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EC0FD" w14:textId="77777777" w:rsidR="00C1159C" w:rsidRPr="004256E2" w:rsidRDefault="00C1159C" w:rsidP="00C1159C">
      <w:pPr>
        <w:keepNext/>
        <w:keepLines/>
        <w:spacing w:before="240" w:after="0"/>
        <w:outlineLvl w:val="0"/>
        <w:rPr>
          <w:rFonts w:ascii="Times New Roman" w:hAnsi="Times New Roman"/>
          <w:b/>
          <w:bCs/>
          <w:kern w:val="32"/>
          <w:sz w:val="24"/>
          <w:szCs w:val="24"/>
          <w:lang w:val="x-none" w:eastAsia="x-none"/>
        </w:rPr>
      </w:pPr>
      <w:bookmarkStart w:id="0" w:name="_Toc84499258"/>
      <w:r w:rsidRPr="004256E2">
        <w:rPr>
          <w:rFonts w:ascii="Times New Roman" w:hAnsi="Times New Roman"/>
          <w:b/>
          <w:bCs/>
          <w:kern w:val="32"/>
          <w:sz w:val="24"/>
          <w:szCs w:val="24"/>
          <w:lang w:val="x-none" w:eastAsia="x-none"/>
        </w:rPr>
        <w:t xml:space="preserve">Приложение </w:t>
      </w:r>
      <w:r w:rsidRPr="004256E2">
        <w:rPr>
          <w:rFonts w:ascii="Times New Roman" w:hAnsi="Times New Roman"/>
          <w:b/>
          <w:bCs/>
          <w:kern w:val="32"/>
          <w:sz w:val="24"/>
          <w:szCs w:val="24"/>
          <w:lang w:eastAsia="x-none"/>
        </w:rPr>
        <w:t xml:space="preserve">2 </w:t>
      </w:r>
      <w:r w:rsidRPr="004256E2">
        <w:rPr>
          <w:rFonts w:ascii="Times New Roman" w:hAnsi="Times New Roman"/>
          <w:b/>
          <w:bCs/>
          <w:kern w:val="32"/>
          <w:sz w:val="24"/>
          <w:szCs w:val="24"/>
          <w:lang w:val="x-none" w:eastAsia="x-none"/>
        </w:rPr>
        <w:t>Примерные программы профессиональных модулей</w:t>
      </w:r>
    </w:p>
    <w:p w14:paraId="5C1E24DC" w14:textId="77777777" w:rsidR="007B5DDA" w:rsidRPr="00806A70" w:rsidRDefault="0013367C" w:rsidP="002E759D">
      <w:pPr>
        <w:pStyle w:val="afffffe"/>
        <w:spacing w:after="0" w:line="360" w:lineRule="auto"/>
        <w:jc w:val="right"/>
        <w:rPr>
          <w:rFonts w:ascii="Times New Roman" w:hAnsi="Times New Roman"/>
          <w:b/>
          <w:bCs/>
        </w:rPr>
      </w:pPr>
      <w:r w:rsidRPr="00806A70">
        <w:rPr>
          <w:rFonts w:ascii="Times New Roman" w:hAnsi="Times New Roman"/>
          <w:b/>
          <w:bCs/>
          <w:lang w:val="ru-RU"/>
        </w:rPr>
        <w:t>П</w:t>
      </w:r>
      <w:proofErr w:type="spellStart"/>
      <w:r w:rsidR="007B5DDA" w:rsidRPr="00806A70">
        <w:rPr>
          <w:rFonts w:ascii="Times New Roman" w:hAnsi="Times New Roman"/>
          <w:b/>
          <w:bCs/>
        </w:rPr>
        <w:t>риложение</w:t>
      </w:r>
      <w:proofErr w:type="spellEnd"/>
      <w:r w:rsidR="007B5DDA" w:rsidRPr="00806A70">
        <w:rPr>
          <w:rFonts w:ascii="Times New Roman" w:hAnsi="Times New Roman"/>
          <w:b/>
          <w:bCs/>
        </w:rPr>
        <w:t xml:space="preserve"> 2.1</w:t>
      </w:r>
      <w:bookmarkEnd w:id="0"/>
    </w:p>
    <w:p w14:paraId="0B78F161" w14:textId="40F44580" w:rsidR="007B5DDA" w:rsidRPr="00806A70" w:rsidRDefault="007B5DDA" w:rsidP="002E759D">
      <w:pPr>
        <w:spacing w:after="0" w:line="360" w:lineRule="auto"/>
        <w:jc w:val="right"/>
        <w:rPr>
          <w:rFonts w:ascii="Times New Roman" w:hAnsi="Times New Roman"/>
          <w:b/>
          <w:i/>
          <w:sz w:val="24"/>
          <w:szCs w:val="24"/>
        </w:rPr>
      </w:pPr>
      <w:r w:rsidRPr="00806A70">
        <w:rPr>
          <w:rFonts w:ascii="Times New Roman" w:hAnsi="Times New Roman"/>
          <w:sz w:val="24"/>
          <w:szCs w:val="24"/>
        </w:rPr>
        <w:t xml:space="preserve">к </w:t>
      </w:r>
      <w:r w:rsidR="00C1159C">
        <w:rPr>
          <w:rFonts w:ascii="Times New Roman" w:hAnsi="Times New Roman"/>
          <w:sz w:val="24"/>
          <w:szCs w:val="24"/>
        </w:rPr>
        <w:t>ПОП-П</w:t>
      </w:r>
      <w:r w:rsidRPr="00806A70">
        <w:rPr>
          <w:rFonts w:ascii="Times New Roman" w:hAnsi="Times New Roman"/>
          <w:sz w:val="24"/>
          <w:szCs w:val="24"/>
        </w:rPr>
        <w:t xml:space="preserve"> по специальности</w:t>
      </w:r>
      <w:r w:rsidRPr="00806A70">
        <w:rPr>
          <w:rFonts w:ascii="Times New Roman" w:hAnsi="Times New Roman"/>
          <w:b/>
          <w:i/>
          <w:sz w:val="24"/>
          <w:szCs w:val="24"/>
        </w:rPr>
        <w:t xml:space="preserve"> </w:t>
      </w:r>
    </w:p>
    <w:p w14:paraId="39D0C778" w14:textId="77777777" w:rsidR="007B5DDA" w:rsidRPr="00806A70" w:rsidRDefault="007B5DDA" w:rsidP="002E759D">
      <w:pPr>
        <w:jc w:val="right"/>
        <w:rPr>
          <w:rFonts w:ascii="Times New Roman" w:hAnsi="Times New Roman"/>
          <w:sz w:val="24"/>
          <w:szCs w:val="24"/>
        </w:rPr>
      </w:pPr>
      <w:r w:rsidRPr="00806A70">
        <w:rPr>
          <w:rFonts w:ascii="Times New Roman" w:hAnsi="Times New Roman"/>
          <w:sz w:val="24"/>
          <w:szCs w:val="24"/>
        </w:rPr>
        <w:t>18.02.06 Химическая технология органических веществ</w:t>
      </w:r>
    </w:p>
    <w:p w14:paraId="19810709" w14:textId="77777777" w:rsidR="007B5DDA" w:rsidRPr="00806A70" w:rsidRDefault="007B5DDA" w:rsidP="002E759D">
      <w:pPr>
        <w:jc w:val="center"/>
        <w:rPr>
          <w:rFonts w:ascii="Times New Roman" w:hAnsi="Times New Roman"/>
          <w:b/>
          <w:i/>
          <w:sz w:val="24"/>
          <w:szCs w:val="24"/>
        </w:rPr>
      </w:pPr>
    </w:p>
    <w:p w14:paraId="05F79FD7" w14:textId="77777777" w:rsidR="007B5DDA" w:rsidRPr="00806A70" w:rsidRDefault="007B5DDA" w:rsidP="002E759D">
      <w:pPr>
        <w:jc w:val="center"/>
        <w:rPr>
          <w:rFonts w:ascii="Times New Roman" w:hAnsi="Times New Roman"/>
          <w:b/>
          <w:i/>
          <w:sz w:val="24"/>
          <w:szCs w:val="24"/>
        </w:rPr>
      </w:pPr>
    </w:p>
    <w:p w14:paraId="07BBBE18" w14:textId="77777777" w:rsidR="007B5DDA" w:rsidRPr="00806A70" w:rsidRDefault="007B5DDA" w:rsidP="002E759D">
      <w:pPr>
        <w:jc w:val="center"/>
        <w:rPr>
          <w:rFonts w:ascii="Times New Roman" w:hAnsi="Times New Roman"/>
          <w:b/>
          <w:i/>
          <w:sz w:val="24"/>
          <w:szCs w:val="24"/>
        </w:rPr>
      </w:pPr>
    </w:p>
    <w:p w14:paraId="48786108" w14:textId="77777777" w:rsidR="007B5DDA" w:rsidRPr="00806A70" w:rsidRDefault="007B5DDA" w:rsidP="002E759D">
      <w:pPr>
        <w:jc w:val="center"/>
        <w:rPr>
          <w:rFonts w:ascii="Times New Roman" w:hAnsi="Times New Roman"/>
          <w:b/>
          <w:i/>
          <w:sz w:val="24"/>
          <w:szCs w:val="24"/>
        </w:rPr>
      </w:pPr>
    </w:p>
    <w:p w14:paraId="4D2F403B" w14:textId="35EE7159" w:rsidR="007B5DDA" w:rsidRPr="00806A70" w:rsidRDefault="00C1159C" w:rsidP="002E759D">
      <w:pPr>
        <w:jc w:val="center"/>
        <w:rPr>
          <w:rFonts w:ascii="Times New Roman" w:hAnsi="Times New Roman"/>
          <w:b/>
          <w:sz w:val="24"/>
          <w:szCs w:val="24"/>
        </w:rPr>
      </w:pPr>
      <w:r>
        <w:rPr>
          <w:rFonts w:ascii="Times New Roman" w:hAnsi="Times New Roman"/>
          <w:b/>
          <w:color w:val="000000"/>
          <w:sz w:val="24"/>
          <w:szCs w:val="24"/>
        </w:rPr>
        <w:t xml:space="preserve">ПРИМЕРНАЯ </w:t>
      </w:r>
      <w:r w:rsidR="007B5DDA" w:rsidRPr="00806A70">
        <w:rPr>
          <w:rFonts w:ascii="Times New Roman" w:hAnsi="Times New Roman"/>
          <w:b/>
          <w:color w:val="000000"/>
          <w:sz w:val="24"/>
          <w:szCs w:val="24"/>
        </w:rPr>
        <w:t>РАБОЧАЯ ПРОГРАММА</w:t>
      </w:r>
      <w:r w:rsidR="007B5DDA" w:rsidRPr="00806A70">
        <w:rPr>
          <w:rFonts w:ascii="Times New Roman" w:hAnsi="Times New Roman"/>
          <w:b/>
          <w:sz w:val="24"/>
          <w:szCs w:val="24"/>
        </w:rPr>
        <w:t xml:space="preserve"> ПРОФЕССИОНАЛЬНОГО МОДУЛЯ</w:t>
      </w:r>
    </w:p>
    <w:p w14:paraId="28BFE67C" w14:textId="77777777" w:rsidR="007B5DDA" w:rsidRPr="00806A70" w:rsidRDefault="007B5DDA" w:rsidP="002E759D">
      <w:pPr>
        <w:jc w:val="center"/>
        <w:rPr>
          <w:rFonts w:ascii="Times New Roman" w:hAnsi="Times New Roman"/>
          <w:b/>
          <w:sz w:val="24"/>
          <w:szCs w:val="24"/>
          <w:u w:val="single"/>
        </w:rPr>
      </w:pPr>
    </w:p>
    <w:p w14:paraId="64F9EEB9" w14:textId="28C830F7" w:rsidR="007B5DDA" w:rsidRPr="00806A70" w:rsidRDefault="005F15C6" w:rsidP="002E759D">
      <w:pPr>
        <w:jc w:val="center"/>
        <w:rPr>
          <w:rFonts w:ascii="Times New Roman" w:hAnsi="Times New Roman"/>
          <w:b/>
          <w:sz w:val="24"/>
          <w:szCs w:val="24"/>
        </w:rPr>
      </w:pPr>
      <w:r w:rsidRPr="00806A70">
        <w:rPr>
          <w:rFonts w:ascii="Times New Roman" w:hAnsi="Times New Roman"/>
          <w:b/>
          <w:sz w:val="24"/>
          <w:szCs w:val="24"/>
        </w:rPr>
        <w:t>«</w:t>
      </w:r>
      <w:r w:rsidR="007B5DDA" w:rsidRPr="00806A70">
        <w:rPr>
          <w:rFonts w:ascii="Times New Roman" w:hAnsi="Times New Roman"/>
          <w:b/>
          <w:sz w:val="24"/>
          <w:szCs w:val="24"/>
        </w:rPr>
        <w:t xml:space="preserve">ПМ.01 Обслуживание и эксплуатация </w:t>
      </w:r>
      <w:r w:rsidR="00345D54">
        <w:rPr>
          <w:rFonts w:ascii="Times New Roman" w:hAnsi="Times New Roman"/>
          <w:b/>
          <w:sz w:val="24"/>
          <w:szCs w:val="24"/>
        </w:rPr>
        <w:t>технологического</w:t>
      </w:r>
      <w:r w:rsidR="007B5DDA" w:rsidRPr="00806A70">
        <w:rPr>
          <w:rFonts w:ascii="Times New Roman" w:hAnsi="Times New Roman"/>
          <w:b/>
          <w:sz w:val="24"/>
          <w:szCs w:val="24"/>
        </w:rPr>
        <w:t xml:space="preserve"> оборудования</w:t>
      </w:r>
      <w:r w:rsidRPr="00806A70">
        <w:rPr>
          <w:rFonts w:ascii="Times New Roman" w:hAnsi="Times New Roman"/>
          <w:b/>
          <w:sz w:val="24"/>
          <w:szCs w:val="24"/>
        </w:rPr>
        <w:t>»</w:t>
      </w:r>
    </w:p>
    <w:p w14:paraId="63481A94" w14:textId="77777777" w:rsidR="007B5DDA" w:rsidRPr="00806A70" w:rsidRDefault="007B5DDA" w:rsidP="002E759D">
      <w:pPr>
        <w:jc w:val="center"/>
        <w:rPr>
          <w:rFonts w:ascii="Times New Roman" w:hAnsi="Times New Roman"/>
          <w:i/>
          <w:sz w:val="24"/>
          <w:szCs w:val="24"/>
          <w:vertAlign w:val="superscript"/>
        </w:rPr>
      </w:pPr>
    </w:p>
    <w:p w14:paraId="603084C4" w14:textId="7F12D1BB" w:rsidR="007B5DDA" w:rsidRPr="00806A70" w:rsidRDefault="00345D54" w:rsidP="002E759D">
      <w:pPr>
        <w:jc w:val="center"/>
        <w:rPr>
          <w:rFonts w:ascii="Times New Roman" w:hAnsi="Times New Roman"/>
          <w:b/>
          <w:i/>
          <w:sz w:val="24"/>
          <w:szCs w:val="24"/>
        </w:rPr>
      </w:pPr>
      <w:r>
        <w:rPr>
          <w:rFonts w:ascii="Times New Roman" w:hAnsi="Times New Roman"/>
          <w:b/>
          <w:bCs/>
          <w:sz w:val="24"/>
          <w:szCs w:val="24"/>
        </w:rPr>
        <w:t>Профессиональный цикл</w:t>
      </w:r>
    </w:p>
    <w:p w14:paraId="40624DB6" w14:textId="77777777" w:rsidR="007B5DDA" w:rsidRPr="00806A70" w:rsidRDefault="007B5DDA" w:rsidP="002E759D">
      <w:pPr>
        <w:jc w:val="center"/>
        <w:rPr>
          <w:rFonts w:ascii="Times New Roman" w:hAnsi="Times New Roman"/>
          <w:b/>
          <w:i/>
          <w:sz w:val="24"/>
          <w:szCs w:val="24"/>
        </w:rPr>
      </w:pPr>
    </w:p>
    <w:p w14:paraId="164C1849" w14:textId="77777777" w:rsidR="007B5DDA" w:rsidRPr="00806A70" w:rsidRDefault="007B5DDA" w:rsidP="002E759D">
      <w:pPr>
        <w:jc w:val="center"/>
        <w:rPr>
          <w:rFonts w:ascii="Times New Roman" w:hAnsi="Times New Roman"/>
          <w:b/>
          <w:i/>
          <w:sz w:val="24"/>
          <w:szCs w:val="24"/>
        </w:rPr>
      </w:pPr>
    </w:p>
    <w:p w14:paraId="004C61D8" w14:textId="77777777" w:rsidR="007B5DDA" w:rsidRPr="00806A70" w:rsidRDefault="007B5DDA" w:rsidP="002E759D">
      <w:pPr>
        <w:jc w:val="center"/>
        <w:rPr>
          <w:rFonts w:ascii="Times New Roman" w:hAnsi="Times New Roman"/>
          <w:b/>
          <w:i/>
          <w:sz w:val="24"/>
          <w:szCs w:val="24"/>
        </w:rPr>
      </w:pPr>
    </w:p>
    <w:p w14:paraId="0D524D39" w14:textId="77777777" w:rsidR="007B5DDA" w:rsidRPr="00806A70" w:rsidRDefault="007B5DDA" w:rsidP="002E759D">
      <w:pPr>
        <w:jc w:val="center"/>
        <w:rPr>
          <w:rFonts w:ascii="Times New Roman" w:hAnsi="Times New Roman"/>
          <w:b/>
          <w:i/>
          <w:sz w:val="24"/>
          <w:szCs w:val="24"/>
        </w:rPr>
      </w:pPr>
    </w:p>
    <w:p w14:paraId="29694E90" w14:textId="77777777" w:rsidR="007B5DDA" w:rsidRPr="00806A70" w:rsidRDefault="007B5DDA" w:rsidP="002E759D">
      <w:pPr>
        <w:jc w:val="center"/>
        <w:rPr>
          <w:rFonts w:ascii="Times New Roman" w:hAnsi="Times New Roman"/>
          <w:b/>
          <w:i/>
          <w:sz w:val="24"/>
          <w:szCs w:val="24"/>
        </w:rPr>
      </w:pPr>
    </w:p>
    <w:p w14:paraId="47F7BDC6" w14:textId="77777777" w:rsidR="007B5DDA" w:rsidRPr="00806A70" w:rsidRDefault="007B5DDA" w:rsidP="002E759D">
      <w:pPr>
        <w:jc w:val="center"/>
        <w:rPr>
          <w:rFonts w:ascii="Times New Roman" w:hAnsi="Times New Roman"/>
          <w:b/>
          <w:i/>
          <w:sz w:val="24"/>
          <w:szCs w:val="24"/>
        </w:rPr>
      </w:pPr>
    </w:p>
    <w:p w14:paraId="06382CDD" w14:textId="77777777" w:rsidR="007B5DDA" w:rsidRPr="00806A70" w:rsidRDefault="007B5DDA" w:rsidP="002E759D">
      <w:pPr>
        <w:jc w:val="center"/>
        <w:rPr>
          <w:rFonts w:ascii="Times New Roman" w:hAnsi="Times New Roman"/>
          <w:b/>
          <w:i/>
          <w:sz w:val="24"/>
          <w:szCs w:val="24"/>
        </w:rPr>
      </w:pPr>
    </w:p>
    <w:p w14:paraId="341DC080" w14:textId="77777777" w:rsidR="007B5DDA" w:rsidRPr="00806A70" w:rsidRDefault="007B5DDA" w:rsidP="002E759D">
      <w:pPr>
        <w:jc w:val="center"/>
        <w:rPr>
          <w:rFonts w:ascii="Times New Roman" w:hAnsi="Times New Roman"/>
          <w:b/>
          <w:i/>
          <w:sz w:val="24"/>
          <w:szCs w:val="24"/>
        </w:rPr>
      </w:pPr>
    </w:p>
    <w:p w14:paraId="746EBA66" w14:textId="77777777" w:rsidR="007B5DDA" w:rsidRPr="00806A70" w:rsidRDefault="007B5DDA" w:rsidP="002E759D">
      <w:pPr>
        <w:jc w:val="center"/>
        <w:rPr>
          <w:rFonts w:ascii="Times New Roman" w:hAnsi="Times New Roman"/>
          <w:b/>
          <w:i/>
          <w:sz w:val="24"/>
          <w:szCs w:val="24"/>
        </w:rPr>
      </w:pPr>
    </w:p>
    <w:p w14:paraId="56F1DB55" w14:textId="77777777" w:rsidR="007B5DDA" w:rsidRPr="00806A70" w:rsidRDefault="007B5DDA" w:rsidP="002E759D">
      <w:pPr>
        <w:jc w:val="center"/>
        <w:rPr>
          <w:rFonts w:ascii="Times New Roman" w:hAnsi="Times New Roman"/>
          <w:b/>
          <w:i/>
          <w:sz w:val="24"/>
          <w:szCs w:val="24"/>
        </w:rPr>
      </w:pPr>
    </w:p>
    <w:p w14:paraId="17782486" w14:textId="77777777" w:rsidR="007B5DDA" w:rsidRPr="00806A70" w:rsidRDefault="007B5DDA" w:rsidP="002E759D">
      <w:pPr>
        <w:jc w:val="center"/>
        <w:rPr>
          <w:rFonts w:ascii="Times New Roman" w:hAnsi="Times New Roman"/>
          <w:b/>
          <w:i/>
          <w:sz w:val="24"/>
          <w:szCs w:val="24"/>
        </w:rPr>
      </w:pPr>
    </w:p>
    <w:p w14:paraId="771DD795" w14:textId="77777777" w:rsidR="007B5DDA" w:rsidRPr="00806A70" w:rsidRDefault="007B5DDA" w:rsidP="002E759D">
      <w:pPr>
        <w:jc w:val="center"/>
        <w:rPr>
          <w:rFonts w:ascii="Times New Roman" w:hAnsi="Times New Roman"/>
          <w:b/>
          <w:i/>
          <w:sz w:val="24"/>
          <w:szCs w:val="24"/>
        </w:rPr>
      </w:pPr>
    </w:p>
    <w:p w14:paraId="4EE46417" w14:textId="77777777" w:rsidR="007B5DDA" w:rsidRPr="00806A70" w:rsidRDefault="007B5DDA" w:rsidP="002E759D">
      <w:pPr>
        <w:jc w:val="center"/>
        <w:rPr>
          <w:rFonts w:ascii="Times New Roman" w:hAnsi="Times New Roman"/>
          <w:b/>
          <w:i/>
          <w:sz w:val="24"/>
          <w:szCs w:val="24"/>
        </w:rPr>
      </w:pPr>
    </w:p>
    <w:p w14:paraId="2AE0B507" w14:textId="1384116D" w:rsidR="007B5DDA" w:rsidRPr="00806A70" w:rsidRDefault="00345D54" w:rsidP="002E759D">
      <w:pPr>
        <w:jc w:val="center"/>
        <w:rPr>
          <w:rFonts w:ascii="Times New Roman" w:hAnsi="Times New Roman"/>
          <w:b/>
          <w:iCs/>
          <w:sz w:val="24"/>
          <w:szCs w:val="24"/>
        </w:rPr>
      </w:pPr>
      <w:r>
        <w:rPr>
          <w:rFonts w:ascii="Times New Roman" w:hAnsi="Times New Roman"/>
          <w:b/>
          <w:bCs/>
          <w:iCs/>
          <w:sz w:val="24"/>
          <w:szCs w:val="24"/>
        </w:rPr>
        <w:t>2023 год</w:t>
      </w:r>
    </w:p>
    <w:p w14:paraId="098D8BE3" w14:textId="77777777" w:rsidR="007B5DDA" w:rsidRPr="00806A70" w:rsidRDefault="007B5DDA" w:rsidP="002E759D">
      <w:pPr>
        <w:rPr>
          <w:rFonts w:ascii="Times New Roman" w:hAnsi="Times New Roman"/>
          <w:b/>
          <w:i/>
          <w:sz w:val="24"/>
          <w:szCs w:val="24"/>
        </w:rPr>
        <w:sectPr w:rsidR="007B5DDA" w:rsidRPr="00806A70" w:rsidSect="00B008DE">
          <w:footerReference w:type="even" r:id="rId7"/>
          <w:footerReference w:type="default" r:id="rId8"/>
          <w:pgSz w:w="11907" w:h="16840"/>
          <w:pgMar w:top="1134" w:right="851" w:bottom="992" w:left="1418" w:header="709" w:footer="709" w:gutter="0"/>
          <w:cols w:space="720"/>
        </w:sectPr>
      </w:pPr>
    </w:p>
    <w:p w14:paraId="163C3BBD" w14:textId="77777777" w:rsidR="007B5DDA" w:rsidRPr="00806A70" w:rsidRDefault="007B5DDA" w:rsidP="002E759D">
      <w:pPr>
        <w:jc w:val="center"/>
        <w:rPr>
          <w:rFonts w:ascii="Times New Roman" w:hAnsi="Times New Roman"/>
          <w:b/>
          <w:i/>
          <w:sz w:val="24"/>
          <w:szCs w:val="24"/>
        </w:rPr>
      </w:pPr>
      <w:r w:rsidRPr="00806A70">
        <w:rPr>
          <w:rFonts w:ascii="Times New Roman" w:hAnsi="Times New Roman"/>
          <w:b/>
          <w:i/>
          <w:sz w:val="24"/>
          <w:szCs w:val="24"/>
        </w:rPr>
        <w:lastRenderedPageBreak/>
        <w:t>СОДЕРЖАНИЕ</w:t>
      </w:r>
    </w:p>
    <w:p w14:paraId="1FCC84F3" w14:textId="77777777" w:rsidR="007B5DDA" w:rsidRPr="00806A70" w:rsidRDefault="007B5DDA" w:rsidP="002E759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B5DDA" w:rsidRPr="00806A70" w14:paraId="186DF812" w14:textId="77777777" w:rsidTr="00B008DE">
        <w:tc>
          <w:tcPr>
            <w:tcW w:w="7501" w:type="dxa"/>
          </w:tcPr>
          <w:p w14:paraId="0415161A" w14:textId="3E5C9F00" w:rsidR="007B5DDA" w:rsidRPr="00806A70" w:rsidRDefault="007B5DDA" w:rsidP="002E759D">
            <w:pPr>
              <w:numPr>
                <w:ilvl w:val="0"/>
                <w:numId w:val="1"/>
              </w:numPr>
              <w:tabs>
                <w:tab w:val="num" w:pos="284"/>
              </w:tabs>
              <w:suppressAutoHyphens/>
              <w:rPr>
                <w:rFonts w:ascii="Times New Roman" w:hAnsi="Times New Roman"/>
                <w:b/>
                <w:sz w:val="24"/>
                <w:szCs w:val="24"/>
              </w:rPr>
            </w:pPr>
            <w:r w:rsidRPr="00806A70">
              <w:rPr>
                <w:rFonts w:ascii="Times New Roman" w:hAnsi="Times New Roman"/>
                <w:b/>
                <w:sz w:val="24"/>
                <w:szCs w:val="24"/>
              </w:rPr>
              <w:t xml:space="preserve">ОБЩАЯ ХАРАКТЕРИСТИКА </w:t>
            </w:r>
            <w:r w:rsidR="00C1159C">
              <w:rPr>
                <w:rFonts w:ascii="Times New Roman" w:hAnsi="Times New Roman"/>
                <w:b/>
                <w:sz w:val="24"/>
                <w:szCs w:val="24"/>
              </w:rPr>
              <w:t xml:space="preserve">ПРИМЕРНОЙ </w:t>
            </w:r>
            <w:r w:rsidRPr="00806A70">
              <w:rPr>
                <w:rFonts w:ascii="Times New Roman" w:hAnsi="Times New Roman"/>
                <w:b/>
                <w:color w:val="000000"/>
                <w:sz w:val="24"/>
                <w:szCs w:val="24"/>
              </w:rPr>
              <w:t xml:space="preserve">РАБОЧЕЙ </w:t>
            </w:r>
            <w:r w:rsidRPr="00806A70">
              <w:rPr>
                <w:rFonts w:ascii="Times New Roman" w:hAnsi="Times New Roman"/>
                <w:b/>
                <w:sz w:val="24"/>
                <w:szCs w:val="24"/>
              </w:rPr>
              <w:t>ПРОГРАММЫ ПРОФЕССИОНАЛЬНОГО МОДУЛЯ</w:t>
            </w:r>
          </w:p>
        </w:tc>
        <w:tc>
          <w:tcPr>
            <w:tcW w:w="1854" w:type="dxa"/>
          </w:tcPr>
          <w:p w14:paraId="37FDA349" w14:textId="77777777" w:rsidR="007B5DDA" w:rsidRPr="00806A70" w:rsidRDefault="007B5DDA" w:rsidP="002E759D">
            <w:pPr>
              <w:rPr>
                <w:rFonts w:ascii="Times New Roman" w:hAnsi="Times New Roman"/>
                <w:b/>
                <w:sz w:val="24"/>
                <w:szCs w:val="24"/>
              </w:rPr>
            </w:pPr>
          </w:p>
        </w:tc>
      </w:tr>
      <w:tr w:rsidR="007B5DDA" w:rsidRPr="00806A70" w14:paraId="18471D0E" w14:textId="77777777" w:rsidTr="00B008DE">
        <w:tc>
          <w:tcPr>
            <w:tcW w:w="7501" w:type="dxa"/>
          </w:tcPr>
          <w:p w14:paraId="4DD28821" w14:textId="77777777" w:rsidR="007B5DDA" w:rsidRPr="00806A70" w:rsidRDefault="007B5DDA" w:rsidP="002E759D">
            <w:pPr>
              <w:numPr>
                <w:ilvl w:val="0"/>
                <w:numId w:val="1"/>
              </w:numPr>
              <w:tabs>
                <w:tab w:val="num" w:pos="284"/>
              </w:tabs>
              <w:suppressAutoHyphens/>
              <w:rPr>
                <w:rFonts w:ascii="Times New Roman" w:hAnsi="Times New Roman"/>
                <w:b/>
                <w:sz w:val="24"/>
                <w:szCs w:val="24"/>
              </w:rPr>
            </w:pPr>
            <w:r w:rsidRPr="00806A70">
              <w:rPr>
                <w:rFonts w:ascii="Times New Roman" w:hAnsi="Times New Roman"/>
                <w:b/>
                <w:sz w:val="24"/>
                <w:szCs w:val="24"/>
              </w:rPr>
              <w:t>СТРУКТУРА И СОДЕРЖАНИЕ ПРОФЕССИОНАЛЬНОГО МОДУЛЯ</w:t>
            </w:r>
          </w:p>
          <w:p w14:paraId="20BD3FAB" w14:textId="77777777" w:rsidR="007B5DDA" w:rsidRPr="00806A70" w:rsidRDefault="007B5DDA" w:rsidP="002E759D">
            <w:pPr>
              <w:numPr>
                <w:ilvl w:val="0"/>
                <w:numId w:val="1"/>
              </w:numPr>
              <w:tabs>
                <w:tab w:val="num" w:pos="284"/>
              </w:tabs>
              <w:suppressAutoHyphens/>
              <w:rPr>
                <w:rFonts w:ascii="Times New Roman" w:hAnsi="Times New Roman"/>
                <w:b/>
                <w:sz w:val="24"/>
                <w:szCs w:val="24"/>
              </w:rPr>
            </w:pPr>
            <w:r w:rsidRPr="00806A70">
              <w:rPr>
                <w:rFonts w:ascii="Times New Roman" w:hAnsi="Times New Roman"/>
                <w:b/>
                <w:sz w:val="24"/>
                <w:szCs w:val="24"/>
              </w:rPr>
              <w:t>УСЛОВИЯ РЕАЛИЗАЦИИ ПРОФЕССИОНАЛЬНОГО МОДУЛЯ</w:t>
            </w:r>
          </w:p>
        </w:tc>
        <w:tc>
          <w:tcPr>
            <w:tcW w:w="1854" w:type="dxa"/>
          </w:tcPr>
          <w:p w14:paraId="17404942" w14:textId="77777777" w:rsidR="007B5DDA" w:rsidRPr="00806A70" w:rsidRDefault="007B5DDA" w:rsidP="002E759D">
            <w:pPr>
              <w:ind w:left="644"/>
              <w:rPr>
                <w:rFonts w:ascii="Times New Roman" w:hAnsi="Times New Roman"/>
                <w:b/>
                <w:sz w:val="24"/>
                <w:szCs w:val="24"/>
              </w:rPr>
            </w:pPr>
          </w:p>
        </w:tc>
      </w:tr>
      <w:tr w:rsidR="007B5DDA" w:rsidRPr="00806A70" w14:paraId="6C5ED039" w14:textId="77777777" w:rsidTr="00B008DE">
        <w:tc>
          <w:tcPr>
            <w:tcW w:w="7501" w:type="dxa"/>
          </w:tcPr>
          <w:p w14:paraId="7B325EC6" w14:textId="77777777" w:rsidR="007B5DDA" w:rsidRPr="00806A70" w:rsidRDefault="007B5DDA" w:rsidP="002E759D">
            <w:pPr>
              <w:numPr>
                <w:ilvl w:val="0"/>
                <w:numId w:val="1"/>
              </w:numPr>
              <w:suppressAutoHyphens/>
              <w:rPr>
                <w:rFonts w:ascii="Times New Roman" w:hAnsi="Times New Roman"/>
                <w:b/>
                <w:sz w:val="24"/>
                <w:szCs w:val="24"/>
              </w:rPr>
            </w:pPr>
            <w:r w:rsidRPr="00806A70">
              <w:rPr>
                <w:rFonts w:ascii="Times New Roman" w:hAnsi="Times New Roman"/>
                <w:b/>
                <w:sz w:val="24"/>
                <w:szCs w:val="24"/>
              </w:rPr>
              <w:t>КОНТРОЛЬ И ОЦЕНКА РЕЗУЛЬТАТОВ ОСВОЕНИЯ ПРОФЕССИОНАЛЬНОГО МОДУЛЯ</w:t>
            </w:r>
          </w:p>
          <w:p w14:paraId="566AD714" w14:textId="77777777" w:rsidR="007B5DDA" w:rsidRPr="00806A70" w:rsidRDefault="007B5DDA" w:rsidP="002E759D">
            <w:pPr>
              <w:suppressAutoHyphens/>
              <w:rPr>
                <w:rFonts w:ascii="Times New Roman" w:hAnsi="Times New Roman"/>
                <w:b/>
                <w:sz w:val="24"/>
                <w:szCs w:val="24"/>
              </w:rPr>
            </w:pPr>
          </w:p>
        </w:tc>
        <w:tc>
          <w:tcPr>
            <w:tcW w:w="1854" w:type="dxa"/>
          </w:tcPr>
          <w:p w14:paraId="5BC9EB90" w14:textId="77777777" w:rsidR="007B5DDA" w:rsidRPr="00806A70" w:rsidRDefault="007B5DDA" w:rsidP="002E759D">
            <w:pPr>
              <w:rPr>
                <w:rFonts w:ascii="Times New Roman" w:hAnsi="Times New Roman"/>
                <w:b/>
                <w:sz w:val="24"/>
                <w:szCs w:val="24"/>
              </w:rPr>
            </w:pPr>
          </w:p>
        </w:tc>
      </w:tr>
    </w:tbl>
    <w:p w14:paraId="0C66FD8A" w14:textId="77777777" w:rsidR="007B5DDA" w:rsidRPr="00806A70" w:rsidRDefault="007B5DDA" w:rsidP="002E759D">
      <w:pPr>
        <w:rPr>
          <w:rFonts w:ascii="Times New Roman" w:hAnsi="Times New Roman"/>
          <w:b/>
          <w:i/>
          <w:sz w:val="24"/>
          <w:szCs w:val="24"/>
        </w:rPr>
        <w:sectPr w:rsidR="007B5DDA" w:rsidRPr="00806A70" w:rsidSect="00B008DE">
          <w:pgSz w:w="11907" w:h="16840"/>
          <w:pgMar w:top="1134" w:right="851" w:bottom="992" w:left="1418" w:header="709" w:footer="709" w:gutter="0"/>
          <w:cols w:space="720"/>
        </w:sectPr>
      </w:pPr>
    </w:p>
    <w:p w14:paraId="66196116" w14:textId="11C75EB3" w:rsidR="007B5DDA" w:rsidRPr="00806A70" w:rsidRDefault="007B5DDA" w:rsidP="002E759D">
      <w:pPr>
        <w:spacing w:after="0"/>
        <w:jc w:val="center"/>
        <w:rPr>
          <w:rFonts w:ascii="Times New Roman" w:hAnsi="Times New Roman"/>
          <w:b/>
          <w:sz w:val="24"/>
          <w:szCs w:val="24"/>
        </w:rPr>
      </w:pPr>
      <w:r w:rsidRPr="00806A70">
        <w:rPr>
          <w:rFonts w:ascii="Times New Roman" w:hAnsi="Times New Roman"/>
          <w:b/>
          <w:sz w:val="24"/>
          <w:szCs w:val="24"/>
        </w:rPr>
        <w:lastRenderedPageBreak/>
        <w:t xml:space="preserve">1. ОБЩАЯ ХАРАКТЕРИСТИКА </w:t>
      </w:r>
      <w:r w:rsidR="00C1159C">
        <w:rPr>
          <w:rFonts w:ascii="Times New Roman" w:hAnsi="Times New Roman"/>
          <w:b/>
          <w:sz w:val="24"/>
          <w:szCs w:val="24"/>
        </w:rPr>
        <w:t xml:space="preserve">ПРИМЕРНОЙ </w:t>
      </w:r>
      <w:r w:rsidRPr="00806A70">
        <w:rPr>
          <w:rFonts w:ascii="Times New Roman" w:hAnsi="Times New Roman"/>
          <w:b/>
          <w:color w:val="000000"/>
          <w:sz w:val="24"/>
          <w:szCs w:val="24"/>
        </w:rPr>
        <w:t>РАБОЧЕЙ ПРОГРАММЫ</w:t>
      </w:r>
    </w:p>
    <w:p w14:paraId="76AE6D8B" w14:textId="77777777" w:rsidR="007B5DDA" w:rsidRPr="00806A70" w:rsidRDefault="007B5DDA" w:rsidP="002E759D">
      <w:pPr>
        <w:spacing w:after="0"/>
        <w:jc w:val="center"/>
        <w:rPr>
          <w:rFonts w:ascii="Times New Roman" w:hAnsi="Times New Roman"/>
          <w:b/>
          <w:sz w:val="24"/>
          <w:szCs w:val="24"/>
        </w:rPr>
      </w:pPr>
      <w:r w:rsidRPr="00806A70">
        <w:rPr>
          <w:rFonts w:ascii="Times New Roman" w:hAnsi="Times New Roman"/>
          <w:b/>
          <w:sz w:val="24"/>
          <w:szCs w:val="24"/>
        </w:rPr>
        <w:t>ПРОФЕССИОНАЛЬНОГО МОДУЛЯ</w:t>
      </w:r>
    </w:p>
    <w:p w14:paraId="1CAD648F" w14:textId="547BF312" w:rsidR="007B5DDA" w:rsidRPr="00806A70" w:rsidRDefault="007B5DDA" w:rsidP="002E759D">
      <w:pPr>
        <w:jc w:val="center"/>
        <w:rPr>
          <w:rFonts w:ascii="Times New Roman" w:hAnsi="Times New Roman"/>
          <w:b/>
          <w:sz w:val="24"/>
          <w:szCs w:val="24"/>
        </w:rPr>
      </w:pPr>
      <w:r w:rsidRPr="00806A70">
        <w:rPr>
          <w:rFonts w:ascii="Times New Roman" w:hAnsi="Times New Roman"/>
          <w:b/>
          <w:sz w:val="24"/>
          <w:szCs w:val="24"/>
        </w:rPr>
        <w:t xml:space="preserve">«ПМ.01 Обслуживание и эксплуатация </w:t>
      </w:r>
      <w:r w:rsidR="0092066C">
        <w:rPr>
          <w:rFonts w:ascii="Times New Roman" w:hAnsi="Times New Roman"/>
          <w:b/>
          <w:sz w:val="24"/>
          <w:szCs w:val="24"/>
        </w:rPr>
        <w:t>технологического</w:t>
      </w:r>
      <w:r w:rsidRPr="00806A70">
        <w:rPr>
          <w:rFonts w:ascii="Times New Roman" w:hAnsi="Times New Roman"/>
          <w:b/>
          <w:sz w:val="24"/>
          <w:szCs w:val="24"/>
        </w:rPr>
        <w:t xml:space="preserve"> оборудования»</w:t>
      </w:r>
    </w:p>
    <w:p w14:paraId="42F78D8D" w14:textId="77777777" w:rsidR="007B5DDA" w:rsidRPr="00806A70" w:rsidRDefault="007B5DDA" w:rsidP="002E759D">
      <w:pPr>
        <w:suppressAutoHyphens/>
        <w:spacing w:after="0" w:line="240" w:lineRule="auto"/>
        <w:ind w:firstLine="709"/>
        <w:rPr>
          <w:rFonts w:ascii="Times New Roman" w:hAnsi="Times New Roman"/>
          <w:b/>
          <w:sz w:val="24"/>
          <w:szCs w:val="24"/>
          <w:vertAlign w:val="superscript"/>
        </w:rPr>
      </w:pPr>
    </w:p>
    <w:p w14:paraId="2DFE3EA1" w14:textId="77777777" w:rsidR="007B5DDA" w:rsidRPr="00806A70" w:rsidRDefault="007B5DDA" w:rsidP="002E759D">
      <w:pPr>
        <w:suppressAutoHyphens/>
        <w:spacing w:after="0" w:line="240" w:lineRule="auto"/>
        <w:ind w:firstLine="709"/>
        <w:rPr>
          <w:rFonts w:ascii="Times New Roman" w:hAnsi="Times New Roman"/>
          <w:b/>
          <w:sz w:val="24"/>
          <w:szCs w:val="24"/>
        </w:rPr>
      </w:pPr>
      <w:r w:rsidRPr="00806A70">
        <w:rPr>
          <w:rFonts w:ascii="Times New Roman" w:hAnsi="Times New Roman"/>
          <w:b/>
          <w:sz w:val="24"/>
          <w:szCs w:val="24"/>
        </w:rPr>
        <w:t xml:space="preserve">1.1. </w:t>
      </w:r>
      <w:bookmarkStart w:id="1" w:name="_Hlk511590080"/>
      <w:r w:rsidRPr="00806A70">
        <w:rPr>
          <w:rFonts w:ascii="Times New Roman" w:hAnsi="Times New Roman"/>
          <w:b/>
          <w:sz w:val="24"/>
          <w:szCs w:val="24"/>
        </w:rPr>
        <w:t xml:space="preserve">Цель и планируемые результаты освоения профессионального модуля </w:t>
      </w:r>
      <w:bookmarkEnd w:id="1"/>
    </w:p>
    <w:p w14:paraId="0DB56941" w14:textId="14DCC18C" w:rsidR="007B5DDA" w:rsidRPr="0092066C" w:rsidRDefault="007B5DDA" w:rsidP="002E759D">
      <w:pPr>
        <w:suppressAutoHyphens/>
        <w:spacing w:after="0" w:line="240" w:lineRule="auto"/>
        <w:ind w:firstLine="709"/>
        <w:jc w:val="both"/>
        <w:rPr>
          <w:rFonts w:ascii="Times New Roman" w:hAnsi="Times New Roman"/>
          <w:bCs/>
          <w:sz w:val="24"/>
          <w:szCs w:val="24"/>
        </w:rPr>
      </w:pPr>
      <w:r w:rsidRPr="00806A70">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92066C">
        <w:rPr>
          <w:rFonts w:ascii="Times New Roman" w:hAnsi="Times New Roman"/>
          <w:bCs/>
          <w:sz w:val="24"/>
          <w:szCs w:val="24"/>
        </w:rPr>
        <w:t xml:space="preserve">Обслуживание и эксплуатация </w:t>
      </w:r>
      <w:r w:rsidR="0092066C" w:rsidRPr="0092066C">
        <w:rPr>
          <w:rFonts w:ascii="Times New Roman" w:hAnsi="Times New Roman"/>
          <w:bCs/>
          <w:sz w:val="24"/>
          <w:szCs w:val="24"/>
        </w:rPr>
        <w:t>технологического</w:t>
      </w:r>
      <w:r w:rsidRPr="0092066C">
        <w:rPr>
          <w:rFonts w:ascii="Times New Roman" w:hAnsi="Times New Roman"/>
          <w:bCs/>
          <w:sz w:val="24"/>
          <w:szCs w:val="24"/>
        </w:rPr>
        <w:t xml:space="preserve"> оборудования и соответствующие ему общие компетенции и профессиональные компетенции:</w:t>
      </w:r>
    </w:p>
    <w:p w14:paraId="03939006" w14:textId="77777777" w:rsidR="007B5DDA" w:rsidRPr="00806A70" w:rsidRDefault="007B5DDA" w:rsidP="002E759D">
      <w:pPr>
        <w:numPr>
          <w:ilvl w:val="2"/>
          <w:numId w:val="4"/>
        </w:numPr>
        <w:spacing w:after="0" w:line="240" w:lineRule="auto"/>
        <w:jc w:val="both"/>
        <w:rPr>
          <w:rFonts w:ascii="Times New Roman" w:hAnsi="Times New Roman"/>
          <w:sz w:val="24"/>
          <w:szCs w:val="24"/>
        </w:rPr>
      </w:pPr>
      <w:r w:rsidRPr="00806A7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7B5DDA" w:rsidRPr="00806A70" w14:paraId="7320C19F" w14:textId="77777777" w:rsidTr="00B008DE">
        <w:tc>
          <w:tcPr>
            <w:tcW w:w="1242" w:type="dxa"/>
            <w:shd w:val="clear" w:color="auto" w:fill="auto"/>
          </w:tcPr>
          <w:p w14:paraId="4F08EC81" w14:textId="77777777"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Код </w:t>
            </w:r>
          </w:p>
        </w:tc>
        <w:tc>
          <w:tcPr>
            <w:tcW w:w="8612" w:type="dxa"/>
            <w:shd w:val="clear" w:color="auto" w:fill="auto"/>
          </w:tcPr>
          <w:p w14:paraId="2465DECA" w14:textId="77777777"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Наименование общих компетенций</w:t>
            </w:r>
          </w:p>
        </w:tc>
      </w:tr>
      <w:tr w:rsidR="007B5DDA" w:rsidRPr="00806A70" w14:paraId="67F70E59" w14:textId="77777777" w:rsidTr="00B008DE">
        <w:tc>
          <w:tcPr>
            <w:tcW w:w="1242" w:type="dxa"/>
            <w:shd w:val="clear" w:color="auto" w:fill="auto"/>
          </w:tcPr>
          <w:p w14:paraId="0773B34F" w14:textId="1771421D"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w:t>
            </w:r>
            <w:r w:rsidR="0092066C">
              <w:rPr>
                <w:rFonts w:ascii="Times New Roman" w:hAnsi="Times New Roman"/>
                <w:sz w:val="24"/>
                <w:szCs w:val="24"/>
              </w:rPr>
              <w:t xml:space="preserve"> </w:t>
            </w:r>
            <w:r w:rsidRPr="00806A70">
              <w:rPr>
                <w:rFonts w:ascii="Times New Roman" w:hAnsi="Times New Roman"/>
                <w:sz w:val="24"/>
                <w:szCs w:val="24"/>
              </w:rPr>
              <w:t>02</w:t>
            </w:r>
          </w:p>
        </w:tc>
        <w:tc>
          <w:tcPr>
            <w:tcW w:w="8612" w:type="dxa"/>
            <w:shd w:val="clear" w:color="auto" w:fill="auto"/>
          </w:tcPr>
          <w:p w14:paraId="7CB28722" w14:textId="618052EF" w:rsidR="007B5DDA" w:rsidRPr="00806A70" w:rsidRDefault="0092066C" w:rsidP="002E759D">
            <w:pPr>
              <w:spacing w:after="0" w:line="240" w:lineRule="auto"/>
              <w:jc w:val="both"/>
              <w:rPr>
                <w:rFonts w:ascii="Times New Roman" w:hAnsi="Times New Roman"/>
                <w:sz w:val="24"/>
                <w:szCs w:val="24"/>
              </w:rPr>
            </w:pPr>
            <w:r w:rsidRPr="0092066C">
              <w:rPr>
                <w:rFonts w:ascii="Times New Roman" w:hAnsi="Times New Roman"/>
                <w:sz w:val="24"/>
                <w:szCs w:val="24"/>
              </w:rPr>
              <w:t>Использовать современные средства поиска, анализа и интерпретации</w:t>
            </w:r>
            <w:r>
              <w:rPr>
                <w:rFonts w:ascii="Times New Roman" w:hAnsi="Times New Roman"/>
                <w:sz w:val="24"/>
                <w:szCs w:val="24"/>
              </w:rPr>
              <w:t xml:space="preserve"> </w:t>
            </w:r>
            <w:r w:rsidRPr="0092066C">
              <w:rPr>
                <w:rFonts w:ascii="Times New Roman" w:hAnsi="Times New Roman"/>
                <w:sz w:val="24"/>
                <w:szCs w:val="24"/>
              </w:rPr>
              <w:t>информации и информационные технологии для выполнения задач профессиональной деятельности</w:t>
            </w:r>
          </w:p>
        </w:tc>
      </w:tr>
      <w:tr w:rsidR="007B5DDA" w:rsidRPr="00806A70" w14:paraId="30AE7567" w14:textId="77777777" w:rsidTr="00B008DE">
        <w:tc>
          <w:tcPr>
            <w:tcW w:w="1242" w:type="dxa"/>
            <w:shd w:val="clear" w:color="auto" w:fill="auto"/>
          </w:tcPr>
          <w:p w14:paraId="25586234" w14:textId="11673481"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w:t>
            </w:r>
            <w:r w:rsidR="0092066C">
              <w:rPr>
                <w:rFonts w:ascii="Times New Roman" w:hAnsi="Times New Roman"/>
                <w:sz w:val="24"/>
                <w:szCs w:val="24"/>
              </w:rPr>
              <w:t xml:space="preserve"> </w:t>
            </w:r>
            <w:r w:rsidRPr="00806A70">
              <w:rPr>
                <w:rFonts w:ascii="Times New Roman" w:hAnsi="Times New Roman"/>
                <w:sz w:val="24"/>
                <w:szCs w:val="24"/>
              </w:rPr>
              <w:t>04</w:t>
            </w:r>
          </w:p>
        </w:tc>
        <w:tc>
          <w:tcPr>
            <w:tcW w:w="8612" w:type="dxa"/>
            <w:shd w:val="clear" w:color="auto" w:fill="auto"/>
          </w:tcPr>
          <w:p w14:paraId="4ABC30F1" w14:textId="6B82F68B" w:rsidR="007B5DDA" w:rsidRPr="00806A70" w:rsidRDefault="0092066C" w:rsidP="002E759D">
            <w:pPr>
              <w:spacing w:after="0" w:line="240" w:lineRule="auto"/>
              <w:jc w:val="both"/>
              <w:rPr>
                <w:rFonts w:ascii="Times New Roman" w:hAnsi="Times New Roman"/>
                <w:sz w:val="24"/>
                <w:szCs w:val="24"/>
              </w:rPr>
            </w:pPr>
            <w:r w:rsidRPr="0092066C">
              <w:rPr>
                <w:rFonts w:ascii="Times New Roman" w:hAnsi="Times New Roman"/>
                <w:sz w:val="24"/>
                <w:szCs w:val="24"/>
              </w:rPr>
              <w:t>Эффективно взаимодействовать и работать в коллективе и команде</w:t>
            </w:r>
          </w:p>
        </w:tc>
      </w:tr>
      <w:tr w:rsidR="007B5DDA" w:rsidRPr="00806A70" w14:paraId="5E3F27C9" w14:textId="77777777" w:rsidTr="00B008DE">
        <w:tc>
          <w:tcPr>
            <w:tcW w:w="1242" w:type="dxa"/>
            <w:shd w:val="clear" w:color="auto" w:fill="auto"/>
          </w:tcPr>
          <w:p w14:paraId="604D456A" w14:textId="4AA5A7FF"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w:t>
            </w:r>
            <w:r w:rsidR="0092066C">
              <w:rPr>
                <w:rFonts w:ascii="Times New Roman" w:hAnsi="Times New Roman"/>
                <w:sz w:val="24"/>
                <w:szCs w:val="24"/>
              </w:rPr>
              <w:t xml:space="preserve"> </w:t>
            </w:r>
            <w:r w:rsidRPr="00806A70">
              <w:rPr>
                <w:rFonts w:ascii="Times New Roman" w:hAnsi="Times New Roman"/>
                <w:sz w:val="24"/>
                <w:szCs w:val="24"/>
              </w:rPr>
              <w:t>06</w:t>
            </w:r>
          </w:p>
        </w:tc>
        <w:tc>
          <w:tcPr>
            <w:tcW w:w="8612" w:type="dxa"/>
            <w:shd w:val="clear" w:color="auto" w:fill="auto"/>
          </w:tcPr>
          <w:p w14:paraId="0F6CDBF6" w14:textId="1C7A682A" w:rsidR="007B5DDA" w:rsidRPr="00806A70" w:rsidRDefault="0092066C" w:rsidP="002E759D">
            <w:pPr>
              <w:spacing w:after="0" w:line="240" w:lineRule="auto"/>
              <w:jc w:val="both"/>
              <w:rPr>
                <w:rFonts w:ascii="Times New Roman" w:hAnsi="Times New Roman"/>
                <w:sz w:val="24"/>
                <w:szCs w:val="24"/>
              </w:rPr>
            </w:pPr>
            <w:r w:rsidRPr="0092066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2E4ED605" w14:textId="77777777" w:rsidR="007B5DDA" w:rsidRPr="00806A70" w:rsidRDefault="007B5DDA" w:rsidP="002E759D">
      <w:pPr>
        <w:ind w:firstLine="709"/>
        <w:rPr>
          <w:rStyle w:val="af1"/>
          <w:rFonts w:ascii="Times New Roman" w:hAnsi="Times New Roman"/>
          <w:bCs/>
          <w:i w:val="0"/>
          <w:iCs/>
          <w:sz w:val="4"/>
          <w:szCs w:val="4"/>
        </w:rPr>
      </w:pPr>
    </w:p>
    <w:p w14:paraId="217548E6" w14:textId="77777777" w:rsidR="007B5DDA" w:rsidRPr="00806A70" w:rsidRDefault="007B5DDA" w:rsidP="002E759D">
      <w:pPr>
        <w:ind w:firstLine="709"/>
        <w:rPr>
          <w:rStyle w:val="af1"/>
          <w:rFonts w:ascii="Times New Roman" w:hAnsi="Times New Roman"/>
          <w:bCs/>
          <w:i w:val="0"/>
          <w:iCs/>
          <w:sz w:val="24"/>
          <w:szCs w:val="24"/>
        </w:rPr>
      </w:pPr>
      <w:r w:rsidRPr="00806A70">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7B5DDA" w:rsidRPr="00806A70" w14:paraId="3FB179F0" w14:textId="77777777" w:rsidTr="0092066C">
        <w:tc>
          <w:tcPr>
            <w:tcW w:w="1204" w:type="dxa"/>
          </w:tcPr>
          <w:p w14:paraId="2B7A532F" w14:textId="77777777" w:rsidR="007B5DDA" w:rsidRPr="0092066C" w:rsidRDefault="007B5DDA" w:rsidP="002E759D">
            <w:pPr>
              <w:keepNext/>
              <w:spacing w:after="60" w:line="240" w:lineRule="auto"/>
              <w:jc w:val="both"/>
              <w:outlineLvl w:val="1"/>
              <w:rPr>
                <w:rFonts w:ascii="Times New Roman" w:eastAsia="Calibri" w:hAnsi="Times New Roman"/>
                <w:b/>
                <w:iCs/>
                <w:sz w:val="24"/>
                <w:szCs w:val="24"/>
              </w:rPr>
            </w:pPr>
            <w:r w:rsidRPr="0092066C">
              <w:rPr>
                <w:rFonts w:ascii="Times New Roman" w:eastAsia="Calibri" w:hAnsi="Times New Roman"/>
                <w:b/>
                <w:iCs/>
                <w:sz w:val="24"/>
                <w:szCs w:val="24"/>
              </w:rPr>
              <w:t>Код</w:t>
            </w:r>
          </w:p>
        </w:tc>
        <w:tc>
          <w:tcPr>
            <w:tcW w:w="8685" w:type="dxa"/>
          </w:tcPr>
          <w:p w14:paraId="0ED5EB53" w14:textId="77777777" w:rsidR="007B5DDA" w:rsidRPr="0092066C" w:rsidRDefault="007B5DDA" w:rsidP="002E759D">
            <w:pPr>
              <w:keepNext/>
              <w:spacing w:after="60" w:line="240" w:lineRule="auto"/>
              <w:jc w:val="both"/>
              <w:outlineLvl w:val="1"/>
              <w:rPr>
                <w:rFonts w:ascii="Times New Roman" w:eastAsia="Calibri" w:hAnsi="Times New Roman"/>
                <w:b/>
                <w:iCs/>
                <w:sz w:val="24"/>
                <w:szCs w:val="24"/>
              </w:rPr>
            </w:pPr>
            <w:r w:rsidRPr="0092066C">
              <w:rPr>
                <w:rFonts w:ascii="Times New Roman" w:eastAsia="Calibri" w:hAnsi="Times New Roman"/>
                <w:b/>
                <w:iCs/>
                <w:sz w:val="24"/>
                <w:szCs w:val="24"/>
              </w:rPr>
              <w:t>Наименование видов деятельности и профессиональных компетенций</w:t>
            </w:r>
          </w:p>
        </w:tc>
      </w:tr>
      <w:tr w:rsidR="007B5DDA" w:rsidRPr="00806A70" w14:paraId="7AD13938" w14:textId="77777777" w:rsidTr="0092066C">
        <w:tc>
          <w:tcPr>
            <w:tcW w:w="1204" w:type="dxa"/>
          </w:tcPr>
          <w:p w14:paraId="169FBB2A" w14:textId="18B7A8AA" w:rsidR="007B5DDA" w:rsidRPr="0092066C" w:rsidRDefault="007B5DDA" w:rsidP="002E759D">
            <w:pPr>
              <w:keepNext/>
              <w:spacing w:after="60" w:line="240" w:lineRule="auto"/>
              <w:jc w:val="both"/>
              <w:outlineLvl w:val="1"/>
              <w:rPr>
                <w:rFonts w:ascii="Times New Roman" w:eastAsia="Calibri" w:hAnsi="Times New Roman"/>
                <w:b/>
                <w:iCs/>
                <w:sz w:val="24"/>
                <w:szCs w:val="24"/>
              </w:rPr>
            </w:pPr>
            <w:r w:rsidRPr="0092066C">
              <w:rPr>
                <w:rFonts w:ascii="Times New Roman" w:eastAsia="Calibri" w:hAnsi="Times New Roman"/>
                <w:b/>
                <w:iCs/>
                <w:sz w:val="24"/>
                <w:szCs w:val="24"/>
              </w:rPr>
              <w:t xml:space="preserve">ВД </w:t>
            </w:r>
            <w:r w:rsidR="0092066C" w:rsidRPr="0092066C">
              <w:rPr>
                <w:rFonts w:ascii="Times New Roman" w:eastAsia="Calibri" w:hAnsi="Times New Roman"/>
                <w:b/>
                <w:iCs/>
                <w:sz w:val="24"/>
                <w:szCs w:val="24"/>
              </w:rPr>
              <w:t>1</w:t>
            </w:r>
          </w:p>
        </w:tc>
        <w:tc>
          <w:tcPr>
            <w:tcW w:w="8685" w:type="dxa"/>
          </w:tcPr>
          <w:p w14:paraId="08DBFEF9" w14:textId="2EEA5F70" w:rsidR="007B5DDA" w:rsidRPr="0092066C" w:rsidRDefault="007B5DDA" w:rsidP="002E759D">
            <w:pPr>
              <w:keepNext/>
              <w:spacing w:after="60" w:line="240" w:lineRule="auto"/>
              <w:jc w:val="both"/>
              <w:outlineLvl w:val="1"/>
              <w:rPr>
                <w:rFonts w:ascii="Times New Roman" w:eastAsia="Calibri" w:hAnsi="Times New Roman"/>
                <w:b/>
                <w:iCs/>
                <w:sz w:val="24"/>
                <w:szCs w:val="24"/>
              </w:rPr>
            </w:pPr>
            <w:r w:rsidRPr="0092066C">
              <w:rPr>
                <w:rFonts w:ascii="Times New Roman" w:eastAsia="Calibri" w:hAnsi="Times New Roman"/>
                <w:b/>
                <w:iCs/>
                <w:sz w:val="24"/>
                <w:szCs w:val="24"/>
              </w:rPr>
              <w:t xml:space="preserve">Обслуживание и эксплуатация </w:t>
            </w:r>
            <w:r w:rsidR="0092066C" w:rsidRPr="0092066C">
              <w:rPr>
                <w:rFonts w:ascii="Times New Roman" w:eastAsia="Calibri" w:hAnsi="Times New Roman"/>
                <w:b/>
                <w:iCs/>
                <w:sz w:val="24"/>
                <w:szCs w:val="24"/>
              </w:rPr>
              <w:t>технологического</w:t>
            </w:r>
            <w:r w:rsidRPr="0092066C">
              <w:rPr>
                <w:rFonts w:ascii="Times New Roman" w:eastAsia="Calibri" w:hAnsi="Times New Roman"/>
                <w:b/>
                <w:iCs/>
                <w:sz w:val="24"/>
                <w:szCs w:val="24"/>
              </w:rPr>
              <w:t xml:space="preserve"> оборудования</w:t>
            </w:r>
          </w:p>
        </w:tc>
      </w:tr>
      <w:tr w:rsidR="007B5DDA" w:rsidRPr="00806A70" w14:paraId="028C67ED" w14:textId="77777777" w:rsidTr="0092066C">
        <w:tc>
          <w:tcPr>
            <w:tcW w:w="1204" w:type="dxa"/>
          </w:tcPr>
          <w:p w14:paraId="478D2456" w14:textId="512627C6" w:rsidR="007B5DDA" w:rsidRPr="0092066C" w:rsidRDefault="007B5DDA" w:rsidP="002E759D">
            <w:pPr>
              <w:widowControl w:val="0"/>
              <w:suppressAutoHyphens/>
              <w:spacing w:line="360" w:lineRule="auto"/>
              <w:jc w:val="both"/>
              <w:rPr>
                <w:rFonts w:ascii="Times New Roman" w:hAnsi="Times New Roman"/>
                <w:b/>
                <w:bCs/>
                <w:sz w:val="24"/>
                <w:szCs w:val="24"/>
              </w:rPr>
            </w:pPr>
            <w:r w:rsidRPr="0092066C">
              <w:rPr>
                <w:rFonts w:ascii="Times New Roman" w:hAnsi="Times New Roman"/>
                <w:b/>
                <w:bCs/>
                <w:sz w:val="24"/>
                <w:szCs w:val="24"/>
              </w:rPr>
              <w:t>ПК</w:t>
            </w:r>
            <w:r w:rsidR="00933FD8">
              <w:rPr>
                <w:rFonts w:ascii="Times New Roman" w:hAnsi="Times New Roman"/>
                <w:b/>
                <w:bCs/>
                <w:sz w:val="24"/>
                <w:szCs w:val="24"/>
              </w:rPr>
              <w:t xml:space="preserve"> </w:t>
            </w:r>
            <w:r w:rsidR="0092066C" w:rsidRPr="0092066C">
              <w:rPr>
                <w:rFonts w:ascii="Times New Roman" w:hAnsi="Times New Roman"/>
                <w:b/>
                <w:bCs/>
                <w:sz w:val="24"/>
                <w:szCs w:val="24"/>
              </w:rPr>
              <w:t>1</w:t>
            </w:r>
            <w:r w:rsidRPr="0092066C">
              <w:rPr>
                <w:rFonts w:ascii="Times New Roman" w:hAnsi="Times New Roman"/>
                <w:b/>
                <w:bCs/>
                <w:sz w:val="24"/>
                <w:szCs w:val="24"/>
              </w:rPr>
              <w:t>.1</w:t>
            </w:r>
          </w:p>
        </w:tc>
        <w:tc>
          <w:tcPr>
            <w:tcW w:w="8685" w:type="dxa"/>
          </w:tcPr>
          <w:p w14:paraId="0CB7CEFD" w14:textId="77777777" w:rsidR="007B5DDA" w:rsidRPr="00806A70" w:rsidRDefault="007B5DDA" w:rsidP="002E759D">
            <w:pPr>
              <w:autoSpaceDE w:val="0"/>
              <w:autoSpaceDN w:val="0"/>
              <w:adjustRightInd w:val="0"/>
              <w:jc w:val="both"/>
              <w:rPr>
                <w:rFonts w:ascii="Times New Roman" w:hAnsi="Times New Roman"/>
                <w:sz w:val="24"/>
                <w:szCs w:val="24"/>
              </w:rPr>
            </w:pPr>
            <w:r w:rsidRPr="00806A70">
              <w:rPr>
                <w:rFonts w:ascii="Times New Roman" w:hAnsi="Times New Roman"/>
                <w:sz w:val="24"/>
                <w:szCs w:val="24"/>
              </w:rPr>
              <w:t>Подготавливать оборудование к безопасному пуску, выводу на технологический режим и остановке.</w:t>
            </w:r>
          </w:p>
        </w:tc>
      </w:tr>
      <w:tr w:rsidR="007B5DDA" w:rsidRPr="00806A70" w14:paraId="630DFC83" w14:textId="77777777" w:rsidTr="0092066C">
        <w:tc>
          <w:tcPr>
            <w:tcW w:w="1204" w:type="dxa"/>
          </w:tcPr>
          <w:p w14:paraId="5F7BA26C" w14:textId="45C973D7" w:rsidR="007B5DDA" w:rsidRPr="0092066C" w:rsidRDefault="007B5DDA" w:rsidP="002E759D">
            <w:pPr>
              <w:widowControl w:val="0"/>
              <w:suppressAutoHyphens/>
              <w:spacing w:line="360" w:lineRule="auto"/>
              <w:jc w:val="both"/>
              <w:rPr>
                <w:rFonts w:ascii="Times New Roman" w:hAnsi="Times New Roman"/>
                <w:b/>
                <w:bCs/>
                <w:sz w:val="24"/>
                <w:szCs w:val="24"/>
              </w:rPr>
            </w:pPr>
            <w:r w:rsidRPr="0092066C">
              <w:rPr>
                <w:rFonts w:ascii="Times New Roman" w:hAnsi="Times New Roman"/>
                <w:b/>
                <w:bCs/>
                <w:sz w:val="24"/>
                <w:szCs w:val="24"/>
              </w:rPr>
              <w:t>ПК</w:t>
            </w:r>
            <w:r w:rsidR="00933FD8">
              <w:rPr>
                <w:rFonts w:ascii="Times New Roman" w:hAnsi="Times New Roman"/>
                <w:b/>
                <w:bCs/>
                <w:sz w:val="24"/>
                <w:szCs w:val="24"/>
              </w:rPr>
              <w:t xml:space="preserve"> </w:t>
            </w:r>
            <w:r w:rsidR="0092066C" w:rsidRPr="0092066C">
              <w:rPr>
                <w:rFonts w:ascii="Times New Roman" w:hAnsi="Times New Roman"/>
                <w:b/>
                <w:bCs/>
                <w:sz w:val="24"/>
                <w:szCs w:val="24"/>
              </w:rPr>
              <w:t>1</w:t>
            </w:r>
            <w:r w:rsidRPr="0092066C">
              <w:rPr>
                <w:rFonts w:ascii="Times New Roman" w:hAnsi="Times New Roman"/>
                <w:b/>
                <w:bCs/>
                <w:sz w:val="24"/>
                <w:szCs w:val="24"/>
              </w:rPr>
              <w:t>.2.</w:t>
            </w:r>
          </w:p>
        </w:tc>
        <w:tc>
          <w:tcPr>
            <w:tcW w:w="8685" w:type="dxa"/>
          </w:tcPr>
          <w:p w14:paraId="2512F356" w14:textId="77777777" w:rsidR="007B5DDA" w:rsidRPr="00806A70" w:rsidRDefault="007B5DDA" w:rsidP="002E759D">
            <w:pPr>
              <w:autoSpaceDE w:val="0"/>
              <w:autoSpaceDN w:val="0"/>
              <w:adjustRightInd w:val="0"/>
              <w:jc w:val="both"/>
              <w:rPr>
                <w:rFonts w:ascii="Times New Roman" w:hAnsi="Times New Roman"/>
                <w:sz w:val="24"/>
                <w:szCs w:val="24"/>
              </w:rPr>
            </w:pPr>
            <w:r w:rsidRPr="00806A70">
              <w:rPr>
                <w:rFonts w:ascii="Times New Roman" w:hAnsi="Times New Roman"/>
                <w:sz w:val="24"/>
                <w:szCs w:val="24"/>
              </w:rPr>
              <w:t>Контролировать работу основного и вспомогательного оборудования, технологических линий, коммуникаций и средств автоматизации.</w:t>
            </w:r>
          </w:p>
        </w:tc>
      </w:tr>
      <w:tr w:rsidR="007B5DDA" w:rsidRPr="00806A70" w14:paraId="44D71388" w14:textId="77777777" w:rsidTr="0092066C">
        <w:tc>
          <w:tcPr>
            <w:tcW w:w="1204" w:type="dxa"/>
          </w:tcPr>
          <w:p w14:paraId="2A9D185D" w14:textId="7C7095DC" w:rsidR="007B5DDA" w:rsidRPr="0092066C" w:rsidRDefault="007B5DDA" w:rsidP="002E759D">
            <w:pPr>
              <w:widowControl w:val="0"/>
              <w:suppressAutoHyphens/>
              <w:spacing w:line="360" w:lineRule="auto"/>
              <w:jc w:val="both"/>
              <w:rPr>
                <w:rFonts w:ascii="Times New Roman" w:hAnsi="Times New Roman"/>
                <w:b/>
                <w:bCs/>
                <w:sz w:val="24"/>
                <w:szCs w:val="24"/>
              </w:rPr>
            </w:pPr>
            <w:r w:rsidRPr="0092066C">
              <w:rPr>
                <w:rFonts w:ascii="Times New Roman" w:hAnsi="Times New Roman"/>
                <w:b/>
                <w:bCs/>
                <w:sz w:val="24"/>
                <w:szCs w:val="24"/>
              </w:rPr>
              <w:t>ПК</w:t>
            </w:r>
            <w:r w:rsidR="00933FD8">
              <w:rPr>
                <w:rFonts w:ascii="Times New Roman" w:hAnsi="Times New Roman"/>
                <w:b/>
                <w:bCs/>
                <w:sz w:val="24"/>
                <w:szCs w:val="24"/>
              </w:rPr>
              <w:t xml:space="preserve"> </w:t>
            </w:r>
            <w:r w:rsidR="0092066C" w:rsidRPr="0092066C">
              <w:rPr>
                <w:rFonts w:ascii="Times New Roman" w:hAnsi="Times New Roman"/>
                <w:b/>
                <w:bCs/>
                <w:sz w:val="24"/>
                <w:szCs w:val="24"/>
              </w:rPr>
              <w:t>1</w:t>
            </w:r>
            <w:r w:rsidRPr="0092066C">
              <w:rPr>
                <w:rFonts w:ascii="Times New Roman" w:hAnsi="Times New Roman"/>
                <w:b/>
                <w:bCs/>
                <w:sz w:val="24"/>
                <w:szCs w:val="24"/>
              </w:rPr>
              <w:t>.3</w:t>
            </w:r>
          </w:p>
        </w:tc>
        <w:tc>
          <w:tcPr>
            <w:tcW w:w="8685" w:type="dxa"/>
          </w:tcPr>
          <w:p w14:paraId="67BC7B67" w14:textId="77777777" w:rsidR="007B5DDA" w:rsidRPr="00806A70" w:rsidRDefault="007B5DDA" w:rsidP="002E759D">
            <w:pPr>
              <w:autoSpaceDE w:val="0"/>
              <w:autoSpaceDN w:val="0"/>
              <w:adjustRightInd w:val="0"/>
              <w:jc w:val="both"/>
              <w:rPr>
                <w:rFonts w:ascii="Times New Roman" w:hAnsi="Times New Roman"/>
                <w:sz w:val="24"/>
                <w:szCs w:val="24"/>
              </w:rPr>
            </w:pPr>
            <w:r w:rsidRPr="00806A70">
              <w:rPr>
                <w:rFonts w:ascii="Times New Roman" w:hAnsi="Times New Roman"/>
                <w:sz w:val="24"/>
                <w:szCs w:val="24"/>
              </w:rPr>
              <w:t>Обеспечивать безопасную эксплуатацию оборудования при ведении технологического процесса.</w:t>
            </w:r>
          </w:p>
        </w:tc>
      </w:tr>
      <w:tr w:rsidR="007B5DDA" w:rsidRPr="00806A70" w14:paraId="073BAEB3" w14:textId="77777777" w:rsidTr="0092066C">
        <w:tc>
          <w:tcPr>
            <w:tcW w:w="1204" w:type="dxa"/>
          </w:tcPr>
          <w:p w14:paraId="0A151E94" w14:textId="4A317B6D" w:rsidR="007B5DDA" w:rsidRPr="0092066C" w:rsidRDefault="007B5DDA" w:rsidP="002E759D">
            <w:pPr>
              <w:widowControl w:val="0"/>
              <w:suppressAutoHyphens/>
              <w:spacing w:line="360" w:lineRule="auto"/>
              <w:jc w:val="both"/>
              <w:rPr>
                <w:rFonts w:ascii="Times New Roman" w:hAnsi="Times New Roman"/>
                <w:b/>
                <w:bCs/>
                <w:sz w:val="24"/>
                <w:szCs w:val="24"/>
              </w:rPr>
            </w:pPr>
            <w:r w:rsidRPr="0092066C">
              <w:rPr>
                <w:rFonts w:ascii="Times New Roman" w:hAnsi="Times New Roman"/>
                <w:b/>
                <w:bCs/>
                <w:sz w:val="24"/>
                <w:szCs w:val="24"/>
              </w:rPr>
              <w:t>ПК</w:t>
            </w:r>
            <w:r w:rsidR="00933FD8">
              <w:rPr>
                <w:rFonts w:ascii="Times New Roman" w:hAnsi="Times New Roman"/>
                <w:b/>
                <w:bCs/>
                <w:sz w:val="24"/>
                <w:szCs w:val="24"/>
              </w:rPr>
              <w:t xml:space="preserve"> </w:t>
            </w:r>
            <w:r w:rsidR="0092066C" w:rsidRPr="0092066C">
              <w:rPr>
                <w:rFonts w:ascii="Times New Roman" w:hAnsi="Times New Roman"/>
                <w:b/>
                <w:bCs/>
                <w:sz w:val="24"/>
                <w:szCs w:val="24"/>
              </w:rPr>
              <w:t>1</w:t>
            </w:r>
            <w:r w:rsidRPr="0092066C">
              <w:rPr>
                <w:rFonts w:ascii="Times New Roman" w:hAnsi="Times New Roman"/>
                <w:b/>
                <w:bCs/>
                <w:sz w:val="24"/>
                <w:szCs w:val="24"/>
              </w:rPr>
              <w:t>.4.</w:t>
            </w:r>
          </w:p>
        </w:tc>
        <w:tc>
          <w:tcPr>
            <w:tcW w:w="8685" w:type="dxa"/>
          </w:tcPr>
          <w:p w14:paraId="6742C2E5" w14:textId="77777777" w:rsidR="007B5DDA" w:rsidRPr="00806A70" w:rsidRDefault="007B5DDA" w:rsidP="002E759D">
            <w:pPr>
              <w:autoSpaceDE w:val="0"/>
              <w:autoSpaceDN w:val="0"/>
              <w:adjustRightInd w:val="0"/>
              <w:jc w:val="both"/>
              <w:rPr>
                <w:rFonts w:ascii="Times New Roman" w:hAnsi="Times New Roman"/>
                <w:sz w:val="24"/>
                <w:szCs w:val="24"/>
              </w:rPr>
            </w:pPr>
            <w:r w:rsidRPr="00806A70">
              <w:rPr>
                <w:rFonts w:ascii="Times New Roman" w:hAnsi="Times New Roman"/>
                <w:sz w:val="24"/>
                <w:szCs w:val="24"/>
              </w:rPr>
              <w:t>Подготавливать оборудование к проведению ремонтных работ.</w:t>
            </w:r>
          </w:p>
        </w:tc>
      </w:tr>
    </w:tbl>
    <w:p w14:paraId="795979F3" w14:textId="77777777" w:rsidR="007B5DDA" w:rsidRPr="00806A70" w:rsidRDefault="007B5DDA" w:rsidP="002E759D">
      <w:pPr>
        <w:spacing w:after="0" w:line="240" w:lineRule="auto"/>
        <w:ind w:firstLine="709"/>
        <w:rPr>
          <w:rFonts w:ascii="Times New Roman" w:hAnsi="Times New Roman"/>
          <w:bCs/>
          <w:sz w:val="24"/>
          <w:szCs w:val="24"/>
        </w:rPr>
      </w:pPr>
    </w:p>
    <w:p w14:paraId="78A85224" w14:textId="77777777" w:rsidR="007B5DDA" w:rsidRPr="00806A70" w:rsidRDefault="007B5DDA" w:rsidP="002E759D">
      <w:pPr>
        <w:spacing w:after="0" w:line="240" w:lineRule="auto"/>
        <w:ind w:firstLine="709"/>
        <w:rPr>
          <w:rFonts w:ascii="Times New Roman" w:hAnsi="Times New Roman"/>
          <w:bCs/>
          <w:sz w:val="24"/>
          <w:szCs w:val="24"/>
        </w:rPr>
      </w:pPr>
    </w:p>
    <w:p w14:paraId="6C641A73" w14:textId="77777777" w:rsidR="007B5DDA" w:rsidRPr="00806A70" w:rsidRDefault="007B5DDA" w:rsidP="002E759D">
      <w:pPr>
        <w:spacing w:after="0" w:line="240" w:lineRule="auto"/>
        <w:ind w:firstLine="709"/>
        <w:rPr>
          <w:rFonts w:ascii="Times New Roman" w:hAnsi="Times New Roman"/>
          <w:bCs/>
          <w:sz w:val="24"/>
          <w:szCs w:val="24"/>
        </w:rPr>
      </w:pPr>
      <w:r w:rsidRPr="00806A70">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842"/>
        <w:gridCol w:w="6379"/>
      </w:tblGrid>
      <w:tr w:rsidR="0092066C" w:rsidRPr="00806A70" w14:paraId="1EA51A52" w14:textId="77777777" w:rsidTr="0092066C">
        <w:tc>
          <w:tcPr>
            <w:tcW w:w="1668" w:type="dxa"/>
          </w:tcPr>
          <w:p w14:paraId="575792DB" w14:textId="77777777" w:rsidR="0092066C" w:rsidRPr="00806A70" w:rsidRDefault="0092066C" w:rsidP="002E759D">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Владеть навыками</w:t>
            </w:r>
          </w:p>
        </w:tc>
        <w:tc>
          <w:tcPr>
            <w:tcW w:w="1842" w:type="dxa"/>
          </w:tcPr>
          <w:p w14:paraId="6EE9789B" w14:textId="77777777" w:rsidR="0092066C" w:rsidRPr="00806A70" w:rsidRDefault="0092066C" w:rsidP="002E759D">
            <w:pPr>
              <w:spacing w:after="0" w:line="240" w:lineRule="auto"/>
              <w:rPr>
                <w:rFonts w:ascii="Times New Roman" w:hAnsi="Times New Roman"/>
                <w:bCs/>
                <w:sz w:val="24"/>
                <w:szCs w:val="24"/>
                <w:lang w:eastAsia="en-US"/>
              </w:rPr>
            </w:pPr>
          </w:p>
        </w:tc>
        <w:tc>
          <w:tcPr>
            <w:tcW w:w="6379" w:type="dxa"/>
          </w:tcPr>
          <w:p w14:paraId="5333AC2F" w14:textId="77777777" w:rsidR="0092066C" w:rsidRDefault="0092066C" w:rsidP="0092066C">
            <w:pPr>
              <w:spacing w:after="0" w:line="240" w:lineRule="auto"/>
              <w:rPr>
                <w:rFonts w:ascii="Times New Roman" w:hAnsi="Times New Roman"/>
                <w:bCs/>
                <w:sz w:val="24"/>
                <w:szCs w:val="24"/>
              </w:rPr>
            </w:pPr>
            <w:r w:rsidRPr="00806A70">
              <w:rPr>
                <w:rFonts w:ascii="Times New Roman" w:hAnsi="Times New Roman"/>
                <w:bCs/>
                <w:sz w:val="24"/>
                <w:szCs w:val="24"/>
                <w:lang w:eastAsia="en-US"/>
              </w:rPr>
              <w:t>Подготовки оборудования к безопасному пуску и ремонту.</w:t>
            </w:r>
          </w:p>
          <w:p w14:paraId="6AD49965" w14:textId="12D6BD95" w:rsidR="0092066C" w:rsidRPr="00806A70" w:rsidRDefault="0092066C" w:rsidP="0092066C">
            <w:pPr>
              <w:spacing w:after="0" w:line="240" w:lineRule="auto"/>
              <w:rPr>
                <w:rFonts w:ascii="Times New Roman" w:hAnsi="Times New Roman"/>
                <w:bCs/>
                <w:sz w:val="24"/>
                <w:szCs w:val="24"/>
              </w:rPr>
            </w:pPr>
            <w:r w:rsidRPr="00806A70">
              <w:rPr>
                <w:rFonts w:ascii="Times New Roman" w:hAnsi="Times New Roman"/>
              </w:rPr>
              <w:t>В</w:t>
            </w:r>
            <w:r w:rsidRPr="00806A70">
              <w:rPr>
                <w:rFonts w:ascii="Times New Roman" w:hAnsi="Times New Roman"/>
                <w:bCs/>
                <w:sz w:val="24"/>
                <w:szCs w:val="24"/>
                <w:lang w:eastAsia="en-US"/>
              </w:rPr>
              <w:t>ывод оборудования на технологический режим.</w:t>
            </w:r>
          </w:p>
          <w:p w14:paraId="790DB9FD" w14:textId="3B6445DB"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Безопасной эксплуатации при ведении технологического процесса.</w:t>
            </w:r>
          </w:p>
        </w:tc>
      </w:tr>
      <w:tr w:rsidR="0092066C" w:rsidRPr="00806A70" w14:paraId="4BC2037D" w14:textId="77777777" w:rsidTr="0092066C">
        <w:tc>
          <w:tcPr>
            <w:tcW w:w="1668" w:type="dxa"/>
          </w:tcPr>
          <w:p w14:paraId="3EEF758F" w14:textId="77777777" w:rsidR="0092066C" w:rsidRPr="00806A70" w:rsidRDefault="0092066C" w:rsidP="002E759D">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Уметь</w:t>
            </w:r>
          </w:p>
        </w:tc>
        <w:tc>
          <w:tcPr>
            <w:tcW w:w="1842" w:type="dxa"/>
          </w:tcPr>
          <w:p w14:paraId="5117D0FE" w14:textId="77777777" w:rsidR="0092066C" w:rsidRPr="00806A70" w:rsidRDefault="0092066C" w:rsidP="002E759D">
            <w:pPr>
              <w:spacing w:after="0" w:line="240" w:lineRule="auto"/>
              <w:jc w:val="both"/>
              <w:rPr>
                <w:rFonts w:ascii="Times New Roman" w:hAnsi="Times New Roman"/>
                <w:bCs/>
                <w:sz w:val="24"/>
                <w:szCs w:val="24"/>
                <w:lang w:eastAsia="en-US"/>
              </w:rPr>
            </w:pPr>
          </w:p>
        </w:tc>
        <w:tc>
          <w:tcPr>
            <w:tcW w:w="6379" w:type="dxa"/>
          </w:tcPr>
          <w:p w14:paraId="037DCA84" w14:textId="6DCCCB96"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Читать конструкторскую и технологическую документацию;</w:t>
            </w:r>
          </w:p>
          <w:p w14:paraId="0BCEDC15" w14:textId="65845D57"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Применять знания теоретических основ </w:t>
            </w:r>
            <w:proofErr w:type="spellStart"/>
            <w:r w:rsidRPr="00806A70">
              <w:rPr>
                <w:rFonts w:ascii="Times New Roman" w:hAnsi="Times New Roman"/>
                <w:bCs/>
                <w:sz w:val="24"/>
                <w:szCs w:val="24"/>
                <w:lang w:eastAsia="en-US"/>
              </w:rPr>
              <w:t>химико</w:t>
            </w:r>
            <w:proofErr w:type="spellEnd"/>
            <w:r w:rsidRPr="00806A70">
              <w:rPr>
                <w:rFonts w:ascii="Times New Roman" w:hAnsi="Times New Roman"/>
                <w:bCs/>
                <w:sz w:val="24"/>
                <w:szCs w:val="24"/>
                <w:lang w:eastAsia="en-US"/>
              </w:rPr>
              <w:t xml:space="preserve"> - технологических процессов;</w:t>
            </w:r>
          </w:p>
          <w:p w14:paraId="19DDD8F7" w14:textId="4FEC7A83"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rPr>
              <w:t>П</w:t>
            </w:r>
            <w:r w:rsidRPr="00806A70">
              <w:rPr>
                <w:rFonts w:ascii="Times New Roman" w:hAnsi="Times New Roman"/>
                <w:bCs/>
                <w:sz w:val="24"/>
                <w:szCs w:val="24"/>
                <w:lang w:eastAsia="en-US"/>
              </w:rPr>
              <w:t>одготавливать оборудование к ремонтным работам и техническому освидетельствованию;</w:t>
            </w:r>
          </w:p>
          <w:p w14:paraId="6ED92C35" w14:textId="375B0E4F"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rPr>
              <w:t>П</w:t>
            </w:r>
            <w:r w:rsidRPr="00806A70">
              <w:rPr>
                <w:rFonts w:ascii="Times New Roman" w:hAnsi="Times New Roman"/>
                <w:bCs/>
                <w:sz w:val="24"/>
                <w:szCs w:val="24"/>
                <w:lang w:eastAsia="en-US"/>
              </w:rPr>
              <w:t>ринимать оборудование из ремонта;</w:t>
            </w:r>
          </w:p>
          <w:p w14:paraId="1C81DB1A" w14:textId="398DE5BC"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Производить пуск оборудования после всех видов ремонта;</w:t>
            </w:r>
          </w:p>
          <w:p w14:paraId="3CBF3303" w14:textId="0935FB7D"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Обслуживать основное и вспомогательное оборудование;</w:t>
            </w:r>
          </w:p>
          <w:p w14:paraId="3B88CEDD" w14:textId="77777777" w:rsidR="0092066C"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lastRenderedPageBreak/>
              <w:t>Соблюдать требования охраны труда и промышленной безопасности;</w:t>
            </w:r>
          </w:p>
          <w:p w14:paraId="4E2D58FD" w14:textId="55E133B0"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Осуществлять контроль работы, пуска и остановки газоочистных установок (ГОУ), выявлять и устранять нарушения в их работе; </w:t>
            </w:r>
          </w:p>
          <w:p w14:paraId="3CBBC138" w14:textId="4307EB89"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Предупреждать и выявлять неисправности в работе;</w:t>
            </w:r>
          </w:p>
          <w:p w14:paraId="09F05CFC" w14:textId="4767FBC5"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Выбирать методы и средства проведения планового технического обслуживания технологического оборудования;</w:t>
            </w:r>
          </w:p>
          <w:p w14:paraId="652BE8A4" w14:textId="458CAF2C"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Снимать характеристики приборов и производить расчет их параметров;</w:t>
            </w:r>
          </w:p>
          <w:p w14:paraId="6088C527" w14:textId="510E6124"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Измерять основные параметры приборов;</w:t>
            </w:r>
          </w:p>
          <w:p w14:paraId="7A004062" w14:textId="7C6ED5DC"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rPr>
              <w:t>Р</w:t>
            </w:r>
            <w:r w:rsidRPr="00806A70">
              <w:rPr>
                <w:rFonts w:ascii="Times New Roman" w:hAnsi="Times New Roman"/>
                <w:bCs/>
                <w:sz w:val="24"/>
                <w:szCs w:val="24"/>
                <w:lang w:eastAsia="en-US"/>
              </w:rPr>
              <w:t>ассчитывать технико-экономические показатели технологического процесса;</w:t>
            </w:r>
          </w:p>
          <w:p w14:paraId="76B2D9EC" w14:textId="12B2341D"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Выполнять регламентные работы в рамках технического обслуживания</w:t>
            </w:r>
          </w:p>
          <w:p w14:paraId="465F2959" w14:textId="0F4020E1"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Определять методы, способы, средства для устранения выявленных неисправностей.</w:t>
            </w:r>
          </w:p>
        </w:tc>
      </w:tr>
      <w:tr w:rsidR="0092066C" w:rsidRPr="00806A70" w14:paraId="6E75759A" w14:textId="77777777" w:rsidTr="0092066C">
        <w:tc>
          <w:tcPr>
            <w:tcW w:w="1668" w:type="dxa"/>
          </w:tcPr>
          <w:p w14:paraId="6D0CA92D" w14:textId="77777777" w:rsidR="0092066C" w:rsidRPr="00806A70" w:rsidRDefault="0092066C" w:rsidP="002E759D">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lastRenderedPageBreak/>
              <w:t>Знать</w:t>
            </w:r>
          </w:p>
        </w:tc>
        <w:tc>
          <w:tcPr>
            <w:tcW w:w="1842" w:type="dxa"/>
          </w:tcPr>
          <w:p w14:paraId="7E6B7B3A" w14:textId="77777777" w:rsidR="0092066C" w:rsidRPr="00806A70" w:rsidRDefault="0092066C" w:rsidP="002E759D">
            <w:pPr>
              <w:spacing w:after="0" w:line="240" w:lineRule="auto"/>
              <w:jc w:val="both"/>
              <w:rPr>
                <w:rFonts w:ascii="Times New Roman" w:hAnsi="Times New Roman"/>
                <w:bCs/>
                <w:sz w:val="24"/>
                <w:szCs w:val="24"/>
                <w:lang w:eastAsia="en-US"/>
              </w:rPr>
            </w:pPr>
          </w:p>
        </w:tc>
        <w:tc>
          <w:tcPr>
            <w:tcW w:w="6379" w:type="dxa"/>
          </w:tcPr>
          <w:p w14:paraId="19C30A3A" w14:textId="098C4AFC"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Нормативные и методические документы, регламентирующие вопросы химико-технологических процессов;</w:t>
            </w:r>
          </w:p>
          <w:p w14:paraId="6A6C15AE" w14:textId="03E81D71"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Нормативные документы по подготовке оборудования к ремонту и приему его из ремонта;</w:t>
            </w:r>
          </w:p>
          <w:p w14:paraId="4F88A068" w14:textId="06FEC225"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Основы электробезопасности в профессиональной сфере;</w:t>
            </w:r>
          </w:p>
          <w:p w14:paraId="477E9AB6" w14:textId="25615380"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Теоретические основы химико-технологических процессов;</w:t>
            </w:r>
          </w:p>
          <w:p w14:paraId="5F02054B" w14:textId="357DFC7F"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Законы, методы и приемы проекционного черчения;</w:t>
            </w:r>
          </w:p>
          <w:p w14:paraId="6B91EB88" w14:textId="366B89AC"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Правила чтения конструкторской и технологической документации;</w:t>
            </w:r>
          </w:p>
          <w:p w14:paraId="58059FB7" w14:textId="3E198474"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Правила оформления нормативных документов на проведение различных видов ремонтных работ;</w:t>
            </w:r>
          </w:p>
          <w:p w14:paraId="6ACD0B1E" w14:textId="23B0F40F"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Правила пуска оборудования после ремонта; </w:t>
            </w:r>
          </w:p>
          <w:p w14:paraId="57305D5B" w14:textId="06C6039E"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rPr>
              <w:t>У</w:t>
            </w:r>
            <w:r w:rsidRPr="00806A70">
              <w:rPr>
                <w:rFonts w:ascii="Times New Roman" w:hAnsi="Times New Roman"/>
                <w:bCs/>
                <w:sz w:val="24"/>
                <w:szCs w:val="24"/>
                <w:lang w:eastAsia="en-US"/>
              </w:rPr>
              <w:t>стройство и принцип действия средств управления технологическим процессом;</w:t>
            </w:r>
          </w:p>
          <w:p w14:paraId="757A55C8" w14:textId="7250BE37"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rPr>
              <w:t>С</w:t>
            </w:r>
            <w:r w:rsidRPr="00806A70">
              <w:rPr>
                <w:rFonts w:ascii="Times New Roman" w:hAnsi="Times New Roman"/>
                <w:bCs/>
                <w:sz w:val="24"/>
                <w:szCs w:val="24"/>
                <w:lang w:eastAsia="en-US"/>
              </w:rPr>
              <w:t>ущность технологического процесса производства и правила его регулирования</w:t>
            </w:r>
          </w:p>
          <w:p w14:paraId="7139BECF" w14:textId="49D20032"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Правила оформления документации; </w:t>
            </w:r>
          </w:p>
          <w:p w14:paraId="4F59ED6E" w14:textId="3DB4F556"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Оптимальные условия ведения технологического процесса; </w:t>
            </w:r>
          </w:p>
          <w:p w14:paraId="47F673E5" w14:textId="4924DC76"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rPr>
              <w:t>О</w:t>
            </w:r>
            <w:r w:rsidRPr="00806A70">
              <w:rPr>
                <w:rFonts w:ascii="Times New Roman" w:hAnsi="Times New Roman"/>
                <w:bCs/>
                <w:sz w:val="24"/>
                <w:szCs w:val="24"/>
                <w:lang w:eastAsia="en-US"/>
              </w:rPr>
              <w:t>сновные типы, конструктивные особенности и принцип работы основного и сопутствующего оборудования для проведения технологического процесса;</w:t>
            </w:r>
          </w:p>
          <w:p w14:paraId="54C8F759" w14:textId="44FEB822"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rPr>
              <w:t>В</w:t>
            </w:r>
            <w:r w:rsidRPr="00806A70">
              <w:rPr>
                <w:rFonts w:ascii="Times New Roman" w:hAnsi="Times New Roman"/>
                <w:bCs/>
                <w:sz w:val="24"/>
                <w:szCs w:val="24"/>
                <w:lang w:eastAsia="en-US"/>
              </w:rPr>
              <w:t>озможные нарушения технологического режима, их причины;</w:t>
            </w:r>
          </w:p>
          <w:p w14:paraId="3CC60565" w14:textId="494EA93C"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Состав и свойства промышленных отходов;</w:t>
            </w:r>
          </w:p>
          <w:p w14:paraId="13C9DB65" w14:textId="3381BF52"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Основные методы утилизации отходов;</w:t>
            </w:r>
          </w:p>
          <w:p w14:paraId="41F27427" w14:textId="51DC70FC"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Устройство и принцип работы оборудование для утилизации отходов</w:t>
            </w:r>
          </w:p>
          <w:p w14:paraId="0D5EDA6E" w14:textId="33D16675"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Основные технико-экономические показатели технологического процесса</w:t>
            </w:r>
          </w:p>
          <w:p w14:paraId="0AEE74C6" w14:textId="0E31FCF4"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Порядок составления и правила оформления технической документации на производстве </w:t>
            </w:r>
          </w:p>
          <w:p w14:paraId="790275FD" w14:textId="2FDD0DFA" w:rsidR="0092066C" w:rsidRPr="00806A70" w:rsidRDefault="0092066C"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Показатели качества продукции и параметров технологического процесса</w:t>
            </w:r>
          </w:p>
        </w:tc>
      </w:tr>
    </w:tbl>
    <w:p w14:paraId="514AB26F" w14:textId="77777777" w:rsidR="007B5DDA" w:rsidRPr="00806A70" w:rsidRDefault="007B5DDA" w:rsidP="002E759D">
      <w:pPr>
        <w:spacing w:after="0" w:line="240" w:lineRule="auto"/>
        <w:ind w:firstLine="709"/>
        <w:rPr>
          <w:rFonts w:ascii="Times New Roman" w:hAnsi="Times New Roman"/>
          <w:b/>
          <w:sz w:val="24"/>
          <w:szCs w:val="24"/>
        </w:rPr>
      </w:pPr>
      <w:bookmarkStart w:id="2" w:name="_Hlk511591667"/>
      <w:r w:rsidRPr="00806A70">
        <w:rPr>
          <w:rFonts w:ascii="Times New Roman" w:hAnsi="Times New Roman"/>
          <w:b/>
          <w:sz w:val="24"/>
          <w:szCs w:val="24"/>
        </w:rPr>
        <w:lastRenderedPageBreak/>
        <w:t>1.2. Количество часов, отводимое на освоение профессионального модуля</w:t>
      </w:r>
    </w:p>
    <w:p w14:paraId="39AC3F1D" w14:textId="77777777" w:rsidR="007B5DDA" w:rsidRPr="00806A70" w:rsidRDefault="007B5DDA" w:rsidP="002E759D">
      <w:pPr>
        <w:spacing w:after="0"/>
        <w:rPr>
          <w:rFonts w:ascii="Times New Roman" w:hAnsi="Times New Roman"/>
          <w:sz w:val="24"/>
          <w:szCs w:val="24"/>
        </w:rPr>
      </w:pPr>
    </w:p>
    <w:bookmarkEnd w:id="2"/>
    <w:p w14:paraId="540D9113" w14:textId="2ADECC6B" w:rsidR="0092066C" w:rsidRPr="00431B08" w:rsidRDefault="0092066C" w:rsidP="0092066C">
      <w:pPr>
        <w:spacing w:after="0"/>
        <w:rPr>
          <w:rFonts w:ascii="Times New Roman" w:hAnsi="Times New Roman"/>
          <w:b/>
          <w:bCs/>
          <w:sz w:val="24"/>
          <w:szCs w:val="24"/>
        </w:rPr>
      </w:pPr>
      <w:r w:rsidRPr="00431B08">
        <w:rPr>
          <w:rFonts w:ascii="Times New Roman" w:hAnsi="Times New Roman"/>
          <w:sz w:val="24"/>
          <w:szCs w:val="24"/>
        </w:rPr>
        <w:t>Всего часов</w:t>
      </w:r>
      <w:r>
        <w:rPr>
          <w:rFonts w:ascii="Times New Roman" w:hAnsi="Times New Roman"/>
          <w:sz w:val="24"/>
          <w:szCs w:val="24"/>
        </w:rPr>
        <w:t xml:space="preserve"> – </w:t>
      </w:r>
      <w:r w:rsidR="0032299E">
        <w:rPr>
          <w:rFonts w:ascii="Times New Roman" w:hAnsi="Times New Roman"/>
          <w:sz w:val="24"/>
          <w:szCs w:val="24"/>
        </w:rPr>
        <w:t>217</w:t>
      </w:r>
      <w:r>
        <w:rPr>
          <w:rFonts w:ascii="Times New Roman" w:hAnsi="Times New Roman"/>
          <w:sz w:val="24"/>
          <w:szCs w:val="24"/>
        </w:rPr>
        <w:t xml:space="preserve"> часов</w:t>
      </w:r>
    </w:p>
    <w:p w14:paraId="27837061" w14:textId="6C07760E" w:rsidR="0092066C" w:rsidRPr="00431B08" w:rsidRDefault="0092066C" w:rsidP="0092066C">
      <w:pPr>
        <w:spacing w:after="0"/>
        <w:ind w:firstLine="708"/>
        <w:rPr>
          <w:rFonts w:ascii="Times New Roman" w:hAnsi="Times New Roman"/>
          <w:b/>
          <w:bCs/>
          <w:sz w:val="24"/>
          <w:szCs w:val="24"/>
        </w:rPr>
      </w:pPr>
      <w:r w:rsidRPr="00431B08">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2</w:t>
      </w:r>
      <w:r w:rsidR="0032299E">
        <w:rPr>
          <w:rFonts w:ascii="Times New Roman" w:hAnsi="Times New Roman"/>
          <w:sz w:val="24"/>
          <w:szCs w:val="24"/>
        </w:rPr>
        <w:t>17</w:t>
      </w:r>
      <w:r>
        <w:rPr>
          <w:rFonts w:ascii="Times New Roman" w:hAnsi="Times New Roman"/>
          <w:sz w:val="24"/>
          <w:szCs w:val="24"/>
        </w:rPr>
        <w:t xml:space="preserve"> часов</w:t>
      </w:r>
      <w:r w:rsidRPr="00431B08">
        <w:rPr>
          <w:rFonts w:ascii="Times New Roman" w:hAnsi="Times New Roman"/>
          <w:b/>
          <w:bCs/>
          <w:sz w:val="24"/>
          <w:szCs w:val="24"/>
          <w:u w:val="single"/>
        </w:rPr>
        <w:t xml:space="preserve"> </w:t>
      </w:r>
    </w:p>
    <w:p w14:paraId="787AF0FB" w14:textId="05F04F27" w:rsidR="0092066C" w:rsidRPr="00431B08" w:rsidRDefault="0092066C" w:rsidP="0092066C">
      <w:pPr>
        <w:spacing w:after="0"/>
        <w:rPr>
          <w:rFonts w:ascii="Times New Roman" w:hAnsi="Times New Roman"/>
          <w:sz w:val="24"/>
          <w:szCs w:val="24"/>
        </w:rPr>
      </w:pPr>
      <w:r w:rsidRPr="00431B08">
        <w:rPr>
          <w:rFonts w:ascii="Times New Roman" w:hAnsi="Times New Roman"/>
          <w:sz w:val="24"/>
          <w:szCs w:val="24"/>
        </w:rPr>
        <w:t>Из них на освоение МДК</w:t>
      </w:r>
      <w:r>
        <w:rPr>
          <w:rFonts w:ascii="Times New Roman" w:hAnsi="Times New Roman"/>
          <w:sz w:val="24"/>
          <w:szCs w:val="24"/>
        </w:rPr>
        <w:t xml:space="preserve"> – </w:t>
      </w:r>
      <w:r w:rsidR="0032299E">
        <w:rPr>
          <w:rFonts w:ascii="Times New Roman" w:hAnsi="Times New Roman"/>
          <w:sz w:val="24"/>
          <w:szCs w:val="24"/>
        </w:rPr>
        <w:t>145</w:t>
      </w:r>
      <w:r>
        <w:rPr>
          <w:rFonts w:ascii="Times New Roman" w:hAnsi="Times New Roman"/>
          <w:sz w:val="24"/>
          <w:szCs w:val="24"/>
        </w:rPr>
        <w:t xml:space="preserve"> часов</w:t>
      </w:r>
    </w:p>
    <w:p w14:paraId="1F7BD2C8" w14:textId="77777777" w:rsidR="0092066C" w:rsidRPr="00431B08" w:rsidRDefault="0092066C" w:rsidP="0092066C">
      <w:pPr>
        <w:spacing w:after="0"/>
        <w:ind w:firstLine="708"/>
        <w:rPr>
          <w:rFonts w:ascii="Times New Roman" w:hAnsi="Times New Roman"/>
          <w:i/>
          <w:sz w:val="24"/>
          <w:szCs w:val="24"/>
        </w:rPr>
      </w:pPr>
      <w:r w:rsidRPr="00431B08">
        <w:rPr>
          <w:rFonts w:ascii="Times New Roman" w:hAnsi="Times New Roman"/>
          <w:sz w:val="24"/>
          <w:szCs w:val="24"/>
        </w:rPr>
        <w:t>в том числе самостоятельная работа</w:t>
      </w:r>
      <w:r>
        <w:rPr>
          <w:rFonts w:ascii="Times New Roman" w:hAnsi="Times New Roman"/>
          <w:sz w:val="24"/>
          <w:szCs w:val="24"/>
        </w:rPr>
        <w:t xml:space="preserve"> - </w:t>
      </w:r>
    </w:p>
    <w:p w14:paraId="6C521766" w14:textId="77777777" w:rsidR="0092066C" w:rsidRPr="00431B08" w:rsidRDefault="0092066C" w:rsidP="0092066C">
      <w:pPr>
        <w:spacing w:after="0"/>
        <w:rPr>
          <w:rFonts w:ascii="Times New Roman" w:hAnsi="Times New Roman"/>
          <w:sz w:val="24"/>
          <w:szCs w:val="24"/>
        </w:rPr>
      </w:pPr>
      <w:r w:rsidRPr="00431B08">
        <w:rPr>
          <w:rFonts w:ascii="Times New Roman" w:hAnsi="Times New Roman"/>
          <w:sz w:val="24"/>
          <w:szCs w:val="24"/>
        </w:rPr>
        <w:t>практики, в том числе учебная</w:t>
      </w:r>
      <w:r>
        <w:rPr>
          <w:rFonts w:ascii="Times New Roman" w:hAnsi="Times New Roman"/>
          <w:sz w:val="24"/>
          <w:szCs w:val="24"/>
        </w:rPr>
        <w:t xml:space="preserve"> – 36 часов</w:t>
      </w:r>
    </w:p>
    <w:p w14:paraId="24588E9B" w14:textId="77777777" w:rsidR="0092066C" w:rsidRDefault="0092066C" w:rsidP="0092066C">
      <w:pPr>
        <w:spacing w:after="0"/>
        <w:rPr>
          <w:rFonts w:ascii="Times New Roman" w:hAnsi="Times New Roman"/>
          <w:iCs/>
          <w:sz w:val="24"/>
          <w:szCs w:val="24"/>
        </w:rPr>
      </w:pPr>
      <w:r>
        <w:rPr>
          <w:rFonts w:ascii="Times New Roman" w:hAnsi="Times New Roman"/>
          <w:iCs/>
          <w:sz w:val="24"/>
          <w:szCs w:val="24"/>
        </w:rPr>
        <w:t xml:space="preserve">                     производственная – 36 часов</w:t>
      </w:r>
    </w:p>
    <w:p w14:paraId="74638F2C" w14:textId="77777777" w:rsidR="0092066C" w:rsidRPr="00431B08" w:rsidRDefault="0092066C" w:rsidP="0092066C">
      <w:pPr>
        <w:spacing w:after="0"/>
        <w:rPr>
          <w:rFonts w:ascii="Times New Roman" w:hAnsi="Times New Roman"/>
          <w:b/>
          <w:bCs/>
          <w:sz w:val="24"/>
          <w:szCs w:val="24"/>
        </w:rPr>
      </w:pPr>
      <w:r w:rsidRPr="00431B08">
        <w:rPr>
          <w:rFonts w:ascii="Times New Roman" w:hAnsi="Times New Roman"/>
          <w:iCs/>
          <w:sz w:val="24"/>
          <w:szCs w:val="24"/>
        </w:rPr>
        <w:t>Промежуточная аттестация</w:t>
      </w:r>
      <w:r>
        <w:rPr>
          <w:rFonts w:ascii="Times New Roman" w:hAnsi="Times New Roman"/>
          <w:iCs/>
          <w:sz w:val="24"/>
          <w:szCs w:val="24"/>
        </w:rPr>
        <w:t xml:space="preserve"> - </w:t>
      </w:r>
    </w:p>
    <w:p w14:paraId="0596D6C3" w14:textId="77777777" w:rsidR="007B5DDA" w:rsidRPr="00806A70" w:rsidRDefault="007B5DDA" w:rsidP="002E759D">
      <w:pPr>
        <w:rPr>
          <w:rFonts w:ascii="Times New Roman" w:hAnsi="Times New Roman"/>
          <w:b/>
          <w:i/>
          <w:sz w:val="24"/>
          <w:szCs w:val="24"/>
        </w:rPr>
      </w:pPr>
    </w:p>
    <w:p w14:paraId="06B999CC" w14:textId="77777777" w:rsidR="007B5DDA" w:rsidRPr="00806A70" w:rsidRDefault="007B5DDA" w:rsidP="002E759D">
      <w:pPr>
        <w:rPr>
          <w:rFonts w:ascii="Times New Roman" w:hAnsi="Times New Roman"/>
          <w:b/>
          <w:i/>
          <w:sz w:val="24"/>
          <w:szCs w:val="24"/>
        </w:rPr>
        <w:sectPr w:rsidR="007B5DDA" w:rsidRPr="00806A70" w:rsidSect="00B008DE">
          <w:pgSz w:w="11907" w:h="16840"/>
          <w:pgMar w:top="1134" w:right="851" w:bottom="992" w:left="1418" w:header="709" w:footer="709" w:gutter="0"/>
          <w:cols w:space="720"/>
        </w:sectPr>
      </w:pPr>
    </w:p>
    <w:p w14:paraId="194DE39E" w14:textId="6F192E62" w:rsidR="007B5DDA" w:rsidRPr="00806A70" w:rsidRDefault="007B5DDA" w:rsidP="002E759D">
      <w:pPr>
        <w:spacing w:after="0"/>
        <w:jc w:val="center"/>
        <w:rPr>
          <w:rFonts w:ascii="Times New Roman" w:hAnsi="Times New Roman"/>
          <w:b/>
          <w:caps/>
          <w:sz w:val="24"/>
          <w:szCs w:val="24"/>
        </w:rPr>
      </w:pPr>
      <w:r w:rsidRPr="00806A70">
        <w:rPr>
          <w:rFonts w:ascii="Times New Roman" w:hAnsi="Times New Roman"/>
          <w:b/>
          <w:caps/>
          <w:sz w:val="24"/>
          <w:szCs w:val="24"/>
        </w:rPr>
        <w:lastRenderedPageBreak/>
        <w:t xml:space="preserve">2. Структура и содержание профессионального модуля </w:t>
      </w:r>
    </w:p>
    <w:p w14:paraId="5C21DE94" w14:textId="456D4A4C" w:rsidR="007B5DDA" w:rsidRDefault="007B5DDA" w:rsidP="002E759D">
      <w:pPr>
        <w:spacing w:after="0"/>
        <w:ind w:firstLine="851"/>
        <w:rPr>
          <w:rFonts w:ascii="Times New Roman" w:hAnsi="Times New Roman"/>
        </w:rPr>
      </w:pPr>
      <w:r w:rsidRPr="00806A70">
        <w:rPr>
          <w:rFonts w:ascii="Times New Roman" w:hAnsi="Times New Roman"/>
          <w:b/>
          <w:sz w:val="24"/>
          <w:szCs w:val="24"/>
        </w:rPr>
        <w:t>2.1. Структура профессионального модуля</w:t>
      </w:r>
      <w:r w:rsidRPr="00806A70">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3095"/>
        <w:gridCol w:w="1160"/>
        <w:gridCol w:w="738"/>
        <w:gridCol w:w="819"/>
        <w:gridCol w:w="1985"/>
        <w:gridCol w:w="1703"/>
        <w:gridCol w:w="852"/>
        <w:gridCol w:w="993"/>
        <w:gridCol w:w="1841"/>
      </w:tblGrid>
      <w:tr w:rsidR="0032299E" w:rsidRPr="00431B08" w14:paraId="5FF44BF7" w14:textId="77777777" w:rsidTr="00EE27BC">
        <w:trPr>
          <w:trHeight w:val="484"/>
        </w:trPr>
        <w:tc>
          <w:tcPr>
            <w:tcW w:w="603" w:type="pct"/>
            <w:vMerge w:val="restart"/>
            <w:tcBorders>
              <w:bottom w:val="single" w:sz="4" w:space="0" w:color="auto"/>
            </w:tcBorders>
            <w:vAlign w:val="center"/>
          </w:tcPr>
          <w:p w14:paraId="0D425661" w14:textId="77777777" w:rsidR="0032299E" w:rsidRPr="00431B08" w:rsidRDefault="0032299E" w:rsidP="00EE27BC">
            <w:pPr>
              <w:suppressAutoHyphens/>
              <w:spacing w:after="0" w:line="240" w:lineRule="auto"/>
              <w:ind w:left="-57" w:right="-57"/>
              <w:jc w:val="center"/>
              <w:rPr>
                <w:rFonts w:ascii="Times New Roman" w:hAnsi="Times New Roman"/>
                <w:sz w:val="20"/>
                <w:szCs w:val="20"/>
              </w:rPr>
            </w:pPr>
            <w:r w:rsidRPr="00431B08">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44F87DF0" w14:textId="77777777" w:rsidR="0032299E" w:rsidRPr="00431B08" w:rsidRDefault="0032299E" w:rsidP="00EE27BC">
            <w:pPr>
              <w:suppressAutoHyphens/>
              <w:spacing w:after="0" w:line="240" w:lineRule="auto"/>
              <w:ind w:left="-57" w:right="-57"/>
              <w:jc w:val="center"/>
              <w:rPr>
                <w:rFonts w:ascii="Times New Roman" w:hAnsi="Times New Roman"/>
                <w:sz w:val="20"/>
                <w:szCs w:val="20"/>
              </w:rPr>
            </w:pPr>
            <w:r w:rsidRPr="00431B08">
              <w:rPr>
                <w:rFonts w:ascii="Times New Roman" w:hAnsi="Times New Roman"/>
                <w:sz w:val="20"/>
                <w:szCs w:val="20"/>
              </w:rPr>
              <w:t>Наименования разделов профессионального модуля</w:t>
            </w:r>
          </w:p>
        </w:tc>
        <w:tc>
          <w:tcPr>
            <w:tcW w:w="387" w:type="pct"/>
            <w:vMerge w:val="restart"/>
            <w:tcBorders>
              <w:bottom w:val="single" w:sz="4" w:space="0" w:color="auto"/>
            </w:tcBorders>
            <w:vAlign w:val="center"/>
          </w:tcPr>
          <w:p w14:paraId="0C042A98" w14:textId="77777777" w:rsidR="0032299E" w:rsidRPr="00431B08" w:rsidRDefault="0032299E" w:rsidP="00EE27BC">
            <w:pPr>
              <w:spacing w:after="0" w:line="240" w:lineRule="auto"/>
              <w:jc w:val="center"/>
              <w:rPr>
                <w:rFonts w:ascii="Times New Roman" w:hAnsi="Times New Roman"/>
                <w:sz w:val="20"/>
                <w:szCs w:val="20"/>
              </w:rPr>
            </w:pPr>
            <w:r w:rsidRPr="00431B08">
              <w:rPr>
                <w:rFonts w:ascii="Times New Roman" w:hAnsi="Times New Roman"/>
                <w:iCs/>
                <w:sz w:val="20"/>
                <w:szCs w:val="20"/>
              </w:rPr>
              <w:t>Всего, час.</w:t>
            </w:r>
          </w:p>
        </w:tc>
        <w:tc>
          <w:tcPr>
            <w:tcW w:w="246" w:type="pct"/>
            <w:vMerge w:val="restart"/>
            <w:tcBorders>
              <w:bottom w:val="single" w:sz="4" w:space="0" w:color="auto"/>
            </w:tcBorders>
            <w:textDirection w:val="btLr"/>
            <w:vAlign w:val="center"/>
          </w:tcPr>
          <w:p w14:paraId="16E2CADC" w14:textId="77777777" w:rsidR="0032299E" w:rsidRPr="00431B08" w:rsidRDefault="0032299E" w:rsidP="00EE27BC">
            <w:pPr>
              <w:spacing w:after="0" w:line="240" w:lineRule="auto"/>
              <w:ind w:left="113" w:right="113"/>
              <w:jc w:val="center"/>
              <w:rPr>
                <w:rFonts w:ascii="Times New Roman" w:hAnsi="Times New Roman"/>
                <w:sz w:val="20"/>
                <w:szCs w:val="20"/>
              </w:rPr>
            </w:pPr>
            <w:r w:rsidRPr="00431B08">
              <w:rPr>
                <w:rFonts w:ascii="Times New Roman" w:hAnsi="Times New Roman"/>
                <w:iCs/>
                <w:sz w:val="20"/>
                <w:szCs w:val="20"/>
              </w:rPr>
              <w:t>В т.ч. в форме практической подготовки</w:t>
            </w:r>
          </w:p>
        </w:tc>
        <w:tc>
          <w:tcPr>
            <w:tcW w:w="2732" w:type="pct"/>
            <w:gridSpan w:val="6"/>
            <w:tcBorders>
              <w:bottom w:val="single" w:sz="4" w:space="0" w:color="auto"/>
            </w:tcBorders>
          </w:tcPr>
          <w:p w14:paraId="158D11E5" w14:textId="77777777" w:rsidR="0032299E" w:rsidRPr="00431B08" w:rsidRDefault="0032299E" w:rsidP="00EE27BC">
            <w:pPr>
              <w:suppressAutoHyphens/>
              <w:spacing w:after="0" w:line="240" w:lineRule="auto"/>
              <w:jc w:val="center"/>
              <w:rPr>
                <w:rFonts w:ascii="Times New Roman" w:hAnsi="Times New Roman"/>
                <w:sz w:val="20"/>
                <w:szCs w:val="20"/>
              </w:rPr>
            </w:pPr>
            <w:r w:rsidRPr="00431B08">
              <w:rPr>
                <w:rFonts w:ascii="Times New Roman" w:hAnsi="Times New Roman"/>
                <w:sz w:val="20"/>
                <w:szCs w:val="20"/>
              </w:rPr>
              <w:t xml:space="preserve">Объем профессионального модуля, </w:t>
            </w:r>
            <w:proofErr w:type="spellStart"/>
            <w:r w:rsidRPr="00431B08">
              <w:rPr>
                <w:rFonts w:ascii="Times New Roman" w:hAnsi="Times New Roman"/>
                <w:sz w:val="20"/>
                <w:szCs w:val="20"/>
              </w:rPr>
              <w:t>ак</w:t>
            </w:r>
            <w:proofErr w:type="spellEnd"/>
            <w:r w:rsidRPr="00431B08">
              <w:rPr>
                <w:rFonts w:ascii="Times New Roman" w:hAnsi="Times New Roman"/>
                <w:sz w:val="20"/>
                <w:szCs w:val="20"/>
              </w:rPr>
              <w:t>. час.</w:t>
            </w:r>
          </w:p>
        </w:tc>
      </w:tr>
      <w:tr w:rsidR="0032299E" w:rsidRPr="00431B08" w14:paraId="13D6F160" w14:textId="77777777" w:rsidTr="00EE27BC">
        <w:trPr>
          <w:trHeight w:val="58"/>
        </w:trPr>
        <w:tc>
          <w:tcPr>
            <w:tcW w:w="603" w:type="pct"/>
            <w:vMerge/>
          </w:tcPr>
          <w:p w14:paraId="3A133166" w14:textId="77777777" w:rsidR="0032299E" w:rsidRPr="00431B08" w:rsidRDefault="0032299E" w:rsidP="00EE27BC">
            <w:pPr>
              <w:spacing w:after="0" w:line="240" w:lineRule="auto"/>
              <w:rPr>
                <w:rFonts w:ascii="Times New Roman" w:hAnsi="Times New Roman"/>
                <w:i/>
              </w:rPr>
            </w:pPr>
          </w:p>
        </w:tc>
        <w:tc>
          <w:tcPr>
            <w:tcW w:w="1032" w:type="pct"/>
            <w:vMerge/>
            <w:vAlign w:val="center"/>
          </w:tcPr>
          <w:p w14:paraId="0D5AFAC3" w14:textId="77777777" w:rsidR="0032299E" w:rsidRPr="00431B08" w:rsidRDefault="0032299E" w:rsidP="00EE27BC">
            <w:pPr>
              <w:spacing w:after="0" w:line="240" w:lineRule="auto"/>
              <w:rPr>
                <w:rFonts w:ascii="Times New Roman" w:hAnsi="Times New Roman"/>
                <w:i/>
              </w:rPr>
            </w:pPr>
          </w:p>
        </w:tc>
        <w:tc>
          <w:tcPr>
            <w:tcW w:w="387" w:type="pct"/>
            <w:vMerge/>
            <w:vAlign w:val="center"/>
          </w:tcPr>
          <w:p w14:paraId="7652C31C" w14:textId="77777777" w:rsidR="0032299E" w:rsidRPr="00431B08" w:rsidRDefault="0032299E" w:rsidP="00EE27BC">
            <w:pPr>
              <w:spacing w:after="0" w:line="240" w:lineRule="auto"/>
              <w:rPr>
                <w:rFonts w:ascii="Times New Roman" w:hAnsi="Times New Roman"/>
                <w:i/>
                <w:iCs/>
              </w:rPr>
            </w:pPr>
          </w:p>
        </w:tc>
        <w:tc>
          <w:tcPr>
            <w:tcW w:w="246" w:type="pct"/>
            <w:vMerge/>
            <w:shd w:val="clear" w:color="auto" w:fill="FFFF00"/>
          </w:tcPr>
          <w:p w14:paraId="6013F2D2" w14:textId="77777777" w:rsidR="0032299E" w:rsidRPr="00431B08" w:rsidRDefault="0032299E" w:rsidP="00EE27BC">
            <w:pPr>
              <w:suppressAutoHyphens/>
              <w:spacing w:after="0" w:line="240" w:lineRule="auto"/>
              <w:jc w:val="center"/>
              <w:rPr>
                <w:rFonts w:ascii="Times New Roman" w:hAnsi="Times New Roman"/>
              </w:rPr>
            </w:pPr>
          </w:p>
        </w:tc>
        <w:tc>
          <w:tcPr>
            <w:tcW w:w="1787" w:type="pct"/>
            <w:gridSpan w:val="4"/>
          </w:tcPr>
          <w:p w14:paraId="7857409F" w14:textId="77777777" w:rsidR="0032299E" w:rsidRPr="00431B08" w:rsidRDefault="0032299E" w:rsidP="00EE27BC">
            <w:pPr>
              <w:suppressAutoHyphens/>
              <w:spacing w:after="0" w:line="240" w:lineRule="auto"/>
              <w:jc w:val="center"/>
              <w:rPr>
                <w:rFonts w:ascii="Times New Roman" w:hAnsi="Times New Roman"/>
              </w:rPr>
            </w:pPr>
            <w:r w:rsidRPr="00431B08">
              <w:rPr>
                <w:rFonts w:ascii="Times New Roman" w:hAnsi="Times New Roman"/>
              </w:rPr>
              <w:t>Обучение по МДК</w:t>
            </w:r>
          </w:p>
        </w:tc>
        <w:tc>
          <w:tcPr>
            <w:tcW w:w="945" w:type="pct"/>
            <w:gridSpan w:val="2"/>
            <w:vMerge w:val="restart"/>
            <w:vAlign w:val="center"/>
          </w:tcPr>
          <w:p w14:paraId="465707E7" w14:textId="77777777" w:rsidR="0032299E" w:rsidRPr="00431B08" w:rsidRDefault="0032299E" w:rsidP="00EE27BC">
            <w:pPr>
              <w:suppressAutoHyphens/>
              <w:spacing w:after="0" w:line="240" w:lineRule="auto"/>
              <w:jc w:val="center"/>
              <w:rPr>
                <w:rFonts w:ascii="Times New Roman" w:hAnsi="Times New Roman"/>
              </w:rPr>
            </w:pPr>
            <w:r w:rsidRPr="00431B08">
              <w:rPr>
                <w:rFonts w:ascii="Times New Roman" w:hAnsi="Times New Roman"/>
              </w:rPr>
              <w:t>Практики</w:t>
            </w:r>
          </w:p>
        </w:tc>
      </w:tr>
      <w:tr w:rsidR="0032299E" w:rsidRPr="00431B08" w14:paraId="31D8EF56" w14:textId="77777777" w:rsidTr="00EE27BC">
        <w:tc>
          <w:tcPr>
            <w:tcW w:w="603" w:type="pct"/>
            <w:vMerge/>
          </w:tcPr>
          <w:p w14:paraId="37F6BC27" w14:textId="77777777" w:rsidR="0032299E" w:rsidRPr="00431B08" w:rsidRDefault="0032299E" w:rsidP="00EE27BC">
            <w:pPr>
              <w:spacing w:after="0" w:line="240" w:lineRule="auto"/>
              <w:rPr>
                <w:rFonts w:ascii="Times New Roman" w:hAnsi="Times New Roman"/>
                <w:i/>
              </w:rPr>
            </w:pPr>
          </w:p>
        </w:tc>
        <w:tc>
          <w:tcPr>
            <w:tcW w:w="1032" w:type="pct"/>
            <w:vMerge/>
            <w:vAlign w:val="center"/>
          </w:tcPr>
          <w:p w14:paraId="0F9CFA90" w14:textId="77777777" w:rsidR="0032299E" w:rsidRPr="00431B08" w:rsidRDefault="0032299E" w:rsidP="00EE27BC">
            <w:pPr>
              <w:spacing w:after="0" w:line="240" w:lineRule="auto"/>
              <w:rPr>
                <w:rFonts w:ascii="Times New Roman" w:hAnsi="Times New Roman"/>
                <w:i/>
              </w:rPr>
            </w:pPr>
          </w:p>
        </w:tc>
        <w:tc>
          <w:tcPr>
            <w:tcW w:w="387" w:type="pct"/>
            <w:vMerge/>
            <w:vAlign w:val="center"/>
          </w:tcPr>
          <w:p w14:paraId="14452A5A" w14:textId="77777777" w:rsidR="0032299E" w:rsidRPr="00431B08" w:rsidRDefault="0032299E" w:rsidP="00EE27BC">
            <w:pPr>
              <w:spacing w:after="0" w:line="240" w:lineRule="auto"/>
              <w:rPr>
                <w:rFonts w:ascii="Times New Roman" w:hAnsi="Times New Roman"/>
                <w:i/>
                <w:iCs/>
              </w:rPr>
            </w:pPr>
          </w:p>
        </w:tc>
        <w:tc>
          <w:tcPr>
            <w:tcW w:w="246" w:type="pct"/>
            <w:vMerge/>
            <w:shd w:val="clear" w:color="auto" w:fill="FFFF00"/>
          </w:tcPr>
          <w:p w14:paraId="3C766F79" w14:textId="77777777" w:rsidR="0032299E" w:rsidRPr="00431B08" w:rsidRDefault="0032299E" w:rsidP="00EE27BC">
            <w:pPr>
              <w:suppressAutoHyphens/>
              <w:spacing w:after="0" w:line="240" w:lineRule="auto"/>
              <w:jc w:val="center"/>
              <w:rPr>
                <w:rFonts w:ascii="Times New Roman" w:hAnsi="Times New Roman"/>
                <w:sz w:val="20"/>
                <w:szCs w:val="20"/>
              </w:rPr>
            </w:pPr>
          </w:p>
        </w:tc>
        <w:tc>
          <w:tcPr>
            <w:tcW w:w="273" w:type="pct"/>
            <w:vMerge w:val="restart"/>
          </w:tcPr>
          <w:p w14:paraId="269F5850" w14:textId="77777777" w:rsidR="0032299E" w:rsidRPr="00431B08" w:rsidRDefault="0032299E" w:rsidP="00EE27BC">
            <w:pPr>
              <w:suppressAutoHyphens/>
              <w:spacing w:after="0" w:line="240" w:lineRule="auto"/>
              <w:jc w:val="center"/>
              <w:rPr>
                <w:rFonts w:ascii="Times New Roman" w:hAnsi="Times New Roman"/>
                <w:sz w:val="20"/>
                <w:szCs w:val="20"/>
              </w:rPr>
            </w:pPr>
            <w:r w:rsidRPr="00431B08">
              <w:rPr>
                <w:rFonts w:ascii="Times New Roman" w:hAnsi="Times New Roman"/>
                <w:sz w:val="20"/>
                <w:szCs w:val="20"/>
              </w:rPr>
              <w:t>Всего</w:t>
            </w:r>
          </w:p>
        </w:tc>
        <w:tc>
          <w:tcPr>
            <w:tcW w:w="1514" w:type="pct"/>
            <w:gridSpan w:val="3"/>
          </w:tcPr>
          <w:p w14:paraId="4A0BC95B" w14:textId="77777777" w:rsidR="0032299E" w:rsidRPr="00431B08" w:rsidRDefault="0032299E" w:rsidP="00EE27BC">
            <w:pPr>
              <w:suppressAutoHyphens/>
              <w:spacing w:after="0" w:line="240" w:lineRule="auto"/>
              <w:jc w:val="center"/>
              <w:rPr>
                <w:rFonts w:ascii="Times New Roman" w:hAnsi="Times New Roman"/>
              </w:rPr>
            </w:pPr>
            <w:r w:rsidRPr="00431B08">
              <w:rPr>
                <w:rFonts w:ascii="Times New Roman" w:hAnsi="Times New Roman"/>
              </w:rPr>
              <w:t>В том числе</w:t>
            </w:r>
          </w:p>
        </w:tc>
        <w:tc>
          <w:tcPr>
            <w:tcW w:w="945" w:type="pct"/>
            <w:gridSpan w:val="2"/>
            <w:vMerge/>
            <w:vAlign w:val="center"/>
          </w:tcPr>
          <w:p w14:paraId="41388F29" w14:textId="77777777" w:rsidR="0032299E" w:rsidRPr="00431B08" w:rsidRDefault="0032299E" w:rsidP="00EE27BC">
            <w:pPr>
              <w:suppressAutoHyphens/>
              <w:spacing w:after="0" w:line="240" w:lineRule="auto"/>
              <w:jc w:val="center"/>
              <w:rPr>
                <w:rFonts w:ascii="Times New Roman" w:hAnsi="Times New Roman"/>
                <w:i/>
              </w:rPr>
            </w:pPr>
          </w:p>
        </w:tc>
      </w:tr>
      <w:tr w:rsidR="0032299E" w:rsidRPr="00431B08" w14:paraId="632BD081" w14:textId="77777777" w:rsidTr="00EE27BC">
        <w:trPr>
          <w:cantSplit/>
          <w:trHeight w:val="1748"/>
        </w:trPr>
        <w:tc>
          <w:tcPr>
            <w:tcW w:w="603" w:type="pct"/>
            <w:vMerge/>
          </w:tcPr>
          <w:p w14:paraId="6A628F1B" w14:textId="77777777" w:rsidR="0032299E" w:rsidRPr="00431B08" w:rsidRDefault="0032299E" w:rsidP="00EE27BC">
            <w:pPr>
              <w:spacing w:after="0" w:line="240" w:lineRule="auto"/>
              <w:rPr>
                <w:rFonts w:ascii="Times New Roman" w:hAnsi="Times New Roman"/>
                <w:i/>
              </w:rPr>
            </w:pPr>
          </w:p>
        </w:tc>
        <w:tc>
          <w:tcPr>
            <w:tcW w:w="1032" w:type="pct"/>
            <w:vMerge/>
            <w:vAlign w:val="center"/>
          </w:tcPr>
          <w:p w14:paraId="6218E8FB" w14:textId="77777777" w:rsidR="0032299E" w:rsidRPr="00431B08" w:rsidRDefault="0032299E" w:rsidP="00EE27BC">
            <w:pPr>
              <w:spacing w:after="0" w:line="240" w:lineRule="auto"/>
              <w:rPr>
                <w:rFonts w:ascii="Times New Roman" w:hAnsi="Times New Roman"/>
                <w:i/>
              </w:rPr>
            </w:pPr>
          </w:p>
        </w:tc>
        <w:tc>
          <w:tcPr>
            <w:tcW w:w="387" w:type="pct"/>
            <w:vMerge/>
            <w:vAlign w:val="center"/>
          </w:tcPr>
          <w:p w14:paraId="70AECDC8" w14:textId="77777777" w:rsidR="0032299E" w:rsidRPr="00431B08" w:rsidRDefault="0032299E" w:rsidP="00EE27BC">
            <w:pPr>
              <w:spacing w:after="0" w:line="240" w:lineRule="auto"/>
              <w:rPr>
                <w:rFonts w:ascii="Times New Roman" w:hAnsi="Times New Roman"/>
                <w:i/>
              </w:rPr>
            </w:pPr>
          </w:p>
        </w:tc>
        <w:tc>
          <w:tcPr>
            <w:tcW w:w="246" w:type="pct"/>
            <w:vMerge/>
            <w:shd w:val="clear" w:color="auto" w:fill="FFFF00"/>
          </w:tcPr>
          <w:p w14:paraId="7D19615F" w14:textId="77777777" w:rsidR="0032299E" w:rsidRPr="00431B08" w:rsidRDefault="0032299E" w:rsidP="00EE27BC">
            <w:pPr>
              <w:suppressAutoHyphens/>
              <w:spacing w:after="0" w:line="240" w:lineRule="auto"/>
              <w:jc w:val="center"/>
              <w:rPr>
                <w:rFonts w:ascii="Times New Roman" w:hAnsi="Times New Roman"/>
                <w:i/>
                <w:sz w:val="20"/>
                <w:szCs w:val="20"/>
              </w:rPr>
            </w:pPr>
          </w:p>
        </w:tc>
        <w:tc>
          <w:tcPr>
            <w:tcW w:w="273" w:type="pct"/>
            <w:vMerge/>
          </w:tcPr>
          <w:p w14:paraId="51B9731F" w14:textId="77777777" w:rsidR="0032299E" w:rsidRPr="00431B08" w:rsidRDefault="0032299E" w:rsidP="00EE27BC">
            <w:pPr>
              <w:suppressAutoHyphens/>
              <w:spacing w:after="0" w:line="240" w:lineRule="auto"/>
              <w:jc w:val="center"/>
              <w:rPr>
                <w:rFonts w:ascii="Times New Roman" w:hAnsi="Times New Roman"/>
                <w:i/>
                <w:sz w:val="20"/>
                <w:szCs w:val="20"/>
              </w:rPr>
            </w:pPr>
          </w:p>
        </w:tc>
        <w:tc>
          <w:tcPr>
            <w:tcW w:w="662" w:type="pct"/>
            <w:vAlign w:val="center"/>
          </w:tcPr>
          <w:p w14:paraId="52823E9B" w14:textId="77777777" w:rsidR="0032299E" w:rsidRPr="00431B08" w:rsidRDefault="0032299E" w:rsidP="00EE27BC">
            <w:pPr>
              <w:suppressAutoHyphens/>
              <w:spacing w:after="0" w:line="240" w:lineRule="auto"/>
              <w:ind w:left="-57" w:right="-57"/>
              <w:jc w:val="center"/>
              <w:rPr>
                <w:rFonts w:ascii="Times New Roman" w:hAnsi="Times New Roman"/>
                <w:i/>
                <w:sz w:val="20"/>
                <w:szCs w:val="20"/>
              </w:rPr>
            </w:pPr>
            <w:r w:rsidRPr="00431B08">
              <w:rPr>
                <w:rFonts w:ascii="Times New Roman" w:hAnsi="Times New Roman"/>
                <w:color w:val="000000"/>
                <w:sz w:val="20"/>
                <w:szCs w:val="20"/>
              </w:rPr>
              <w:t>Лабораторных и практических занятий</w:t>
            </w:r>
          </w:p>
        </w:tc>
        <w:tc>
          <w:tcPr>
            <w:tcW w:w="568" w:type="pct"/>
            <w:vAlign w:val="center"/>
          </w:tcPr>
          <w:p w14:paraId="69A8B20C" w14:textId="77777777" w:rsidR="0032299E" w:rsidRPr="00431B08" w:rsidRDefault="0032299E" w:rsidP="00EE27BC">
            <w:pPr>
              <w:suppressAutoHyphens/>
              <w:spacing w:after="0" w:line="240" w:lineRule="auto"/>
              <w:ind w:left="-57" w:right="-57"/>
              <w:jc w:val="center"/>
              <w:rPr>
                <w:rFonts w:ascii="Times New Roman" w:hAnsi="Times New Roman"/>
                <w:color w:val="000000"/>
                <w:sz w:val="20"/>
                <w:szCs w:val="20"/>
              </w:rPr>
            </w:pPr>
            <w:r w:rsidRPr="00431B08">
              <w:rPr>
                <w:rFonts w:ascii="Times New Roman" w:hAnsi="Times New Roman"/>
                <w:sz w:val="20"/>
                <w:szCs w:val="20"/>
              </w:rPr>
              <w:t>Самостоятельная работа</w:t>
            </w:r>
          </w:p>
        </w:tc>
        <w:tc>
          <w:tcPr>
            <w:tcW w:w="284" w:type="pct"/>
            <w:textDirection w:val="btLr"/>
            <w:vAlign w:val="center"/>
          </w:tcPr>
          <w:p w14:paraId="07C36C3A" w14:textId="77777777" w:rsidR="0032299E" w:rsidRPr="00431B08" w:rsidRDefault="0032299E" w:rsidP="00EE27BC">
            <w:pPr>
              <w:suppressAutoHyphens/>
              <w:spacing w:after="0" w:line="240" w:lineRule="auto"/>
              <w:ind w:left="-57" w:right="-57"/>
              <w:jc w:val="center"/>
              <w:rPr>
                <w:rFonts w:ascii="Times New Roman" w:hAnsi="Times New Roman"/>
                <w:sz w:val="20"/>
                <w:szCs w:val="20"/>
              </w:rPr>
            </w:pPr>
            <w:r w:rsidRPr="00431B08">
              <w:rPr>
                <w:rFonts w:ascii="Times New Roman" w:hAnsi="Times New Roman"/>
                <w:sz w:val="20"/>
                <w:szCs w:val="20"/>
              </w:rPr>
              <w:t>Промежуточная аттестация</w:t>
            </w:r>
          </w:p>
        </w:tc>
        <w:tc>
          <w:tcPr>
            <w:tcW w:w="331" w:type="pct"/>
            <w:vAlign w:val="center"/>
          </w:tcPr>
          <w:p w14:paraId="6F1B95D4" w14:textId="77777777" w:rsidR="0032299E" w:rsidRPr="00431B08" w:rsidRDefault="0032299E" w:rsidP="00EE27BC">
            <w:pPr>
              <w:suppressAutoHyphens/>
              <w:spacing w:after="0" w:line="240" w:lineRule="auto"/>
              <w:ind w:left="-57" w:right="-57"/>
              <w:jc w:val="center"/>
              <w:rPr>
                <w:rFonts w:ascii="Times New Roman" w:hAnsi="Times New Roman"/>
                <w:i/>
                <w:sz w:val="20"/>
                <w:szCs w:val="20"/>
              </w:rPr>
            </w:pPr>
            <w:r w:rsidRPr="00431B08">
              <w:rPr>
                <w:rFonts w:ascii="Times New Roman" w:hAnsi="Times New Roman"/>
                <w:sz w:val="20"/>
                <w:szCs w:val="20"/>
              </w:rPr>
              <w:t>Учебная</w:t>
            </w:r>
          </w:p>
        </w:tc>
        <w:tc>
          <w:tcPr>
            <w:tcW w:w="614" w:type="pct"/>
            <w:vAlign w:val="center"/>
          </w:tcPr>
          <w:p w14:paraId="104FDF07" w14:textId="77777777" w:rsidR="0032299E" w:rsidRPr="00431B08" w:rsidRDefault="0032299E" w:rsidP="00EE27BC">
            <w:pPr>
              <w:suppressAutoHyphens/>
              <w:spacing w:after="0" w:line="240" w:lineRule="auto"/>
              <w:ind w:left="-57" w:right="-57"/>
              <w:jc w:val="center"/>
              <w:rPr>
                <w:rFonts w:ascii="Times New Roman" w:hAnsi="Times New Roman"/>
                <w:i/>
                <w:sz w:val="20"/>
                <w:szCs w:val="20"/>
              </w:rPr>
            </w:pPr>
            <w:r w:rsidRPr="00431B08">
              <w:rPr>
                <w:rFonts w:ascii="Times New Roman" w:hAnsi="Times New Roman"/>
                <w:sz w:val="20"/>
                <w:szCs w:val="20"/>
              </w:rPr>
              <w:t>Производственная</w:t>
            </w:r>
          </w:p>
        </w:tc>
      </w:tr>
      <w:tr w:rsidR="0032299E" w:rsidRPr="00431B08" w14:paraId="3B5B3F2F" w14:textId="77777777" w:rsidTr="00EE27BC">
        <w:trPr>
          <w:trHeight w:val="415"/>
        </w:trPr>
        <w:tc>
          <w:tcPr>
            <w:tcW w:w="603" w:type="pct"/>
            <w:vAlign w:val="center"/>
          </w:tcPr>
          <w:p w14:paraId="22EAD136"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1</w:t>
            </w:r>
          </w:p>
        </w:tc>
        <w:tc>
          <w:tcPr>
            <w:tcW w:w="1032" w:type="pct"/>
            <w:vAlign w:val="center"/>
          </w:tcPr>
          <w:p w14:paraId="2568D11F"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2</w:t>
            </w:r>
          </w:p>
        </w:tc>
        <w:tc>
          <w:tcPr>
            <w:tcW w:w="387" w:type="pct"/>
            <w:vAlign w:val="center"/>
          </w:tcPr>
          <w:p w14:paraId="412B5732"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3</w:t>
            </w:r>
          </w:p>
        </w:tc>
        <w:tc>
          <w:tcPr>
            <w:tcW w:w="246" w:type="pct"/>
            <w:vAlign w:val="center"/>
          </w:tcPr>
          <w:p w14:paraId="36BCF733"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4</w:t>
            </w:r>
          </w:p>
        </w:tc>
        <w:tc>
          <w:tcPr>
            <w:tcW w:w="273" w:type="pct"/>
            <w:vAlign w:val="center"/>
          </w:tcPr>
          <w:p w14:paraId="0A6437CC"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5</w:t>
            </w:r>
          </w:p>
        </w:tc>
        <w:tc>
          <w:tcPr>
            <w:tcW w:w="662" w:type="pct"/>
            <w:vAlign w:val="center"/>
          </w:tcPr>
          <w:p w14:paraId="41BD3F89"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6</w:t>
            </w:r>
          </w:p>
        </w:tc>
        <w:tc>
          <w:tcPr>
            <w:tcW w:w="568" w:type="pct"/>
            <w:vAlign w:val="center"/>
          </w:tcPr>
          <w:p w14:paraId="143B4DFA"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7</w:t>
            </w:r>
          </w:p>
        </w:tc>
        <w:tc>
          <w:tcPr>
            <w:tcW w:w="284" w:type="pct"/>
            <w:vAlign w:val="center"/>
          </w:tcPr>
          <w:p w14:paraId="422B362E"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8</w:t>
            </w:r>
          </w:p>
        </w:tc>
        <w:tc>
          <w:tcPr>
            <w:tcW w:w="331" w:type="pct"/>
            <w:vAlign w:val="center"/>
          </w:tcPr>
          <w:p w14:paraId="0ECA4BB2"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9</w:t>
            </w:r>
          </w:p>
        </w:tc>
        <w:tc>
          <w:tcPr>
            <w:tcW w:w="614" w:type="pct"/>
            <w:vAlign w:val="center"/>
          </w:tcPr>
          <w:p w14:paraId="01C69BFF" w14:textId="77777777" w:rsidR="0032299E" w:rsidRPr="00431B08" w:rsidRDefault="0032299E" w:rsidP="00EE27BC">
            <w:pPr>
              <w:spacing w:after="0" w:line="240" w:lineRule="auto"/>
              <w:jc w:val="center"/>
              <w:rPr>
                <w:rFonts w:ascii="Times New Roman" w:hAnsi="Times New Roman"/>
                <w:i/>
              </w:rPr>
            </w:pPr>
            <w:r w:rsidRPr="00431B08">
              <w:rPr>
                <w:rFonts w:ascii="Times New Roman" w:hAnsi="Times New Roman"/>
                <w:i/>
              </w:rPr>
              <w:t>10</w:t>
            </w:r>
          </w:p>
        </w:tc>
      </w:tr>
      <w:tr w:rsidR="0032299E" w:rsidRPr="00431B08" w14:paraId="78FF10E5" w14:textId="77777777" w:rsidTr="00EE27BC">
        <w:tc>
          <w:tcPr>
            <w:tcW w:w="603" w:type="pct"/>
          </w:tcPr>
          <w:p w14:paraId="3693B4BC" w14:textId="77777777" w:rsidR="0032299E" w:rsidRPr="00073F4F" w:rsidRDefault="0032299E" w:rsidP="00EE27BC">
            <w:pPr>
              <w:spacing w:after="0" w:line="240" w:lineRule="auto"/>
              <w:rPr>
                <w:rFonts w:ascii="Times New Roman" w:hAnsi="Times New Roman"/>
              </w:rPr>
            </w:pPr>
            <w:r w:rsidRPr="00073F4F">
              <w:rPr>
                <w:rFonts w:ascii="Times New Roman" w:hAnsi="Times New Roman"/>
              </w:rPr>
              <w:t>ПК 1.1, ПК 1.2</w:t>
            </w:r>
            <w:r>
              <w:rPr>
                <w:rFonts w:ascii="Times New Roman" w:hAnsi="Times New Roman"/>
              </w:rPr>
              <w:t>,</w:t>
            </w:r>
          </w:p>
          <w:p w14:paraId="5B8965CA" w14:textId="717C6F51" w:rsidR="0032299E" w:rsidRPr="00073F4F" w:rsidRDefault="0032299E" w:rsidP="00EE27BC">
            <w:pPr>
              <w:spacing w:after="0" w:line="240" w:lineRule="auto"/>
              <w:rPr>
                <w:rFonts w:ascii="Times New Roman" w:hAnsi="Times New Roman"/>
              </w:rPr>
            </w:pPr>
            <w:r w:rsidRPr="00073F4F">
              <w:rPr>
                <w:rFonts w:ascii="Times New Roman" w:hAnsi="Times New Roman"/>
              </w:rPr>
              <w:t>ПК 1.3</w:t>
            </w:r>
            <w:r>
              <w:rPr>
                <w:rFonts w:ascii="Times New Roman" w:hAnsi="Times New Roman"/>
              </w:rPr>
              <w:t>, ПК.1.4.</w:t>
            </w:r>
          </w:p>
          <w:p w14:paraId="4112D9E3" w14:textId="77777777" w:rsidR="0032299E" w:rsidRPr="00073F4F" w:rsidRDefault="0032299E" w:rsidP="00EE27BC">
            <w:pPr>
              <w:spacing w:after="0" w:line="240" w:lineRule="auto"/>
              <w:rPr>
                <w:rFonts w:ascii="Times New Roman" w:hAnsi="Times New Roman"/>
                <w:highlight w:val="yellow"/>
              </w:rPr>
            </w:pPr>
            <w:r w:rsidRPr="00073F4F">
              <w:rPr>
                <w:rFonts w:ascii="Times New Roman" w:hAnsi="Times New Roman"/>
              </w:rPr>
              <w:t>ОК 02, ОК 04, ОК 06</w:t>
            </w:r>
          </w:p>
        </w:tc>
        <w:tc>
          <w:tcPr>
            <w:tcW w:w="1032" w:type="pct"/>
          </w:tcPr>
          <w:p w14:paraId="0B3DBBB3" w14:textId="737EB0C5" w:rsidR="0032299E" w:rsidRPr="009D6C20" w:rsidRDefault="0032299E" w:rsidP="009D6C20">
            <w:pPr>
              <w:spacing w:after="0" w:line="240" w:lineRule="auto"/>
              <w:rPr>
                <w:rFonts w:ascii="Times New Roman" w:hAnsi="Times New Roman"/>
                <w:bCs/>
              </w:rPr>
            </w:pPr>
            <w:r w:rsidRPr="00431B08">
              <w:rPr>
                <w:rFonts w:ascii="Times New Roman" w:hAnsi="Times New Roman"/>
                <w:bCs/>
              </w:rPr>
              <w:t xml:space="preserve">Раздел 1. </w:t>
            </w:r>
            <w:r w:rsidR="009D6C20" w:rsidRPr="009D6C20">
              <w:rPr>
                <w:rFonts w:ascii="Times New Roman" w:hAnsi="Times New Roman"/>
                <w:bCs/>
              </w:rPr>
              <w:t>Основы технического обслуживания промышленного оборудования</w:t>
            </w:r>
          </w:p>
        </w:tc>
        <w:tc>
          <w:tcPr>
            <w:tcW w:w="387" w:type="pct"/>
          </w:tcPr>
          <w:p w14:paraId="5A567A86" w14:textId="61350470" w:rsidR="0032299E" w:rsidRPr="00431B08" w:rsidRDefault="009D6C20" w:rsidP="00EE27BC">
            <w:pPr>
              <w:spacing w:after="0" w:line="240" w:lineRule="auto"/>
              <w:jc w:val="center"/>
              <w:rPr>
                <w:rFonts w:ascii="Times New Roman" w:hAnsi="Times New Roman"/>
                <w:b/>
                <w:bCs/>
              </w:rPr>
            </w:pPr>
            <w:r>
              <w:rPr>
                <w:rFonts w:ascii="Times New Roman" w:hAnsi="Times New Roman"/>
                <w:b/>
                <w:bCs/>
              </w:rPr>
              <w:t>145</w:t>
            </w:r>
          </w:p>
        </w:tc>
        <w:tc>
          <w:tcPr>
            <w:tcW w:w="246" w:type="pct"/>
          </w:tcPr>
          <w:p w14:paraId="42A73EDF" w14:textId="0194B33B" w:rsidR="0032299E" w:rsidRPr="00431B08" w:rsidRDefault="009D6C20" w:rsidP="00EE27BC">
            <w:pPr>
              <w:spacing w:after="0" w:line="240" w:lineRule="auto"/>
              <w:jc w:val="center"/>
              <w:rPr>
                <w:rFonts w:ascii="Times New Roman" w:hAnsi="Times New Roman"/>
              </w:rPr>
            </w:pPr>
            <w:r>
              <w:rPr>
                <w:rFonts w:ascii="Times New Roman" w:hAnsi="Times New Roman"/>
              </w:rPr>
              <w:t>145</w:t>
            </w:r>
          </w:p>
        </w:tc>
        <w:tc>
          <w:tcPr>
            <w:tcW w:w="273" w:type="pct"/>
          </w:tcPr>
          <w:p w14:paraId="2523C2D6" w14:textId="2BCA9CF9" w:rsidR="0032299E" w:rsidRPr="00431B08" w:rsidRDefault="009D6C20" w:rsidP="00EE27BC">
            <w:pPr>
              <w:spacing w:after="0" w:line="240" w:lineRule="auto"/>
              <w:jc w:val="center"/>
              <w:rPr>
                <w:rFonts w:ascii="Times New Roman" w:hAnsi="Times New Roman"/>
                <w:b/>
                <w:bCs/>
              </w:rPr>
            </w:pPr>
            <w:r>
              <w:rPr>
                <w:rFonts w:ascii="Times New Roman" w:hAnsi="Times New Roman"/>
                <w:b/>
                <w:bCs/>
              </w:rPr>
              <w:t>145</w:t>
            </w:r>
          </w:p>
        </w:tc>
        <w:tc>
          <w:tcPr>
            <w:tcW w:w="662" w:type="pct"/>
          </w:tcPr>
          <w:p w14:paraId="67F64CB4" w14:textId="449BF1A0" w:rsidR="0032299E" w:rsidRPr="00431B08" w:rsidRDefault="009D6C20" w:rsidP="00EE27BC">
            <w:pPr>
              <w:spacing w:after="0" w:line="240" w:lineRule="auto"/>
              <w:jc w:val="center"/>
              <w:rPr>
                <w:rFonts w:ascii="Times New Roman" w:hAnsi="Times New Roman"/>
                <w:b/>
                <w:bCs/>
              </w:rPr>
            </w:pPr>
            <w:r>
              <w:rPr>
                <w:rFonts w:ascii="Times New Roman" w:hAnsi="Times New Roman"/>
                <w:b/>
                <w:bCs/>
              </w:rPr>
              <w:t>145</w:t>
            </w:r>
          </w:p>
        </w:tc>
        <w:tc>
          <w:tcPr>
            <w:tcW w:w="568" w:type="pct"/>
          </w:tcPr>
          <w:p w14:paraId="6EE981BC" w14:textId="77777777" w:rsidR="0032299E" w:rsidRPr="00431B08" w:rsidRDefault="0032299E" w:rsidP="00EE27BC">
            <w:pPr>
              <w:spacing w:after="0" w:line="240" w:lineRule="auto"/>
              <w:jc w:val="center"/>
              <w:rPr>
                <w:rFonts w:ascii="Times New Roman" w:hAnsi="Times New Roman"/>
              </w:rPr>
            </w:pPr>
          </w:p>
        </w:tc>
        <w:tc>
          <w:tcPr>
            <w:tcW w:w="284" w:type="pct"/>
          </w:tcPr>
          <w:p w14:paraId="0F22FC2A" w14:textId="77777777" w:rsidR="0032299E" w:rsidRPr="00431B08" w:rsidRDefault="0032299E" w:rsidP="00EE27BC">
            <w:pPr>
              <w:spacing w:after="0" w:line="240" w:lineRule="auto"/>
              <w:jc w:val="center"/>
              <w:rPr>
                <w:rFonts w:ascii="Times New Roman" w:hAnsi="Times New Roman"/>
              </w:rPr>
            </w:pPr>
          </w:p>
        </w:tc>
        <w:tc>
          <w:tcPr>
            <w:tcW w:w="331" w:type="pct"/>
          </w:tcPr>
          <w:p w14:paraId="4C309C44" w14:textId="3C645F5C" w:rsidR="0032299E" w:rsidRPr="00840245" w:rsidRDefault="009D6C20" w:rsidP="00EE27BC">
            <w:pPr>
              <w:spacing w:after="0" w:line="240" w:lineRule="auto"/>
              <w:jc w:val="center"/>
              <w:rPr>
                <w:rFonts w:ascii="Times New Roman" w:hAnsi="Times New Roman"/>
              </w:rPr>
            </w:pPr>
            <w:r w:rsidRPr="00840245">
              <w:rPr>
                <w:rFonts w:ascii="Times New Roman" w:hAnsi="Times New Roman"/>
              </w:rPr>
              <w:t>36</w:t>
            </w:r>
          </w:p>
        </w:tc>
        <w:tc>
          <w:tcPr>
            <w:tcW w:w="614" w:type="pct"/>
          </w:tcPr>
          <w:p w14:paraId="7FE7C1B4" w14:textId="77777777" w:rsidR="0032299E" w:rsidRPr="00840245" w:rsidRDefault="0032299E" w:rsidP="00EE27BC">
            <w:pPr>
              <w:spacing w:after="0" w:line="240" w:lineRule="auto"/>
              <w:jc w:val="center"/>
              <w:rPr>
                <w:rFonts w:ascii="Times New Roman" w:hAnsi="Times New Roman"/>
              </w:rPr>
            </w:pPr>
            <w:r w:rsidRPr="00840245">
              <w:rPr>
                <w:rFonts w:ascii="Times New Roman" w:hAnsi="Times New Roman"/>
              </w:rPr>
              <w:t>-</w:t>
            </w:r>
          </w:p>
        </w:tc>
      </w:tr>
      <w:tr w:rsidR="0032299E" w:rsidRPr="00431B08" w14:paraId="10F1C67D" w14:textId="77777777" w:rsidTr="00EE27BC">
        <w:trPr>
          <w:trHeight w:val="314"/>
        </w:trPr>
        <w:tc>
          <w:tcPr>
            <w:tcW w:w="603" w:type="pct"/>
          </w:tcPr>
          <w:p w14:paraId="6C3820CB" w14:textId="77777777" w:rsidR="0032299E" w:rsidRPr="00431B08" w:rsidRDefault="0032299E" w:rsidP="00EE27BC">
            <w:pPr>
              <w:spacing w:after="0" w:line="240" w:lineRule="auto"/>
              <w:rPr>
                <w:rFonts w:ascii="Times New Roman" w:hAnsi="Times New Roman"/>
                <w:highlight w:val="yellow"/>
              </w:rPr>
            </w:pPr>
          </w:p>
        </w:tc>
        <w:tc>
          <w:tcPr>
            <w:tcW w:w="1032" w:type="pct"/>
          </w:tcPr>
          <w:p w14:paraId="404EF279" w14:textId="77777777" w:rsidR="0032299E" w:rsidRPr="00431B08" w:rsidRDefault="0032299E" w:rsidP="00EE27BC">
            <w:pPr>
              <w:spacing w:after="0" w:line="240" w:lineRule="auto"/>
              <w:rPr>
                <w:rFonts w:ascii="Times New Roman" w:hAnsi="Times New Roman"/>
                <w:bCs/>
              </w:rPr>
            </w:pPr>
            <w:r w:rsidRPr="00431B08">
              <w:rPr>
                <w:rFonts w:ascii="Times New Roman" w:hAnsi="Times New Roman"/>
                <w:bCs/>
              </w:rPr>
              <w:t>Учебная практика</w:t>
            </w:r>
          </w:p>
        </w:tc>
        <w:tc>
          <w:tcPr>
            <w:tcW w:w="387" w:type="pct"/>
          </w:tcPr>
          <w:p w14:paraId="2FB8E6FF" w14:textId="77777777" w:rsidR="0032299E" w:rsidRPr="00431B08" w:rsidRDefault="0032299E" w:rsidP="00EE27BC">
            <w:pPr>
              <w:spacing w:after="0" w:line="240" w:lineRule="auto"/>
              <w:jc w:val="center"/>
              <w:rPr>
                <w:rFonts w:ascii="Times New Roman" w:hAnsi="Times New Roman"/>
                <w:b/>
                <w:bCs/>
              </w:rPr>
            </w:pPr>
            <w:r>
              <w:rPr>
                <w:rFonts w:ascii="Times New Roman" w:hAnsi="Times New Roman"/>
                <w:b/>
                <w:bCs/>
              </w:rPr>
              <w:t>36</w:t>
            </w:r>
          </w:p>
        </w:tc>
        <w:tc>
          <w:tcPr>
            <w:tcW w:w="246" w:type="pct"/>
          </w:tcPr>
          <w:p w14:paraId="638292B6" w14:textId="77777777" w:rsidR="0032299E" w:rsidRPr="00431B08" w:rsidRDefault="0032299E" w:rsidP="00EE27BC">
            <w:pPr>
              <w:spacing w:after="0" w:line="240" w:lineRule="auto"/>
              <w:jc w:val="center"/>
              <w:rPr>
                <w:rFonts w:ascii="Times New Roman" w:hAnsi="Times New Roman"/>
              </w:rPr>
            </w:pPr>
            <w:r>
              <w:rPr>
                <w:rFonts w:ascii="Times New Roman" w:hAnsi="Times New Roman"/>
                <w:b/>
                <w:bCs/>
              </w:rPr>
              <w:t>36</w:t>
            </w:r>
          </w:p>
        </w:tc>
        <w:tc>
          <w:tcPr>
            <w:tcW w:w="273" w:type="pct"/>
          </w:tcPr>
          <w:p w14:paraId="2343344C" w14:textId="77777777" w:rsidR="0032299E" w:rsidRPr="00431B08" w:rsidRDefault="0032299E" w:rsidP="00EE27BC">
            <w:pPr>
              <w:spacing w:after="0" w:line="240" w:lineRule="auto"/>
              <w:jc w:val="center"/>
              <w:rPr>
                <w:rFonts w:ascii="Times New Roman" w:hAnsi="Times New Roman"/>
                <w:b/>
                <w:bCs/>
              </w:rPr>
            </w:pPr>
          </w:p>
        </w:tc>
        <w:tc>
          <w:tcPr>
            <w:tcW w:w="662" w:type="pct"/>
          </w:tcPr>
          <w:p w14:paraId="643A1BD4" w14:textId="77777777" w:rsidR="0032299E" w:rsidRPr="00431B08" w:rsidRDefault="0032299E" w:rsidP="00EE27BC">
            <w:pPr>
              <w:spacing w:after="0" w:line="240" w:lineRule="auto"/>
              <w:jc w:val="center"/>
              <w:rPr>
                <w:rFonts w:ascii="Times New Roman" w:hAnsi="Times New Roman"/>
              </w:rPr>
            </w:pPr>
          </w:p>
        </w:tc>
        <w:tc>
          <w:tcPr>
            <w:tcW w:w="568" w:type="pct"/>
          </w:tcPr>
          <w:p w14:paraId="244A7427" w14:textId="77777777" w:rsidR="0032299E" w:rsidRPr="00431B08" w:rsidRDefault="0032299E" w:rsidP="00EE27BC">
            <w:pPr>
              <w:spacing w:after="0" w:line="240" w:lineRule="auto"/>
              <w:jc w:val="center"/>
              <w:rPr>
                <w:rFonts w:ascii="Times New Roman" w:hAnsi="Times New Roman"/>
              </w:rPr>
            </w:pPr>
          </w:p>
        </w:tc>
        <w:tc>
          <w:tcPr>
            <w:tcW w:w="284" w:type="pct"/>
          </w:tcPr>
          <w:p w14:paraId="5756B15E" w14:textId="77777777" w:rsidR="0032299E" w:rsidRPr="00431B08" w:rsidRDefault="0032299E" w:rsidP="00EE27BC">
            <w:pPr>
              <w:spacing w:after="0" w:line="240" w:lineRule="auto"/>
              <w:jc w:val="center"/>
              <w:rPr>
                <w:rFonts w:ascii="Times New Roman" w:hAnsi="Times New Roman"/>
              </w:rPr>
            </w:pPr>
          </w:p>
        </w:tc>
        <w:tc>
          <w:tcPr>
            <w:tcW w:w="331" w:type="pct"/>
          </w:tcPr>
          <w:p w14:paraId="33DF3BA4" w14:textId="77777777" w:rsidR="0032299E" w:rsidRPr="00840245" w:rsidRDefault="0032299E" w:rsidP="00EE27BC">
            <w:pPr>
              <w:spacing w:after="0" w:line="240" w:lineRule="auto"/>
              <w:jc w:val="center"/>
              <w:rPr>
                <w:rFonts w:ascii="Times New Roman" w:hAnsi="Times New Roman"/>
              </w:rPr>
            </w:pPr>
          </w:p>
        </w:tc>
        <w:tc>
          <w:tcPr>
            <w:tcW w:w="614" w:type="pct"/>
          </w:tcPr>
          <w:p w14:paraId="15FFC9EA" w14:textId="77777777" w:rsidR="0032299E" w:rsidRPr="00840245" w:rsidRDefault="0032299E" w:rsidP="00EE27BC">
            <w:pPr>
              <w:spacing w:after="0" w:line="240" w:lineRule="auto"/>
              <w:jc w:val="center"/>
              <w:rPr>
                <w:rFonts w:ascii="Times New Roman" w:hAnsi="Times New Roman"/>
              </w:rPr>
            </w:pPr>
          </w:p>
        </w:tc>
      </w:tr>
      <w:tr w:rsidR="0032299E" w:rsidRPr="00431B08" w14:paraId="407771BD" w14:textId="77777777" w:rsidTr="00EE27BC">
        <w:trPr>
          <w:trHeight w:val="314"/>
        </w:trPr>
        <w:tc>
          <w:tcPr>
            <w:tcW w:w="603" w:type="pct"/>
          </w:tcPr>
          <w:p w14:paraId="265870E5" w14:textId="77777777" w:rsidR="0032299E" w:rsidRPr="00431B08" w:rsidRDefault="0032299E" w:rsidP="00EE27BC">
            <w:pPr>
              <w:spacing w:after="0" w:line="240" w:lineRule="auto"/>
              <w:rPr>
                <w:rFonts w:ascii="Times New Roman" w:hAnsi="Times New Roman"/>
                <w:highlight w:val="yellow"/>
              </w:rPr>
            </w:pPr>
          </w:p>
        </w:tc>
        <w:tc>
          <w:tcPr>
            <w:tcW w:w="1032" w:type="pct"/>
          </w:tcPr>
          <w:p w14:paraId="29EFBF9C" w14:textId="77777777" w:rsidR="0032299E" w:rsidRPr="00431B08" w:rsidRDefault="0032299E" w:rsidP="00EE27BC">
            <w:pPr>
              <w:spacing w:after="0" w:line="240" w:lineRule="auto"/>
              <w:rPr>
                <w:rFonts w:ascii="Times New Roman" w:hAnsi="Times New Roman"/>
                <w:b/>
                <w:bCs/>
                <w:u w:val="single"/>
              </w:rPr>
            </w:pPr>
            <w:r w:rsidRPr="00431B08">
              <w:rPr>
                <w:rFonts w:ascii="Times New Roman" w:hAnsi="Times New Roman"/>
              </w:rPr>
              <w:t>Производственная практика</w:t>
            </w:r>
          </w:p>
        </w:tc>
        <w:tc>
          <w:tcPr>
            <w:tcW w:w="387" w:type="pct"/>
          </w:tcPr>
          <w:p w14:paraId="6D9682E9" w14:textId="77777777" w:rsidR="0032299E" w:rsidRPr="00073F4F" w:rsidRDefault="0032299E" w:rsidP="00EE27BC">
            <w:pPr>
              <w:spacing w:after="0" w:line="240" w:lineRule="auto"/>
              <w:jc w:val="center"/>
              <w:rPr>
                <w:rFonts w:ascii="Times New Roman" w:hAnsi="Times New Roman"/>
                <w:b/>
                <w:bCs/>
              </w:rPr>
            </w:pPr>
            <w:r w:rsidRPr="00073F4F">
              <w:rPr>
                <w:rFonts w:ascii="Times New Roman" w:hAnsi="Times New Roman"/>
                <w:b/>
                <w:bCs/>
              </w:rPr>
              <w:t>36</w:t>
            </w:r>
          </w:p>
        </w:tc>
        <w:tc>
          <w:tcPr>
            <w:tcW w:w="246" w:type="pct"/>
          </w:tcPr>
          <w:p w14:paraId="42290A2C" w14:textId="77777777" w:rsidR="0032299E" w:rsidRPr="00431B08" w:rsidRDefault="0032299E" w:rsidP="00EE27BC">
            <w:pPr>
              <w:spacing w:after="0" w:line="240" w:lineRule="auto"/>
              <w:jc w:val="center"/>
              <w:rPr>
                <w:rFonts w:ascii="Times New Roman" w:hAnsi="Times New Roman"/>
              </w:rPr>
            </w:pPr>
            <w:r w:rsidRPr="00073F4F">
              <w:rPr>
                <w:rFonts w:ascii="Times New Roman" w:hAnsi="Times New Roman"/>
                <w:b/>
                <w:bCs/>
              </w:rPr>
              <w:t>36</w:t>
            </w:r>
          </w:p>
        </w:tc>
        <w:tc>
          <w:tcPr>
            <w:tcW w:w="273" w:type="pct"/>
          </w:tcPr>
          <w:p w14:paraId="3B78189F" w14:textId="77777777" w:rsidR="0032299E" w:rsidRPr="00431B08" w:rsidRDefault="0032299E" w:rsidP="00EE27BC">
            <w:pPr>
              <w:spacing w:after="0" w:line="240" w:lineRule="auto"/>
              <w:jc w:val="center"/>
              <w:rPr>
                <w:rFonts w:ascii="Times New Roman" w:hAnsi="Times New Roman"/>
                <w:b/>
                <w:bCs/>
              </w:rPr>
            </w:pPr>
          </w:p>
        </w:tc>
        <w:tc>
          <w:tcPr>
            <w:tcW w:w="662" w:type="pct"/>
          </w:tcPr>
          <w:p w14:paraId="09554F0D" w14:textId="77777777" w:rsidR="0032299E" w:rsidRPr="00431B08" w:rsidRDefault="0032299E" w:rsidP="00EE27BC">
            <w:pPr>
              <w:spacing w:after="0" w:line="240" w:lineRule="auto"/>
              <w:jc w:val="center"/>
              <w:rPr>
                <w:rFonts w:ascii="Times New Roman" w:hAnsi="Times New Roman"/>
              </w:rPr>
            </w:pPr>
          </w:p>
        </w:tc>
        <w:tc>
          <w:tcPr>
            <w:tcW w:w="568" w:type="pct"/>
          </w:tcPr>
          <w:p w14:paraId="28C65D8C" w14:textId="77777777" w:rsidR="0032299E" w:rsidRPr="00431B08" w:rsidRDefault="0032299E" w:rsidP="00EE27BC">
            <w:pPr>
              <w:spacing w:after="0" w:line="240" w:lineRule="auto"/>
              <w:jc w:val="center"/>
              <w:rPr>
                <w:rFonts w:ascii="Times New Roman" w:hAnsi="Times New Roman"/>
              </w:rPr>
            </w:pPr>
          </w:p>
        </w:tc>
        <w:tc>
          <w:tcPr>
            <w:tcW w:w="284" w:type="pct"/>
          </w:tcPr>
          <w:p w14:paraId="5CFF83B2" w14:textId="77777777" w:rsidR="0032299E" w:rsidRPr="00431B08" w:rsidRDefault="0032299E" w:rsidP="00EE27BC">
            <w:pPr>
              <w:spacing w:after="0" w:line="240" w:lineRule="auto"/>
              <w:jc w:val="center"/>
              <w:rPr>
                <w:rFonts w:ascii="Times New Roman" w:hAnsi="Times New Roman"/>
              </w:rPr>
            </w:pPr>
          </w:p>
        </w:tc>
        <w:tc>
          <w:tcPr>
            <w:tcW w:w="331" w:type="pct"/>
          </w:tcPr>
          <w:p w14:paraId="516C3A93" w14:textId="77777777" w:rsidR="0032299E" w:rsidRPr="00840245" w:rsidRDefault="0032299E" w:rsidP="00EE27BC">
            <w:pPr>
              <w:spacing w:after="0" w:line="240" w:lineRule="auto"/>
              <w:jc w:val="center"/>
              <w:rPr>
                <w:rFonts w:ascii="Times New Roman" w:hAnsi="Times New Roman"/>
              </w:rPr>
            </w:pPr>
          </w:p>
        </w:tc>
        <w:tc>
          <w:tcPr>
            <w:tcW w:w="614" w:type="pct"/>
          </w:tcPr>
          <w:p w14:paraId="400FFD5B" w14:textId="16071204" w:rsidR="0032299E" w:rsidRPr="00840245" w:rsidRDefault="009D6C20" w:rsidP="00EE27BC">
            <w:pPr>
              <w:spacing w:after="0" w:line="240" w:lineRule="auto"/>
              <w:jc w:val="center"/>
              <w:rPr>
                <w:rFonts w:ascii="Times New Roman" w:hAnsi="Times New Roman"/>
              </w:rPr>
            </w:pPr>
            <w:r w:rsidRPr="00840245">
              <w:rPr>
                <w:rFonts w:ascii="Times New Roman" w:hAnsi="Times New Roman"/>
              </w:rPr>
              <w:t>36</w:t>
            </w:r>
          </w:p>
        </w:tc>
      </w:tr>
      <w:tr w:rsidR="0032299E" w:rsidRPr="00431B08" w14:paraId="31F5D919" w14:textId="77777777" w:rsidTr="00EE27BC">
        <w:tc>
          <w:tcPr>
            <w:tcW w:w="603" w:type="pct"/>
          </w:tcPr>
          <w:p w14:paraId="415325CB" w14:textId="77777777" w:rsidR="0032299E" w:rsidRPr="00431B08" w:rsidRDefault="0032299E" w:rsidP="00EE27BC">
            <w:pPr>
              <w:spacing w:after="0" w:line="240" w:lineRule="auto"/>
              <w:rPr>
                <w:rFonts w:ascii="Times New Roman" w:hAnsi="Times New Roman"/>
                <w:i/>
                <w:highlight w:val="green"/>
              </w:rPr>
            </w:pPr>
          </w:p>
        </w:tc>
        <w:tc>
          <w:tcPr>
            <w:tcW w:w="1032" w:type="pct"/>
          </w:tcPr>
          <w:p w14:paraId="2DDDB730" w14:textId="77777777" w:rsidR="0032299E" w:rsidRPr="00431B08" w:rsidRDefault="0032299E" w:rsidP="00EE27BC">
            <w:pPr>
              <w:suppressAutoHyphens/>
              <w:spacing w:after="0" w:line="240" w:lineRule="auto"/>
              <w:rPr>
                <w:rFonts w:ascii="Times New Roman" w:hAnsi="Times New Roman"/>
              </w:rPr>
            </w:pPr>
            <w:r w:rsidRPr="00431B08">
              <w:rPr>
                <w:rFonts w:ascii="Times New Roman" w:hAnsi="Times New Roman"/>
              </w:rPr>
              <w:t>Промежуточная аттестация</w:t>
            </w:r>
          </w:p>
        </w:tc>
        <w:tc>
          <w:tcPr>
            <w:tcW w:w="387" w:type="pct"/>
          </w:tcPr>
          <w:p w14:paraId="2DC96921" w14:textId="77777777" w:rsidR="0032299E" w:rsidRPr="00431B08" w:rsidRDefault="0032299E" w:rsidP="00EE27BC">
            <w:pPr>
              <w:suppressAutoHyphens/>
              <w:spacing w:after="0" w:line="240" w:lineRule="auto"/>
              <w:jc w:val="center"/>
              <w:rPr>
                <w:rFonts w:ascii="Times New Roman" w:hAnsi="Times New Roman"/>
                <w:b/>
                <w:bCs/>
              </w:rPr>
            </w:pPr>
          </w:p>
        </w:tc>
        <w:tc>
          <w:tcPr>
            <w:tcW w:w="246" w:type="pct"/>
            <w:shd w:val="clear" w:color="auto" w:fill="C0C0C0"/>
          </w:tcPr>
          <w:p w14:paraId="22D2F5C6" w14:textId="77777777" w:rsidR="0032299E" w:rsidRPr="00431B08" w:rsidRDefault="0032299E" w:rsidP="00EE27BC">
            <w:pPr>
              <w:spacing w:after="0" w:line="240" w:lineRule="auto"/>
              <w:jc w:val="center"/>
              <w:rPr>
                <w:rFonts w:ascii="Times New Roman" w:hAnsi="Times New Roman"/>
                <w:i/>
              </w:rPr>
            </w:pPr>
          </w:p>
        </w:tc>
        <w:tc>
          <w:tcPr>
            <w:tcW w:w="273" w:type="pct"/>
            <w:shd w:val="clear" w:color="auto" w:fill="C0C0C0"/>
          </w:tcPr>
          <w:p w14:paraId="122B7E28" w14:textId="77777777" w:rsidR="0032299E" w:rsidRPr="00431B08" w:rsidRDefault="0032299E" w:rsidP="00EE27BC">
            <w:pPr>
              <w:spacing w:after="0" w:line="240" w:lineRule="auto"/>
              <w:jc w:val="center"/>
              <w:rPr>
                <w:rFonts w:ascii="Times New Roman" w:hAnsi="Times New Roman"/>
                <w:i/>
              </w:rPr>
            </w:pPr>
          </w:p>
        </w:tc>
        <w:tc>
          <w:tcPr>
            <w:tcW w:w="662" w:type="pct"/>
            <w:shd w:val="clear" w:color="auto" w:fill="C0C0C0"/>
          </w:tcPr>
          <w:p w14:paraId="2993741D" w14:textId="77777777" w:rsidR="0032299E" w:rsidRPr="00431B08" w:rsidRDefault="0032299E" w:rsidP="00EE27BC">
            <w:pPr>
              <w:spacing w:after="0" w:line="240" w:lineRule="auto"/>
              <w:jc w:val="center"/>
              <w:rPr>
                <w:rFonts w:ascii="Times New Roman" w:hAnsi="Times New Roman"/>
                <w:i/>
              </w:rPr>
            </w:pPr>
          </w:p>
        </w:tc>
        <w:tc>
          <w:tcPr>
            <w:tcW w:w="1183" w:type="pct"/>
            <w:gridSpan w:val="3"/>
            <w:shd w:val="clear" w:color="auto" w:fill="C0C0C0"/>
          </w:tcPr>
          <w:p w14:paraId="18DA3D20" w14:textId="77777777" w:rsidR="0032299E" w:rsidRPr="00431B08" w:rsidRDefault="0032299E" w:rsidP="00EE27BC">
            <w:pPr>
              <w:spacing w:after="0" w:line="240" w:lineRule="auto"/>
              <w:jc w:val="center"/>
              <w:rPr>
                <w:rFonts w:ascii="Times New Roman" w:hAnsi="Times New Roman"/>
                <w:i/>
              </w:rPr>
            </w:pPr>
          </w:p>
        </w:tc>
        <w:tc>
          <w:tcPr>
            <w:tcW w:w="614" w:type="pct"/>
          </w:tcPr>
          <w:p w14:paraId="0767BE22" w14:textId="77777777" w:rsidR="0032299E" w:rsidRPr="00431B08" w:rsidRDefault="0032299E" w:rsidP="00EE27BC">
            <w:pPr>
              <w:suppressAutoHyphens/>
              <w:spacing w:after="0" w:line="240" w:lineRule="auto"/>
              <w:jc w:val="center"/>
              <w:rPr>
                <w:rFonts w:ascii="Times New Roman" w:hAnsi="Times New Roman"/>
              </w:rPr>
            </w:pPr>
          </w:p>
        </w:tc>
      </w:tr>
      <w:tr w:rsidR="0032299E" w:rsidRPr="00431B08" w14:paraId="26D3B2C5" w14:textId="77777777" w:rsidTr="00EE27BC">
        <w:tc>
          <w:tcPr>
            <w:tcW w:w="603" w:type="pct"/>
          </w:tcPr>
          <w:p w14:paraId="3F965725" w14:textId="77777777" w:rsidR="0032299E" w:rsidRPr="00431B08" w:rsidRDefault="0032299E" w:rsidP="00EE27BC">
            <w:pPr>
              <w:spacing w:line="240" w:lineRule="auto"/>
              <w:rPr>
                <w:rFonts w:ascii="Times New Roman" w:hAnsi="Times New Roman"/>
                <w:b/>
                <w:i/>
                <w:highlight w:val="green"/>
              </w:rPr>
            </w:pPr>
          </w:p>
        </w:tc>
        <w:tc>
          <w:tcPr>
            <w:tcW w:w="1032" w:type="pct"/>
          </w:tcPr>
          <w:p w14:paraId="0599EFBA" w14:textId="77777777" w:rsidR="0032299E" w:rsidRPr="00431B08" w:rsidRDefault="0032299E" w:rsidP="00EE27BC">
            <w:pPr>
              <w:spacing w:line="240" w:lineRule="auto"/>
              <w:rPr>
                <w:rFonts w:ascii="Times New Roman" w:hAnsi="Times New Roman"/>
                <w:b/>
                <w:i/>
              </w:rPr>
            </w:pPr>
            <w:r w:rsidRPr="00431B08">
              <w:rPr>
                <w:rFonts w:ascii="Times New Roman" w:hAnsi="Times New Roman"/>
                <w:b/>
                <w:i/>
              </w:rPr>
              <w:t xml:space="preserve">Всего: </w:t>
            </w:r>
          </w:p>
        </w:tc>
        <w:tc>
          <w:tcPr>
            <w:tcW w:w="387" w:type="pct"/>
          </w:tcPr>
          <w:p w14:paraId="7D8E5868" w14:textId="1B500AB1" w:rsidR="0032299E" w:rsidRPr="00431B08" w:rsidRDefault="0032299E" w:rsidP="00EE27BC">
            <w:pPr>
              <w:spacing w:after="0" w:line="240" w:lineRule="auto"/>
              <w:jc w:val="center"/>
              <w:rPr>
                <w:rFonts w:ascii="Times New Roman" w:hAnsi="Times New Roman"/>
                <w:b/>
                <w:i/>
              </w:rPr>
            </w:pPr>
            <w:r>
              <w:rPr>
                <w:rFonts w:ascii="Times New Roman" w:hAnsi="Times New Roman"/>
                <w:b/>
                <w:i/>
              </w:rPr>
              <w:t>217</w:t>
            </w:r>
          </w:p>
        </w:tc>
        <w:tc>
          <w:tcPr>
            <w:tcW w:w="246" w:type="pct"/>
          </w:tcPr>
          <w:p w14:paraId="58E28391" w14:textId="7D7001CD" w:rsidR="0032299E" w:rsidRPr="00431B08" w:rsidRDefault="0032299E" w:rsidP="00EE27BC">
            <w:pPr>
              <w:spacing w:after="0" w:line="240" w:lineRule="auto"/>
              <w:jc w:val="center"/>
              <w:rPr>
                <w:rFonts w:ascii="Times New Roman" w:hAnsi="Times New Roman"/>
                <w:b/>
                <w:i/>
              </w:rPr>
            </w:pPr>
            <w:r>
              <w:rPr>
                <w:rFonts w:ascii="Times New Roman" w:hAnsi="Times New Roman"/>
                <w:b/>
                <w:i/>
              </w:rPr>
              <w:t>217</w:t>
            </w:r>
          </w:p>
        </w:tc>
        <w:tc>
          <w:tcPr>
            <w:tcW w:w="273" w:type="pct"/>
          </w:tcPr>
          <w:p w14:paraId="04DE4033" w14:textId="67DD4A17" w:rsidR="0032299E" w:rsidRPr="00431B08" w:rsidRDefault="0032299E" w:rsidP="00EE27BC">
            <w:pPr>
              <w:spacing w:after="0" w:line="240" w:lineRule="auto"/>
              <w:jc w:val="center"/>
              <w:rPr>
                <w:rFonts w:ascii="Times New Roman" w:hAnsi="Times New Roman"/>
                <w:b/>
                <w:i/>
              </w:rPr>
            </w:pPr>
            <w:r>
              <w:rPr>
                <w:rFonts w:ascii="Times New Roman" w:hAnsi="Times New Roman"/>
                <w:b/>
                <w:i/>
              </w:rPr>
              <w:t>145</w:t>
            </w:r>
          </w:p>
        </w:tc>
        <w:tc>
          <w:tcPr>
            <w:tcW w:w="662" w:type="pct"/>
          </w:tcPr>
          <w:p w14:paraId="5D5194EE" w14:textId="4B4721C0" w:rsidR="0032299E" w:rsidRPr="00431B08" w:rsidRDefault="0032299E" w:rsidP="00EE27BC">
            <w:pPr>
              <w:spacing w:after="0" w:line="240" w:lineRule="auto"/>
              <w:jc w:val="center"/>
              <w:rPr>
                <w:rFonts w:ascii="Times New Roman" w:hAnsi="Times New Roman"/>
                <w:b/>
                <w:i/>
              </w:rPr>
            </w:pPr>
            <w:r>
              <w:rPr>
                <w:rFonts w:ascii="Times New Roman" w:hAnsi="Times New Roman"/>
                <w:b/>
                <w:i/>
              </w:rPr>
              <w:t>145</w:t>
            </w:r>
          </w:p>
        </w:tc>
        <w:tc>
          <w:tcPr>
            <w:tcW w:w="568" w:type="pct"/>
          </w:tcPr>
          <w:p w14:paraId="1DCB5557" w14:textId="77777777" w:rsidR="0032299E" w:rsidRPr="00431B08" w:rsidRDefault="0032299E" w:rsidP="00EE27BC">
            <w:pPr>
              <w:spacing w:after="0" w:line="240" w:lineRule="auto"/>
              <w:jc w:val="center"/>
              <w:rPr>
                <w:rFonts w:ascii="Times New Roman" w:hAnsi="Times New Roman"/>
                <w:b/>
                <w:i/>
              </w:rPr>
            </w:pPr>
          </w:p>
        </w:tc>
        <w:tc>
          <w:tcPr>
            <w:tcW w:w="284" w:type="pct"/>
          </w:tcPr>
          <w:p w14:paraId="1C95AD25" w14:textId="77777777" w:rsidR="0032299E" w:rsidRPr="00431B08" w:rsidRDefault="0032299E" w:rsidP="00EE27BC">
            <w:pPr>
              <w:spacing w:after="0" w:line="240" w:lineRule="auto"/>
              <w:jc w:val="center"/>
              <w:rPr>
                <w:rFonts w:ascii="Times New Roman" w:hAnsi="Times New Roman"/>
                <w:b/>
                <w:i/>
                <w:vertAlign w:val="superscript"/>
              </w:rPr>
            </w:pPr>
          </w:p>
        </w:tc>
        <w:tc>
          <w:tcPr>
            <w:tcW w:w="331" w:type="pct"/>
          </w:tcPr>
          <w:p w14:paraId="3520234F" w14:textId="77777777" w:rsidR="0032299E" w:rsidRPr="00431B08" w:rsidRDefault="0032299E" w:rsidP="00EE27BC">
            <w:pPr>
              <w:spacing w:after="0" w:line="240" w:lineRule="auto"/>
              <w:jc w:val="center"/>
              <w:rPr>
                <w:rFonts w:ascii="Times New Roman" w:hAnsi="Times New Roman"/>
                <w:b/>
                <w:i/>
              </w:rPr>
            </w:pPr>
            <w:r>
              <w:rPr>
                <w:rFonts w:ascii="Times New Roman" w:hAnsi="Times New Roman"/>
                <w:b/>
                <w:i/>
              </w:rPr>
              <w:t>36</w:t>
            </w:r>
          </w:p>
        </w:tc>
        <w:tc>
          <w:tcPr>
            <w:tcW w:w="614" w:type="pct"/>
          </w:tcPr>
          <w:p w14:paraId="2CF75063" w14:textId="77777777" w:rsidR="0032299E" w:rsidRPr="00431B08" w:rsidRDefault="0032299E" w:rsidP="00EE27BC">
            <w:pPr>
              <w:spacing w:after="0" w:line="240" w:lineRule="auto"/>
              <w:jc w:val="center"/>
              <w:rPr>
                <w:rFonts w:ascii="Times New Roman" w:hAnsi="Times New Roman"/>
                <w:b/>
                <w:i/>
              </w:rPr>
            </w:pPr>
            <w:r>
              <w:rPr>
                <w:rFonts w:ascii="Times New Roman" w:hAnsi="Times New Roman"/>
                <w:b/>
                <w:i/>
              </w:rPr>
              <w:t>36</w:t>
            </w:r>
          </w:p>
        </w:tc>
      </w:tr>
    </w:tbl>
    <w:p w14:paraId="0CC80F1E" w14:textId="71F8ACA4" w:rsidR="0032299E" w:rsidRDefault="0032299E" w:rsidP="002E759D">
      <w:pPr>
        <w:spacing w:after="0"/>
        <w:ind w:firstLine="851"/>
        <w:rPr>
          <w:rFonts w:ascii="Times New Roman" w:hAnsi="Times New Roman"/>
        </w:rPr>
      </w:pPr>
    </w:p>
    <w:p w14:paraId="6C03F900" w14:textId="6F7464B7" w:rsidR="0032299E" w:rsidRDefault="0032299E" w:rsidP="002E759D">
      <w:pPr>
        <w:spacing w:after="0"/>
        <w:ind w:firstLine="851"/>
        <w:rPr>
          <w:rFonts w:ascii="Times New Roman" w:hAnsi="Times New Roman"/>
        </w:rPr>
      </w:pPr>
    </w:p>
    <w:p w14:paraId="5F48BA16" w14:textId="0417D6B5" w:rsidR="0032299E" w:rsidRDefault="0032299E" w:rsidP="002E759D">
      <w:pPr>
        <w:spacing w:after="0"/>
        <w:ind w:firstLine="851"/>
        <w:rPr>
          <w:rFonts w:ascii="Times New Roman" w:hAnsi="Times New Roman"/>
        </w:rPr>
      </w:pPr>
    </w:p>
    <w:p w14:paraId="219482C5" w14:textId="59698F10" w:rsidR="0032299E" w:rsidRDefault="0032299E" w:rsidP="002E759D">
      <w:pPr>
        <w:spacing w:after="0"/>
        <w:ind w:firstLine="851"/>
        <w:rPr>
          <w:rFonts w:ascii="Times New Roman" w:hAnsi="Times New Roman"/>
        </w:rPr>
      </w:pPr>
    </w:p>
    <w:p w14:paraId="41A24E4D" w14:textId="0AA2B29F" w:rsidR="0032299E" w:rsidRDefault="0032299E" w:rsidP="002E759D">
      <w:pPr>
        <w:spacing w:after="0"/>
        <w:ind w:firstLine="851"/>
        <w:rPr>
          <w:rFonts w:ascii="Times New Roman" w:hAnsi="Times New Roman"/>
        </w:rPr>
      </w:pPr>
    </w:p>
    <w:p w14:paraId="1EAB3EA7" w14:textId="2A8F4BAF" w:rsidR="0032299E" w:rsidRDefault="0032299E" w:rsidP="002E759D">
      <w:pPr>
        <w:spacing w:after="0"/>
        <w:ind w:firstLine="851"/>
        <w:rPr>
          <w:rFonts w:ascii="Times New Roman" w:hAnsi="Times New Roman"/>
        </w:rPr>
      </w:pPr>
    </w:p>
    <w:p w14:paraId="56574932" w14:textId="6D9FEE16" w:rsidR="0032299E" w:rsidRDefault="0032299E" w:rsidP="002E759D">
      <w:pPr>
        <w:spacing w:after="0"/>
        <w:ind w:firstLine="851"/>
        <w:rPr>
          <w:rFonts w:ascii="Times New Roman" w:hAnsi="Times New Roman"/>
        </w:rPr>
      </w:pPr>
    </w:p>
    <w:p w14:paraId="2B7DA38D" w14:textId="0DF81EE2" w:rsidR="0032299E" w:rsidRDefault="0032299E" w:rsidP="002E759D">
      <w:pPr>
        <w:spacing w:after="0"/>
        <w:ind w:firstLine="851"/>
        <w:rPr>
          <w:rFonts w:ascii="Times New Roman" w:hAnsi="Times New Roman"/>
        </w:rPr>
      </w:pPr>
    </w:p>
    <w:p w14:paraId="02C58299" w14:textId="6E2FC76D" w:rsidR="0032299E" w:rsidRDefault="0032299E" w:rsidP="002E759D">
      <w:pPr>
        <w:spacing w:after="0"/>
        <w:ind w:firstLine="851"/>
        <w:rPr>
          <w:rFonts w:ascii="Times New Roman" w:hAnsi="Times New Roman"/>
        </w:rPr>
      </w:pPr>
    </w:p>
    <w:p w14:paraId="3A028202" w14:textId="77777777" w:rsidR="0032299E" w:rsidRPr="00806A70" w:rsidRDefault="0032299E" w:rsidP="002E759D">
      <w:pPr>
        <w:spacing w:after="0"/>
        <w:ind w:firstLine="851"/>
        <w:rPr>
          <w:rFonts w:ascii="Times New Roman" w:hAnsi="Times New Roman"/>
        </w:rPr>
      </w:pPr>
    </w:p>
    <w:p w14:paraId="6E28BB5F" w14:textId="77777777" w:rsidR="007B5DDA" w:rsidRPr="00806A70" w:rsidRDefault="007B5DDA" w:rsidP="002E759D">
      <w:pPr>
        <w:suppressAutoHyphens/>
        <w:spacing w:line="240" w:lineRule="auto"/>
        <w:jc w:val="both"/>
        <w:rPr>
          <w:rFonts w:ascii="Times New Roman" w:hAnsi="Times New Roman"/>
          <w:i/>
          <w:sz w:val="20"/>
          <w:szCs w:val="20"/>
        </w:rPr>
      </w:pPr>
    </w:p>
    <w:p w14:paraId="2BA91743" w14:textId="5261EE76" w:rsidR="007B5DDA" w:rsidRPr="00806A70" w:rsidRDefault="007B5DDA" w:rsidP="002E759D">
      <w:pPr>
        <w:ind w:left="851"/>
        <w:rPr>
          <w:rFonts w:ascii="Times New Roman" w:hAnsi="Times New Roman"/>
          <w:b/>
          <w:sz w:val="24"/>
          <w:szCs w:val="24"/>
        </w:rPr>
      </w:pPr>
      <w:r w:rsidRPr="00806A70">
        <w:rPr>
          <w:rFonts w:ascii="Times New Roman" w:hAnsi="Times New Roman"/>
          <w:b/>
        </w:rPr>
        <w:br w:type="page"/>
      </w:r>
      <w:r w:rsidRPr="00806A70">
        <w:rPr>
          <w:rFonts w:ascii="Times New Roman" w:hAnsi="Times New Roman"/>
          <w:b/>
          <w:sz w:val="24"/>
          <w:szCs w:val="24"/>
        </w:rPr>
        <w:lastRenderedPageBreak/>
        <w:t xml:space="preserve">2.2. Тематический план и содержание профессионального модуля </w:t>
      </w: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389"/>
        <w:gridCol w:w="1987"/>
        <w:gridCol w:w="1984"/>
        <w:gridCol w:w="1977"/>
      </w:tblGrid>
      <w:tr w:rsidR="007B5DDA" w:rsidRPr="00806A70" w14:paraId="384054B8" w14:textId="77777777" w:rsidTr="00217410">
        <w:trPr>
          <w:trHeight w:val="1204"/>
        </w:trPr>
        <w:tc>
          <w:tcPr>
            <w:tcW w:w="751" w:type="pct"/>
          </w:tcPr>
          <w:p w14:paraId="10EE209C" w14:textId="77777777" w:rsidR="007B5DDA" w:rsidRPr="00806A70" w:rsidRDefault="007B5DDA" w:rsidP="002E759D">
            <w:pPr>
              <w:spacing w:after="0" w:line="240" w:lineRule="auto"/>
              <w:jc w:val="center"/>
              <w:rPr>
                <w:rFonts w:ascii="Times New Roman" w:hAnsi="Times New Roman"/>
                <w:b/>
              </w:rPr>
            </w:pPr>
            <w:r w:rsidRPr="00806A70">
              <w:rPr>
                <w:rFonts w:ascii="Times New Roman" w:hAnsi="Times New Roman"/>
                <w:b/>
                <w:bCs/>
              </w:rPr>
              <w:t>Наименование разделов и тем профессионального модуля (ПМ), междисциплинарных курсов (МДК)</w:t>
            </w:r>
          </w:p>
        </w:tc>
        <w:tc>
          <w:tcPr>
            <w:tcW w:w="2354" w:type="pct"/>
            <w:vAlign w:val="center"/>
          </w:tcPr>
          <w:p w14:paraId="1A65CE26" w14:textId="77777777" w:rsidR="007B5DDA" w:rsidRPr="00806A70" w:rsidRDefault="007B5DDA" w:rsidP="002E759D">
            <w:pPr>
              <w:suppressAutoHyphens/>
              <w:spacing w:after="0" w:line="240" w:lineRule="auto"/>
              <w:jc w:val="center"/>
              <w:rPr>
                <w:rFonts w:ascii="Times New Roman" w:hAnsi="Times New Roman"/>
                <w:b/>
                <w:bCs/>
              </w:rPr>
            </w:pPr>
            <w:r w:rsidRPr="00806A70">
              <w:rPr>
                <w:rFonts w:ascii="Times New Roman" w:hAnsi="Times New Roman"/>
                <w:b/>
                <w:bCs/>
              </w:rPr>
              <w:t>Содержание учебного материала,</w:t>
            </w:r>
          </w:p>
          <w:p w14:paraId="4EA25A9A" w14:textId="77777777" w:rsidR="007B5DDA" w:rsidRPr="00806A70" w:rsidRDefault="007B5DDA" w:rsidP="002E759D">
            <w:pPr>
              <w:suppressAutoHyphens/>
              <w:spacing w:after="0" w:line="240" w:lineRule="auto"/>
              <w:jc w:val="center"/>
              <w:rPr>
                <w:rFonts w:ascii="Times New Roman" w:hAnsi="Times New Roman"/>
                <w:b/>
              </w:rPr>
            </w:pPr>
            <w:r w:rsidRPr="00806A7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33" w:type="pct"/>
            <w:vAlign w:val="center"/>
          </w:tcPr>
          <w:p w14:paraId="457A94C5" w14:textId="77777777"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 xml:space="preserve">Объем, акад. ч / в том числе в форме практической подготовки, </w:t>
            </w:r>
            <w:proofErr w:type="spellStart"/>
            <w:r w:rsidRPr="00806A70">
              <w:rPr>
                <w:rFonts w:ascii="Times New Roman" w:hAnsi="Times New Roman"/>
                <w:b/>
                <w:bCs/>
              </w:rPr>
              <w:t>акад</w:t>
            </w:r>
            <w:proofErr w:type="spellEnd"/>
            <w:r w:rsidRPr="00806A70">
              <w:rPr>
                <w:rFonts w:ascii="Times New Roman" w:hAnsi="Times New Roman"/>
                <w:b/>
                <w:bCs/>
              </w:rPr>
              <w:t xml:space="preserve"> ч</w:t>
            </w:r>
          </w:p>
        </w:tc>
        <w:tc>
          <w:tcPr>
            <w:tcW w:w="632" w:type="pct"/>
          </w:tcPr>
          <w:p w14:paraId="0AAA26B5" w14:textId="77777777" w:rsidR="007B5DDA" w:rsidRPr="00806A70" w:rsidRDefault="007B5DDA" w:rsidP="002E759D">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ПК, ОК</w:t>
            </w:r>
          </w:p>
        </w:tc>
        <w:tc>
          <w:tcPr>
            <w:tcW w:w="630" w:type="pct"/>
          </w:tcPr>
          <w:p w14:paraId="3C9B98C3" w14:textId="77777777" w:rsidR="007B5DDA" w:rsidRPr="00806A70" w:rsidRDefault="007B5DDA" w:rsidP="002E759D">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Н/У/З</w:t>
            </w:r>
          </w:p>
        </w:tc>
      </w:tr>
      <w:tr w:rsidR="007B5DDA" w:rsidRPr="00806A70" w14:paraId="480A47EF" w14:textId="77777777" w:rsidTr="00217410">
        <w:tc>
          <w:tcPr>
            <w:tcW w:w="751" w:type="pct"/>
          </w:tcPr>
          <w:p w14:paraId="16FEF58E" w14:textId="77777777" w:rsidR="007B5DDA" w:rsidRPr="00806A70" w:rsidRDefault="007B5DDA" w:rsidP="002E759D">
            <w:pPr>
              <w:spacing w:after="0" w:line="240" w:lineRule="auto"/>
              <w:jc w:val="center"/>
              <w:rPr>
                <w:rFonts w:ascii="Times New Roman" w:hAnsi="Times New Roman"/>
                <w:b/>
              </w:rPr>
            </w:pPr>
            <w:r w:rsidRPr="00806A70">
              <w:rPr>
                <w:rFonts w:ascii="Times New Roman" w:hAnsi="Times New Roman"/>
                <w:b/>
              </w:rPr>
              <w:t>1</w:t>
            </w:r>
          </w:p>
        </w:tc>
        <w:tc>
          <w:tcPr>
            <w:tcW w:w="2354" w:type="pct"/>
          </w:tcPr>
          <w:p w14:paraId="4E1F12D7" w14:textId="77777777"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2</w:t>
            </w:r>
          </w:p>
        </w:tc>
        <w:tc>
          <w:tcPr>
            <w:tcW w:w="633" w:type="pct"/>
            <w:vAlign w:val="center"/>
          </w:tcPr>
          <w:p w14:paraId="19229C2C" w14:textId="77777777"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3</w:t>
            </w:r>
          </w:p>
        </w:tc>
        <w:tc>
          <w:tcPr>
            <w:tcW w:w="632" w:type="pct"/>
          </w:tcPr>
          <w:p w14:paraId="5FCE0432" w14:textId="77777777"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4</w:t>
            </w:r>
          </w:p>
        </w:tc>
        <w:tc>
          <w:tcPr>
            <w:tcW w:w="630" w:type="pct"/>
          </w:tcPr>
          <w:p w14:paraId="7D83E58D" w14:textId="77777777"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5</w:t>
            </w:r>
          </w:p>
        </w:tc>
      </w:tr>
      <w:tr w:rsidR="007B5DDA" w:rsidRPr="00806A70" w14:paraId="453C9062" w14:textId="77777777" w:rsidTr="001514CD">
        <w:trPr>
          <w:trHeight w:val="237"/>
        </w:trPr>
        <w:tc>
          <w:tcPr>
            <w:tcW w:w="3105" w:type="pct"/>
            <w:gridSpan w:val="2"/>
          </w:tcPr>
          <w:p w14:paraId="4D768373" w14:textId="12060B5F" w:rsidR="007B5DDA" w:rsidRPr="00806A70" w:rsidRDefault="007B5DDA" w:rsidP="002E759D">
            <w:pPr>
              <w:spacing w:after="0" w:line="240" w:lineRule="auto"/>
              <w:rPr>
                <w:rFonts w:ascii="Times New Roman" w:hAnsi="Times New Roman"/>
                <w:b/>
                <w:bCs/>
              </w:rPr>
            </w:pPr>
            <w:r w:rsidRPr="00806A70">
              <w:rPr>
                <w:rFonts w:ascii="Times New Roman" w:hAnsi="Times New Roman"/>
                <w:b/>
                <w:bCs/>
              </w:rPr>
              <w:t xml:space="preserve">Раздел 1. </w:t>
            </w:r>
            <w:r w:rsidR="00840245" w:rsidRPr="00806A70">
              <w:rPr>
                <w:rFonts w:ascii="Times New Roman" w:hAnsi="Times New Roman"/>
                <w:b/>
                <w:bCs/>
              </w:rPr>
              <w:t>Основы технического обслуживания промышленного оборудования</w:t>
            </w:r>
          </w:p>
        </w:tc>
        <w:tc>
          <w:tcPr>
            <w:tcW w:w="633" w:type="pct"/>
          </w:tcPr>
          <w:p w14:paraId="569DB4A2" w14:textId="380342A8" w:rsidR="007B5DDA" w:rsidRPr="00217410" w:rsidRDefault="00217410" w:rsidP="002E759D">
            <w:pPr>
              <w:suppressAutoHyphens/>
              <w:spacing w:after="0" w:line="240" w:lineRule="auto"/>
              <w:jc w:val="center"/>
              <w:rPr>
                <w:rFonts w:ascii="Times New Roman" w:hAnsi="Times New Roman"/>
                <w:b/>
                <w:iCs/>
              </w:rPr>
            </w:pPr>
            <w:r w:rsidRPr="00217410">
              <w:rPr>
                <w:rFonts w:ascii="Times New Roman" w:hAnsi="Times New Roman"/>
                <w:b/>
                <w:iCs/>
              </w:rPr>
              <w:t>0/145</w:t>
            </w:r>
          </w:p>
        </w:tc>
        <w:tc>
          <w:tcPr>
            <w:tcW w:w="632" w:type="pct"/>
          </w:tcPr>
          <w:p w14:paraId="7B278D3B" w14:textId="77777777" w:rsidR="007B5DDA" w:rsidRPr="00806A70" w:rsidRDefault="007B5DDA" w:rsidP="002E759D">
            <w:pPr>
              <w:suppressAutoHyphens/>
              <w:spacing w:after="0" w:line="240" w:lineRule="auto"/>
              <w:jc w:val="both"/>
              <w:rPr>
                <w:rFonts w:ascii="Times New Roman" w:hAnsi="Times New Roman"/>
                <w:i/>
              </w:rPr>
            </w:pPr>
          </w:p>
        </w:tc>
        <w:tc>
          <w:tcPr>
            <w:tcW w:w="630" w:type="pct"/>
          </w:tcPr>
          <w:p w14:paraId="3761FD3B" w14:textId="77777777" w:rsidR="007B5DDA" w:rsidRPr="00806A70" w:rsidRDefault="007B5DDA" w:rsidP="002E759D">
            <w:pPr>
              <w:suppressAutoHyphens/>
              <w:spacing w:after="0" w:line="240" w:lineRule="auto"/>
              <w:jc w:val="both"/>
              <w:rPr>
                <w:rFonts w:ascii="Times New Roman" w:hAnsi="Times New Roman"/>
                <w:i/>
              </w:rPr>
            </w:pPr>
          </w:p>
        </w:tc>
      </w:tr>
      <w:tr w:rsidR="007B5DDA" w:rsidRPr="00806A70" w14:paraId="449BB029" w14:textId="77777777" w:rsidTr="00217410">
        <w:trPr>
          <w:trHeight w:val="265"/>
        </w:trPr>
        <w:tc>
          <w:tcPr>
            <w:tcW w:w="3105" w:type="pct"/>
            <w:gridSpan w:val="2"/>
          </w:tcPr>
          <w:p w14:paraId="3F7BD22C" w14:textId="0CEF0193" w:rsidR="007B5DDA" w:rsidRPr="00806A70" w:rsidRDefault="007B5DDA" w:rsidP="002E759D">
            <w:pPr>
              <w:spacing w:after="0" w:line="240" w:lineRule="auto"/>
              <w:rPr>
                <w:rFonts w:ascii="Times New Roman" w:hAnsi="Times New Roman"/>
                <w:b/>
                <w:bCs/>
              </w:rPr>
            </w:pPr>
            <w:r w:rsidRPr="00806A70">
              <w:rPr>
                <w:rFonts w:ascii="Times New Roman" w:hAnsi="Times New Roman"/>
                <w:b/>
                <w:bCs/>
              </w:rPr>
              <w:t>МДК.01.01 Основы технического обслуживания промышленного оборудования</w:t>
            </w:r>
          </w:p>
        </w:tc>
        <w:tc>
          <w:tcPr>
            <w:tcW w:w="633" w:type="pct"/>
            <w:vAlign w:val="center"/>
          </w:tcPr>
          <w:p w14:paraId="0C3AC245" w14:textId="293C80CE" w:rsidR="007B5DDA" w:rsidRPr="00806A70" w:rsidRDefault="00217410" w:rsidP="00217410">
            <w:pPr>
              <w:suppressAutoHyphens/>
              <w:spacing w:after="0" w:line="240" w:lineRule="auto"/>
              <w:jc w:val="center"/>
              <w:rPr>
                <w:rFonts w:ascii="Times New Roman" w:hAnsi="Times New Roman"/>
                <w:i/>
              </w:rPr>
            </w:pPr>
            <w:r w:rsidRPr="00217410">
              <w:rPr>
                <w:rFonts w:ascii="Times New Roman" w:hAnsi="Times New Roman"/>
                <w:b/>
                <w:iCs/>
              </w:rPr>
              <w:t>0/145</w:t>
            </w:r>
          </w:p>
        </w:tc>
        <w:tc>
          <w:tcPr>
            <w:tcW w:w="632" w:type="pct"/>
          </w:tcPr>
          <w:p w14:paraId="453B9434" w14:textId="77777777" w:rsidR="007B5DDA" w:rsidRPr="00806A70" w:rsidRDefault="007B5DDA" w:rsidP="002E759D">
            <w:pPr>
              <w:suppressAutoHyphens/>
              <w:spacing w:after="0" w:line="240" w:lineRule="auto"/>
              <w:jc w:val="both"/>
              <w:rPr>
                <w:rFonts w:ascii="Times New Roman" w:hAnsi="Times New Roman"/>
                <w:i/>
              </w:rPr>
            </w:pPr>
          </w:p>
        </w:tc>
        <w:tc>
          <w:tcPr>
            <w:tcW w:w="630" w:type="pct"/>
          </w:tcPr>
          <w:p w14:paraId="19B15F24" w14:textId="77777777" w:rsidR="007B5DDA" w:rsidRPr="00806A70" w:rsidRDefault="007B5DDA" w:rsidP="002E759D">
            <w:pPr>
              <w:suppressAutoHyphens/>
              <w:spacing w:after="0" w:line="240" w:lineRule="auto"/>
              <w:jc w:val="both"/>
              <w:rPr>
                <w:rFonts w:ascii="Times New Roman" w:hAnsi="Times New Roman"/>
                <w:i/>
              </w:rPr>
            </w:pPr>
          </w:p>
        </w:tc>
      </w:tr>
      <w:tr w:rsidR="007B5DDA" w:rsidRPr="00806A70" w14:paraId="268B83E9" w14:textId="77777777" w:rsidTr="001514CD">
        <w:trPr>
          <w:trHeight w:val="259"/>
        </w:trPr>
        <w:tc>
          <w:tcPr>
            <w:tcW w:w="751" w:type="pct"/>
            <w:vMerge w:val="restart"/>
          </w:tcPr>
          <w:p w14:paraId="23C1E4B2" w14:textId="77777777"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 xml:space="preserve">Тема 1.1. </w:t>
            </w:r>
          </w:p>
          <w:p w14:paraId="606F454C" w14:textId="77777777"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Общие правила    конструирования и проектирования оборудования для химического производства</w:t>
            </w:r>
          </w:p>
        </w:tc>
        <w:tc>
          <w:tcPr>
            <w:tcW w:w="2354" w:type="pct"/>
          </w:tcPr>
          <w:p w14:paraId="27C25D23" w14:textId="77777777" w:rsidR="007B5DDA" w:rsidRPr="00806A70" w:rsidRDefault="007B5DDA" w:rsidP="00806A70">
            <w:pPr>
              <w:spacing w:after="0" w:line="240" w:lineRule="auto"/>
              <w:rPr>
                <w:rFonts w:ascii="Times New Roman" w:hAnsi="Times New Roman"/>
                <w:b/>
              </w:rPr>
            </w:pPr>
            <w:r w:rsidRPr="00806A70">
              <w:rPr>
                <w:rFonts w:ascii="Times New Roman" w:hAnsi="Times New Roman"/>
                <w:b/>
                <w:bCs/>
              </w:rPr>
              <w:t xml:space="preserve">Содержание </w:t>
            </w:r>
          </w:p>
        </w:tc>
        <w:tc>
          <w:tcPr>
            <w:tcW w:w="633" w:type="pct"/>
          </w:tcPr>
          <w:p w14:paraId="667BCA19" w14:textId="661385E4" w:rsidR="007B5DDA" w:rsidRPr="00806A70" w:rsidRDefault="007B5DDA" w:rsidP="00806A70">
            <w:pPr>
              <w:suppressAutoHyphens/>
              <w:spacing w:after="0" w:line="240" w:lineRule="auto"/>
              <w:jc w:val="center"/>
              <w:rPr>
                <w:rFonts w:ascii="Times New Roman" w:hAnsi="Times New Roman"/>
                <w:b/>
              </w:rPr>
            </w:pPr>
          </w:p>
        </w:tc>
        <w:tc>
          <w:tcPr>
            <w:tcW w:w="632" w:type="pct"/>
          </w:tcPr>
          <w:p w14:paraId="36051EBD" w14:textId="77777777" w:rsidR="007B5DDA" w:rsidRPr="00806A70" w:rsidRDefault="007B5DDA" w:rsidP="00806A70">
            <w:pPr>
              <w:suppressAutoHyphens/>
              <w:spacing w:after="0" w:line="240" w:lineRule="auto"/>
              <w:jc w:val="both"/>
              <w:rPr>
                <w:rFonts w:ascii="Times New Roman" w:hAnsi="Times New Roman"/>
                <w:i/>
                <w:iCs/>
              </w:rPr>
            </w:pPr>
          </w:p>
        </w:tc>
        <w:tc>
          <w:tcPr>
            <w:tcW w:w="630" w:type="pct"/>
          </w:tcPr>
          <w:p w14:paraId="7D790396" w14:textId="77777777" w:rsidR="007B5DDA" w:rsidRPr="00806A70" w:rsidRDefault="007B5DDA" w:rsidP="00806A70">
            <w:pPr>
              <w:suppressAutoHyphens/>
              <w:spacing w:after="0" w:line="240" w:lineRule="auto"/>
              <w:jc w:val="both"/>
              <w:rPr>
                <w:rFonts w:ascii="Times New Roman" w:hAnsi="Times New Roman"/>
                <w:i/>
                <w:iCs/>
              </w:rPr>
            </w:pPr>
          </w:p>
        </w:tc>
      </w:tr>
      <w:tr w:rsidR="001514CD" w:rsidRPr="00806A70" w14:paraId="1B3CFF5F" w14:textId="77777777" w:rsidTr="001514CD">
        <w:trPr>
          <w:trHeight w:val="264"/>
        </w:trPr>
        <w:tc>
          <w:tcPr>
            <w:tcW w:w="751" w:type="pct"/>
            <w:vMerge/>
          </w:tcPr>
          <w:p w14:paraId="51504335" w14:textId="77777777" w:rsidR="001514CD" w:rsidRPr="00806A70" w:rsidRDefault="001514CD" w:rsidP="00806A70">
            <w:pPr>
              <w:spacing w:after="0" w:line="240" w:lineRule="auto"/>
              <w:rPr>
                <w:rFonts w:ascii="Times New Roman" w:hAnsi="Times New Roman"/>
                <w:b/>
                <w:bCs/>
              </w:rPr>
            </w:pPr>
          </w:p>
        </w:tc>
        <w:tc>
          <w:tcPr>
            <w:tcW w:w="2354" w:type="pct"/>
          </w:tcPr>
          <w:p w14:paraId="0F2F1FA0" w14:textId="6E66D60A" w:rsidR="001514CD" w:rsidRPr="00806A70" w:rsidRDefault="001514CD" w:rsidP="00806A70">
            <w:pPr>
              <w:spacing w:after="0" w:line="240" w:lineRule="auto"/>
              <w:jc w:val="both"/>
              <w:rPr>
                <w:rFonts w:ascii="Times New Roman" w:hAnsi="Times New Roman"/>
                <w:bCs/>
              </w:rPr>
            </w:pPr>
          </w:p>
        </w:tc>
        <w:tc>
          <w:tcPr>
            <w:tcW w:w="633" w:type="pct"/>
            <w:vAlign w:val="center"/>
          </w:tcPr>
          <w:p w14:paraId="1DDCE8A9" w14:textId="4384A2AF" w:rsidR="001514CD" w:rsidRPr="00806A70" w:rsidRDefault="001514CD" w:rsidP="00806A70">
            <w:pPr>
              <w:suppressAutoHyphens/>
              <w:spacing w:after="0" w:line="240" w:lineRule="auto"/>
              <w:jc w:val="center"/>
              <w:rPr>
                <w:rFonts w:ascii="Times New Roman" w:hAnsi="Times New Roman"/>
                <w:b/>
              </w:rPr>
            </w:pPr>
          </w:p>
        </w:tc>
        <w:tc>
          <w:tcPr>
            <w:tcW w:w="632" w:type="pct"/>
          </w:tcPr>
          <w:p w14:paraId="41AD4F61" w14:textId="1604718B" w:rsidR="001514CD" w:rsidRPr="00806A70" w:rsidRDefault="001514CD" w:rsidP="00806A70">
            <w:pPr>
              <w:spacing w:after="0" w:line="240" w:lineRule="auto"/>
              <w:jc w:val="center"/>
              <w:rPr>
                <w:rFonts w:ascii="Times New Roman" w:hAnsi="Times New Roman"/>
                <w:b/>
              </w:rPr>
            </w:pPr>
          </w:p>
        </w:tc>
        <w:tc>
          <w:tcPr>
            <w:tcW w:w="630" w:type="pct"/>
          </w:tcPr>
          <w:p w14:paraId="5615BE93" w14:textId="77777777" w:rsidR="001514CD" w:rsidRPr="00806A70" w:rsidRDefault="001514CD" w:rsidP="00806A70">
            <w:pPr>
              <w:suppressAutoHyphens/>
              <w:spacing w:after="0" w:line="240" w:lineRule="auto"/>
              <w:jc w:val="center"/>
              <w:rPr>
                <w:rFonts w:ascii="Times New Roman" w:hAnsi="Times New Roman"/>
                <w:b/>
              </w:rPr>
            </w:pPr>
          </w:p>
        </w:tc>
      </w:tr>
      <w:tr w:rsidR="007B5DDA" w:rsidRPr="00806A70" w14:paraId="6047274D" w14:textId="77777777" w:rsidTr="00217410">
        <w:tc>
          <w:tcPr>
            <w:tcW w:w="751" w:type="pct"/>
            <w:vMerge/>
          </w:tcPr>
          <w:p w14:paraId="7AE42326" w14:textId="77777777" w:rsidR="007B5DDA" w:rsidRPr="00806A70" w:rsidRDefault="007B5DDA" w:rsidP="00806A70">
            <w:pPr>
              <w:spacing w:after="0" w:line="240" w:lineRule="auto"/>
              <w:rPr>
                <w:rFonts w:ascii="Times New Roman" w:hAnsi="Times New Roman"/>
                <w:b/>
                <w:bCs/>
              </w:rPr>
            </w:pPr>
          </w:p>
        </w:tc>
        <w:tc>
          <w:tcPr>
            <w:tcW w:w="2354" w:type="pct"/>
            <w:vAlign w:val="center"/>
          </w:tcPr>
          <w:p w14:paraId="1D2562CA" w14:textId="3950BDDA" w:rsidR="007B5DDA" w:rsidRPr="00806A70" w:rsidRDefault="00E21180" w:rsidP="00806A70">
            <w:pPr>
              <w:spacing w:after="0" w:line="240" w:lineRule="auto"/>
              <w:contextualSpacing/>
              <w:rPr>
                <w:rFonts w:ascii="Times New Roman" w:hAnsi="Times New Roman"/>
                <w:bCs/>
              </w:rPr>
            </w:pPr>
            <w:r w:rsidRPr="00DA714C">
              <w:rPr>
                <w:rFonts w:ascii="Times New Roman" w:hAnsi="Times New Roman"/>
                <w:b/>
                <w:bCs/>
              </w:rPr>
              <w:t>В том числе практических занятий и лабораторных работ</w:t>
            </w:r>
          </w:p>
        </w:tc>
        <w:tc>
          <w:tcPr>
            <w:tcW w:w="633" w:type="pct"/>
            <w:vMerge w:val="restart"/>
            <w:vAlign w:val="center"/>
          </w:tcPr>
          <w:p w14:paraId="3E4BAE22" w14:textId="7DAA6C72" w:rsidR="007B5DDA" w:rsidRPr="00806A70" w:rsidRDefault="007B5DDA" w:rsidP="00806A70">
            <w:pPr>
              <w:suppressAutoHyphens/>
              <w:spacing w:after="0" w:line="240" w:lineRule="auto"/>
              <w:jc w:val="center"/>
              <w:rPr>
                <w:rFonts w:ascii="Times New Roman" w:hAnsi="Times New Roman"/>
                <w:b/>
              </w:rPr>
            </w:pPr>
          </w:p>
        </w:tc>
        <w:tc>
          <w:tcPr>
            <w:tcW w:w="632" w:type="pct"/>
            <w:vMerge w:val="restart"/>
          </w:tcPr>
          <w:p w14:paraId="2CAA2DA2" w14:textId="77777777" w:rsidR="003F7AAC" w:rsidRPr="00073F4F" w:rsidRDefault="003F7AAC" w:rsidP="003F7AAC">
            <w:pPr>
              <w:spacing w:after="0" w:line="240" w:lineRule="auto"/>
              <w:rPr>
                <w:rFonts w:ascii="Times New Roman" w:hAnsi="Times New Roman"/>
              </w:rPr>
            </w:pPr>
            <w:r w:rsidRPr="00073F4F">
              <w:rPr>
                <w:rFonts w:ascii="Times New Roman" w:hAnsi="Times New Roman"/>
              </w:rPr>
              <w:t>ПК 1.1, ПК 1.2</w:t>
            </w:r>
            <w:r>
              <w:rPr>
                <w:rFonts w:ascii="Times New Roman" w:hAnsi="Times New Roman"/>
              </w:rPr>
              <w:t>,</w:t>
            </w:r>
          </w:p>
          <w:p w14:paraId="17A563F7" w14:textId="77777777" w:rsidR="003F7AAC" w:rsidRPr="00073F4F" w:rsidRDefault="003F7AAC" w:rsidP="003F7AAC">
            <w:pPr>
              <w:spacing w:after="0" w:line="240" w:lineRule="auto"/>
              <w:rPr>
                <w:rFonts w:ascii="Times New Roman" w:hAnsi="Times New Roman"/>
              </w:rPr>
            </w:pPr>
            <w:r w:rsidRPr="00073F4F">
              <w:rPr>
                <w:rFonts w:ascii="Times New Roman" w:hAnsi="Times New Roman"/>
              </w:rPr>
              <w:t>ПК 1.3</w:t>
            </w:r>
            <w:r>
              <w:rPr>
                <w:rFonts w:ascii="Times New Roman" w:hAnsi="Times New Roman"/>
              </w:rPr>
              <w:t>, ПК.1.4.</w:t>
            </w:r>
          </w:p>
          <w:p w14:paraId="6FEB0941" w14:textId="77777777" w:rsidR="003F7AAC" w:rsidRDefault="003F7AAC" w:rsidP="003F7AAC">
            <w:pPr>
              <w:spacing w:after="0" w:line="240" w:lineRule="auto"/>
              <w:rPr>
                <w:rFonts w:ascii="Times New Roman" w:hAnsi="Times New Roman"/>
              </w:rPr>
            </w:pPr>
            <w:r w:rsidRPr="00073F4F">
              <w:rPr>
                <w:rFonts w:ascii="Times New Roman" w:hAnsi="Times New Roman"/>
              </w:rPr>
              <w:t>ОК 02, ОК 04,</w:t>
            </w:r>
          </w:p>
          <w:p w14:paraId="34D9D7D0" w14:textId="26CEE632" w:rsidR="007B5DDA" w:rsidRPr="00806A70" w:rsidRDefault="003F7AAC" w:rsidP="003F7AAC">
            <w:pPr>
              <w:spacing w:after="0" w:line="240" w:lineRule="auto"/>
              <w:rPr>
                <w:rFonts w:ascii="Times New Roman" w:hAnsi="Times New Roman"/>
                <w:b/>
              </w:rPr>
            </w:pPr>
            <w:r w:rsidRPr="00073F4F">
              <w:rPr>
                <w:rFonts w:ascii="Times New Roman" w:hAnsi="Times New Roman"/>
              </w:rPr>
              <w:t>ОК 06</w:t>
            </w:r>
          </w:p>
        </w:tc>
        <w:tc>
          <w:tcPr>
            <w:tcW w:w="630" w:type="pct"/>
            <w:vMerge w:val="restart"/>
          </w:tcPr>
          <w:p w14:paraId="7E74C219" w14:textId="77777777" w:rsidR="007B5DDA" w:rsidRPr="00806A70" w:rsidRDefault="007B5DDA" w:rsidP="00806A70">
            <w:pPr>
              <w:suppressAutoHyphens/>
              <w:spacing w:after="0" w:line="240" w:lineRule="auto"/>
              <w:jc w:val="center"/>
              <w:rPr>
                <w:rFonts w:ascii="Times New Roman" w:hAnsi="Times New Roman"/>
                <w:b/>
              </w:rPr>
            </w:pPr>
          </w:p>
        </w:tc>
      </w:tr>
      <w:tr w:rsidR="001514CD" w:rsidRPr="00806A70" w14:paraId="45320E36" w14:textId="77777777" w:rsidTr="009E4204">
        <w:trPr>
          <w:trHeight w:val="843"/>
        </w:trPr>
        <w:tc>
          <w:tcPr>
            <w:tcW w:w="751" w:type="pct"/>
            <w:vMerge/>
          </w:tcPr>
          <w:p w14:paraId="24BB964E" w14:textId="77777777" w:rsidR="001514CD" w:rsidRPr="00806A70" w:rsidRDefault="001514CD" w:rsidP="001514CD">
            <w:pPr>
              <w:spacing w:after="0" w:line="240" w:lineRule="auto"/>
              <w:rPr>
                <w:rFonts w:ascii="Times New Roman" w:hAnsi="Times New Roman"/>
                <w:b/>
                <w:bCs/>
              </w:rPr>
            </w:pPr>
          </w:p>
        </w:tc>
        <w:tc>
          <w:tcPr>
            <w:tcW w:w="2354" w:type="pct"/>
            <w:vAlign w:val="center"/>
          </w:tcPr>
          <w:p w14:paraId="7F074A19" w14:textId="511C27F9" w:rsidR="001514CD" w:rsidRPr="00806A70" w:rsidRDefault="001514CD" w:rsidP="001514CD">
            <w:pPr>
              <w:spacing w:after="0" w:line="240" w:lineRule="auto"/>
              <w:contextualSpacing/>
              <w:rPr>
                <w:rFonts w:ascii="Times New Roman" w:hAnsi="Times New Roman"/>
                <w:bCs/>
              </w:rPr>
            </w:pPr>
            <w:r w:rsidRPr="00806A70">
              <w:rPr>
                <w:rFonts w:ascii="Times New Roman" w:hAnsi="Times New Roman"/>
                <w:bCs/>
              </w:rPr>
              <w:t>Основные принципы конструирования аппаратов. Требования к аппаратуре, документация нормативно- техническая для эксплуатации, проектирования и расчетов. Основные требования, предъявляемые к химическому оборудованию. Новейшие достижения в области создания конструкций химического оборудования. Ультразвуковая, магнитная и пульсационная аппаратура.</w:t>
            </w:r>
            <w:r w:rsidR="009E4204">
              <w:rPr>
                <w:rFonts w:ascii="Times New Roman" w:hAnsi="Times New Roman"/>
                <w:bCs/>
              </w:rPr>
              <w:t xml:space="preserve"> </w:t>
            </w:r>
            <w:r w:rsidRPr="00806A70">
              <w:rPr>
                <w:rFonts w:ascii="Times New Roman" w:hAnsi="Times New Roman"/>
                <w:bCs/>
              </w:rPr>
              <w:t xml:space="preserve">Основные конструкционные материалы в химическом машиностроении, требования к ним. </w:t>
            </w:r>
            <w:proofErr w:type="spellStart"/>
            <w:r w:rsidRPr="00806A70">
              <w:rPr>
                <w:rFonts w:ascii="Times New Roman" w:hAnsi="Times New Roman"/>
                <w:bCs/>
              </w:rPr>
              <w:t>Cтали</w:t>
            </w:r>
            <w:proofErr w:type="spellEnd"/>
            <w:r w:rsidRPr="00806A70">
              <w:rPr>
                <w:rFonts w:ascii="Times New Roman" w:hAnsi="Times New Roman"/>
                <w:bCs/>
              </w:rPr>
              <w:t>, чугуны, цветные металлы, сплавы. Способы изготовления химической аппаратуры</w:t>
            </w:r>
            <w:r w:rsidR="009E4204">
              <w:rPr>
                <w:rFonts w:ascii="Times New Roman" w:hAnsi="Times New Roman"/>
                <w:bCs/>
              </w:rPr>
              <w:t xml:space="preserve">. </w:t>
            </w:r>
            <w:r w:rsidRPr="00806A70">
              <w:rPr>
                <w:rFonts w:ascii="Times New Roman" w:hAnsi="Times New Roman"/>
                <w:bCs/>
              </w:rPr>
              <w:t xml:space="preserve">Испытания химических аппаратов и машин и основные требования техники безопасности. Стандартизация в химическом машиностроении. </w:t>
            </w:r>
          </w:p>
          <w:p w14:paraId="46ADF667" w14:textId="48DECB07" w:rsidR="001514CD" w:rsidRPr="00806A70" w:rsidRDefault="001514CD" w:rsidP="001514CD">
            <w:pPr>
              <w:spacing w:after="0" w:line="240" w:lineRule="auto"/>
              <w:contextualSpacing/>
              <w:rPr>
                <w:rFonts w:ascii="Times New Roman" w:hAnsi="Times New Roman"/>
                <w:bCs/>
              </w:rPr>
            </w:pPr>
            <w:r w:rsidRPr="00806A70">
              <w:rPr>
                <w:rFonts w:ascii="Times New Roman" w:hAnsi="Times New Roman"/>
                <w:bCs/>
              </w:rPr>
              <w:t>Правила устройства безопасной эксплуатации сосудов, работающих под давлением. Метолы испытания аппаратов.</w:t>
            </w:r>
            <w:r w:rsidR="009E4204">
              <w:rPr>
                <w:rFonts w:ascii="Times New Roman" w:hAnsi="Times New Roman"/>
                <w:bCs/>
              </w:rPr>
              <w:t xml:space="preserve"> </w:t>
            </w:r>
            <w:r w:rsidRPr="00806A70">
              <w:rPr>
                <w:rFonts w:ascii="Times New Roman" w:hAnsi="Times New Roman"/>
                <w:bCs/>
              </w:rPr>
              <w:t>Неметаллы, новые перспективные материалы, их области применения.</w:t>
            </w:r>
            <w:r w:rsidR="009E4204">
              <w:rPr>
                <w:rFonts w:ascii="Times New Roman" w:hAnsi="Times New Roman"/>
                <w:bCs/>
              </w:rPr>
              <w:t xml:space="preserve"> </w:t>
            </w:r>
            <w:r w:rsidRPr="00806A70">
              <w:rPr>
                <w:rFonts w:ascii="Times New Roman" w:hAnsi="Times New Roman"/>
                <w:bCs/>
              </w:rPr>
              <w:t>Коррозионная защита.</w:t>
            </w:r>
          </w:p>
          <w:p w14:paraId="1AD2A829" w14:textId="77777777" w:rsidR="001514CD" w:rsidRPr="00806A70" w:rsidRDefault="001514CD" w:rsidP="001514CD">
            <w:pPr>
              <w:spacing w:after="0" w:line="240" w:lineRule="auto"/>
              <w:rPr>
                <w:rFonts w:ascii="Times New Roman" w:hAnsi="Times New Roman"/>
              </w:rPr>
            </w:pPr>
            <w:r w:rsidRPr="00806A70">
              <w:rPr>
                <w:rFonts w:ascii="Times New Roman" w:hAnsi="Times New Roman"/>
              </w:rPr>
              <w:t>Выбор конструкционного материала и его экономическое обоснование</w:t>
            </w:r>
          </w:p>
          <w:p w14:paraId="1E89DF19" w14:textId="77777777" w:rsidR="001514CD" w:rsidRPr="00806A70" w:rsidRDefault="001514CD" w:rsidP="001514CD">
            <w:pPr>
              <w:spacing w:after="0" w:line="240" w:lineRule="auto"/>
              <w:rPr>
                <w:rFonts w:ascii="Times New Roman" w:hAnsi="Times New Roman"/>
              </w:rPr>
            </w:pPr>
            <w:r w:rsidRPr="00806A70">
              <w:rPr>
                <w:rFonts w:ascii="Times New Roman" w:hAnsi="Times New Roman"/>
              </w:rPr>
              <w:t xml:space="preserve">Теоретические основы расчета на прочность сосудов и аппаратов.                                                                                       </w:t>
            </w:r>
          </w:p>
          <w:p w14:paraId="4B82064D" w14:textId="3AC7DB3C" w:rsidR="001514CD" w:rsidRPr="001514CD" w:rsidRDefault="001514CD" w:rsidP="009E4204">
            <w:pPr>
              <w:spacing w:after="0" w:line="240" w:lineRule="auto"/>
              <w:rPr>
                <w:rFonts w:ascii="Times New Roman" w:hAnsi="Times New Roman"/>
                <w:iCs/>
              </w:rPr>
            </w:pPr>
            <w:r w:rsidRPr="00806A70">
              <w:rPr>
                <w:rFonts w:ascii="Times New Roman" w:hAnsi="Times New Roman"/>
              </w:rPr>
              <w:t>Днища и крышки аппаратов</w:t>
            </w:r>
            <w:r w:rsidR="009E4204">
              <w:rPr>
                <w:rFonts w:ascii="Times New Roman" w:hAnsi="Times New Roman"/>
              </w:rPr>
              <w:t xml:space="preserve">. </w:t>
            </w:r>
            <w:r w:rsidRPr="00806A70">
              <w:rPr>
                <w:rFonts w:ascii="Times New Roman" w:hAnsi="Times New Roman"/>
              </w:rPr>
              <w:t>Фланцевые соединения.  Устройства для присоединения трубопроводов и осмотра фланцев. Классификация фланцев, их применение. Соединительные детали фланцев. Уплотнения фланцевых соединений. Выбор фланцев по ГОСТам</w:t>
            </w:r>
            <w:r w:rsidR="009E4204">
              <w:rPr>
                <w:rFonts w:ascii="Times New Roman" w:hAnsi="Times New Roman"/>
              </w:rPr>
              <w:t xml:space="preserve">. </w:t>
            </w:r>
            <w:r w:rsidRPr="00806A70">
              <w:rPr>
                <w:rFonts w:ascii="Times New Roman" w:hAnsi="Times New Roman"/>
              </w:rPr>
              <w:t>Опоры аппаратов и устройства для строповки.</w:t>
            </w:r>
            <w:r>
              <w:rPr>
                <w:rFonts w:ascii="Times New Roman" w:hAnsi="Times New Roman"/>
              </w:rPr>
              <w:t xml:space="preserve"> </w:t>
            </w:r>
            <w:r w:rsidRPr="00806A70">
              <w:rPr>
                <w:rFonts w:ascii="Times New Roman" w:hAnsi="Times New Roman"/>
              </w:rPr>
              <w:t>Опоры и устройства для строповки аппаратов. Конструкции опор вертикальных и горизонтальных аппаратов. Выбор опор.  Грузозахватные приспособления</w:t>
            </w:r>
            <w:r w:rsidR="009E4204">
              <w:rPr>
                <w:rFonts w:ascii="Times New Roman" w:hAnsi="Times New Roman"/>
              </w:rPr>
              <w:t xml:space="preserve">. </w:t>
            </w:r>
            <w:r w:rsidRPr="00806A70">
              <w:rPr>
                <w:rFonts w:ascii="Times New Roman" w:hAnsi="Times New Roman"/>
              </w:rPr>
              <w:t xml:space="preserve">Выбор исходных данных для расчета на прочность элементов аппаратуры: давление, температура, допускаемое напряжение, коэффициенты прочности сварных и паяных соединений, </w:t>
            </w:r>
            <w:r w:rsidRPr="00806A70">
              <w:rPr>
                <w:rFonts w:ascii="Times New Roman" w:hAnsi="Times New Roman"/>
              </w:rPr>
              <w:lastRenderedPageBreak/>
              <w:t>прибавки к расчетным толщинам стенок</w:t>
            </w:r>
            <w:r w:rsidR="009E4204">
              <w:rPr>
                <w:rFonts w:ascii="Times New Roman" w:hAnsi="Times New Roman"/>
              </w:rPr>
              <w:t xml:space="preserve">. </w:t>
            </w:r>
            <w:r w:rsidRPr="001514CD">
              <w:rPr>
                <w:rFonts w:ascii="Times New Roman" w:hAnsi="Times New Roman"/>
              </w:rPr>
              <w:t xml:space="preserve">Устройства для присоединения труб и осмотра аппаратов. Штуцера и </w:t>
            </w:r>
            <w:proofErr w:type="spellStart"/>
            <w:r w:rsidRPr="001514CD">
              <w:rPr>
                <w:rFonts w:ascii="Times New Roman" w:hAnsi="Times New Roman"/>
              </w:rPr>
              <w:t>бабышки</w:t>
            </w:r>
            <w:proofErr w:type="spellEnd"/>
            <w:r w:rsidRPr="001514CD">
              <w:rPr>
                <w:rFonts w:ascii="Times New Roman" w:hAnsi="Times New Roman"/>
              </w:rPr>
              <w:t>. Люки. Смотровые окна. Укрепления отверстий в обечайках</w:t>
            </w:r>
            <w:r w:rsidR="009E4204">
              <w:rPr>
                <w:rFonts w:ascii="Times New Roman" w:hAnsi="Times New Roman"/>
              </w:rPr>
              <w:t xml:space="preserve">. </w:t>
            </w:r>
          </w:p>
        </w:tc>
        <w:tc>
          <w:tcPr>
            <w:tcW w:w="633" w:type="pct"/>
            <w:vMerge/>
            <w:vAlign w:val="center"/>
          </w:tcPr>
          <w:p w14:paraId="56389B40" w14:textId="77777777" w:rsidR="001514CD" w:rsidRPr="00806A70" w:rsidRDefault="001514CD" w:rsidP="001514CD">
            <w:pPr>
              <w:suppressAutoHyphens/>
              <w:spacing w:after="0" w:line="240" w:lineRule="auto"/>
              <w:jc w:val="center"/>
              <w:rPr>
                <w:rFonts w:ascii="Times New Roman" w:hAnsi="Times New Roman"/>
                <w:b/>
              </w:rPr>
            </w:pPr>
          </w:p>
        </w:tc>
        <w:tc>
          <w:tcPr>
            <w:tcW w:w="632" w:type="pct"/>
            <w:vMerge/>
          </w:tcPr>
          <w:p w14:paraId="54A8D9F0" w14:textId="77777777" w:rsidR="001514CD" w:rsidRPr="00806A70" w:rsidRDefault="001514CD" w:rsidP="001514CD">
            <w:pPr>
              <w:suppressAutoHyphens/>
              <w:spacing w:after="0" w:line="240" w:lineRule="auto"/>
              <w:jc w:val="center"/>
              <w:rPr>
                <w:rFonts w:ascii="Times New Roman" w:hAnsi="Times New Roman"/>
                <w:b/>
              </w:rPr>
            </w:pPr>
          </w:p>
        </w:tc>
        <w:tc>
          <w:tcPr>
            <w:tcW w:w="630" w:type="pct"/>
            <w:vMerge/>
          </w:tcPr>
          <w:p w14:paraId="6CBDB768" w14:textId="77777777" w:rsidR="001514CD" w:rsidRPr="00806A70" w:rsidRDefault="001514CD" w:rsidP="001514CD">
            <w:pPr>
              <w:suppressAutoHyphens/>
              <w:spacing w:after="0" w:line="240" w:lineRule="auto"/>
              <w:jc w:val="both"/>
              <w:rPr>
                <w:rFonts w:ascii="Times New Roman" w:hAnsi="Times New Roman"/>
                <w:b/>
              </w:rPr>
            </w:pPr>
          </w:p>
        </w:tc>
      </w:tr>
      <w:tr w:rsidR="001514CD" w:rsidRPr="00806A70" w14:paraId="0521ECF1" w14:textId="77777777" w:rsidTr="009E4204">
        <w:tc>
          <w:tcPr>
            <w:tcW w:w="751" w:type="pct"/>
            <w:vMerge w:val="restart"/>
          </w:tcPr>
          <w:p w14:paraId="2D77A9D6" w14:textId="5D98CC7D" w:rsidR="001514CD" w:rsidRPr="00806A70" w:rsidRDefault="001514CD" w:rsidP="001514CD">
            <w:pPr>
              <w:spacing w:after="0" w:line="240" w:lineRule="auto"/>
              <w:rPr>
                <w:rFonts w:ascii="Times New Roman" w:hAnsi="Times New Roman"/>
                <w:b/>
                <w:bCs/>
              </w:rPr>
            </w:pPr>
            <w:r w:rsidRPr="00806A70">
              <w:rPr>
                <w:rFonts w:ascii="Times New Roman" w:hAnsi="Times New Roman"/>
                <w:b/>
                <w:bCs/>
              </w:rPr>
              <w:t xml:space="preserve">Тема </w:t>
            </w:r>
            <w:r>
              <w:rPr>
                <w:rFonts w:ascii="Times New Roman" w:hAnsi="Times New Roman"/>
                <w:b/>
                <w:bCs/>
              </w:rPr>
              <w:t>1.2.</w:t>
            </w:r>
          </w:p>
          <w:p w14:paraId="62BB415E" w14:textId="77777777" w:rsidR="001514CD" w:rsidRPr="00806A70" w:rsidRDefault="001514CD" w:rsidP="001514CD">
            <w:pPr>
              <w:spacing w:after="0" w:line="240" w:lineRule="auto"/>
              <w:rPr>
                <w:rFonts w:ascii="Times New Roman" w:hAnsi="Times New Roman"/>
                <w:b/>
                <w:bCs/>
              </w:rPr>
            </w:pPr>
            <w:r w:rsidRPr="00806A70">
              <w:rPr>
                <w:rFonts w:ascii="Times New Roman" w:hAnsi="Times New Roman"/>
                <w:b/>
                <w:bCs/>
              </w:rPr>
              <w:t xml:space="preserve"> Оборудование для получения целевого продукта. Реакционная аппаратура. Аппаратура для жидкостных реакций</w:t>
            </w:r>
          </w:p>
        </w:tc>
        <w:tc>
          <w:tcPr>
            <w:tcW w:w="2354" w:type="pct"/>
            <w:vAlign w:val="center"/>
          </w:tcPr>
          <w:p w14:paraId="44C7B00E" w14:textId="77777777" w:rsidR="001514CD" w:rsidRPr="00806A70" w:rsidRDefault="001514CD" w:rsidP="001514CD">
            <w:pPr>
              <w:spacing w:after="0" w:line="240" w:lineRule="auto"/>
              <w:contextualSpacing/>
              <w:rPr>
                <w:rFonts w:ascii="Times New Roman" w:hAnsi="Times New Roman"/>
                <w:b/>
                <w:bCs/>
              </w:rPr>
            </w:pPr>
            <w:r w:rsidRPr="00806A70">
              <w:rPr>
                <w:rFonts w:ascii="Times New Roman" w:hAnsi="Times New Roman"/>
                <w:b/>
                <w:bCs/>
              </w:rPr>
              <w:t>Содержание</w:t>
            </w:r>
          </w:p>
        </w:tc>
        <w:tc>
          <w:tcPr>
            <w:tcW w:w="633" w:type="pct"/>
          </w:tcPr>
          <w:p w14:paraId="3BB9DB0F" w14:textId="7B7BDA6C" w:rsidR="001514CD" w:rsidRPr="00806A70" w:rsidRDefault="001514CD" w:rsidP="001514CD">
            <w:pPr>
              <w:suppressAutoHyphens/>
              <w:spacing w:after="0" w:line="240" w:lineRule="auto"/>
              <w:jc w:val="center"/>
              <w:rPr>
                <w:rFonts w:ascii="Times New Roman" w:hAnsi="Times New Roman"/>
                <w:b/>
              </w:rPr>
            </w:pPr>
          </w:p>
        </w:tc>
        <w:tc>
          <w:tcPr>
            <w:tcW w:w="632" w:type="pct"/>
          </w:tcPr>
          <w:p w14:paraId="64159D59" w14:textId="77777777" w:rsidR="001514CD" w:rsidRPr="00806A70" w:rsidRDefault="001514CD" w:rsidP="001514CD">
            <w:pPr>
              <w:suppressAutoHyphens/>
              <w:spacing w:after="0" w:line="240" w:lineRule="auto"/>
              <w:jc w:val="center"/>
              <w:rPr>
                <w:rFonts w:ascii="Times New Roman" w:hAnsi="Times New Roman"/>
                <w:b/>
              </w:rPr>
            </w:pPr>
          </w:p>
        </w:tc>
        <w:tc>
          <w:tcPr>
            <w:tcW w:w="630" w:type="pct"/>
          </w:tcPr>
          <w:p w14:paraId="2C424370" w14:textId="77777777" w:rsidR="001514CD" w:rsidRPr="00806A70" w:rsidRDefault="001514CD" w:rsidP="001514CD">
            <w:pPr>
              <w:suppressAutoHyphens/>
              <w:spacing w:after="0" w:line="240" w:lineRule="auto"/>
              <w:jc w:val="both"/>
              <w:rPr>
                <w:rFonts w:ascii="Times New Roman" w:hAnsi="Times New Roman"/>
                <w:b/>
              </w:rPr>
            </w:pPr>
          </w:p>
        </w:tc>
      </w:tr>
      <w:tr w:rsidR="009E4204" w:rsidRPr="00806A70" w14:paraId="6AB81AFB" w14:textId="77777777" w:rsidTr="009E4204">
        <w:tc>
          <w:tcPr>
            <w:tcW w:w="751" w:type="pct"/>
            <w:vMerge/>
          </w:tcPr>
          <w:p w14:paraId="6551EBB8" w14:textId="77777777" w:rsidR="009E4204" w:rsidRPr="00806A70" w:rsidRDefault="009E4204" w:rsidP="001514CD">
            <w:pPr>
              <w:spacing w:after="0" w:line="240" w:lineRule="auto"/>
              <w:rPr>
                <w:rFonts w:ascii="Times New Roman" w:hAnsi="Times New Roman"/>
                <w:b/>
                <w:bCs/>
              </w:rPr>
            </w:pPr>
          </w:p>
        </w:tc>
        <w:tc>
          <w:tcPr>
            <w:tcW w:w="2354" w:type="pct"/>
            <w:vAlign w:val="center"/>
          </w:tcPr>
          <w:p w14:paraId="12CCDF78" w14:textId="77777777" w:rsidR="009E4204" w:rsidRPr="00806A70" w:rsidRDefault="009E4204" w:rsidP="001514CD">
            <w:pPr>
              <w:spacing w:after="0" w:line="240" w:lineRule="auto"/>
              <w:contextualSpacing/>
              <w:rPr>
                <w:rFonts w:ascii="Times New Roman" w:hAnsi="Times New Roman"/>
                <w:b/>
                <w:bCs/>
              </w:rPr>
            </w:pPr>
          </w:p>
        </w:tc>
        <w:tc>
          <w:tcPr>
            <w:tcW w:w="633" w:type="pct"/>
          </w:tcPr>
          <w:p w14:paraId="58A5A81A" w14:textId="77777777" w:rsidR="009E4204" w:rsidRPr="00806A70" w:rsidRDefault="009E4204" w:rsidP="001514CD">
            <w:pPr>
              <w:suppressAutoHyphens/>
              <w:spacing w:after="0" w:line="240" w:lineRule="auto"/>
              <w:jc w:val="center"/>
              <w:rPr>
                <w:rFonts w:ascii="Times New Roman" w:hAnsi="Times New Roman"/>
                <w:b/>
              </w:rPr>
            </w:pPr>
          </w:p>
        </w:tc>
        <w:tc>
          <w:tcPr>
            <w:tcW w:w="632" w:type="pct"/>
            <w:vMerge w:val="restart"/>
          </w:tcPr>
          <w:p w14:paraId="6A61CF13" w14:textId="77777777" w:rsidR="003F7AAC" w:rsidRPr="00073F4F" w:rsidRDefault="003F7AAC" w:rsidP="003F7AAC">
            <w:pPr>
              <w:spacing w:after="0" w:line="240" w:lineRule="auto"/>
              <w:rPr>
                <w:rFonts w:ascii="Times New Roman" w:hAnsi="Times New Roman"/>
              </w:rPr>
            </w:pPr>
            <w:r w:rsidRPr="00073F4F">
              <w:rPr>
                <w:rFonts w:ascii="Times New Roman" w:hAnsi="Times New Roman"/>
              </w:rPr>
              <w:t>ПК 1.1, ПК 1.2</w:t>
            </w:r>
            <w:r>
              <w:rPr>
                <w:rFonts w:ascii="Times New Roman" w:hAnsi="Times New Roman"/>
              </w:rPr>
              <w:t>,</w:t>
            </w:r>
          </w:p>
          <w:p w14:paraId="4551ED9C" w14:textId="77777777" w:rsidR="003F7AAC" w:rsidRPr="00073F4F" w:rsidRDefault="003F7AAC" w:rsidP="003F7AAC">
            <w:pPr>
              <w:spacing w:after="0" w:line="240" w:lineRule="auto"/>
              <w:rPr>
                <w:rFonts w:ascii="Times New Roman" w:hAnsi="Times New Roman"/>
              </w:rPr>
            </w:pPr>
            <w:r w:rsidRPr="00073F4F">
              <w:rPr>
                <w:rFonts w:ascii="Times New Roman" w:hAnsi="Times New Roman"/>
              </w:rPr>
              <w:t>ПК 1.3</w:t>
            </w:r>
            <w:r>
              <w:rPr>
                <w:rFonts w:ascii="Times New Roman" w:hAnsi="Times New Roman"/>
              </w:rPr>
              <w:t>, ПК.1.4.</w:t>
            </w:r>
          </w:p>
          <w:p w14:paraId="4A2A0DC0" w14:textId="77777777" w:rsidR="003F7AAC" w:rsidRDefault="003F7AAC" w:rsidP="003F7AAC">
            <w:pPr>
              <w:suppressAutoHyphens/>
              <w:spacing w:after="0" w:line="240" w:lineRule="auto"/>
              <w:rPr>
                <w:rFonts w:ascii="Times New Roman" w:hAnsi="Times New Roman"/>
              </w:rPr>
            </w:pPr>
            <w:r w:rsidRPr="00073F4F">
              <w:rPr>
                <w:rFonts w:ascii="Times New Roman" w:hAnsi="Times New Roman"/>
              </w:rPr>
              <w:t xml:space="preserve">ОК 02, ОК 04, </w:t>
            </w:r>
          </w:p>
          <w:p w14:paraId="662EDF69" w14:textId="1362A394" w:rsidR="009E4204" w:rsidRPr="00806A70" w:rsidRDefault="003F7AAC" w:rsidP="003F7AAC">
            <w:pPr>
              <w:suppressAutoHyphens/>
              <w:spacing w:after="0" w:line="240" w:lineRule="auto"/>
              <w:rPr>
                <w:rFonts w:ascii="Times New Roman" w:hAnsi="Times New Roman"/>
                <w:b/>
              </w:rPr>
            </w:pPr>
            <w:r w:rsidRPr="00073F4F">
              <w:rPr>
                <w:rFonts w:ascii="Times New Roman" w:hAnsi="Times New Roman"/>
              </w:rPr>
              <w:t>ОК 06</w:t>
            </w:r>
          </w:p>
        </w:tc>
        <w:tc>
          <w:tcPr>
            <w:tcW w:w="630" w:type="pct"/>
          </w:tcPr>
          <w:p w14:paraId="2F3DA38D" w14:textId="77777777" w:rsidR="009E4204" w:rsidRPr="00806A70" w:rsidRDefault="009E4204" w:rsidP="001514CD">
            <w:pPr>
              <w:suppressAutoHyphens/>
              <w:spacing w:after="0" w:line="240" w:lineRule="auto"/>
              <w:jc w:val="both"/>
              <w:rPr>
                <w:rFonts w:ascii="Times New Roman" w:hAnsi="Times New Roman"/>
                <w:b/>
              </w:rPr>
            </w:pPr>
          </w:p>
        </w:tc>
      </w:tr>
      <w:tr w:rsidR="009E4204" w:rsidRPr="00806A70" w14:paraId="00AA6A1E" w14:textId="77777777" w:rsidTr="00217410">
        <w:tc>
          <w:tcPr>
            <w:tcW w:w="751" w:type="pct"/>
            <w:vMerge/>
          </w:tcPr>
          <w:p w14:paraId="20A5BE23" w14:textId="77777777" w:rsidR="009E4204" w:rsidRPr="00806A70" w:rsidRDefault="009E4204" w:rsidP="001514CD">
            <w:pPr>
              <w:spacing w:after="0" w:line="240" w:lineRule="auto"/>
              <w:rPr>
                <w:rFonts w:ascii="Times New Roman" w:hAnsi="Times New Roman"/>
                <w:b/>
                <w:bCs/>
              </w:rPr>
            </w:pPr>
          </w:p>
        </w:tc>
        <w:tc>
          <w:tcPr>
            <w:tcW w:w="2354" w:type="pct"/>
            <w:vAlign w:val="center"/>
          </w:tcPr>
          <w:p w14:paraId="117C1245" w14:textId="4D28E0D1" w:rsidR="009E4204" w:rsidRPr="00806A70" w:rsidRDefault="009E4204" w:rsidP="001514CD">
            <w:pPr>
              <w:spacing w:after="0" w:line="240" w:lineRule="auto"/>
              <w:contextualSpacing/>
              <w:rPr>
                <w:rFonts w:ascii="Times New Roman" w:hAnsi="Times New Roman"/>
                <w:b/>
                <w:bCs/>
              </w:rPr>
            </w:pPr>
            <w:r w:rsidRPr="00DA714C">
              <w:rPr>
                <w:rFonts w:ascii="Times New Roman" w:hAnsi="Times New Roman"/>
                <w:b/>
                <w:bCs/>
              </w:rPr>
              <w:t>В том числе практических занятий и лабораторных работ</w:t>
            </w:r>
          </w:p>
        </w:tc>
        <w:tc>
          <w:tcPr>
            <w:tcW w:w="633" w:type="pct"/>
            <w:vMerge w:val="restart"/>
            <w:vAlign w:val="center"/>
          </w:tcPr>
          <w:p w14:paraId="5FD59477" w14:textId="59775E10" w:rsidR="009E4204" w:rsidRPr="00806A70" w:rsidRDefault="009E4204" w:rsidP="001514CD">
            <w:pPr>
              <w:suppressAutoHyphens/>
              <w:spacing w:after="0" w:line="240" w:lineRule="auto"/>
              <w:jc w:val="center"/>
              <w:rPr>
                <w:rFonts w:ascii="Times New Roman" w:hAnsi="Times New Roman"/>
                <w:b/>
              </w:rPr>
            </w:pPr>
          </w:p>
        </w:tc>
        <w:tc>
          <w:tcPr>
            <w:tcW w:w="632" w:type="pct"/>
            <w:vMerge/>
          </w:tcPr>
          <w:p w14:paraId="1FAD8A4D" w14:textId="77777777" w:rsidR="009E4204" w:rsidRPr="00806A70" w:rsidRDefault="009E4204" w:rsidP="001514CD">
            <w:pPr>
              <w:suppressAutoHyphens/>
              <w:spacing w:after="0" w:line="240" w:lineRule="auto"/>
              <w:jc w:val="center"/>
              <w:rPr>
                <w:rFonts w:ascii="Times New Roman" w:hAnsi="Times New Roman"/>
                <w:b/>
              </w:rPr>
            </w:pPr>
          </w:p>
        </w:tc>
        <w:tc>
          <w:tcPr>
            <w:tcW w:w="630" w:type="pct"/>
          </w:tcPr>
          <w:p w14:paraId="5F9F631E" w14:textId="77777777" w:rsidR="009E4204" w:rsidRPr="00806A70" w:rsidRDefault="009E4204" w:rsidP="001514CD">
            <w:pPr>
              <w:suppressAutoHyphens/>
              <w:spacing w:after="0" w:line="240" w:lineRule="auto"/>
              <w:jc w:val="both"/>
              <w:rPr>
                <w:rFonts w:ascii="Times New Roman" w:hAnsi="Times New Roman"/>
                <w:b/>
              </w:rPr>
            </w:pPr>
          </w:p>
        </w:tc>
      </w:tr>
      <w:tr w:rsidR="009E4204" w:rsidRPr="00806A70" w14:paraId="66167A40" w14:textId="77777777" w:rsidTr="00217410">
        <w:tc>
          <w:tcPr>
            <w:tcW w:w="751" w:type="pct"/>
            <w:vMerge/>
          </w:tcPr>
          <w:p w14:paraId="24B5A9D0" w14:textId="77777777" w:rsidR="009E4204" w:rsidRPr="00806A70" w:rsidRDefault="009E4204" w:rsidP="00EE2F6C">
            <w:pPr>
              <w:spacing w:after="0" w:line="240" w:lineRule="auto"/>
              <w:rPr>
                <w:rFonts w:ascii="Times New Roman" w:hAnsi="Times New Roman"/>
                <w:b/>
                <w:bCs/>
              </w:rPr>
            </w:pPr>
          </w:p>
        </w:tc>
        <w:tc>
          <w:tcPr>
            <w:tcW w:w="2354" w:type="pct"/>
            <w:vMerge w:val="restart"/>
          </w:tcPr>
          <w:p w14:paraId="68404AC8" w14:textId="17663E0D" w:rsidR="009E4204" w:rsidRPr="009E4204" w:rsidRDefault="009E4204" w:rsidP="009E4204">
            <w:pPr>
              <w:spacing w:after="0" w:line="240" w:lineRule="auto"/>
              <w:rPr>
                <w:iCs/>
              </w:rPr>
            </w:pPr>
            <w:r w:rsidRPr="00E21180">
              <w:rPr>
                <w:rFonts w:ascii="Times New Roman" w:hAnsi="Times New Roman"/>
                <w:bCs/>
              </w:rPr>
              <w:t>Конструкции реакторов для гомогенных жидкостных и эмульсионных реакций.  Конструкции перемешивающих устройств.</w:t>
            </w:r>
            <w:r>
              <w:rPr>
                <w:rFonts w:ascii="Times New Roman" w:hAnsi="Times New Roman"/>
                <w:bCs/>
              </w:rPr>
              <w:t xml:space="preserve"> </w:t>
            </w:r>
            <w:r w:rsidRPr="00806A70">
              <w:rPr>
                <w:rFonts w:ascii="Times New Roman" w:hAnsi="Times New Roman"/>
                <w:iCs/>
              </w:rPr>
              <w:t xml:space="preserve">Типы реакторов для </w:t>
            </w:r>
            <w:proofErr w:type="spellStart"/>
            <w:r w:rsidRPr="00806A70">
              <w:rPr>
                <w:rFonts w:ascii="Times New Roman" w:hAnsi="Times New Roman"/>
                <w:iCs/>
              </w:rPr>
              <w:t>галогерования</w:t>
            </w:r>
            <w:proofErr w:type="spellEnd"/>
            <w:r w:rsidRPr="00806A70">
              <w:rPr>
                <w:rFonts w:ascii="Times New Roman" w:hAnsi="Times New Roman"/>
                <w:iCs/>
              </w:rPr>
              <w:t>. Меры по предупреждению вредных выбросов в окружающую среду.</w:t>
            </w:r>
            <w:r>
              <w:rPr>
                <w:rFonts w:ascii="Times New Roman" w:hAnsi="Times New Roman"/>
                <w:iCs/>
              </w:rPr>
              <w:t xml:space="preserve"> </w:t>
            </w:r>
            <w:proofErr w:type="spellStart"/>
            <w:r w:rsidRPr="00806A70">
              <w:rPr>
                <w:rFonts w:ascii="Times New Roman" w:hAnsi="Times New Roman"/>
                <w:iCs/>
              </w:rPr>
              <w:t>Кожухотрубные</w:t>
            </w:r>
            <w:proofErr w:type="spellEnd"/>
            <w:r w:rsidRPr="00806A70">
              <w:rPr>
                <w:rFonts w:ascii="Times New Roman" w:hAnsi="Times New Roman"/>
                <w:iCs/>
              </w:rPr>
              <w:t xml:space="preserve"> теплообменники. Змеевиковые, спиральные и блочные теплообменники. 4.Теплообменные устройства аппаратов.</w:t>
            </w:r>
            <w:r>
              <w:rPr>
                <w:rFonts w:ascii="Times New Roman" w:hAnsi="Times New Roman"/>
                <w:iCs/>
              </w:rPr>
              <w:t xml:space="preserve"> </w:t>
            </w:r>
            <w:r w:rsidRPr="00806A70">
              <w:rPr>
                <w:rFonts w:ascii="Times New Roman" w:hAnsi="Times New Roman"/>
              </w:rPr>
              <w:t>Газофракционирующие установки.</w:t>
            </w:r>
            <w:r>
              <w:rPr>
                <w:rFonts w:ascii="Times New Roman" w:hAnsi="Times New Roman"/>
              </w:rPr>
              <w:t xml:space="preserve"> </w:t>
            </w:r>
            <w:r w:rsidRPr="00806A70">
              <w:rPr>
                <w:rFonts w:ascii="Times New Roman" w:hAnsi="Times New Roman"/>
              </w:rPr>
              <w:t>Агрегат синтеза аммиака, колонна аммиачной воды. Особенности конструкции.</w:t>
            </w:r>
            <w:r>
              <w:rPr>
                <w:rFonts w:ascii="Times New Roman" w:hAnsi="Times New Roman"/>
              </w:rPr>
              <w:t xml:space="preserve"> </w:t>
            </w:r>
            <w:r w:rsidRPr="00806A70">
              <w:rPr>
                <w:rFonts w:ascii="Times New Roman" w:hAnsi="Times New Roman"/>
              </w:rPr>
              <w:t>Реакторы изомеризации, нейтрализации</w:t>
            </w:r>
            <w:r>
              <w:rPr>
                <w:rFonts w:ascii="Times New Roman" w:hAnsi="Times New Roman"/>
              </w:rPr>
              <w:t xml:space="preserve">. </w:t>
            </w:r>
            <w:r w:rsidRPr="00806A70">
              <w:rPr>
                <w:rFonts w:ascii="Times New Roman" w:hAnsi="Times New Roman"/>
              </w:rPr>
              <w:t>Печи градиентного типа: достоинства и недостатки.</w:t>
            </w:r>
            <w:r>
              <w:rPr>
                <w:rFonts w:ascii="Times New Roman" w:hAnsi="Times New Roman"/>
              </w:rPr>
              <w:t xml:space="preserve"> </w:t>
            </w:r>
            <w:r w:rsidRPr="00806A70">
              <w:rPr>
                <w:rFonts w:ascii="Times New Roman" w:hAnsi="Times New Roman"/>
              </w:rPr>
              <w:t>Реакторы дегидрирования этилбензола. Сравнение различных типов реакторов для дегидрирования этилбензола.</w:t>
            </w:r>
            <w:r>
              <w:rPr>
                <w:rFonts w:ascii="Times New Roman" w:hAnsi="Times New Roman"/>
              </w:rPr>
              <w:t xml:space="preserve"> </w:t>
            </w:r>
            <w:r w:rsidRPr="009E4204">
              <w:rPr>
                <w:rFonts w:ascii="Times New Roman" w:hAnsi="Times New Roman"/>
              </w:rPr>
              <w:t>Типы реакторов для одностадийного дегидрирования.</w:t>
            </w:r>
          </w:p>
        </w:tc>
        <w:tc>
          <w:tcPr>
            <w:tcW w:w="633" w:type="pct"/>
            <w:vMerge/>
            <w:vAlign w:val="center"/>
          </w:tcPr>
          <w:p w14:paraId="0581C52C" w14:textId="77777777" w:rsidR="009E4204" w:rsidRPr="00806A70" w:rsidRDefault="009E4204" w:rsidP="00EE2F6C">
            <w:pPr>
              <w:suppressAutoHyphens/>
              <w:spacing w:after="0" w:line="240" w:lineRule="auto"/>
              <w:jc w:val="center"/>
              <w:rPr>
                <w:rFonts w:ascii="Times New Roman" w:hAnsi="Times New Roman"/>
                <w:b/>
              </w:rPr>
            </w:pPr>
          </w:p>
        </w:tc>
        <w:tc>
          <w:tcPr>
            <w:tcW w:w="632" w:type="pct"/>
            <w:vMerge/>
          </w:tcPr>
          <w:p w14:paraId="5E75D0FF" w14:textId="77777777" w:rsidR="009E4204" w:rsidRPr="00806A70" w:rsidRDefault="009E4204" w:rsidP="00EE2F6C">
            <w:pPr>
              <w:suppressAutoHyphens/>
              <w:spacing w:after="0" w:line="240" w:lineRule="auto"/>
              <w:jc w:val="center"/>
              <w:rPr>
                <w:rFonts w:ascii="Times New Roman" w:hAnsi="Times New Roman"/>
                <w:b/>
              </w:rPr>
            </w:pPr>
          </w:p>
        </w:tc>
        <w:tc>
          <w:tcPr>
            <w:tcW w:w="630" w:type="pct"/>
          </w:tcPr>
          <w:p w14:paraId="68DFA053" w14:textId="77777777" w:rsidR="009E4204" w:rsidRPr="00806A70" w:rsidRDefault="009E4204" w:rsidP="00EE2F6C">
            <w:pPr>
              <w:suppressAutoHyphens/>
              <w:spacing w:after="0" w:line="240" w:lineRule="auto"/>
              <w:jc w:val="both"/>
              <w:rPr>
                <w:rFonts w:ascii="Times New Roman" w:hAnsi="Times New Roman"/>
                <w:b/>
              </w:rPr>
            </w:pPr>
          </w:p>
        </w:tc>
      </w:tr>
      <w:tr w:rsidR="009E4204" w:rsidRPr="00806A70" w14:paraId="27AEA392" w14:textId="77777777" w:rsidTr="00217410">
        <w:tc>
          <w:tcPr>
            <w:tcW w:w="751" w:type="pct"/>
            <w:vMerge/>
          </w:tcPr>
          <w:p w14:paraId="075CCAE3" w14:textId="77777777" w:rsidR="009E4204" w:rsidRPr="00806A70" w:rsidRDefault="009E4204" w:rsidP="00EE2F6C">
            <w:pPr>
              <w:spacing w:after="0" w:line="240" w:lineRule="auto"/>
              <w:rPr>
                <w:rFonts w:ascii="Times New Roman" w:hAnsi="Times New Roman"/>
                <w:b/>
                <w:bCs/>
              </w:rPr>
            </w:pPr>
          </w:p>
        </w:tc>
        <w:tc>
          <w:tcPr>
            <w:tcW w:w="2354" w:type="pct"/>
            <w:vMerge/>
          </w:tcPr>
          <w:p w14:paraId="0DE00D95" w14:textId="7EFF5806" w:rsidR="009E4204" w:rsidRPr="001514CD" w:rsidRDefault="009E4204" w:rsidP="00EE2F6C">
            <w:pPr>
              <w:pStyle w:val="36"/>
              <w:spacing w:after="0" w:line="240" w:lineRule="auto"/>
              <w:rPr>
                <w:iCs/>
                <w:sz w:val="22"/>
              </w:rPr>
            </w:pPr>
          </w:p>
        </w:tc>
        <w:tc>
          <w:tcPr>
            <w:tcW w:w="633" w:type="pct"/>
            <w:vMerge/>
            <w:vAlign w:val="center"/>
          </w:tcPr>
          <w:p w14:paraId="6775B98F" w14:textId="77777777" w:rsidR="009E4204" w:rsidRPr="00806A70" w:rsidRDefault="009E4204" w:rsidP="00EE2F6C">
            <w:pPr>
              <w:suppressAutoHyphens/>
              <w:spacing w:after="0" w:line="240" w:lineRule="auto"/>
              <w:jc w:val="center"/>
              <w:rPr>
                <w:rFonts w:ascii="Times New Roman" w:hAnsi="Times New Roman"/>
                <w:b/>
              </w:rPr>
            </w:pPr>
          </w:p>
        </w:tc>
        <w:tc>
          <w:tcPr>
            <w:tcW w:w="632" w:type="pct"/>
            <w:vMerge/>
          </w:tcPr>
          <w:p w14:paraId="2A5C9824" w14:textId="77777777" w:rsidR="009E4204" w:rsidRPr="00806A70" w:rsidRDefault="009E4204" w:rsidP="00EE2F6C">
            <w:pPr>
              <w:suppressAutoHyphens/>
              <w:spacing w:after="0" w:line="240" w:lineRule="auto"/>
              <w:jc w:val="center"/>
              <w:rPr>
                <w:rFonts w:ascii="Times New Roman" w:hAnsi="Times New Roman"/>
                <w:b/>
              </w:rPr>
            </w:pPr>
          </w:p>
        </w:tc>
        <w:tc>
          <w:tcPr>
            <w:tcW w:w="630" w:type="pct"/>
          </w:tcPr>
          <w:p w14:paraId="3D4553DA" w14:textId="77777777" w:rsidR="009E4204" w:rsidRPr="00806A70" w:rsidRDefault="009E4204" w:rsidP="00EE2F6C">
            <w:pPr>
              <w:suppressAutoHyphens/>
              <w:spacing w:after="0" w:line="240" w:lineRule="auto"/>
              <w:jc w:val="both"/>
              <w:rPr>
                <w:rFonts w:ascii="Times New Roman" w:hAnsi="Times New Roman"/>
                <w:b/>
              </w:rPr>
            </w:pPr>
          </w:p>
        </w:tc>
      </w:tr>
      <w:tr w:rsidR="009E4204" w:rsidRPr="00806A70" w14:paraId="302D53AC" w14:textId="77777777" w:rsidTr="00217410">
        <w:tc>
          <w:tcPr>
            <w:tcW w:w="751" w:type="pct"/>
            <w:vMerge/>
          </w:tcPr>
          <w:p w14:paraId="71C5D58D" w14:textId="77777777" w:rsidR="009E4204" w:rsidRPr="00806A70" w:rsidRDefault="009E4204" w:rsidP="00EE2F6C">
            <w:pPr>
              <w:spacing w:after="0" w:line="240" w:lineRule="auto"/>
              <w:rPr>
                <w:rFonts w:ascii="Times New Roman" w:hAnsi="Times New Roman"/>
                <w:b/>
                <w:bCs/>
              </w:rPr>
            </w:pPr>
          </w:p>
        </w:tc>
        <w:tc>
          <w:tcPr>
            <w:tcW w:w="2354" w:type="pct"/>
            <w:vMerge/>
          </w:tcPr>
          <w:p w14:paraId="4D9E874B" w14:textId="533BD81D" w:rsidR="009E4204" w:rsidRPr="001514CD" w:rsidRDefault="009E4204" w:rsidP="00EE2F6C">
            <w:pPr>
              <w:pStyle w:val="36"/>
              <w:spacing w:after="0" w:line="240" w:lineRule="auto"/>
              <w:rPr>
                <w:iCs/>
                <w:sz w:val="22"/>
              </w:rPr>
            </w:pPr>
          </w:p>
        </w:tc>
        <w:tc>
          <w:tcPr>
            <w:tcW w:w="633" w:type="pct"/>
            <w:vMerge/>
            <w:vAlign w:val="center"/>
          </w:tcPr>
          <w:p w14:paraId="55B938DD" w14:textId="77777777" w:rsidR="009E4204" w:rsidRPr="00806A70" w:rsidRDefault="009E4204" w:rsidP="00EE2F6C">
            <w:pPr>
              <w:suppressAutoHyphens/>
              <w:spacing w:after="0" w:line="240" w:lineRule="auto"/>
              <w:jc w:val="center"/>
              <w:rPr>
                <w:rFonts w:ascii="Times New Roman" w:hAnsi="Times New Roman"/>
                <w:b/>
              </w:rPr>
            </w:pPr>
          </w:p>
        </w:tc>
        <w:tc>
          <w:tcPr>
            <w:tcW w:w="632" w:type="pct"/>
            <w:vMerge/>
          </w:tcPr>
          <w:p w14:paraId="3DC75059" w14:textId="77777777" w:rsidR="009E4204" w:rsidRPr="00806A70" w:rsidRDefault="009E4204" w:rsidP="00EE2F6C">
            <w:pPr>
              <w:suppressAutoHyphens/>
              <w:spacing w:after="0" w:line="240" w:lineRule="auto"/>
              <w:jc w:val="center"/>
              <w:rPr>
                <w:rFonts w:ascii="Times New Roman" w:hAnsi="Times New Roman"/>
                <w:b/>
              </w:rPr>
            </w:pPr>
          </w:p>
        </w:tc>
        <w:tc>
          <w:tcPr>
            <w:tcW w:w="630" w:type="pct"/>
          </w:tcPr>
          <w:p w14:paraId="22624CE9" w14:textId="77777777" w:rsidR="009E4204" w:rsidRPr="00806A70" w:rsidRDefault="009E4204" w:rsidP="00EE2F6C">
            <w:pPr>
              <w:suppressAutoHyphens/>
              <w:spacing w:after="0" w:line="240" w:lineRule="auto"/>
              <w:jc w:val="both"/>
              <w:rPr>
                <w:rFonts w:ascii="Times New Roman" w:hAnsi="Times New Roman"/>
                <w:b/>
              </w:rPr>
            </w:pPr>
          </w:p>
        </w:tc>
      </w:tr>
      <w:tr w:rsidR="009E4204" w:rsidRPr="00806A70" w14:paraId="7835D9F1" w14:textId="77777777" w:rsidTr="00217410">
        <w:tc>
          <w:tcPr>
            <w:tcW w:w="751" w:type="pct"/>
            <w:vMerge/>
          </w:tcPr>
          <w:p w14:paraId="55EFBCD5" w14:textId="77777777" w:rsidR="009E4204" w:rsidRPr="00806A70" w:rsidRDefault="009E4204" w:rsidP="00EE2F6C">
            <w:pPr>
              <w:spacing w:after="0" w:line="240" w:lineRule="auto"/>
              <w:rPr>
                <w:rFonts w:ascii="Times New Roman" w:hAnsi="Times New Roman"/>
                <w:b/>
                <w:bCs/>
              </w:rPr>
            </w:pPr>
          </w:p>
        </w:tc>
        <w:tc>
          <w:tcPr>
            <w:tcW w:w="2354" w:type="pct"/>
            <w:vMerge/>
          </w:tcPr>
          <w:p w14:paraId="692C1EED" w14:textId="0C20D19B" w:rsidR="009E4204" w:rsidRPr="001514CD" w:rsidRDefault="009E4204" w:rsidP="00EE2F6C">
            <w:pPr>
              <w:pStyle w:val="36"/>
              <w:spacing w:after="0" w:line="240" w:lineRule="auto"/>
              <w:rPr>
                <w:rFonts w:ascii="Times New Roman" w:hAnsi="Times New Roman" w:cs="Times New Roman"/>
                <w:iCs/>
                <w:sz w:val="22"/>
              </w:rPr>
            </w:pPr>
          </w:p>
        </w:tc>
        <w:tc>
          <w:tcPr>
            <w:tcW w:w="633" w:type="pct"/>
            <w:vMerge/>
            <w:vAlign w:val="center"/>
          </w:tcPr>
          <w:p w14:paraId="5CAB6B59" w14:textId="77777777" w:rsidR="009E4204" w:rsidRPr="00806A70" w:rsidRDefault="009E4204" w:rsidP="00EE2F6C">
            <w:pPr>
              <w:suppressAutoHyphens/>
              <w:spacing w:after="0" w:line="240" w:lineRule="auto"/>
              <w:jc w:val="center"/>
              <w:rPr>
                <w:rFonts w:ascii="Times New Roman" w:hAnsi="Times New Roman"/>
                <w:b/>
              </w:rPr>
            </w:pPr>
          </w:p>
        </w:tc>
        <w:tc>
          <w:tcPr>
            <w:tcW w:w="632" w:type="pct"/>
            <w:vMerge/>
          </w:tcPr>
          <w:p w14:paraId="37421BD6" w14:textId="77777777" w:rsidR="009E4204" w:rsidRPr="00806A70" w:rsidRDefault="009E4204" w:rsidP="00EE2F6C">
            <w:pPr>
              <w:suppressAutoHyphens/>
              <w:spacing w:after="0" w:line="240" w:lineRule="auto"/>
              <w:jc w:val="center"/>
              <w:rPr>
                <w:rFonts w:ascii="Times New Roman" w:hAnsi="Times New Roman"/>
                <w:b/>
              </w:rPr>
            </w:pPr>
          </w:p>
        </w:tc>
        <w:tc>
          <w:tcPr>
            <w:tcW w:w="630" w:type="pct"/>
          </w:tcPr>
          <w:p w14:paraId="7E32A6CC" w14:textId="77777777" w:rsidR="009E4204" w:rsidRPr="00806A70" w:rsidRDefault="009E4204" w:rsidP="00EE2F6C">
            <w:pPr>
              <w:suppressAutoHyphens/>
              <w:spacing w:after="0" w:line="240" w:lineRule="auto"/>
              <w:jc w:val="both"/>
              <w:rPr>
                <w:rFonts w:ascii="Times New Roman" w:hAnsi="Times New Roman"/>
                <w:b/>
              </w:rPr>
            </w:pPr>
          </w:p>
        </w:tc>
      </w:tr>
      <w:tr w:rsidR="009E4204" w:rsidRPr="00806A70" w14:paraId="3270801D" w14:textId="77777777" w:rsidTr="00217410">
        <w:tc>
          <w:tcPr>
            <w:tcW w:w="751" w:type="pct"/>
            <w:vMerge/>
          </w:tcPr>
          <w:p w14:paraId="44F6D9E0" w14:textId="77777777" w:rsidR="009E4204" w:rsidRPr="00806A70" w:rsidRDefault="009E4204" w:rsidP="00EE2F6C">
            <w:pPr>
              <w:spacing w:after="0" w:line="240" w:lineRule="auto"/>
              <w:rPr>
                <w:rFonts w:ascii="Times New Roman" w:hAnsi="Times New Roman"/>
                <w:b/>
                <w:bCs/>
              </w:rPr>
            </w:pPr>
          </w:p>
        </w:tc>
        <w:tc>
          <w:tcPr>
            <w:tcW w:w="2354" w:type="pct"/>
            <w:vMerge/>
          </w:tcPr>
          <w:p w14:paraId="4D1152CC" w14:textId="28CB0FF5" w:rsidR="009E4204" w:rsidRPr="001514CD" w:rsidRDefault="009E4204" w:rsidP="00EE2F6C">
            <w:pPr>
              <w:pStyle w:val="36"/>
              <w:shd w:val="clear" w:color="auto" w:fill="auto"/>
              <w:spacing w:after="0" w:line="240" w:lineRule="auto"/>
              <w:rPr>
                <w:rFonts w:ascii="Times New Roman" w:hAnsi="Times New Roman" w:cs="Times New Roman"/>
                <w:iCs/>
                <w:sz w:val="22"/>
              </w:rPr>
            </w:pPr>
          </w:p>
        </w:tc>
        <w:tc>
          <w:tcPr>
            <w:tcW w:w="633" w:type="pct"/>
            <w:vMerge/>
            <w:vAlign w:val="center"/>
          </w:tcPr>
          <w:p w14:paraId="2CA22F95" w14:textId="77777777" w:rsidR="009E4204" w:rsidRPr="00806A70" w:rsidRDefault="009E4204" w:rsidP="00EE2F6C">
            <w:pPr>
              <w:suppressAutoHyphens/>
              <w:spacing w:after="0" w:line="240" w:lineRule="auto"/>
              <w:jc w:val="center"/>
              <w:rPr>
                <w:rFonts w:ascii="Times New Roman" w:hAnsi="Times New Roman"/>
                <w:b/>
              </w:rPr>
            </w:pPr>
          </w:p>
        </w:tc>
        <w:tc>
          <w:tcPr>
            <w:tcW w:w="632" w:type="pct"/>
            <w:vMerge/>
          </w:tcPr>
          <w:p w14:paraId="650827F1" w14:textId="77777777" w:rsidR="009E4204" w:rsidRPr="00806A70" w:rsidRDefault="009E4204" w:rsidP="00EE2F6C">
            <w:pPr>
              <w:suppressAutoHyphens/>
              <w:spacing w:after="0" w:line="240" w:lineRule="auto"/>
              <w:jc w:val="center"/>
              <w:rPr>
                <w:rFonts w:ascii="Times New Roman" w:hAnsi="Times New Roman"/>
                <w:b/>
              </w:rPr>
            </w:pPr>
          </w:p>
        </w:tc>
        <w:tc>
          <w:tcPr>
            <w:tcW w:w="630" w:type="pct"/>
          </w:tcPr>
          <w:p w14:paraId="04F126F7" w14:textId="77777777" w:rsidR="009E4204" w:rsidRPr="00806A70" w:rsidRDefault="009E4204" w:rsidP="00EE2F6C">
            <w:pPr>
              <w:suppressAutoHyphens/>
              <w:spacing w:after="0" w:line="240" w:lineRule="auto"/>
              <w:jc w:val="both"/>
              <w:rPr>
                <w:rFonts w:ascii="Times New Roman" w:hAnsi="Times New Roman"/>
                <w:b/>
              </w:rPr>
            </w:pPr>
          </w:p>
        </w:tc>
      </w:tr>
      <w:tr w:rsidR="00EE2F6C" w:rsidRPr="00806A70" w14:paraId="75366D6E" w14:textId="77777777" w:rsidTr="00217410">
        <w:tc>
          <w:tcPr>
            <w:tcW w:w="3105" w:type="pct"/>
            <w:gridSpan w:val="2"/>
          </w:tcPr>
          <w:p w14:paraId="20EF9CB9" w14:textId="5534CE88" w:rsidR="00EE2F6C" w:rsidRPr="00806A70" w:rsidRDefault="00EE2F6C" w:rsidP="00EE2F6C">
            <w:pPr>
              <w:spacing w:after="0" w:line="240" w:lineRule="auto"/>
              <w:rPr>
                <w:rFonts w:ascii="Times New Roman" w:hAnsi="Times New Roman"/>
                <w:b/>
                <w:bCs/>
              </w:rPr>
            </w:pPr>
            <w:r w:rsidRPr="00DA714C">
              <w:rPr>
                <w:rFonts w:ascii="Times New Roman" w:hAnsi="Times New Roman"/>
                <w:b/>
                <w:bCs/>
              </w:rPr>
              <w:t>Примерная тематика самостоятельной учебной работы при изучении раздела 1</w:t>
            </w:r>
          </w:p>
        </w:tc>
        <w:tc>
          <w:tcPr>
            <w:tcW w:w="633" w:type="pct"/>
            <w:vAlign w:val="center"/>
          </w:tcPr>
          <w:p w14:paraId="235C23ED" w14:textId="31145D72" w:rsidR="00EE2F6C" w:rsidRPr="00806A70" w:rsidRDefault="00EE2F6C" w:rsidP="00EE2F6C">
            <w:pPr>
              <w:spacing w:after="0" w:line="240" w:lineRule="auto"/>
              <w:jc w:val="center"/>
              <w:rPr>
                <w:rFonts w:ascii="Times New Roman" w:hAnsi="Times New Roman"/>
                <w:b/>
                <w:i/>
              </w:rPr>
            </w:pPr>
          </w:p>
        </w:tc>
        <w:tc>
          <w:tcPr>
            <w:tcW w:w="632" w:type="pct"/>
          </w:tcPr>
          <w:p w14:paraId="20DAEFD9" w14:textId="37B4E079" w:rsidR="00EE2F6C" w:rsidRPr="00806A70" w:rsidRDefault="00EE2F6C" w:rsidP="00EE2F6C">
            <w:pPr>
              <w:spacing w:after="0" w:line="240" w:lineRule="auto"/>
              <w:jc w:val="center"/>
              <w:rPr>
                <w:rFonts w:ascii="Times New Roman" w:hAnsi="Times New Roman"/>
                <w:b/>
                <w:i/>
              </w:rPr>
            </w:pPr>
          </w:p>
        </w:tc>
        <w:tc>
          <w:tcPr>
            <w:tcW w:w="630" w:type="pct"/>
          </w:tcPr>
          <w:p w14:paraId="0A302CE1" w14:textId="53607D54" w:rsidR="00EE2F6C" w:rsidRPr="00806A70" w:rsidRDefault="00EE2F6C" w:rsidP="00EE2F6C">
            <w:pPr>
              <w:spacing w:after="0" w:line="240" w:lineRule="auto"/>
              <w:jc w:val="both"/>
              <w:rPr>
                <w:rFonts w:ascii="Times New Roman" w:eastAsia="Calibri" w:hAnsi="Times New Roman"/>
                <w:i/>
                <w:iCs/>
                <w:sz w:val="24"/>
                <w:szCs w:val="24"/>
                <w:lang w:eastAsia="en-US"/>
              </w:rPr>
            </w:pPr>
          </w:p>
        </w:tc>
      </w:tr>
      <w:tr w:rsidR="00EE2F6C" w:rsidRPr="00806A70" w14:paraId="6F5BE85B" w14:textId="77777777" w:rsidTr="00217410">
        <w:tc>
          <w:tcPr>
            <w:tcW w:w="3105" w:type="pct"/>
            <w:gridSpan w:val="2"/>
          </w:tcPr>
          <w:p w14:paraId="65E42CBE" w14:textId="77777777" w:rsidR="00EE2F6C" w:rsidRPr="00DA714C" w:rsidRDefault="00EE2F6C" w:rsidP="00EE2F6C">
            <w:pPr>
              <w:spacing w:after="0" w:line="240" w:lineRule="auto"/>
              <w:rPr>
                <w:rFonts w:ascii="Times New Roman" w:hAnsi="Times New Roman"/>
                <w:b/>
                <w:bCs/>
              </w:rPr>
            </w:pPr>
            <w:r w:rsidRPr="00DA714C">
              <w:rPr>
                <w:rFonts w:ascii="Times New Roman" w:hAnsi="Times New Roman"/>
                <w:b/>
                <w:bCs/>
              </w:rPr>
              <w:t xml:space="preserve">Учебная практика раздела 1 </w:t>
            </w:r>
          </w:p>
          <w:p w14:paraId="44110FEB" w14:textId="7D956018" w:rsidR="00EE2F6C" w:rsidRPr="00806A70" w:rsidRDefault="00EE2F6C" w:rsidP="00EE2F6C">
            <w:pPr>
              <w:spacing w:after="0" w:line="240" w:lineRule="auto"/>
              <w:rPr>
                <w:rFonts w:ascii="Times New Roman" w:hAnsi="Times New Roman"/>
                <w:b/>
                <w:bCs/>
              </w:rPr>
            </w:pPr>
            <w:r w:rsidRPr="00DA714C">
              <w:rPr>
                <w:rFonts w:ascii="Times New Roman" w:hAnsi="Times New Roman"/>
                <w:b/>
                <w:bCs/>
              </w:rPr>
              <w:t xml:space="preserve">Виды работ </w:t>
            </w:r>
          </w:p>
        </w:tc>
        <w:tc>
          <w:tcPr>
            <w:tcW w:w="633" w:type="pct"/>
            <w:vAlign w:val="center"/>
          </w:tcPr>
          <w:p w14:paraId="5D9C870E" w14:textId="2960D751" w:rsidR="00EE2F6C" w:rsidRPr="00806A70" w:rsidRDefault="00EE2F6C" w:rsidP="00EE2F6C">
            <w:pPr>
              <w:spacing w:after="0" w:line="240" w:lineRule="auto"/>
              <w:jc w:val="center"/>
              <w:rPr>
                <w:rFonts w:ascii="Times New Roman" w:hAnsi="Times New Roman"/>
                <w:b/>
                <w:i/>
              </w:rPr>
            </w:pPr>
            <w:r>
              <w:rPr>
                <w:rFonts w:ascii="Times New Roman" w:hAnsi="Times New Roman"/>
                <w:b/>
                <w:i/>
              </w:rPr>
              <w:t>36</w:t>
            </w:r>
          </w:p>
        </w:tc>
        <w:tc>
          <w:tcPr>
            <w:tcW w:w="632" w:type="pct"/>
          </w:tcPr>
          <w:p w14:paraId="58F61860" w14:textId="59D755A4" w:rsidR="00EE2F6C" w:rsidRPr="00806A70" w:rsidRDefault="00EE2F6C" w:rsidP="00EE2F6C">
            <w:pPr>
              <w:spacing w:after="0" w:line="240" w:lineRule="auto"/>
              <w:jc w:val="center"/>
              <w:rPr>
                <w:rFonts w:ascii="Times New Roman" w:hAnsi="Times New Roman"/>
                <w:b/>
                <w:i/>
              </w:rPr>
            </w:pPr>
          </w:p>
        </w:tc>
        <w:tc>
          <w:tcPr>
            <w:tcW w:w="630" w:type="pct"/>
          </w:tcPr>
          <w:p w14:paraId="7411F11D" w14:textId="7551AFEF" w:rsidR="00EE2F6C" w:rsidRPr="00806A70" w:rsidRDefault="00EE2F6C" w:rsidP="00EE2F6C">
            <w:pPr>
              <w:spacing w:after="0" w:line="240" w:lineRule="auto"/>
              <w:rPr>
                <w:rFonts w:ascii="Times New Roman" w:hAnsi="Times New Roman"/>
                <w:b/>
                <w:i/>
              </w:rPr>
            </w:pPr>
          </w:p>
        </w:tc>
      </w:tr>
      <w:tr w:rsidR="00EE2F6C" w:rsidRPr="00806A70" w14:paraId="61D2405D" w14:textId="77777777" w:rsidTr="00217410">
        <w:tc>
          <w:tcPr>
            <w:tcW w:w="3105" w:type="pct"/>
            <w:gridSpan w:val="2"/>
          </w:tcPr>
          <w:p w14:paraId="66946836" w14:textId="77777777" w:rsidR="00EE2F6C" w:rsidRPr="00DA714C" w:rsidRDefault="00EE2F6C" w:rsidP="00EE2F6C">
            <w:pPr>
              <w:spacing w:after="0" w:line="240" w:lineRule="auto"/>
              <w:rPr>
                <w:rFonts w:ascii="Times New Roman" w:hAnsi="Times New Roman"/>
                <w:i/>
              </w:rPr>
            </w:pPr>
            <w:r w:rsidRPr="00DA714C">
              <w:rPr>
                <w:rFonts w:ascii="Times New Roman" w:hAnsi="Times New Roman"/>
                <w:b/>
                <w:bCs/>
              </w:rPr>
              <w:t>Производственная практика раздела 1</w:t>
            </w:r>
            <w:r w:rsidRPr="00DA714C">
              <w:rPr>
                <w:rFonts w:ascii="Times New Roman" w:hAnsi="Times New Roman"/>
                <w:b/>
              </w:rPr>
              <w:t xml:space="preserve"> </w:t>
            </w:r>
          </w:p>
          <w:p w14:paraId="431B2732" w14:textId="666EC43E" w:rsidR="00EE2F6C" w:rsidRPr="00806A70" w:rsidRDefault="00EE2F6C" w:rsidP="00EE2F6C">
            <w:pPr>
              <w:spacing w:after="0" w:line="240" w:lineRule="auto"/>
              <w:rPr>
                <w:rFonts w:ascii="Times New Roman" w:hAnsi="Times New Roman"/>
                <w:b/>
              </w:rPr>
            </w:pPr>
            <w:r w:rsidRPr="00DA714C">
              <w:rPr>
                <w:rFonts w:ascii="Times New Roman" w:hAnsi="Times New Roman"/>
                <w:b/>
                <w:bCs/>
              </w:rPr>
              <w:t xml:space="preserve">Виды работ </w:t>
            </w:r>
          </w:p>
        </w:tc>
        <w:tc>
          <w:tcPr>
            <w:tcW w:w="633" w:type="pct"/>
            <w:vAlign w:val="center"/>
          </w:tcPr>
          <w:p w14:paraId="03BB7632" w14:textId="1856EAB3" w:rsidR="00EE2F6C" w:rsidRPr="00806A70" w:rsidRDefault="00EE2F6C" w:rsidP="00EE2F6C">
            <w:pPr>
              <w:spacing w:after="0" w:line="240" w:lineRule="auto"/>
              <w:jc w:val="center"/>
              <w:rPr>
                <w:rFonts w:ascii="Times New Roman" w:hAnsi="Times New Roman"/>
                <w:b/>
                <w:i/>
              </w:rPr>
            </w:pPr>
          </w:p>
        </w:tc>
        <w:tc>
          <w:tcPr>
            <w:tcW w:w="632" w:type="pct"/>
          </w:tcPr>
          <w:p w14:paraId="4D7C6A5B" w14:textId="7437B63B" w:rsidR="00EE2F6C" w:rsidRPr="00806A70" w:rsidRDefault="00EE2F6C" w:rsidP="00EE2F6C">
            <w:pPr>
              <w:spacing w:after="0" w:line="240" w:lineRule="auto"/>
              <w:jc w:val="center"/>
              <w:rPr>
                <w:rFonts w:ascii="Times New Roman" w:hAnsi="Times New Roman"/>
                <w:b/>
                <w:i/>
              </w:rPr>
            </w:pPr>
          </w:p>
        </w:tc>
        <w:tc>
          <w:tcPr>
            <w:tcW w:w="630" w:type="pct"/>
          </w:tcPr>
          <w:p w14:paraId="0BC6B9CA" w14:textId="77777777" w:rsidR="00EE2F6C" w:rsidRPr="00806A70" w:rsidRDefault="00EE2F6C" w:rsidP="00EE2F6C">
            <w:pPr>
              <w:spacing w:after="0" w:line="240" w:lineRule="auto"/>
              <w:rPr>
                <w:rFonts w:ascii="Times New Roman" w:hAnsi="Times New Roman"/>
                <w:b/>
                <w:i/>
              </w:rPr>
            </w:pPr>
          </w:p>
        </w:tc>
      </w:tr>
      <w:tr w:rsidR="00EE2F6C" w:rsidRPr="00806A70" w14:paraId="28D08792" w14:textId="77777777" w:rsidTr="00217410">
        <w:tc>
          <w:tcPr>
            <w:tcW w:w="3105" w:type="pct"/>
            <w:gridSpan w:val="2"/>
          </w:tcPr>
          <w:p w14:paraId="426B7C8E" w14:textId="77777777" w:rsidR="00EE2F6C" w:rsidRPr="00DA714C" w:rsidRDefault="00EE2F6C" w:rsidP="00EE2F6C">
            <w:pPr>
              <w:suppressAutoHyphens/>
              <w:spacing w:after="0" w:line="240" w:lineRule="auto"/>
              <w:jc w:val="both"/>
              <w:rPr>
                <w:rFonts w:ascii="Times New Roman" w:hAnsi="Times New Roman"/>
                <w:b/>
                <w:bCs/>
              </w:rPr>
            </w:pPr>
            <w:r w:rsidRPr="00DA714C">
              <w:rPr>
                <w:rFonts w:ascii="Times New Roman" w:hAnsi="Times New Roman"/>
                <w:b/>
                <w:bCs/>
              </w:rPr>
              <w:t xml:space="preserve">Курсовой проект (работа) </w:t>
            </w:r>
          </w:p>
          <w:p w14:paraId="30961AFE" w14:textId="77777777" w:rsidR="00EE2F6C" w:rsidRPr="00DA714C" w:rsidRDefault="00EE2F6C" w:rsidP="00EE2F6C">
            <w:pPr>
              <w:suppressAutoHyphens/>
              <w:spacing w:after="0" w:line="240" w:lineRule="auto"/>
              <w:jc w:val="both"/>
              <w:rPr>
                <w:rFonts w:ascii="Times New Roman" w:hAnsi="Times New Roman"/>
                <w:b/>
                <w:bCs/>
              </w:rPr>
            </w:pPr>
            <w:r w:rsidRPr="00DA714C">
              <w:rPr>
                <w:rFonts w:ascii="Times New Roman" w:hAnsi="Times New Roman"/>
                <w:b/>
                <w:bCs/>
              </w:rPr>
              <w:t>Тематика курсовых проектов (работ)</w:t>
            </w:r>
          </w:p>
          <w:p w14:paraId="59FC22A6" w14:textId="09966016" w:rsidR="00EE2F6C" w:rsidRPr="00806A70" w:rsidRDefault="00EE2F6C" w:rsidP="00EE2F6C">
            <w:pPr>
              <w:spacing w:after="0" w:line="240" w:lineRule="auto"/>
              <w:rPr>
                <w:rFonts w:ascii="Times New Roman" w:hAnsi="Times New Roman"/>
                <w:b/>
                <w:bCs/>
              </w:rPr>
            </w:pPr>
            <w:r w:rsidRPr="00DA714C">
              <w:rPr>
                <w:rFonts w:ascii="Times New Roman" w:hAnsi="Times New Roman"/>
              </w:rPr>
              <w:t>1. …</w:t>
            </w:r>
            <w:r w:rsidRPr="00DA714C">
              <w:rPr>
                <w:rFonts w:ascii="Times New Roman" w:hAnsi="Times New Roman"/>
                <w:bCs/>
                <w:i/>
                <w:iCs/>
              </w:rPr>
              <w:t xml:space="preserve"> </w:t>
            </w:r>
          </w:p>
        </w:tc>
        <w:tc>
          <w:tcPr>
            <w:tcW w:w="633" w:type="pct"/>
            <w:vAlign w:val="center"/>
          </w:tcPr>
          <w:p w14:paraId="38CA259A" w14:textId="597692D8" w:rsidR="00EE2F6C" w:rsidRPr="00806A70" w:rsidRDefault="00EE2F6C" w:rsidP="00EE2F6C">
            <w:pPr>
              <w:spacing w:after="0" w:line="240" w:lineRule="auto"/>
              <w:jc w:val="center"/>
              <w:rPr>
                <w:rFonts w:ascii="Times New Roman" w:hAnsi="Times New Roman"/>
                <w:b/>
                <w:i/>
              </w:rPr>
            </w:pPr>
          </w:p>
        </w:tc>
        <w:tc>
          <w:tcPr>
            <w:tcW w:w="632" w:type="pct"/>
          </w:tcPr>
          <w:p w14:paraId="3E1162FB" w14:textId="77777777" w:rsidR="00EE2F6C" w:rsidRPr="00806A70" w:rsidRDefault="00EE2F6C" w:rsidP="00EE2F6C">
            <w:pPr>
              <w:spacing w:after="0" w:line="240" w:lineRule="auto"/>
              <w:jc w:val="center"/>
              <w:rPr>
                <w:rFonts w:ascii="Times New Roman" w:hAnsi="Times New Roman"/>
                <w:b/>
                <w:i/>
              </w:rPr>
            </w:pPr>
          </w:p>
        </w:tc>
        <w:tc>
          <w:tcPr>
            <w:tcW w:w="630" w:type="pct"/>
          </w:tcPr>
          <w:p w14:paraId="3C0F0F73" w14:textId="77777777" w:rsidR="00EE2F6C" w:rsidRPr="00806A70" w:rsidRDefault="00EE2F6C" w:rsidP="00EE2F6C">
            <w:pPr>
              <w:spacing w:after="0" w:line="240" w:lineRule="auto"/>
              <w:rPr>
                <w:rFonts w:ascii="Times New Roman" w:hAnsi="Times New Roman"/>
                <w:b/>
                <w:i/>
              </w:rPr>
            </w:pPr>
          </w:p>
        </w:tc>
      </w:tr>
      <w:tr w:rsidR="00EE2F6C" w:rsidRPr="00806A70" w14:paraId="4A6BC320" w14:textId="77777777" w:rsidTr="00217410">
        <w:tc>
          <w:tcPr>
            <w:tcW w:w="3105" w:type="pct"/>
            <w:gridSpan w:val="2"/>
          </w:tcPr>
          <w:p w14:paraId="68F0EF5A" w14:textId="77777777" w:rsidR="00EE2F6C" w:rsidRPr="00DA714C" w:rsidRDefault="00EE2F6C" w:rsidP="00EE2F6C">
            <w:pPr>
              <w:suppressAutoHyphens/>
              <w:spacing w:after="0" w:line="240" w:lineRule="auto"/>
              <w:jc w:val="both"/>
              <w:rPr>
                <w:rFonts w:ascii="Times New Roman" w:hAnsi="Times New Roman"/>
                <w:bCs/>
                <w:i/>
              </w:rPr>
            </w:pPr>
            <w:r w:rsidRPr="00DA714C">
              <w:rPr>
                <w:rFonts w:ascii="Times New Roman" w:hAnsi="Times New Roman"/>
                <w:b/>
              </w:rPr>
              <w:t xml:space="preserve">Обязательные аудиторные учебные занятия </w:t>
            </w:r>
            <w:r w:rsidRPr="00DA714C">
              <w:rPr>
                <w:rFonts w:ascii="Times New Roman" w:hAnsi="Times New Roman"/>
                <w:b/>
                <w:bCs/>
              </w:rPr>
              <w:t>по курсовому проекту (работе</w:t>
            </w:r>
            <w:r w:rsidRPr="00DA714C">
              <w:rPr>
                <w:rFonts w:ascii="Times New Roman" w:hAnsi="Times New Roman"/>
                <w:bCs/>
                <w:i/>
              </w:rPr>
              <w:t xml:space="preserve">) </w:t>
            </w:r>
          </w:p>
          <w:p w14:paraId="6AB055A7" w14:textId="7E1B34D8" w:rsidR="00EE2F6C" w:rsidRPr="00806A70" w:rsidRDefault="00EE2F6C" w:rsidP="00EE2F6C">
            <w:pPr>
              <w:spacing w:after="0" w:line="240" w:lineRule="auto"/>
              <w:rPr>
                <w:rFonts w:ascii="Times New Roman" w:hAnsi="Times New Roman"/>
                <w:b/>
                <w:bCs/>
              </w:rPr>
            </w:pPr>
            <w:r w:rsidRPr="00DA714C">
              <w:rPr>
                <w:rFonts w:ascii="Times New Roman" w:hAnsi="Times New Roman"/>
              </w:rPr>
              <w:t>1. …</w:t>
            </w:r>
          </w:p>
        </w:tc>
        <w:tc>
          <w:tcPr>
            <w:tcW w:w="633" w:type="pct"/>
            <w:vAlign w:val="center"/>
          </w:tcPr>
          <w:p w14:paraId="09D2CD46" w14:textId="77777777" w:rsidR="00EE2F6C" w:rsidRPr="00806A70" w:rsidRDefault="00EE2F6C" w:rsidP="00EE2F6C">
            <w:pPr>
              <w:spacing w:after="0" w:line="240" w:lineRule="auto"/>
              <w:jc w:val="center"/>
              <w:rPr>
                <w:rFonts w:ascii="Times New Roman" w:hAnsi="Times New Roman"/>
                <w:b/>
                <w:i/>
              </w:rPr>
            </w:pPr>
          </w:p>
        </w:tc>
        <w:tc>
          <w:tcPr>
            <w:tcW w:w="632" w:type="pct"/>
          </w:tcPr>
          <w:p w14:paraId="7719B597" w14:textId="77777777" w:rsidR="00EE2F6C" w:rsidRPr="00806A70" w:rsidRDefault="00EE2F6C" w:rsidP="00EE2F6C">
            <w:pPr>
              <w:spacing w:after="0" w:line="240" w:lineRule="auto"/>
              <w:jc w:val="center"/>
              <w:rPr>
                <w:rFonts w:ascii="Times New Roman" w:hAnsi="Times New Roman"/>
                <w:b/>
                <w:i/>
              </w:rPr>
            </w:pPr>
          </w:p>
        </w:tc>
        <w:tc>
          <w:tcPr>
            <w:tcW w:w="630" w:type="pct"/>
          </w:tcPr>
          <w:p w14:paraId="305866C8" w14:textId="77777777" w:rsidR="00EE2F6C" w:rsidRPr="00806A70" w:rsidRDefault="00EE2F6C" w:rsidP="00EE2F6C">
            <w:pPr>
              <w:spacing w:after="0" w:line="240" w:lineRule="auto"/>
              <w:rPr>
                <w:rFonts w:ascii="Times New Roman" w:hAnsi="Times New Roman"/>
                <w:b/>
                <w:i/>
              </w:rPr>
            </w:pPr>
          </w:p>
        </w:tc>
      </w:tr>
      <w:tr w:rsidR="00EE2F6C" w:rsidRPr="00806A70" w14:paraId="7DC927F7" w14:textId="77777777" w:rsidTr="00217410">
        <w:tc>
          <w:tcPr>
            <w:tcW w:w="3105" w:type="pct"/>
            <w:gridSpan w:val="2"/>
          </w:tcPr>
          <w:p w14:paraId="74C74AE9" w14:textId="77777777" w:rsidR="00EE2F6C" w:rsidRPr="00DA714C" w:rsidRDefault="00EE2F6C" w:rsidP="00EE2F6C">
            <w:pPr>
              <w:suppressAutoHyphens/>
              <w:spacing w:after="0" w:line="240" w:lineRule="auto"/>
              <w:jc w:val="both"/>
              <w:rPr>
                <w:rFonts w:ascii="Times New Roman" w:hAnsi="Times New Roman"/>
                <w:b/>
                <w:bCs/>
              </w:rPr>
            </w:pPr>
            <w:r w:rsidRPr="00DA714C">
              <w:rPr>
                <w:rFonts w:ascii="Times New Roman" w:hAnsi="Times New Roman"/>
                <w:b/>
              </w:rPr>
              <w:t xml:space="preserve">Самостоятельная учебная работа обучающегося над курсовым проектом (работой) </w:t>
            </w:r>
          </w:p>
          <w:p w14:paraId="68D44288" w14:textId="1C91C402" w:rsidR="00EE2F6C" w:rsidRPr="00806A70" w:rsidRDefault="00EE2F6C" w:rsidP="00EE2F6C">
            <w:pPr>
              <w:spacing w:after="0" w:line="240" w:lineRule="auto"/>
              <w:rPr>
                <w:rFonts w:ascii="Times New Roman" w:hAnsi="Times New Roman"/>
                <w:b/>
                <w:bCs/>
              </w:rPr>
            </w:pPr>
            <w:r w:rsidRPr="00DA714C">
              <w:rPr>
                <w:rFonts w:ascii="Times New Roman" w:hAnsi="Times New Roman"/>
              </w:rPr>
              <w:t>1. …</w:t>
            </w:r>
            <w:r w:rsidRPr="00DA714C">
              <w:rPr>
                <w:rFonts w:ascii="Times New Roman" w:hAnsi="Times New Roman"/>
                <w:bCs/>
              </w:rPr>
              <w:t xml:space="preserve"> </w:t>
            </w:r>
          </w:p>
        </w:tc>
        <w:tc>
          <w:tcPr>
            <w:tcW w:w="633" w:type="pct"/>
            <w:vAlign w:val="center"/>
          </w:tcPr>
          <w:p w14:paraId="320938FE" w14:textId="77777777" w:rsidR="00EE2F6C" w:rsidRPr="00806A70" w:rsidRDefault="00EE2F6C" w:rsidP="00EE2F6C">
            <w:pPr>
              <w:spacing w:after="0" w:line="240" w:lineRule="auto"/>
              <w:jc w:val="center"/>
              <w:rPr>
                <w:rFonts w:ascii="Times New Roman" w:hAnsi="Times New Roman"/>
                <w:b/>
                <w:i/>
              </w:rPr>
            </w:pPr>
          </w:p>
        </w:tc>
        <w:tc>
          <w:tcPr>
            <w:tcW w:w="632" w:type="pct"/>
          </w:tcPr>
          <w:p w14:paraId="26DC3D18" w14:textId="77777777" w:rsidR="00EE2F6C" w:rsidRPr="00806A70" w:rsidRDefault="00EE2F6C" w:rsidP="00EE2F6C">
            <w:pPr>
              <w:spacing w:after="0" w:line="240" w:lineRule="auto"/>
              <w:jc w:val="center"/>
              <w:rPr>
                <w:rFonts w:ascii="Times New Roman" w:hAnsi="Times New Roman"/>
                <w:b/>
                <w:i/>
              </w:rPr>
            </w:pPr>
          </w:p>
        </w:tc>
        <w:tc>
          <w:tcPr>
            <w:tcW w:w="630" w:type="pct"/>
          </w:tcPr>
          <w:p w14:paraId="6A208CDF" w14:textId="77777777" w:rsidR="00EE2F6C" w:rsidRPr="00806A70" w:rsidRDefault="00EE2F6C" w:rsidP="00EE2F6C">
            <w:pPr>
              <w:spacing w:after="0" w:line="240" w:lineRule="auto"/>
              <w:rPr>
                <w:rFonts w:ascii="Times New Roman" w:hAnsi="Times New Roman"/>
                <w:b/>
                <w:i/>
              </w:rPr>
            </w:pPr>
          </w:p>
        </w:tc>
      </w:tr>
      <w:tr w:rsidR="00EE2F6C" w:rsidRPr="00806A70" w14:paraId="54B10BAF" w14:textId="77777777" w:rsidTr="00217410">
        <w:tc>
          <w:tcPr>
            <w:tcW w:w="3105" w:type="pct"/>
            <w:gridSpan w:val="2"/>
          </w:tcPr>
          <w:p w14:paraId="1F1941D7" w14:textId="77777777" w:rsidR="00EE2F6C" w:rsidRPr="00DA714C" w:rsidRDefault="00EE2F6C" w:rsidP="00EE2F6C">
            <w:pPr>
              <w:suppressAutoHyphens/>
              <w:spacing w:after="0" w:line="240" w:lineRule="auto"/>
              <w:jc w:val="both"/>
              <w:rPr>
                <w:rFonts w:ascii="Times New Roman" w:hAnsi="Times New Roman"/>
                <w:b/>
                <w:bCs/>
              </w:rPr>
            </w:pPr>
            <w:r w:rsidRPr="00DA714C">
              <w:rPr>
                <w:rFonts w:ascii="Times New Roman" w:hAnsi="Times New Roman"/>
                <w:b/>
                <w:bCs/>
              </w:rPr>
              <w:t xml:space="preserve">Учебная практика </w:t>
            </w:r>
          </w:p>
          <w:p w14:paraId="48F9764B" w14:textId="68648FFB" w:rsidR="00EE2F6C" w:rsidRPr="00806A70" w:rsidRDefault="00EE2F6C" w:rsidP="00EE2F6C">
            <w:pPr>
              <w:spacing w:after="0" w:line="240" w:lineRule="auto"/>
              <w:rPr>
                <w:rFonts w:ascii="Times New Roman" w:hAnsi="Times New Roman"/>
                <w:b/>
                <w:bCs/>
              </w:rPr>
            </w:pPr>
            <w:r w:rsidRPr="00DA714C">
              <w:rPr>
                <w:rFonts w:ascii="Times New Roman" w:hAnsi="Times New Roman"/>
                <w:b/>
                <w:bCs/>
              </w:rPr>
              <w:t xml:space="preserve">Виды работ </w:t>
            </w:r>
          </w:p>
        </w:tc>
        <w:tc>
          <w:tcPr>
            <w:tcW w:w="633" w:type="pct"/>
            <w:vAlign w:val="center"/>
          </w:tcPr>
          <w:p w14:paraId="253BEBB9" w14:textId="77777777" w:rsidR="00EE2F6C" w:rsidRPr="00806A70" w:rsidRDefault="00EE2F6C" w:rsidP="00EE2F6C">
            <w:pPr>
              <w:spacing w:after="0" w:line="240" w:lineRule="auto"/>
              <w:jc w:val="center"/>
              <w:rPr>
                <w:rFonts w:ascii="Times New Roman" w:hAnsi="Times New Roman"/>
                <w:b/>
                <w:i/>
              </w:rPr>
            </w:pPr>
          </w:p>
        </w:tc>
        <w:tc>
          <w:tcPr>
            <w:tcW w:w="632" w:type="pct"/>
          </w:tcPr>
          <w:p w14:paraId="06CECED5" w14:textId="77777777" w:rsidR="00EE2F6C" w:rsidRPr="00806A70" w:rsidRDefault="00EE2F6C" w:rsidP="00EE2F6C">
            <w:pPr>
              <w:spacing w:after="0" w:line="240" w:lineRule="auto"/>
              <w:jc w:val="center"/>
              <w:rPr>
                <w:rFonts w:ascii="Times New Roman" w:hAnsi="Times New Roman"/>
                <w:b/>
                <w:i/>
              </w:rPr>
            </w:pPr>
          </w:p>
        </w:tc>
        <w:tc>
          <w:tcPr>
            <w:tcW w:w="630" w:type="pct"/>
          </w:tcPr>
          <w:p w14:paraId="46E184D0" w14:textId="77777777" w:rsidR="00EE2F6C" w:rsidRPr="00806A70" w:rsidRDefault="00EE2F6C" w:rsidP="00EE2F6C">
            <w:pPr>
              <w:spacing w:after="0" w:line="240" w:lineRule="auto"/>
              <w:rPr>
                <w:rFonts w:ascii="Times New Roman" w:hAnsi="Times New Roman"/>
                <w:b/>
                <w:i/>
              </w:rPr>
            </w:pPr>
          </w:p>
        </w:tc>
      </w:tr>
      <w:tr w:rsidR="00EE2F6C" w:rsidRPr="00806A70" w14:paraId="224347FF" w14:textId="77777777" w:rsidTr="00217410">
        <w:tc>
          <w:tcPr>
            <w:tcW w:w="3105" w:type="pct"/>
            <w:gridSpan w:val="2"/>
          </w:tcPr>
          <w:p w14:paraId="52130A31" w14:textId="77777777" w:rsidR="00EE2F6C" w:rsidRPr="00DA714C" w:rsidRDefault="00EE2F6C" w:rsidP="00EE2F6C">
            <w:pPr>
              <w:suppressAutoHyphens/>
              <w:spacing w:after="0" w:line="240" w:lineRule="auto"/>
              <w:jc w:val="both"/>
              <w:rPr>
                <w:rFonts w:ascii="Times New Roman" w:hAnsi="Times New Roman"/>
                <w:b/>
                <w:bCs/>
              </w:rPr>
            </w:pPr>
            <w:r w:rsidRPr="00DA714C">
              <w:rPr>
                <w:rFonts w:ascii="Times New Roman" w:hAnsi="Times New Roman"/>
                <w:b/>
                <w:bCs/>
              </w:rPr>
              <w:t xml:space="preserve">Производственная практика </w:t>
            </w:r>
          </w:p>
          <w:p w14:paraId="483D2D99" w14:textId="6C6C1EE6" w:rsidR="00EE2F6C" w:rsidRPr="00806A70" w:rsidRDefault="00EE2F6C" w:rsidP="00EE2F6C">
            <w:pPr>
              <w:spacing w:after="0" w:line="240" w:lineRule="auto"/>
              <w:rPr>
                <w:rFonts w:ascii="Times New Roman" w:hAnsi="Times New Roman"/>
                <w:b/>
                <w:bCs/>
              </w:rPr>
            </w:pPr>
            <w:r w:rsidRPr="00DA714C">
              <w:rPr>
                <w:rFonts w:ascii="Times New Roman" w:hAnsi="Times New Roman"/>
                <w:b/>
                <w:bCs/>
              </w:rPr>
              <w:t xml:space="preserve">Виды работ </w:t>
            </w:r>
          </w:p>
        </w:tc>
        <w:tc>
          <w:tcPr>
            <w:tcW w:w="633" w:type="pct"/>
            <w:vAlign w:val="center"/>
          </w:tcPr>
          <w:p w14:paraId="6E0B2451" w14:textId="082D178D" w:rsidR="00EE2F6C" w:rsidRPr="00806A70" w:rsidRDefault="00EE2F6C" w:rsidP="00EE2F6C">
            <w:pPr>
              <w:spacing w:after="0" w:line="240" w:lineRule="auto"/>
              <w:jc w:val="center"/>
              <w:rPr>
                <w:rFonts w:ascii="Times New Roman" w:hAnsi="Times New Roman"/>
                <w:b/>
                <w:i/>
              </w:rPr>
            </w:pPr>
            <w:r>
              <w:rPr>
                <w:rFonts w:ascii="Times New Roman" w:hAnsi="Times New Roman"/>
                <w:b/>
                <w:i/>
              </w:rPr>
              <w:t>36</w:t>
            </w:r>
          </w:p>
        </w:tc>
        <w:tc>
          <w:tcPr>
            <w:tcW w:w="632" w:type="pct"/>
          </w:tcPr>
          <w:p w14:paraId="3C7D1A2F" w14:textId="77777777" w:rsidR="00EE2F6C" w:rsidRPr="00806A70" w:rsidRDefault="00EE2F6C" w:rsidP="00EE2F6C">
            <w:pPr>
              <w:spacing w:after="0" w:line="240" w:lineRule="auto"/>
              <w:jc w:val="center"/>
              <w:rPr>
                <w:rFonts w:ascii="Times New Roman" w:hAnsi="Times New Roman"/>
                <w:b/>
                <w:i/>
              </w:rPr>
            </w:pPr>
          </w:p>
        </w:tc>
        <w:tc>
          <w:tcPr>
            <w:tcW w:w="630" w:type="pct"/>
          </w:tcPr>
          <w:p w14:paraId="26624023" w14:textId="77777777" w:rsidR="00EE2F6C" w:rsidRPr="00806A70" w:rsidRDefault="00EE2F6C" w:rsidP="00EE2F6C">
            <w:pPr>
              <w:spacing w:after="0" w:line="240" w:lineRule="auto"/>
              <w:rPr>
                <w:rFonts w:ascii="Times New Roman" w:hAnsi="Times New Roman"/>
                <w:b/>
                <w:i/>
              </w:rPr>
            </w:pPr>
          </w:p>
        </w:tc>
      </w:tr>
      <w:tr w:rsidR="00EE2F6C" w:rsidRPr="00806A70" w14:paraId="3F44A6E5" w14:textId="77777777" w:rsidTr="00217410">
        <w:tc>
          <w:tcPr>
            <w:tcW w:w="3105" w:type="pct"/>
            <w:gridSpan w:val="2"/>
          </w:tcPr>
          <w:p w14:paraId="07DCE812" w14:textId="33B00A7C" w:rsidR="00EE2F6C" w:rsidRPr="00806A70" w:rsidRDefault="00EE2F6C" w:rsidP="00EE2F6C">
            <w:pPr>
              <w:spacing w:after="0" w:line="240" w:lineRule="auto"/>
              <w:rPr>
                <w:rFonts w:ascii="Times New Roman" w:hAnsi="Times New Roman"/>
                <w:b/>
                <w:bCs/>
              </w:rPr>
            </w:pPr>
            <w:r w:rsidRPr="00DA714C">
              <w:rPr>
                <w:rFonts w:ascii="Times New Roman" w:hAnsi="Times New Roman"/>
                <w:b/>
                <w:bCs/>
              </w:rPr>
              <w:t xml:space="preserve">Промежуточная аттестация </w:t>
            </w:r>
          </w:p>
        </w:tc>
        <w:tc>
          <w:tcPr>
            <w:tcW w:w="633" w:type="pct"/>
            <w:vAlign w:val="center"/>
          </w:tcPr>
          <w:p w14:paraId="40BF9E35" w14:textId="77777777" w:rsidR="00EE2F6C" w:rsidRPr="00806A70" w:rsidRDefault="00EE2F6C" w:rsidP="00EE2F6C">
            <w:pPr>
              <w:spacing w:after="0" w:line="240" w:lineRule="auto"/>
              <w:jc w:val="center"/>
              <w:rPr>
                <w:rFonts w:ascii="Times New Roman" w:hAnsi="Times New Roman"/>
                <w:b/>
                <w:i/>
              </w:rPr>
            </w:pPr>
          </w:p>
        </w:tc>
        <w:tc>
          <w:tcPr>
            <w:tcW w:w="632" w:type="pct"/>
          </w:tcPr>
          <w:p w14:paraId="12251C6A" w14:textId="77777777" w:rsidR="00EE2F6C" w:rsidRPr="00806A70" w:rsidRDefault="00EE2F6C" w:rsidP="00EE2F6C">
            <w:pPr>
              <w:spacing w:after="0" w:line="240" w:lineRule="auto"/>
              <w:jc w:val="center"/>
              <w:rPr>
                <w:rFonts w:ascii="Times New Roman" w:hAnsi="Times New Roman"/>
                <w:b/>
                <w:i/>
              </w:rPr>
            </w:pPr>
          </w:p>
        </w:tc>
        <w:tc>
          <w:tcPr>
            <w:tcW w:w="630" w:type="pct"/>
          </w:tcPr>
          <w:p w14:paraId="34BFDB16" w14:textId="77777777" w:rsidR="00EE2F6C" w:rsidRPr="00806A70" w:rsidRDefault="00EE2F6C" w:rsidP="00EE2F6C">
            <w:pPr>
              <w:spacing w:after="0" w:line="240" w:lineRule="auto"/>
              <w:rPr>
                <w:rFonts w:ascii="Times New Roman" w:hAnsi="Times New Roman"/>
                <w:b/>
                <w:i/>
              </w:rPr>
            </w:pPr>
          </w:p>
        </w:tc>
      </w:tr>
      <w:tr w:rsidR="00EE2F6C" w:rsidRPr="00806A70" w14:paraId="3D0CCA48" w14:textId="77777777" w:rsidTr="00217410">
        <w:tc>
          <w:tcPr>
            <w:tcW w:w="3105" w:type="pct"/>
            <w:gridSpan w:val="2"/>
          </w:tcPr>
          <w:p w14:paraId="5563694B" w14:textId="038F1516" w:rsidR="00EE2F6C" w:rsidRPr="00806A70" w:rsidRDefault="00EE2F6C" w:rsidP="00EE2F6C">
            <w:pPr>
              <w:spacing w:after="0" w:line="240" w:lineRule="auto"/>
              <w:rPr>
                <w:rFonts w:ascii="Times New Roman" w:hAnsi="Times New Roman"/>
                <w:b/>
                <w:bCs/>
              </w:rPr>
            </w:pPr>
            <w:r w:rsidRPr="00DA714C">
              <w:rPr>
                <w:rFonts w:ascii="Times New Roman" w:hAnsi="Times New Roman"/>
                <w:b/>
                <w:bCs/>
              </w:rPr>
              <w:t>Всего</w:t>
            </w:r>
          </w:p>
        </w:tc>
        <w:tc>
          <w:tcPr>
            <w:tcW w:w="633" w:type="pct"/>
            <w:vAlign w:val="center"/>
          </w:tcPr>
          <w:p w14:paraId="61CB42D4" w14:textId="12419682" w:rsidR="00EE2F6C" w:rsidRPr="001514CD" w:rsidRDefault="00EE2F6C" w:rsidP="00EE2F6C">
            <w:pPr>
              <w:spacing w:after="0" w:line="240" w:lineRule="auto"/>
              <w:jc w:val="center"/>
              <w:rPr>
                <w:rFonts w:ascii="Times New Roman" w:hAnsi="Times New Roman"/>
                <w:b/>
                <w:iCs/>
              </w:rPr>
            </w:pPr>
            <w:r w:rsidRPr="001514CD">
              <w:rPr>
                <w:rFonts w:ascii="Times New Roman" w:hAnsi="Times New Roman"/>
                <w:b/>
                <w:iCs/>
              </w:rPr>
              <w:t>217</w:t>
            </w:r>
          </w:p>
        </w:tc>
        <w:tc>
          <w:tcPr>
            <w:tcW w:w="632" w:type="pct"/>
          </w:tcPr>
          <w:p w14:paraId="4DCF9E06" w14:textId="77777777" w:rsidR="00EE2F6C" w:rsidRPr="00806A70" w:rsidRDefault="00EE2F6C" w:rsidP="00EE2F6C">
            <w:pPr>
              <w:spacing w:after="0" w:line="240" w:lineRule="auto"/>
              <w:jc w:val="center"/>
              <w:rPr>
                <w:rFonts w:ascii="Times New Roman" w:hAnsi="Times New Roman"/>
                <w:b/>
                <w:i/>
              </w:rPr>
            </w:pPr>
          </w:p>
        </w:tc>
        <w:tc>
          <w:tcPr>
            <w:tcW w:w="630" w:type="pct"/>
          </w:tcPr>
          <w:p w14:paraId="30EE324F" w14:textId="77777777" w:rsidR="00EE2F6C" w:rsidRPr="00806A70" w:rsidRDefault="00EE2F6C" w:rsidP="00EE2F6C">
            <w:pPr>
              <w:spacing w:after="0" w:line="240" w:lineRule="auto"/>
              <w:rPr>
                <w:rFonts w:ascii="Times New Roman" w:hAnsi="Times New Roman"/>
                <w:b/>
                <w:i/>
              </w:rPr>
            </w:pPr>
          </w:p>
        </w:tc>
      </w:tr>
    </w:tbl>
    <w:p w14:paraId="5274AC75" w14:textId="77777777" w:rsidR="007B5DDA" w:rsidRPr="00806A70" w:rsidRDefault="007B5DDA" w:rsidP="00806A70">
      <w:pPr>
        <w:spacing w:after="0" w:line="240" w:lineRule="auto"/>
        <w:rPr>
          <w:rFonts w:ascii="Times New Roman" w:hAnsi="Times New Roman"/>
          <w:i/>
        </w:rPr>
        <w:sectPr w:rsidR="007B5DDA" w:rsidRPr="00806A70" w:rsidSect="00B008DE">
          <w:pgSz w:w="16840" w:h="11907" w:orient="landscape"/>
          <w:pgMar w:top="851" w:right="1134" w:bottom="851" w:left="992" w:header="709" w:footer="709" w:gutter="0"/>
          <w:cols w:space="720"/>
        </w:sectPr>
      </w:pPr>
    </w:p>
    <w:p w14:paraId="6108F3D8" w14:textId="77777777" w:rsidR="007B5DDA" w:rsidRPr="00806A70" w:rsidRDefault="007B5DDA"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lastRenderedPageBreak/>
        <w:t>3. УСЛОВИЯ РЕАЛИЗАЦИИ ПРОФЕССИОНАЛЬНОГО МОДУЛЯ</w:t>
      </w:r>
    </w:p>
    <w:p w14:paraId="2F7FA287" w14:textId="77777777" w:rsidR="007B5DDA" w:rsidRPr="00806A70" w:rsidRDefault="007B5DDA" w:rsidP="00806A70">
      <w:pPr>
        <w:spacing w:after="0" w:line="240" w:lineRule="auto"/>
        <w:ind w:firstLine="709"/>
        <w:rPr>
          <w:rFonts w:ascii="Times New Roman" w:hAnsi="Times New Roman"/>
          <w:b/>
          <w:bCs/>
          <w:sz w:val="24"/>
          <w:szCs w:val="24"/>
        </w:rPr>
      </w:pPr>
    </w:p>
    <w:p w14:paraId="4E8ACE96" w14:textId="77777777" w:rsidR="007B5DDA" w:rsidRPr="00806A70" w:rsidRDefault="007B5DDA" w:rsidP="004D733C">
      <w:pPr>
        <w:tabs>
          <w:tab w:val="left" w:pos="993"/>
        </w:tabs>
        <w:spacing w:after="0" w:line="240" w:lineRule="auto"/>
        <w:ind w:firstLine="709"/>
        <w:rPr>
          <w:rFonts w:ascii="Times New Roman" w:hAnsi="Times New Roman"/>
          <w:b/>
          <w:bCs/>
          <w:sz w:val="24"/>
          <w:szCs w:val="24"/>
        </w:rPr>
      </w:pPr>
      <w:r w:rsidRPr="00806A7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E243D83" w14:textId="199676E8" w:rsidR="007B5DDA" w:rsidRPr="00806A70" w:rsidRDefault="004D733C" w:rsidP="004D733C">
      <w:pPr>
        <w:tabs>
          <w:tab w:val="left" w:pos="993"/>
        </w:tabs>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w:t>
      </w:r>
      <w:r w:rsidR="007B5DDA" w:rsidRPr="00806A70">
        <w:rPr>
          <w:rFonts w:ascii="Times New Roman" w:hAnsi="Times New Roman"/>
          <w:bCs/>
          <w:sz w:val="24"/>
          <w:szCs w:val="24"/>
        </w:rPr>
        <w:t>Теоретических основ химической технологии</w:t>
      </w:r>
      <w:r>
        <w:rPr>
          <w:rFonts w:ascii="Times New Roman" w:hAnsi="Times New Roman"/>
          <w:bCs/>
          <w:sz w:val="24"/>
          <w:szCs w:val="24"/>
        </w:rPr>
        <w:t xml:space="preserve">», </w:t>
      </w:r>
      <w:r w:rsidRPr="00431B08">
        <w:rPr>
          <w:rFonts w:ascii="Times New Roman" w:hAnsi="Times New Roman"/>
          <w:bCs/>
          <w:iCs/>
          <w:sz w:val="24"/>
          <w:szCs w:val="24"/>
        </w:rPr>
        <w:t xml:space="preserve">оснащенный в соответствии с п. 6.1.2.1 </w:t>
      </w:r>
      <w:r>
        <w:rPr>
          <w:rFonts w:ascii="Times New Roman" w:hAnsi="Times New Roman"/>
          <w:bCs/>
          <w:iCs/>
          <w:sz w:val="24"/>
          <w:szCs w:val="24"/>
        </w:rPr>
        <w:t>ПОП-П</w:t>
      </w:r>
      <w:r w:rsidRPr="00431B08">
        <w:rPr>
          <w:rFonts w:ascii="Times New Roman" w:hAnsi="Times New Roman"/>
          <w:bCs/>
          <w:iCs/>
          <w:sz w:val="24"/>
          <w:szCs w:val="24"/>
        </w:rPr>
        <w:t xml:space="preserve"> по </w:t>
      </w:r>
      <w:r>
        <w:rPr>
          <w:rFonts w:ascii="Times New Roman" w:hAnsi="Times New Roman"/>
          <w:bCs/>
          <w:iCs/>
          <w:sz w:val="24"/>
          <w:szCs w:val="24"/>
        </w:rPr>
        <w:t>специальности</w:t>
      </w:r>
      <w:r w:rsidRPr="00431B08">
        <w:rPr>
          <w:rFonts w:ascii="Times New Roman" w:hAnsi="Times New Roman"/>
          <w:bCs/>
          <w:sz w:val="24"/>
          <w:szCs w:val="24"/>
        </w:rPr>
        <w:t xml:space="preserve"> 18</w:t>
      </w:r>
      <w:r>
        <w:rPr>
          <w:rFonts w:ascii="Times New Roman" w:hAnsi="Times New Roman"/>
          <w:bCs/>
          <w:sz w:val="24"/>
          <w:szCs w:val="24"/>
        </w:rPr>
        <w:t xml:space="preserve">.02.06 </w:t>
      </w:r>
      <w:r>
        <w:rPr>
          <w:rFonts w:ascii="Times New Roman" w:hAnsi="Times New Roman"/>
          <w:sz w:val="24"/>
          <w:szCs w:val="24"/>
        </w:rPr>
        <w:t>Химическая технология органических веществ.</w:t>
      </w:r>
    </w:p>
    <w:p w14:paraId="02707236" w14:textId="77777777" w:rsidR="004D733C" w:rsidRPr="00806A70" w:rsidRDefault="004D733C" w:rsidP="004D733C">
      <w:pPr>
        <w:tabs>
          <w:tab w:val="left" w:pos="993"/>
        </w:tabs>
        <w:suppressAutoHyphens/>
        <w:spacing w:after="0" w:line="240" w:lineRule="auto"/>
        <w:ind w:firstLine="709"/>
        <w:jc w:val="both"/>
        <w:rPr>
          <w:rFonts w:ascii="Times New Roman" w:hAnsi="Times New Roman"/>
          <w:bCs/>
          <w:sz w:val="24"/>
          <w:szCs w:val="24"/>
        </w:rPr>
      </w:pPr>
      <w:r w:rsidRPr="00431B08">
        <w:rPr>
          <w:rFonts w:ascii="Times New Roman" w:hAnsi="Times New Roman"/>
          <w:bCs/>
          <w:sz w:val="24"/>
          <w:szCs w:val="24"/>
        </w:rPr>
        <w:t xml:space="preserve">Оснащенные базы практики в соответствии с п 6.1.2.5 образовательной программы </w:t>
      </w:r>
      <w:r w:rsidRPr="00431B08">
        <w:rPr>
          <w:rFonts w:ascii="Times New Roman" w:hAnsi="Times New Roman"/>
          <w:bCs/>
          <w:sz w:val="24"/>
          <w:szCs w:val="24"/>
        </w:rPr>
        <w:br/>
        <w:t xml:space="preserve">по </w:t>
      </w:r>
      <w:r>
        <w:rPr>
          <w:rFonts w:ascii="Times New Roman" w:hAnsi="Times New Roman"/>
          <w:bCs/>
          <w:iCs/>
          <w:sz w:val="24"/>
          <w:szCs w:val="24"/>
        </w:rPr>
        <w:t>специальности</w:t>
      </w:r>
      <w:r w:rsidRPr="00431B08">
        <w:rPr>
          <w:rFonts w:ascii="Times New Roman" w:hAnsi="Times New Roman"/>
          <w:bCs/>
          <w:sz w:val="24"/>
          <w:szCs w:val="24"/>
        </w:rPr>
        <w:t xml:space="preserve"> 18</w:t>
      </w:r>
      <w:r>
        <w:rPr>
          <w:rFonts w:ascii="Times New Roman" w:hAnsi="Times New Roman"/>
          <w:bCs/>
          <w:sz w:val="24"/>
          <w:szCs w:val="24"/>
        </w:rPr>
        <w:t xml:space="preserve">.02.06 </w:t>
      </w:r>
      <w:r>
        <w:rPr>
          <w:rFonts w:ascii="Times New Roman" w:hAnsi="Times New Roman"/>
          <w:sz w:val="24"/>
          <w:szCs w:val="24"/>
        </w:rPr>
        <w:t>Химическая технология органических веществ.</w:t>
      </w:r>
    </w:p>
    <w:p w14:paraId="2E6968C8" w14:textId="77777777" w:rsidR="004D733C" w:rsidRDefault="004D733C" w:rsidP="004D733C">
      <w:pPr>
        <w:tabs>
          <w:tab w:val="left" w:pos="993"/>
        </w:tabs>
        <w:spacing w:after="0" w:line="240" w:lineRule="auto"/>
        <w:ind w:firstLine="709"/>
        <w:rPr>
          <w:rFonts w:ascii="Times New Roman" w:hAnsi="Times New Roman"/>
          <w:b/>
          <w:bCs/>
          <w:sz w:val="24"/>
          <w:szCs w:val="24"/>
        </w:rPr>
      </w:pPr>
    </w:p>
    <w:p w14:paraId="76DA6F8D" w14:textId="45F6F6DD" w:rsidR="007B5DDA" w:rsidRPr="00806A70" w:rsidRDefault="007B5DDA" w:rsidP="004D733C">
      <w:pPr>
        <w:tabs>
          <w:tab w:val="left" w:pos="993"/>
        </w:tabs>
        <w:spacing w:after="0" w:line="240" w:lineRule="auto"/>
        <w:ind w:firstLine="709"/>
        <w:rPr>
          <w:rFonts w:ascii="Times New Roman" w:hAnsi="Times New Roman"/>
          <w:b/>
          <w:bCs/>
          <w:sz w:val="24"/>
          <w:szCs w:val="24"/>
        </w:rPr>
      </w:pPr>
      <w:r w:rsidRPr="00806A70">
        <w:rPr>
          <w:rFonts w:ascii="Times New Roman" w:hAnsi="Times New Roman"/>
          <w:b/>
          <w:bCs/>
          <w:sz w:val="24"/>
          <w:szCs w:val="24"/>
        </w:rPr>
        <w:t>3.2. Информационное обеспечение реализации программы</w:t>
      </w:r>
    </w:p>
    <w:p w14:paraId="4E26A78A" w14:textId="77777777" w:rsidR="004D733C" w:rsidRPr="00431B08" w:rsidRDefault="004D733C" w:rsidP="004D733C">
      <w:pPr>
        <w:tabs>
          <w:tab w:val="left" w:pos="993"/>
        </w:tabs>
        <w:suppressAutoHyphens/>
        <w:spacing w:after="0"/>
        <w:ind w:firstLine="709"/>
        <w:jc w:val="both"/>
        <w:rPr>
          <w:rFonts w:ascii="Times New Roman" w:hAnsi="Times New Roman"/>
          <w:sz w:val="24"/>
          <w:szCs w:val="24"/>
        </w:rPr>
      </w:pPr>
      <w:r w:rsidRPr="00431B08">
        <w:rPr>
          <w:rFonts w:ascii="Times New Roman" w:hAnsi="Times New Roman"/>
          <w:bCs/>
          <w:sz w:val="24"/>
          <w:szCs w:val="24"/>
        </w:rPr>
        <w:t>Для реализации программы библиотечный фонд образовательной организации должен иметь п</w:t>
      </w:r>
      <w:r w:rsidRPr="00431B0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1B0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AC4208" w14:textId="77777777" w:rsidR="007B5DDA" w:rsidRPr="00806A70" w:rsidRDefault="007B5DDA" w:rsidP="004D733C">
      <w:pPr>
        <w:tabs>
          <w:tab w:val="left" w:pos="993"/>
        </w:tabs>
        <w:spacing w:after="0" w:line="240" w:lineRule="auto"/>
        <w:ind w:firstLine="709"/>
        <w:contextualSpacing/>
        <w:rPr>
          <w:rFonts w:ascii="Times New Roman" w:hAnsi="Times New Roman"/>
          <w:sz w:val="24"/>
          <w:szCs w:val="24"/>
        </w:rPr>
      </w:pPr>
    </w:p>
    <w:p w14:paraId="616E1774" w14:textId="77777777" w:rsidR="007B5DDA" w:rsidRPr="00806A70" w:rsidRDefault="007B5DDA" w:rsidP="004D733C">
      <w:pPr>
        <w:pStyle w:val="af"/>
        <w:tabs>
          <w:tab w:val="left" w:pos="993"/>
        </w:tabs>
        <w:spacing w:before="0" w:after="0"/>
        <w:ind w:left="0" w:firstLine="709"/>
        <w:contextualSpacing/>
        <w:rPr>
          <w:b/>
        </w:rPr>
      </w:pPr>
      <w:r w:rsidRPr="00806A70">
        <w:rPr>
          <w:b/>
        </w:rPr>
        <w:t xml:space="preserve">3.2.1. </w:t>
      </w:r>
      <w:r w:rsidRPr="00806A70">
        <w:rPr>
          <w:b/>
          <w:lang w:val="ru-RU"/>
        </w:rPr>
        <w:t>Основные печатные</w:t>
      </w:r>
      <w:r w:rsidRPr="00806A70">
        <w:rPr>
          <w:b/>
        </w:rPr>
        <w:t xml:space="preserve"> издания</w:t>
      </w:r>
    </w:p>
    <w:p w14:paraId="5786A25E" w14:textId="77777777" w:rsidR="007B5DDA" w:rsidRPr="00806A70" w:rsidRDefault="007B5DDA" w:rsidP="004D733C">
      <w:pPr>
        <w:tabs>
          <w:tab w:val="left" w:pos="993"/>
        </w:tabs>
        <w:spacing w:after="0" w:line="240" w:lineRule="auto"/>
        <w:ind w:firstLine="709"/>
        <w:contextualSpacing/>
        <w:rPr>
          <w:rFonts w:ascii="Times New Roman" w:hAnsi="Times New Roman"/>
          <w:b/>
          <w:sz w:val="24"/>
          <w:szCs w:val="24"/>
        </w:rPr>
      </w:pPr>
    </w:p>
    <w:p w14:paraId="720C4653" w14:textId="77777777" w:rsidR="007B5DDA" w:rsidRPr="004D733C" w:rsidRDefault="007B5DDA" w:rsidP="004D733C">
      <w:pPr>
        <w:pStyle w:val="af"/>
        <w:numPr>
          <w:ilvl w:val="0"/>
          <w:numId w:val="66"/>
        </w:numPr>
        <w:tabs>
          <w:tab w:val="left" w:pos="993"/>
        </w:tabs>
        <w:spacing w:after="0"/>
        <w:ind w:left="0" w:firstLine="709"/>
        <w:contextualSpacing/>
      </w:pPr>
      <w:proofErr w:type="spellStart"/>
      <w:r w:rsidRPr="004D733C">
        <w:t>Рахманкулов</w:t>
      </w:r>
      <w:proofErr w:type="spellEnd"/>
      <w:r w:rsidRPr="004D733C">
        <w:t xml:space="preserve"> Д.П., Султанов И.З., Артемьев А.Ф. Технический анализ продуктов органического синтеза А.Я. Малкина – СПб.: ЦОП «Профессия», 2018. – 380 с.</w:t>
      </w:r>
    </w:p>
    <w:p w14:paraId="5BF2E552" w14:textId="77777777" w:rsidR="007B5DDA" w:rsidRPr="004D733C" w:rsidRDefault="007B5DDA" w:rsidP="004D733C">
      <w:pPr>
        <w:pStyle w:val="af"/>
        <w:numPr>
          <w:ilvl w:val="0"/>
          <w:numId w:val="66"/>
        </w:numPr>
        <w:tabs>
          <w:tab w:val="left" w:pos="993"/>
        </w:tabs>
        <w:spacing w:after="0"/>
        <w:ind w:left="0" w:firstLine="709"/>
        <w:contextualSpacing/>
      </w:pPr>
      <w:r w:rsidRPr="004D733C">
        <w:t xml:space="preserve">Принципы управления качеством полимерной продукции / А.Н. Садов и др. – М.: </w:t>
      </w:r>
      <w:proofErr w:type="spellStart"/>
      <w:r w:rsidRPr="004D733C">
        <w:t>КолосС</w:t>
      </w:r>
      <w:proofErr w:type="spellEnd"/>
      <w:r w:rsidRPr="004D733C">
        <w:t>, 2019. – 319 с.</w:t>
      </w:r>
    </w:p>
    <w:p w14:paraId="10546EB5" w14:textId="77777777" w:rsidR="007B5DDA" w:rsidRPr="004D733C" w:rsidRDefault="007B5DDA" w:rsidP="004D733C">
      <w:pPr>
        <w:pStyle w:val="af"/>
        <w:numPr>
          <w:ilvl w:val="0"/>
          <w:numId w:val="66"/>
        </w:numPr>
        <w:tabs>
          <w:tab w:val="left" w:pos="993"/>
        </w:tabs>
        <w:spacing w:after="0"/>
        <w:ind w:left="0" w:firstLine="709"/>
        <w:contextualSpacing/>
      </w:pPr>
      <w:proofErr w:type="spellStart"/>
      <w:r w:rsidRPr="004D733C">
        <w:t>В.Грелльманн</w:t>
      </w:r>
      <w:proofErr w:type="spellEnd"/>
      <w:r w:rsidRPr="004D733C">
        <w:t xml:space="preserve">, </w:t>
      </w:r>
      <w:proofErr w:type="spellStart"/>
      <w:r w:rsidRPr="004D733C">
        <w:t>С.Зайдлер</w:t>
      </w:r>
      <w:proofErr w:type="spellEnd"/>
      <w:r w:rsidRPr="004D733C">
        <w:t>. Испытание пластмасс / Пер. с англ. под ред. проф. А.Я. Малкина – СПб.: ЦОП «Профессия», 2019. – 720 с.</w:t>
      </w:r>
    </w:p>
    <w:p w14:paraId="1227C928" w14:textId="77777777" w:rsidR="007B5DDA" w:rsidRPr="004D733C" w:rsidRDefault="007B5DDA" w:rsidP="004D733C">
      <w:pPr>
        <w:pStyle w:val="af"/>
        <w:numPr>
          <w:ilvl w:val="0"/>
          <w:numId w:val="66"/>
        </w:numPr>
        <w:tabs>
          <w:tab w:val="left" w:pos="993"/>
        </w:tabs>
        <w:spacing w:after="0"/>
        <w:ind w:left="0" w:firstLine="709"/>
        <w:contextualSpacing/>
      </w:pPr>
      <w:r w:rsidRPr="004D733C">
        <w:t>Лебедев Н. Н., Манаков М. Н., Швец В. Ф. Теория химических процессов основного 8органического и нефтехимического синтеза. – М.: Химия, 2013</w:t>
      </w:r>
    </w:p>
    <w:p w14:paraId="1B5CCE3D" w14:textId="77777777" w:rsidR="007B5DDA" w:rsidRPr="00806A70" w:rsidRDefault="007B5DDA" w:rsidP="004D733C">
      <w:pPr>
        <w:tabs>
          <w:tab w:val="left" w:pos="993"/>
        </w:tabs>
        <w:spacing w:after="0" w:line="240" w:lineRule="auto"/>
        <w:ind w:firstLine="709"/>
        <w:contextualSpacing/>
        <w:rPr>
          <w:rFonts w:ascii="Times New Roman" w:hAnsi="Times New Roman"/>
          <w:sz w:val="24"/>
          <w:szCs w:val="24"/>
        </w:rPr>
      </w:pPr>
    </w:p>
    <w:p w14:paraId="5CAC51B8" w14:textId="77777777" w:rsidR="007B5DDA" w:rsidRPr="00806A70" w:rsidRDefault="007B5DDA" w:rsidP="004D733C">
      <w:pPr>
        <w:tabs>
          <w:tab w:val="left" w:pos="993"/>
        </w:tabs>
        <w:spacing w:after="0" w:line="240" w:lineRule="auto"/>
        <w:ind w:firstLine="709"/>
        <w:contextualSpacing/>
        <w:rPr>
          <w:rFonts w:ascii="Times New Roman" w:hAnsi="Times New Roman"/>
          <w:b/>
          <w:sz w:val="24"/>
          <w:szCs w:val="24"/>
        </w:rPr>
      </w:pPr>
      <w:r w:rsidRPr="00806A70">
        <w:rPr>
          <w:rFonts w:ascii="Times New Roman" w:hAnsi="Times New Roman"/>
          <w:b/>
          <w:sz w:val="24"/>
          <w:szCs w:val="24"/>
        </w:rPr>
        <w:t>3.2.2. Основные электронные издания</w:t>
      </w:r>
    </w:p>
    <w:p w14:paraId="59C7DEDA" w14:textId="77777777" w:rsidR="007B5DDA" w:rsidRPr="00806A70" w:rsidRDefault="007B5DDA" w:rsidP="004D733C">
      <w:pPr>
        <w:numPr>
          <w:ilvl w:val="0"/>
          <w:numId w:val="59"/>
        </w:numPr>
        <w:tabs>
          <w:tab w:val="left" w:pos="993"/>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ГОСТ Р 8.733 ГСИ Системы измерений. Общие метрологические и технические требования</w:t>
      </w:r>
    </w:p>
    <w:p w14:paraId="63BD3752" w14:textId="77777777" w:rsidR="007B5DDA" w:rsidRPr="00806A70" w:rsidRDefault="007B5DDA" w:rsidP="004D733C">
      <w:pPr>
        <w:numPr>
          <w:ilvl w:val="0"/>
          <w:numId w:val="59"/>
        </w:numPr>
        <w:tabs>
          <w:tab w:val="left" w:pos="993"/>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ГОСТ 6636 Основные нормы взаимозаменяемости. Нормальные линейные размеры</w:t>
      </w:r>
    </w:p>
    <w:p w14:paraId="6D0034BB" w14:textId="77777777" w:rsidR="007B5DDA" w:rsidRPr="00806A70" w:rsidRDefault="007B5DDA" w:rsidP="004D733C">
      <w:pPr>
        <w:numPr>
          <w:ilvl w:val="0"/>
          <w:numId w:val="59"/>
        </w:numPr>
        <w:tabs>
          <w:tab w:val="left" w:pos="993"/>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РМГ 29 ГСИ. Метрология. Основные термины и определения</w:t>
      </w:r>
    </w:p>
    <w:p w14:paraId="3BF3D202" w14:textId="77777777" w:rsidR="007B5DDA" w:rsidRPr="00806A70" w:rsidRDefault="007B5DDA" w:rsidP="004D733C">
      <w:pPr>
        <w:numPr>
          <w:ilvl w:val="0"/>
          <w:numId w:val="59"/>
        </w:numPr>
        <w:tabs>
          <w:tab w:val="left" w:pos="993"/>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ГОСТ 8.061 ГСИ. Поверочные схемы. Содержание и построение</w:t>
      </w:r>
    </w:p>
    <w:p w14:paraId="13CC7C1C" w14:textId="77777777" w:rsidR="007B5DDA" w:rsidRPr="00806A70" w:rsidRDefault="007B5DDA" w:rsidP="004D733C">
      <w:pPr>
        <w:numPr>
          <w:ilvl w:val="0"/>
          <w:numId w:val="59"/>
        </w:numPr>
        <w:tabs>
          <w:tab w:val="left" w:pos="993"/>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ОСТ 1.00221 ОСИ. Метрологическая экспертиза технических заданий, конструкторской и технологической документации</w:t>
      </w:r>
    </w:p>
    <w:p w14:paraId="26C1E86F" w14:textId="77777777" w:rsidR="007B5DDA" w:rsidRPr="00806A70" w:rsidRDefault="007B5DDA" w:rsidP="004D733C">
      <w:pPr>
        <w:numPr>
          <w:ilvl w:val="0"/>
          <w:numId w:val="59"/>
        </w:numPr>
        <w:tabs>
          <w:tab w:val="left" w:pos="993"/>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 xml:space="preserve">РМГ 74 ГСИ. Методы определения </w:t>
      </w:r>
      <w:proofErr w:type="spellStart"/>
      <w:r w:rsidRPr="00806A70">
        <w:rPr>
          <w:rFonts w:ascii="Times New Roman" w:hAnsi="Times New Roman"/>
          <w:sz w:val="24"/>
          <w:szCs w:val="24"/>
        </w:rPr>
        <w:t>межповерочных</w:t>
      </w:r>
      <w:proofErr w:type="spellEnd"/>
      <w:r w:rsidRPr="00806A70">
        <w:rPr>
          <w:rFonts w:ascii="Times New Roman" w:hAnsi="Times New Roman"/>
          <w:sz w:val="24"/>
          <w:szCs w:val="24"/>
        </w:rPr>
        <w:t xml:space="preserve"> и </w:t>
      </w:r>
      <w:proofErr w:type="spellStart"/>
      <w:r w:rsidRPr="00806A70">
        <w:rPr>
          <w:rFonts w:ascii="Times New Roman" w:hAnsi="Times New Roman"/>
          <w:sz w:val="24"/>
          <w:szCs w:val="24"/>
        </w:rPr>
        <w:t>межкалибровочных</w:t>
      </w:r>
      <w:proofErr w:type="spellEnd"/>
      <w:r w:rsidRPr="00806A70">
        <w:rPr>
          <w:rFonts w:ascii="Times New Roman" w:hAnsi="Times New Roman"/>
          <w:sz w:val="24"/>
          <w:szCs w:val="24"/>
        </w:rPr>
        <w:t xml:space="preserve"> интервалов средств измерений</w:t>
      </w:r>
    </w:p>
    <w:p w14:paraId="369B03AC" w14:textId="265D04A9" w:rsidR="004D733C" w:rsidRPr="004D733C" w:rsidRDefault="004D733C" w:rsidP="004D733C">
      <w:pPr>
        <w:pStyle w:val="af"/>
        <w:tabs>
          <w:tab w:val="left" w:pos="993"/>
        </w:tabs>
        <w:spacing w:after="0"/>
        <w:ind w:left="0" w:firstLine="709"/>
        <w:contextualSpacing/>
        <w:rPr>
          <w:b/>
          <w:bCs/>
          <w:lang w:val="ru-RU"/>
        </w:rPr>
      </w:pPr>
      <w:r w:rsidRPr="004D733C">
        <w:rPr>
          <w:b/>
          <w:bCs/>
          <w:lang w:val="ru-RU"/>
        </w:rPr>
        <w:t xml:space="preserve">3.2.3. </w:t>
      </w:r>
      <w:r w:rsidRPr="004D733C">
        <w:rPr>
          <w:b/>
          <w:bCs/>
        </w:rPr>
        <w:t>Дополнительн</w:t>
      </w:r>
      <w:r w:rsidRPr="004D733C">
        <w:rPr>
          <w:b/>
          <w:bCs/>
          <w:lang w:val="ru-RU"/>
        </w:rPr>
        <w:t>ые источники</w:t>
      </w:r>
    </w:p>
    <w:p w14:paraId="73E8BEE3" w14:textId="77777777" w:rsidR="004D733C" w:rsidRPr="004D733C" w:rsidRDefault="004D733C" w:rsidP="004D733C">
      <w:pPr>
        <w:pStyle w:val="af"/>
        <w:tabs>
          <w:tab w:val="left" w:pos="993"/>
        </w:tabs>
        <w:spacing w:after="0"/>
        <w:ind w:left="0" w:firstLine="709"/>
        <w:contextualSpacing/>
      </w:pPr>
      <w:r w:rsidRPr="004D733C">
        <w:t xml:space="preserve">Кутепов А. М., Бондарева Т. И., </w:t>
      </w:r>
      <w:proofErr w:type="spellStart"/>
      <w:r w:rsidRPr="004D733C">
        <w:t>Беренгартен</w:t>
      </w:r>
      <w:proofErr w:type="spellEnd"/>
      <w:r w:rsidRPr="004D733C">
        <w:t xml:space="preserve"> М. Г. Общая химическая технология. - М.: Высшая школа, 2019</w:t>
      </w:r>
    </w:p>
    <w:p w14:paraId="42F00FC3" w14:textId="77777777" w:rsidR="004D733C" w:rsidRPr="004D733C" w:rsidRDefault="004D733C" w:rsidP="004D733C">
      <w:pPr>
        <w:pStyle w:val="af"/>
        <w:tabs>
          <w:tab w:val="left" w:pos="993"/>
        </w:tabs>
        <w:spacing w:after="0"/>
        <w:ind w:left="0" w:firstLine="709"/>
        <w:contextualSpacing/>
      </w:pPr>
      <w:r w:rsidRPr="004D733C">
        <w:t xml:space="preserve">Основы химической технологии. Под ред. И. П. </w:t>
      </w:r>
      <w:proofErr w:type="spellStart"/>
      <w:r w:rsidRPr="004D733C">
        <w:t>Мухленова</w:t>
      </w:r>
      <w:proofErr w:type="spellEnd"/>
      <w:r w:rsidRPr="004D733C">
        <w:t>. - М.: Высшая школа, 2018</w:t>
      </w:r>
    </w:p>
    <w:p w14:paraId="77FEAEE1" w14:textId="77777777" w:rsidR="007B5DDA" w:rsidRPr="004D733C" w:rsidRDefault="007B5DDA" w:rsidP="00806A70">
      <w:pPr>
        <w:spacing w:after="0" w:line="240" w:lineRule="auto"/>
        <w:jc w:val="center"/>
        <w:rPr>
          <w:rFonts w:ascii="Times New Roman" w:hAnsi="Times New Roman"/>
          <w:b/>
          <w:bCs/>
          <w:lang w:val="x-none"/>
        </w:rPr>
      </w:pPr>
    </w:p>
    <w:p w14:paraId="04F267BB" w14:textId="77777777" w:rsidR="004D733C" w:rsidRDefault="004D733C">
      <w:pPr>
        <w:spacing w:after="160" w:line="259" w:lineRule="auto"/>
        <w:rPr>
          <w:rFonts w:ascii="Times New Roman" w:hAnsi="Times New Roman"/>
          <w:b/>
          <w:bCs/>
        </w:rPr>
      </w:pPr>
      <w:r>
        <w:rPr>
          <w:rFonts w:ascii="Times New Roman" w:hAnsi="Times New Roman"/>
          <w:b/>
          <w:bCs/>
        </w:rPr>
        <w:br w:type="page"/>
      </w:r>
    </w:p>
    <w:p w14:paraId="0087F5AA" w14:textId="175E96D0" w:rsidR="007B5DDA" w:rsidRPr="004D733C" w:rsidRDefault="007B5DDA" w:rsidP="004D733C">
      <w:pPr>
        <w:pStyle w:val="af"/>
        <w:numPr>
          <w:ilvl w:val="0"/>
          <w:numId w:val="66"/>
        </w:numPr>
        <w:spacing w:after="0"/>
        <w:jc w:val="center"/>
        <w:rPr>
          <w:b/>
          <w:bCs/>
        </w:rPr>
      </w:pPr>
      <w:r w:rsidRPr="004D733C">
        <w:rPr>
          <w:b/>
          <w:bCs/>
        </w:rPr>
        <w:lastRenderedPageBreak/>
        <w:t xml:space="preserve">КОНТРОЛЬ И ОЦЕНКА РЕЗУЛЬТАТОВ ОСВОЕНИЯ </w:t>
      </w:r>
      <w:r w:rsidRPr="004D733C">
        <w:rPr>
          <w:b/>
          <w:bCs/>
        </w:rPr>
        <w:br/>
        <w:t>ПРОФЕССИОНАЛЬНОГО МОДУЛЯ</w:t>
      </w:r>
    </w:p>
    <w:p w14:paraId="3825A603" w14:textId="77777777" w:rsidR="004D733C" w:rsidRPr="004D733C" w:rsidRDefault="004D733C" w:rsidP="004D733C">
      <w:pPr>
        <w:pStyle w:val="af"/>
        <w:numPr>
          <w:ilvl w:val="0"/>
          <w:numId w:val="66"/>
        </w:numPr>
        <w:spacing w:after="0"/>
        <w:jc w:val="center"/>
        <w:rPr>
          <w:b/>
          <w:bC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4677"/>
        <w:gridCol w:w="2977"/>
      </w:tblGrid>
      <w:tr w:rsidR="004D733C" w:rsidRPr="004D733C" w14:paraId="1D808662" w14:textId="77777777" w:rsidTr="009962C3">
        <w:tc>
          <w:tcPr>
            <w:tcW w:w="2553" w:type="dxa"/>
          </w:tcPr>
          <w:p w14:paraId="7AE81B0C" w14:textId="11F08132" w:rsidR="004D733C" w:rsidRPr="004D733C" w:rsidRDefault="004D733C" w:rsidP="009962C3">
            <w:pPr>
              <w:spacing w:after="0" w:line="240" w:lineRule="auto"/>
              <w:jc w:val="center"/>
              <w:rPr>
                <w:rFonts w:ascii="Times New Roman" w:hAnsi="Times New Roman"/>
                <w:b/>
              </w:rPr>
            </w:pPr>
            <w:r w:rsidRPr="004D733C">
              <w:rPr>
                <w:rFonts w:ascii="Times New Roman" w:hAnsi="Times New Roman"/>
                <w:b/>
                <w:bCs/>
              </w:rPr>
              <w:t>Код и наименование профессиональных и общих компетенций, формируемых в рамках модуля</w:t>
            </w:r>
          </w:p>
        </w:tc>
        <w:tc>
          <w:tcPr>
            <w:tcW w:w="4677" w:type="dxa"/>
            <w:shd w:val="clear" w:color="auto" w:fill="auto"/>
          </w:tcPr>
          <w:p w14:paraId="249D4D84" w14:textId="52992292" w:rsidR="004D733C" w:rsidRPr="004D733C" w:rsidRDefault="004D733C" w:rsidP="009962C3">
            <w:pPr>
              <w:spacing w:after="0" w:line="240" w:lineRule="auto"/>
              <w:jc w:val="center"/>
              <w:rPr>
                <w:rFonts w:ascii="Times New Roman" w:hAnsi="Times New Roman"/>
                <w:b/>
              </w:rPr>
            </w:pPr>
            <w:r w:rsidRPr="004D733C">
              <w:rPr>
                <w:rFonts w:ascii="Times New Roman" w:hAnsi="Times New Roman"/>
                <w:b/>
                <w:bCs/>
              </w:rPr>
              <w:t>Критерии оценки</w:t>
            </w:r>
          </w:p>
        </w:tc>
        <w:tc>
          <w:tcPr>
            <w:tcW w:w="2977" w:type="dxa"/>
          </w:tcPr>
          <w:p w14:paraId="41B37AF3" w14:textId="6556268E" w:rsidR="004D733C" w:rsidRPr="004D733C" w:rsidRDefault="004D733C" w:rsidP="009962C3">
            <w:pPr>
              <w:spacing w:after="0" w:line="240" w:lineRule="auto"/>
              <w:jc w:val="center"/>
              <w:rPr>
                <w:rFonts w:ascii="Times New Roman" w:hAnsi="Times New Roman"/>
                <w:b/>
              </w:rPr>
            </w:pPr>
            <w:r w:rsidRPr="004D733C">
              <w:rPr>
                <w:rFonts w:ascii="Times New Roman" w:hAnsi="Times New Roman"/>
                <w:b/>
                <w:bCs/>
              </w:rPr>
              <w:t>Методы оценки</w:t>
            </w:r>
          </w:p>
        </w:tc>
      </w:tr>
      <w:tr w:rsidR="004D733C" w:rsidRPr="004D733C" w14:paraId="5E26146D" w14:textId="77777777" w:rsidTr="009962C3">
        <w:tc>
          <w:tcPr>
            <w:tcW w:w="2553" w:type="dxa"/>
          </w:tcPr>
          <w:p w14:paraId="66B029BA" w14:textId="527F6632" w:rsidR="004D733C" w:rsidRPr="009962C3" w:rsidRDefault="004D733C" w:rsidP="009962C3">
            <w:pPr>
              <w:autoSpaceDE w:val="0"/>
              <w:autoSpaceDN w:val="0"/>
              <w:adjustRightInd w:val="0"/>
              <w:spacing w:after="0" w:line="240" w:lineRule="auto"/>
              <w:rPr>
                <w:rFonts w:ascii="Times New Roman" w:hAnsi="Times New Roman"/>
              </w:rPr>
            </w:pPr>
            <w:r w:rsidRPr="004D733C">
              <w:rPr>
                <w:rFonts w:ascii="Times New Roman" w:hAnsi="Times New Roman"/>
              </w:rPr>
              <w:t>ПК 1.1. Подготавливать оборудование к безопасному пуску, выводу на технологический режим и остановке.</w:t>
            </w:r>
          </w:p>
        </w:tc>
        <w:tc>
          <w:tcPr>
            <w:tcW w:w="4677" w:type="dxa"/>
            <w:shd w:val="clear" w:color="auto" w:fill="auto"/>
          </w:tcPr>
          <w:p w14:paraId="0F3DB364" w14:textId="77777777" w:rsidR="004D733C" w:rsidRPr="004D733C" w:rsidRDefault="004D733C" w:rsidP="009962C3">
            <w:pPr>
              <w:spacing w:after="0" w:line="240" w:lineRule="auto"/>
              <w:rPr>
                <w:rFonts w:ascii="Times New Roman" w:hAnsi="Times New Roman"/>
              </w:rPr>
            </w:pPr>
            <w:r w:rsidRPr="004D733C">
              <w:rPr>
                <w:rFonts w:ascii="Times New Roman" w:hAnsi="Times New Roman"/>
              </w:rPr>
              <w:t>Подготавливать исходное сырье и материалы.</w:t>
            </w:r>
          </w:p>
          <w:p w14:paraId="4D17CF9B" w14:textId="49705761" w:rsidR="004D733C" w:rsidRPr="004D733C" w:rsidRDefault="004D733C" w:rsidP="009962C3">
            <w:pPr>
              <w:spacing w:after="0" w:line="240" w:lineRule="auto"/>
              <w:rPr>
                <w:rFonts w:ascii="Times New Roman" w:hAnsi="Times New Roman"/>
              </w:rPr>
            </w:pPr>
            <w:r w:rsidRPr="004D733C">
              <w:rPr>
                <w:rFonts w:ascii="Times New Roman" w:hAnsi="Times New Roman"/>
              </w:rPr>
              <w:t>Изложение правил подготовки оборудования к безопасному пуску.</w:t>
            </w:r>
          </w:p>
        </w:tc>
        <w:tc>
          <w:tcPr>
            <w:tcW w:w="2977" w:type="dxa"/>
          </w:tcPr>
          <w:p w14:paraId="258443B4" w14:textId="77777777" w:rsidR="004D733C" w:rsidRPr="004D733C" w:rsidRDefault="004D733C" w:rsidP="009962C3">
            <w:pPr>
              <w:spacing w:after="0" w:line="240" w:lineRule="auto"/>
              <w:rPr>
                <w:rFonts w:ascii="Times New Roman" w:hAnsi="Times New Roman"/>
              </w:rPr>
            </w:pPr>
            <w:r w:rsidRPr="004D733C">
              <w:rPr>
                <w:rFonts w:ascii="Times New Roman" w:hAnsi="Times New Roman"/>
              </w:rPr>
              <w:t>Тестирование 75% правильных ответов</w:t>
            </w:r>
          </w:p>
        </w:tc>
      </w:tr>
      <w:tr w:rsidR="004D733C" w:rsidRPr="004D733C" w14:paraId="72864B77" w14:textId="77777777" w:rsidTr="009962C3">
        <w:tc>
          <w:tcPr>
            <w:tcW w:w="2553" w:type="dxa"/>
          </w:tcPr>
          <w:p w14:paraId="75EA70BC" w14:textId="40174D08" w:rsidR="004D733C" w:rsidRPr="004D733C" w:rsidRDefault="004D733C" w:rsidP="009962C3">
            <w:pPr>
              <w:autoSpaceDE w:val="0"/>
              <w:autoSpaceDN w:val="0"/>
              <w:adjustRightInd w:val="0"/>
              <w:spacing w:after="0" w:line="240" w:lineRule="auto"/>
              <w:rPr>
                <w:rFonts w:ascii="Times New Roman" w:hAnsi="Times New Roman"/>
              </w:rPr>
            </w:pPr>
            <w:r w:rsidRPr="004D733C">
              <w:rPr>
                <w:rFonts w:ascii="Times New Roman" w:hAnsi="Times New Roman"/>
              </w:rPr>
              <w:t>ПК 1.2. Контролировать работу основного и вспомогательного оборудования, технологических линий, коммуникаций и средств автоматизации.</w:t>
            </w:r>
          </w:p>
        </w:tc>
        <w:tc>
          <w:tcPr>
            <w:tcW w:w="4677" w:type="dxa"/>
            <w:shd w:val="clear" w:color="auto" w:fill="auto"/>
          </w:tcPr>
          <w:p w14:paraId="3DF3E604" w14:textId="77777777" w:rsidR="004D733C" w:rsidRPr="004D733C" w:rsidRDefault="004D733C" w:rsidP="009962C3">
            <w:pPr>
              <w:spacing w:after="0" w:line="240" w:lineRule="auto"/>
              <w:jc w:val="both"/>
              <w:rPr>
                <w:rFonts w:ascii="Times New Roman" w:hAnsi="Times New Roman"/>
              </w:rPr>
            </w:pPr>
            <w:r w:rsidRPr="004D733C">
              <w:rPr>
                <w:rFonts w:ascii="Times New Roman" w:hAnsi="Times New Roman"/>
              </w:rPr>
              <w:t>Поддерживать заданные параметры технологического</w:t>
            </w:r>
          </w:p>
          <w:p w14:paraId="50CBFBE6" w14:textId="77777777" w:rsidR="004D733C" w:rsidRPr="004D733C" w:rsidRDefault="004D733C" w:rsidP="009962C3">
            <w:pPr>
              <w:spacing w:after="0" w:line="240" w:lineRule="auto"/>
              <w:jc w:val="both"/>
              <w:rPr>
                <w:rFonts w:ascii="Times New Roman" w:hAnsi="Times New Roman"/>
              </w:rPr>
            </w:pPr>
            <w:r w:rsidRPr="004D733C">
              <w:rPr>
                <w:rFonts w:ascii="Times New Roman" w:hAnsi="Times New Roman"/>
              </w:rPr>
              <w:t>процесса с помощью контрольно-измерительных приборов и результатов аналитического контроля.</w:t>
            </w:r>
          </w:p>
          <w:p w14:paraId="3C8B753B" w14:textId="77777777" w:rsidR="004D733C" w:rsidRPr="004D733C" w:rsidRDefault="004D733C" w:rsidP="009962C3">
            <w:pPr>
              <w:spacing w:after="0" w:line="240" w:lineRule="auto"/>
              <w:jc w:val="both"/>
              <w:rPr>
                <w:rFonts w:ascii="Times New Roman" w:hAnsi="Times New Roman"/>
              </w:rPr>
            </w:pPr>
          </w:p>
        </w:tc>
        <w:tc>
          <w:tcPr>
            <w:tcW w:w="2977" w:type="dxa"/>
          </w:tcPr>
          <w:p w14:paraId="4D1D27A2" w14:textId="77777777" w:rsidR="004D733C" w:rsidRPr="004D733C" w:rsidRDefault="004D733C" w:rsidP="009962C3">
            <w:pPr>
              <w:spacing w:after="0" w:line="240" w:lineRule="auto"/>
              <w:rPr>
                <w:rFonts w:ascii="Times New Roman" w:hAnsi="Times New Roman"/>
              </w:rPr>
            </w:pPr>
            <w:r w:rsidRPr="004D733C">
              <w:rPr>
                <w:rFonts w:ascii="Times New Roman" w:hAnsi="Times New Roman"/>
              </w:rPr>
              <w:t>Тестирование 75% правильных ответов</w:t>
            </w:r>
          </w:p>
        </w:tc>
      </w:tr>
      <w:tr w:rsidR="004D733C" w:rsidRPr="004D733C" w14:paraId="6CC7D36F" w14:textId="77777777" w:rsidTr="009962C3">
        <w:tc>
          <w:tcPr>
            <w:tcW w:w="2553" w:type="dxa"/>
          </w:tcPr>
          <w:p w14:paraId="2509F75D" w14:textId="109728B7" w:rsidR="004D733C" w:rsidRPr="004D733C" w:rsidRDefault="004D733C" w:rsidP="009962C3">
            <w:pPr>
              <w:autoSpaceDE w:val="0"/>
              <w:autoSpaceDN w:val="0"/>
              <w:adjustRightInd w:val="0"/>
              <w:spacing w:after="0" w:line="240" w:lineRule="auto"/>
              <w:rPr>
                <w:rFonts w:ascii="Times New Roman" w:hAnsi="Times New Roman"/>
              </w:rPr>
            </w:pPr>
            <w:r w:rsidRPr="004D733C">
              <w:rPr>
                <w:rFonts w:ascii="Times New Roman" w:hAnsi="Times New Roman"/>
              </w:rPr>
              <w:t>ПК 1.3. Обеспечивать безопасную эксплуатацию оборудования при ведении технологического процесса.</w:t>
            </w:r>
          </w:p>
        </w:tc>
        <w:tc>
          <w:tcPr>
            <w:tcW w:w="4677" w:type="dxa"/>
            <w:shd w:val="clear" w:color="auto" w:fill="auto"/>
          </w:tcPr>
          <w:p w14:paraId="0A636A41" w14:textId="77777777" w:rsidR="004D733C" w:rsidRPr="004D733C" w:rsidRDefault="004D733C" w:rsidP="009962C3">
            <w:pPr>
              <w:spacing w:after="0" w:line="240" w:lineRule="auto"/>
              <w:jc w:val="both"/>
              <w:rPr>
                <w:rFonts w:ascii="Times New Roman" w:hAnsi="Times New Roman"/>
              </w:rPr>
            </w:pPr>
            <w:r w:rsidRPr="004D733C">
              <w:rPr>
                <w:rFonts w:ascii="Times New Roman" w:hAnsi="Times New Roman"/>
              </w:rPr>
              <w:t>Выполнять требования промышленной и экологической</w:t>
            </w:r>
          </w:p>
          <w:p w14:paraId="22EFED52" w14:textId="77777777" w:rsidR="004D733C" w:rsidRPr="004D733C" w:rsidRDefault="004D733C" w:rsidP="009962C3">
            <w:pPr>
              <w:spacing w:after="0" w:line="240" w:lineRule="auto"/>
              <w:rPr>
                <w:rFonts w:ascii="Times New Roman" w:hAnsi="Times New Roman"/>
              </w:rPr>
            </w:pPr>
            <w:r w:rsidRPr="004D733C">
              <w:rPr>
                <w:rFonts w:ascii="Times New Roman" w:hAnsi="Times New Roman"/>
              </w:rPr>
              <w:t>безопасности и охраны труда.</w:t>
            </w:r>
          </w:p>
          <w:p w14:paraId="697034FC" w14:textId="77777777" w:rsidR="004D733C" w:rsidRPr="004D733C" w:rsidRDefault="004D733C" w:rsidP="009962C3">
            <w:pPr>
              <w:spacing w:after="0" w:line="240" w:lineRule="auto"/>
              <w:rPr>
                <w:rFonts w:ascii="Times New Roman" w:hAnsi="Times New Roman"/>
              </w:rPr>
            </w:pPr>
          </w:p>
        </w:tc>
        <w:tc>
          <w:tcPr>
            <w:tcW w:w="2977" w:type="dxa"/>
          </w:tcPr>
          <w:p w14:paraId="10AD8B5B" w14:textId="77777777" w:rsidR="004D733C" w:rsidRPr="004D733C" w:rsidRDefault="004D733C" w:rsidP="009962C3">
            <w:pPr>
              <w:spacing w:after="0" w:line="240" w:lineRule="auto"/>
              <w:rPr>
                <w:rFonts w:ascii="Times New Roman" w:hAnsi="Times New Roman"/>
              </w:rPr>
            </w:pPr>
            <w:r w:rsidRPr="004D733C">
              <w:rPr>
                <w:rFonts w:ascii="Times New Roman" w:hAnsi="Times New Roman"/>
              </w:rPr>
              <w:t>Тестирование 75% правильных ответов</w:t>
            </w:r>
          </w:p>
        </w:tc>
      </w:tr>
      <w:tr w:rsidR="004D733C" w:rsidRPr="004D733C" w14:paraId="5AB48FDC" w14:textId="77777777" w:rsidTr="009962C3">
        <w:tc>
          <w:tcPr>
            <w:tcW w:w="2553" w:type="dxa"/>
          </w:tcPr>
          <w:p w14:paraId="49073E10" w14:textId="2D3FF804" w:rsidR="004D733C" w:rsidRPr="004D733C" w:rsidRDefault="004D733C" w:rsidP="009962C3">
            <w:pPr>
              <w:spacing w:after="0" w:line="240" w:lineRule="auto"/>
              <w:rPr>
                <w:rFonts w:ascii="Times New Roman" w:hAnsi="Times New Roman"/>
              </w:rPr>
            </w:pPr>
            <w:r w:rsidRPr="004D733C">
              <w:rPr>
                <w:rFonts w:ascii="Times New Roman" w:hAnsi="Times New Roman"/>
              </w:rPr>
              <w:t>ПК 1.4. Подготавливать оборудование к проведению ремонтных работ.</w:t>
            </w:r>
          </w:p>
        </w:tc>
        <w:tc>
          <w:tcPr>
            <w:tcW w:w="4677" w:type="dxa"/>
            <w:shd w:val="clear" w:color="auto" w:fill="auto"/>
          </w:tcPr>
          <w:p w14:paraId="35E4C5A7" w14:textId="77777777" w:rsidR="004D733C" w:rsidRPr="004D733C" w:rsidRDefault="004D733C" w:rsidP="009962C3">
            <w:pPr>
              <w:spacing w:after="0" w:line="240" w:lineRule="auto"/>
              <w:jc w:val="both"/>
              <w:rPr>
                <w:rFonts w:ascii="Times New Roman" w:hAnsi="Times New Roman"/>
              </w:rPr>
            </w:pPr>
            <w:r w:rsidRPr="004D733C">
              <w:rPr>
                <w:rFonts w:ascii="Times New Roman" w:hAnsi="Times New Roman"/>
              </w:rPr>
              <w:t>Рассчитывать технико-экономические показатели</w:t>
            </w:r>
          </w:p>
          <w:p w14:paraId="247F6958" w14:textId="77777777" w:rsidR="004D733C" w:rsidRPr="004D733C" w:rsidRDefault="004D733C" w:rsidP="009962C3">
            <w:pPr>
              <w:spacing w:after="0" w:line="240" w:lineRule="auto"/>
              <w:jc w:val="both"/>
              <w:rPr>
                <w:rFonts w:ascii="Times New Roman" w:hAnsi="Times New Roman"/>
              </w:rPr>
            </w:pPr>
            <w:r w:rsidRPr="004D733C">
              <w:rPr>
                <w:rFonts w:ascii="Times New Roman" w:hAnsi="Times New Roman"/>
              </w:rPr>
              <w:t>технологического процесса.</w:t>
            </w:r>
          </w:p>
        </w:tc>
        <w:tc>
          <w:tcPr>
            <w:tcW w:w="2977" w:type="dxa"/>
          </w:tcPr>
          <w:p w14:paraId="46F907FF" w14:textId="77777777" w:rsidR="004D733C" w:rsidRPr="004D733C" w:rsidRDefault="004D733C" w:rsidP="009962C3">
            <w:pPr>
              <w:spacing w:after="0" w:line="240" w:lineRule="auto"/>
              <w:rPr>
                <w:rFonts w:ascii="Times New Roman" w:hAnsi="Times New Roman"/>
              </w:rPr>
            </w:pPr>
            <w:r w:rsidRPr="004D733C">
              <w:rPr>
                <w:rFonts w:ascii="Times New Roman" w:hAnsi="Times New Roman"/>
              </w:rPr>
              <w:t>Тестирование 75% правильных ответов</w:t>
            </w:r>
          </w:p>
        </w:tc>
      </w:tr>
      <w:tr w:rsidR="00841FBA" w:rsidRPr="004D733C" w14:paraId="7417ACFC" w14:textId="77777777" w:rsidTr="009962C3">
        <w:tc>
          <w:tcPr>
            <w:tcW w:w="2553" w:type="dxa"/>
          </w:tcPr>
          <w:p w14:paraId="09950C15"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lastRenderedPageBreak/>
              <w:t>ОК 02</w:t>
            </w:r>
            <w:r w:rsidRPr="00841FBA">
              <w:rPr>
                <w:rFonts w:ascii="Times New Roman" w:hAnsi="Times New Roman"/>
                <w:bCs/>
                <w:iCs/>
                <w:color w:val="000000"/>
              </w:rPr>
              <w:tab/>
              <w:t>Использовать современные средства поиска, анализа и интерпретации</w:t>
            </w:r>
            <w:r>
              <w:rPr>
                <w:rFonts w:ascii="Times New Roman" w:hAnsi="Times New Roman"/>
                <w:bCs/>
                <w:iCs/>
                <w:color w:val="000000"/>
              </w:rPr>
              <w:t xml:space="preserve"> </w:t>
            </w:r>
            <w:r w:rsidRPr="00841FBA">
              <w:rPr>
                <w:rFonts w:ascii="Times New Roman" w:hAnsi="Times New Roman"/>
                <w:bCs/>
                <w:iCs/>
                <w:color w:val="000000"/>
              </w:rPr>
              <w:t>информации и информационные технологии для выполнения задач профессиональной деятельности</w:t>
            </w:r>
          </w:p>
          <w:p w14:paraId="35FD40CB"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4FAB8A4E"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02E5B505"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415E3CC2"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574DC44E"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5D70CF68"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4BD1B846"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47973A0F"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0F9B291E"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4E852B4E"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65DB2D25"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245FCE2B"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3A42EFAB" w14:textId="0A75066A" w:rsidR="00841FBA" w:rsidRPr="004D733C" w:rsidRDefault="00841FBA" w:rsidP="009962C3">
            <w:pPr>
              <w:spacing w:after="0" w:line="240" w:lineRule="auto"/>
              <w:rPr>
                <w:rFonts w:ascii="Times New Roman" w:hAnsi="Times New Roman"/>
              </w:rPr>
            </w:pPr>
            <w:r w:rsidRPr="00841FBA">
              <w:rPr>
                <w:rFonts w:ascii="Times New Roman" w:hAnsi="Times New Roman"/>
                <w:bCs/>
                <w:iCs/>
                <w:color w:val="000000"/>
              </w:rPr>
              <w:tab/>
            </w:r>
          </w:p>
        </w:tc>
        <w:tc>
          <w:tcPr>
            <w:tcW w:w="4677" w:type="dxa"/>
            <w:shd w:val="clear" w:color="auto" w:fill="auto"/>
          </w:tcPr>
          <w:p w14:paraId="4683CC3A" w14:textId="77777777" w:rsidR="00841FBA" w:rsidRPr="00841FBA" w:rsidRDefault="00841FBA" w:rsidP="009962C3">
            <w:pPr>
              <w:spacing w:after="0" w:line="240" w:lineRule="auto"/>
              <w:jc w:val="both"/>
              <w:rPr>
                <w:rFonts w:ascii="Times New Roman" w:hAnsi="Times New Roman"/>
                <w:b/>
                <w:bCs/>
              </w:rPr>
            </w:pPr>
            <w:r w:rsidRPr="00841FBA">
              <w:rPr>
                <w:rFonts w:ascii="Times New Roman" w:hAnsi="Times New Roman"/>
                <w:b/>
                <w:bCs/>
              </w:rPr>
              <w:t>Умения:</w:t>
            </w:r>
          </w:p>
          <w:p w14:paraId="493E9DFE"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определять задачи для поиска информации</w:t>
            </w:r>
          </w:p>
          <w:p w14:paraId="023FF9B6"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определять необходимые источники информации</w:t>
            </w:r>
          </w:p>
          <w:p w14:paraId="6B5B65D3"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планировать процесс поиска; структурировать получаемую информацию</w:t>
            </w:r>
          </w:p>
          <w:p w14:paraId="2C5E3E07"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выделять наиболее значимое в перечне информации</w:t>
            </w:r>
          </w:p>
          <w:p w14:paraId="367E4C04"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оценивать практическую значимость результатов поиска</w:t>
            </w:r>
          </w:p>
          <w:p w14:paraId="2636F525"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5674F0E"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использовать современное программное обеспечение</w:t>
            </w:r>
          </w:p>
          <w:p w14:paraId="075091EC"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использовать различные цифровые средства для решения профессиональных задач</w:t>
            </w:r>
          </w:p>
          <w:p w14:paraId="38FAC94D" w14:textId="77777777" w:rsidR="00841FBA" w:rsidRPr="00841FBA" w:rsidRDefault="00841FBA" w:rsidP="009962C3">
            <w:pPr>
              <w:spacing w:after="0" w:line="240" w:lineRule="auto"/>
              <w:jc w:val="both"/>
              <w:rPr>
                <w:rFonts w:ascii="Times New Roman" w:hAnsi="Times New Roman"/>
                <w:b/>
                <w:bCs/>
              </w:rPr>
            </w:pPr>
            <w:r w:rsidRPr="00841FBA">
              <w:rPr>
                <w:rFonts w:ascii="Times New Roman" w:hAnsi="Times New Roman"/>
                <w:b/>
                <w:bCs/>
              </w:rPr>
              <w:t>Знания:</w:t>
            </w:r>
          </w:p>
          <w:p w14:paraId="08095C27"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номенклатура информационных источников, применяемых в профессиональной деятельности</w:t>
            </w:r>
          </w:p>
          <w:p w14:paraId="6A20FB17"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приемы структурирования информации</w:t>
            </w:r>
          </w:p>
          <w:p w14:paraId="0E4D80AB" w14:textId="77777777" w:rsidR="00841FBA" w:rsidRPr="00841FBA" w:rsidRDefault="00841FBA" w:rsidP="009962C3">
            <w:pPr>
              <w:spacing w:after="0" w:line="240" w:lineRule="auto"/>
              <w:jc w:val="both"/>
              <w:rPr>
                <w:rFonts w:ascii="Times New Roman" w:hAnsi="Times New Roman"/>
              </w:rPr>
            </w:pPr>
            <w:r w:rsidRPr="00841FBA">
              <w:rPr>
                <w:rFonts w:ascii="Times New Roman" w:hAnsi="Times New Roman"/>
              </w:rPr>
              <w:t>формат оформления результатов поиска информации, современные средства и устройства информатизации</w:t>
            </w:r>
          </w:p>
          <w:p w14:paraId="34F146D1" w14:textId="4E4DD565" w:rsidR="00841FBA" w:rsidRPr="004D733C" w:rsidRDefault="00841FBA" w:rsidP="009962C3">
            <w:pPr>
              <w:spacing w:after="0" w:line="240" w:lineRule="auto"/>
              <w:jc w:val="both"/>
              <w:rPr>
                <w:rFonts w:ascii="Times New Roman" w:hAnsi="Times New Roman"/>
              </w:rPr>
            </w:pPr>
            <w:r w:rsidRPr="00841FBA">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tc>
        <w:tc>
          <w:tcPr>
            <w:tcW w:w="2977" w:type="dxa"/>
          </w:tcPr>
          <w:p w14:paraId="1B006327" w14:textId="77777777" w:rsidR="00841FBA" w:rsidRPr="004D733C" w:rsidRDefault="00841FBA" w:rsidP="009962C3">
            <w:pPr>
              <w:spacing w:after="0" w:line="240" w:lineRule="auto"/>
              <w:rPr>
                <w:rFonts w:ascii="Times New Roman" w:hAnsi="Times New Roman"/>
              </w:rPr>
            </w:pPr>
            <w:r w:rsidRPr="004D733C">
              <w:rPr>
                <w:rFonts w:ascii="Times New Roman" w:hAnsi="Times New Roman"/>
              </w:rPr>
              <w:t>Наблюдение</w:t>
            </w:r>
          </w:p>
          <w:p w14:paraId="78E89260" w14:textId="77777777" w:rsidR="00841FBA" w:rsidRPr="004D733C" w:rsidRDefault="00841FBA" w:rsidP="009962C3">
            <w:pPr>
              <w:spacing w:after="0" w:line="240" w:lineRule="auto"/>
              <w:rPr>
                <w:rFonts w:ascii="Times New Roman" w:hAnsi="Times New Roman"/>
              </w:rPr>
            </w:pPr>
          </w:p>
          <w:p w14:paraId="0D446A75" w14:textId="77777777" w:rsidR="00841FBA" w:rsidRPr="004D733C" w:rsidRDefault="00841FBA" w:rsidP="009962C3">
            <w:pPr>
              <w:spacing w:after="0" w:line="240" w:lineRule="auto"/>
              <w:rPr>
                <w:rFonts w:ascii="Times New Roman" w:hAnsi="Times New Roman"/>
              </w:rPr>
            </w:pPr>
            <w:r w:rsidRPr="004D733C">
              <w:rPr>
                <w:rFonts w:ascii="Times New Roman" w:hAnsi="Times New Roman"/>
              </w:rPr>
              <w:t>Собеседование</w:t>
            </w:r>
          </w:p>
          <w:p w14:paraId="14B4CE78" w14:textId="77777777" w:rsidR="00841FBA" w:rsidRPr="004D733C" w:rsidRDefault="00841FBA" w:rsidP="009962C3">
            <w:pPr>
              <w:spacing w:after="0" w:line="240" w:lineRule="auto"/>
              <w:rPr>
                <w:rFonts w:ascii="Times New Roman" w:hAnsi="Times New Roman"/>
              </w:rPr>
            </w:pPr>
          </w:p>
          <w:p w14:paraId="77617B67"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Тестирование Оценивание по критериям по виду деятельности (компе-</w:t>
            </w:r>
            <w:proofErr w:type="spellStart"/>
            <w:r w:rsidRPr="004D733C">
              <w:rPr>
                <w:rFonts w:ascii="Times New Roman" w:hAnsi="Times New Roman"/>
              </w:rPr>
              <w:t>тенциям</w:t>
            </w:r>
            <w:proofErr w:type="spellEnd"/>
            <w:r w:rsidRPr="004D733C">
              <w:rPr>
                <w:rFonts w:ascii="Times New Roman" w:hAnsi="Times New Roman"/>
              </w:rPr>
              <w:t>):</w:t>
            </w:r>
          </w:p>
          <w:p w14:paraId="71C805E4"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 xml:space="preserve">2 балла-показатель присутствует полностью, </w:t>
            </w:r>
          </w:p>
          <w:p w14:paraId="2196F630"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 xml:space="preserve">1 балл-частично присутствует, </w:t>
            </w:r>
          </w:p>
          <w:p w14:paraId="376F5ABE"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0 баллов -</w:t>
            </w:r>
          </w:p>
          <w:p w14:paraId="273695A5" w14:textId="45F8F38E" w:rsidR="00841FBA" w:rsidRPr="004D733C" w:rsidRDefault="00841FBA" w:rsidP="009962C3">
            <w:pPr>
              <w:spacing w:after="0" w:line="240" w:lineRule="auto"/>
              <w:rPr>
                <w:rFonts w:ascii="Times New Roman" w:hAnsi="Times New Roman"/>
              </w:rPr>
            </w:pPr>
            <w:r w:rsidRPr="004D733C">
              <w:rPr>
                <w:rFonts w:ascii="Times New Roman" w:hAnsi="Times New Roman"/>
              </w:rPr>
              <w:t>отсутствие показателя.</w:t>
            </w:r>
          </w:p>
        </w:tc>
      </w:tr>
      <w:tr w:rsidR="00841FBA" w:rsidRPr="004D733C" w14:paraId="222B2ECB" w14:textId="77777777" w:rsidTr="009962C3">
        <w:tc>
          <w:tcPr>
            <w:tcW w:w="2553" w:type="dxa"/>
          </w:tcPr>
          <w:p w14:paraId="7AA461D4"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ОК 04</w:t>
            </w:r>
            <w:r w:rsidRPr="00841FBA">
              <w:rPr>
                <w:rFonts w:ascii="Times New Roman" w:hAnsi="Times New Roman"/>
                <w:bCs/>
                <w:iCs/>
                <w:color w:val="000000"/>
              </w:rPr>
              <w:tab/>
              <w:t>Эффективно взаимодействовать и работать в коллективе и команде</w:t>
            </w:r>
          </w:p>
          <w:p w14:paraId="0F49FAA7"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24219D3B"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38999BA1"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77F435FE" w14:textId="77777777" w:rsidR="00841FBA" w:rsidRPr="00841FBA"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ab/>
            </w:r>
          </w:p>
          <w:p w14:paraId="3843481F" w14:textId="6EC84E8D" w:rsidR="00841FBA" w:rsidRPr="004D733C" w:rsidRDefault="00841FBA" w:rsidP="009962C3">
            <w:pPr>
              <w:spacing w:after="0" w:line="240" w:lineRule="auto"/>
              <w:rPr>
                <w:rFonts w:ascii="Times New Roman" w:hAnsi="Times New Roman"/>
              </w:rPr>
            </w:pPr>
            <w:r w:rsidRPr="00841FBA">
              <w:rPr>
                <w:rFonts w:ascii="Times New Roman" w:hAnsi="Times New Roman"/>
                <w:bCs/>
                <w:iCs/>
                <w:color w:val="000000"/>
              </w:rPr>
              <w:tab/>
            </w:r>
          </w:p>
        </w:tc>
        <w:tc>
          <w:tcPr>
            <w:tcW w:w="4677" w:type="dxa"/>
            <w:shd w:val="clear" w:color="auto" w:fill="auto"/>
          </w:tcPr>
          <w:p w14:paraId="157A6C0A" w14:textId="77777777" w:rsidR="00841FBA" w:rsidRPr="00841FBA" w:rsidRDefault="00841FBA" w:rsidP="009962C3">
            <w:pPr>
              <w:spacing w:after="0" w:line="240" w:lineRule="auto"/>
              <w:jc w:val="both"/>
              <w:rPr>
                <w:rFonts w:ascii="Times New Roman" w:hAnsi="Times New Roman"/>
                <w:b/>
                <w:bCs/>
                <w:iCs/>
              </w:rPr>
            </w:pPr>
            <w:r w:rsidRPr="00841FBA">
              <w:rPr>
                <w:rFonts w:ascii="Times New Roman" w:hAnsi="Times New Roman"/>
                <w:b/>
                <w:bCs/>
                <w:iCs/>
              </w:rPr>
              <w:t xml:space="preserve">Умения:  </w:t>
            </w:r>
          </w:p>
          <w:p w14:paraId="148F7601" w14:textId="77777777" w:rsidR="00841FBA" w:rsidRPr="00841FBA" w:rsidRDefault="00841FBA" w:rsidP="009962C3">
            <w:pPr>
              <w:spacing w:after="0" w:line="240" w:lineRule="auto"/>
              <w:jc w:val="both"/>
              <w:rPr>
                <w:rFonts w:ascii="Times New Roman" w:hAnsi="Times New Roman"/>
                <w:iCs/>
              </w:rPr>
            </w:pPr>
            <w:r w:rsidRPr="00841FBA">
              <w:rPr>
                <w:rFonts w:ascii="Times New Roman" w:hAnsi="Times New Roman"/>
                <w:iCs/>
              </w:rPr>
              <w:t>организовывать работу коллектива и команды</w:t>
            </w:r>
          </w:p>
          <w:p w14:paraId="5EAECAF2" w14:textId="77777777" w:rsidR="00841FBA" w:rsidRPr="00841FBA" w:rsidRDefault="00841FBA" w:rsidP="009962C3">
            <w:pPr>
              <w:spacing w:after="0" w:line="240" w:lineRule="auto"/>
              <w:jc w:val="both"/>
              <w:rPr>
                <w:rFonts w:ascii="Times New Roman" w:hAnsi="Times New Roman"/>
                <w:iCs/>
              </w:rPr>
            </w:pPr>
            <w:r w:rsidRPr="00841FBA">
              <w:rPr>
                <w:rFonts w:ascii="Times New Roman" w:hAnsi="Times New Roman"/>
                <w:iCs/>
              </w:rPr>
              <w:t>взаимодействовать с коллегами, руководством, клиентами в ходе профессиональной деятельности</w:t>
            </w:r>
          </w:p>
          <w:p w14:paraId="72AC83CC" w14:textId="77777777" w:rsidR="00841FBA" w:rsidRPr="00841FBA" w:rsidRDefault="00841FBA" w:rsidP="009962C3">
            <w:pPr>
              <w:spacing w:after="0" w:line="240" w:lineRule="auto"/>
              <w:jc w:val="both"/>
              <w:rPr>
                <w:rFonts w:ascii="Times New Roman" w:hAnsi="Times New Roman"/>
                <w:b/>
                <w:bCs/>
                <w:iCs/>
              </w:rPr>
            </w:pPr>
            <w:r w:rsidRPr="00841FBA">
              <w:rPr>
                <w:rFonts w:ascii="Times New Roman" w:hAnsi="Times New Roman"/>
                <w:b/>
                <w:bCs/>
                <w:iCs/>
              </w:rPr>
              <w:t>Знания:</w:t>
            </w:r>
          </w:p>
          <w:p w14:paraId="5F4919CD" w14:textId="77777777" w:rsidR="00841FBA" w:rsidRPr="00841FBA" w:rsidRDefault="00841FBA" w:rsidP="009962C3">
            <w:pPr>
              <w:spacing w:after="0" w:line="240" w:lineRule="auto"/>
              <w:jc w:val="both"/>
              <w:rPr>
                <w:rFonts w:ascii="Times New Roman" w:hAnsi="Times New Roman"/>
                <w:iCs/>
              </w:rPr>
            </w:pPr>
            <w:r w:rsidRPr="00841FBA">
              <w:rPr>
                <w:rFonts w:ascii="Times New Roman" w:hAnsi="Times New Roman"/>
                <w:iCs/>
              </w:rPr>
              <w:t>психологические основы деятельности коллектива, психологические особенности личности</w:t>
            </w:r>
          </w:p>
          <w:p w14:paraId="0832A981" w14:textId="126FAE82" w:rsidR="00841FBA" w:rsidRPr="004D733C" w:rsidRDefault="00841FBA" w:rsidP="009962C3">
            <w:pPr>
              <w:spacing w:after="0" w:line="240" w:lineRule="auto"/>
              <w:jc w:val="both"/>
              <w:rPr>
                <w:rFonts w:ascii="Times New Roman" w:hAnsi="Times New Roman"/>
              </w:rPr>
            </w:pPr>
            <w:r w:rsidRPr="00841FBA">
              <w:rPr>
                <w:rFonts w:ascii="Times New Roman" w:hAnsi="Times New Roman"/>
                <w:iCs/>
              </w:rPr>
              <w:t>основы проектной деятельности</w:t>
            </w:r>
          </w:p>
        </w:tc>
        <w:tc>
          <w:tcPr>
            <w:tcW w:w="2977" w:type="dxa"/>
          </w:tcPr>
          <w:p w14:paraId="61866D51" w14:textId="77777777" w:rsidR="00841FBA" w:rsidRPr="004D733C" w:rsidRDefault="00841FBA" w:rsidP="009962C3">
            <w:pPr>
              <w:spacing w:after="0" w:line="240" w:lineRule="auto"/>
              <w:rPr>
                <w:rFonts w:ascii="Times New Roman" w:hAnsi="Times New Roman"/>
              </w:rPr>
            </w:pPr>
            <w:r w:rsidRPr="004D733C">
              <w:rPr>
                <w:rFonts w:ascii="Times New Roman" w:hAnsi="Times New Roman"/>
              </w:rPr>
              <w:t>Наблюдение</w:t>
            </w:r>
          </w:p>
          <w:p w14:paraId="7D1CB030" w14:textId="77777777" w:rsidR="00841FBA" w:rsidRPr="004D733C" w:rsidRDefault="00841FBA" w:rsidP="009962C3">
            <w:pPr>
              <w:spacing w:after="0" w:line="240" w:lineRule="auto"/>
              <w:rPr>
                <w:rFonts w:ascii="Times New Roman" w:hAnsi="Times New Roman"/>
              </w:rPr>
            </w:pPr>
          </w:p>
          <w:p w14:paraId="50A013A1" w14:textId="77777777" w:rsidR="00841FBA" w:rsidRPr="004D733C" w:rsidRDefault="00841FBA" w:rsidP="009962C3">
            <w:pPr>
              <w:spacing w:after="0" w:line="240" w:lineRule="auto"/>
              <w:rPr>
                <w:rFonts w:ascii="Times New Roman" w:hAnsi="Times New Roman"/>
              </w:rPr>
            </w:pPr>
            <w:r w:rsidRPr="004D733C">
              <w:rPr>
                <w:rFonts w:ascii="Times New Roman" w:hAnsi="Times New Roman"/>
              </w:rPr>
              <w:t>Собеседование</w:t>
            </w:r>
          </w:p>
          <w:p w14:paraId="281DDA70" w14:textId="77777777" w:rsidR="00841FBA" w:rsidRPr="004D733C" w:rsidRDefault="00841FBA" w:rsidP="009962C3">
            <w:pPr>
              <w:spacing w:after="0" w:line="240" w:lineRule="auto"/>
              <w:rPr>
                <w:rFonts w:ascii="Times New Roman" w:hAnsi="Times New Roman"/>
              </w:rPr>
            </w:pPr>
          </w:p>
          <w:p w14:paraId="1C51B117"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Тестирование Оценивание по критериям по виду деятельности (компе-</w:t>
            </w:r>
            <w:proofErr w:type="spellStart"/>
            <w:r w:rsidRPr="004D733C">
              <w:rPr>
                <w:rFonts w:ascii="Times New Roman" w:hAnsi="Times New Roman"/>
              </w:rPr>
              <w:t>тенциям</w:t>
            </w:r>
            <w:proofErr w:type="spellEnd"/>
            <w:r w:rsidRPr="004D733C">
              <w:rPr>
                <w:rFonts w:ascii="Times New Roman" w:hAnsi="Times New Roman"/>
              </w:rPr>
              <w:t>):</w:t>
            </w:r>
          </w:p>
          <w:p w14:paraId="05036DE4"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 xml:space="preserve">2 балла-показатель присутствует полностью, </w:t>
            </w:r>
          </w:p>
          <w:p w14:paraId="6F9B6F95"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 xml:space="preserve">1 балл-частично присутствует, </w:t>
            </w:r>
          </w:p>
          <w:p w14:paraId="3914AA54"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0 баллов -</w:t>
            </w:r>
          </w:p>
          <w:p w14:paraId="1A9D5DFB" w14:textId="68D73473" w:rsidR="00841FBA" w:rsidRPr="004D733C" w:rsidRDefault="00841FBA" w:rsidP="009962C3">
            <w:pPr>
              <w:spacing w:after="0" w:line="240" w:lineRule="auto"/>
              <w:rPr>
                <w:rFonts w:ascii="Times New Roman" w:hAnsi="Times New Roman"/>
              </w:rPr>
            </w:pPr>
            <w:r w:rsidRPr="004D733C">
              <w:rPr>
                <w:rFonts w:ascii="Times New Roman" w:hAnsi="Times New Roman"/>
              </w:rPr>
              <w:t>отсутствие показателя.</w:t>
            </w:r>
          </w:p>
        </w:tc>
      </w:tr>
      <w:tr w:rsidR="00841FBA" w:rsidRPr="004D733C" w14:paraId="6A77441E" w14:textId="77777777" w:rsidTr="009962C3">
        <w:tc>
          <w:tcPr>
            <w:tcW w:w="2553" w:type="dxa"/>
          </w:tcPr>
          <w:p w14:paraId="1EF1DA85" w14:textId="77C76180" w:rsidR="00841FBA" w:rsidRPr="002E6E36" w:rsidRDefault="00841FBA" w:rsidP="009962C3">
            <w:pPr>
              <w:keepNext/>
              <w:spacing w:after="0" w:line="240" w:lineRule="auto"/>
              <w:jc w:val="both"/>
              <w:outlineLvl w:val="1"/>
              <w:rPr>
                <w:rFonts w:ascii="Times New Roman" w:hAnsi="Times New Roman"/>
                <w:bCs/>
                <w:iCs/>
                <w:color w:val="000000"/>
              </w:rPr>
            </w:pPr>
            <w:r w:rsidRPr="00841FBA">
              <w:rPr>
                <w:rFonts w:ascii="Times New Roman" w:hAnsi="Times New Roman"/>
                <w:bCs/>
                <w:iCs/>
                <w:color w:val="000000"/>
              </w:rPr>
              <w:t>ОК 06</w:t>
            </w:r>
            <w:r w:rsidRPr="00841FBA">
              <w:rPr>
                <w:rFonts w:ascii="Times New Roman" w:hAnsi="Times New Roman"/>
                <w:bCs/>
                <w:iCs/>
                <w:color w:val="000000"/>
              </w:rPr>
              <w:tab/>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841FBA">
              <w:rPr>
                <w:rFonts w:ascii="Times New Roman" w:hAnsi="Times New Roman"/>
                <w:bCs/>
                <w:iCs/>
                <w:color w:val="000000"/>
              </w:rPr>
              <w:lastRenderedPageBreak/>
              <w:t>антикоррупционного поведения</w:t>
            </w:r>
          </w:p>
        </w:tc>
        <w:tc>
          <w:tcPr>
            <w:tcW w:w="4677" w:type="dxa"/>
            <w:shd w:val="clear" w:color="auto" w:fill="auto"/>
          </w:tcPr>
          <w:p w14:paraId="2E17ADD2" w14:textId="77777777" w:rsidR="00841FBA" w:rsidRPr="00841FBA" w:rsidRDefault="00841FBA" w:rsidP="009962C3">
            <w:pPr>
              <w:spacing w:after="0" w:line="240" w:lineRule="auto"/>
              <w:jc w:val="both"/>
              <w:rPr>
                <w:rFonts w:ascii="Times New Roman" w:hAnsi="Times New Roman"/>
                <w:b/>
                <w:bCs/>
                <w:iCs/>
              </w:rPr>
            </w:pPr>
            <w:r w:rsidRPr="00841FBA">
              <w:rPr>
                <w:rFonts w:ascii="Times New Roman" w:hAnsi="Times New Roman"/>
                <w:b/>
                <w:bCs/>
                <w:iCs/>
              </w:rPr>
              <w:lastRenderedPageBreak/>
              <w:t>Умения:</w:t>
            </w:r>
          </w:p>
          <w:p w14:paraId="5D7411BA" w14:textId="77777777" w:rsidR="00841FBA" w:rsidRPr="00841FBA" w:rsidRDefault="00841FBA" w:rsidP="009962C3">
            <w:pPr>
              <w:spacing w:after="0" w:line="240" w:lineRule="auto"/>
              <w:jc w:val="both"/>
              <w:rPr>
                <w:rFonts w:ascii="Times New Roman" w:hAnsi="Times New Roman"/>
                <w:iCs/>
              </w:rPr>
            </w:pPr>
            <w:r w:rsidRPr="00841FBA">
              <w:rPr>
                <w:rFonts w:ascii="Times New Roman" w:hAnsi="Times New Roman"/>
                <w:iCs/>
              </w:rPr>
              <w:t xml:space="preserve">описывать значимость специальности </w:t>
            </w:r>
          </w:p>
          <w:p w14:paraId="48D8EE80" w14:textId="77777777" w:rsidR="00841FBA" w:rsidRPr="00841FBA" w:rsidRDefault="00841FBA" w:rsidP="009962C3">
            <w:pPr>
              <w:spacing w:after="0" w:line="240" w:lineRule="auto"/>
              <w:jc w:val="both"/>
              <w:rPr>
                <w:rFonts w:ascii="Times New Roman" w:hAnsi="Times New Roman"/>
                <w:iCs/>
              </w:rPr>
            </w:pPr>
            <w:r w:rsidRPr="00841FBA">
              <w:rPr>
                <w:rFonts w:ascii="Times New Roman" w:hAnsi="Times New Roman"/>
                <w:iCs/>
              </w:rPr>
              <w:t>применять стандарты антикоррупционного поведения</w:t>
            </w:r>
          </w:p>
          <w:p w14:paraId="45428DD9" w14:textId="77777777" w:rsidR="00841FBA" w:rsidRPr="00841FBA" w:rsidRDefault="00841FBA" w:rsidP="009962C3">
            <w:pPr>
              <w:spacing w:after="0" w:line="240" w:lineRule="auto"/>
              <w:jc w:val="both"/>
              <w:rPr>
                <w:rFonts w:ascii="Times New Roman" w:hAnsi="Times New Roman"/>
                <w:b/>
                <w:bCs/>
                <w:iCs/>
              </w:rPr>
            </w:pPr>
            <w:r w:rsidRPr="00841FBA">
              <w:rPr>
                <w:rFonts w:ascii="Times New Roman" w:hAnsi="Times New Roman"/>
                <w:b/>
                <w:bCs/>
                <w:iCs/>
              </w:rPr>
              <w:t>Знания:</w:t>
            </w:r>
          </w:p>
          <w:p w14:paraId="2548A682" w14:textId="77777777" w:rsidR="00841FBA" w:rsidRPr="00841FBA" w:rsidRDefault="00841FBA" w:rsidP="009962C3">
            <w:pPr>
              <w:spacing w:after="0" w:line="240" w:lineRule="auto"/>
              <w:jc w:val="both"/>
              <w:rPr>
                <w:rFonts w:ascii="Times New Roman" w:hAnsi="Times New Roman"/>
                <w:iCs/>
              </w:rPr>
            </w:pPr>
            <w:r w:rsidRPr="00841FBA">
              <w:rPr>
                <w:rFonts w:ascii="Times New Roman" w:hAnsi="Times New Roman"/>
                <w:iCs/>
              </w:rPr>
              <w:t>сущность гражданско-патриотической позиции, общечеловеческих ценностей</w:t>
            </w:r>
          </w:p>
          <w:p w14:paraId="6F28998C" w14:textId="77777777" w:rsidR="00841FBA" w:rsidRPr="00841FBA" w:rsidRDefault="00841FBA" w:rsidP="009962C3">
            <w:pPr>
              <w:spacing w:after="0" w:line="240" w:lineRule="auto"/>
              <w:jc w:val="both"/>
              <w:rPr>
                <w:rFonts w:ascii="Times New Roman" w:hAnsi="Times New Roman"/>
                <w:iCs/>
              </w:rPr>
            </w:pPr>
            <w:r w:rsidRPr="00841FBA">
              <w:rPr>
                <w:rFonts w:ascii="Times New Roman" w:hAnsi="Times New Roman"/>
                <w:iCs/>
              </w:rPr>
              <w:t xml:space="preserve">значимость профессиональной деятельности по специальности </w:t>
            </w:r>
          </w:p>
          <w:p w14:paraId="3F58F36A" w14:textId="03978547" w:rsidR="00841FBA" w:rsidRPr="004D733C" w:rsidRDefault="00841FBA" w:rsidP="009962C3">
            <w:pPr>
              <w:spacing w:after="0" w:line="240" w:lineRule="auto"/>
              <w:jc w:val="both"/>
              <w:rPr>
                <w:rFonts w:ascii="Times New Roman" w:hAnsi="Times New Roman"/>
              </w:rPr>
            </w:pPr>
            <w:r w:rsidRPr="00841FBA">
              <w:rPr>
                <w:rFonts w:ascii="Times New Roman" w:hAnsi="Times New Roman"/>
                <w:iCs/>
              </w:rPr>
              <w:t>стандарты антикоррупционного поведения и последствия его нарушения</w:t>
            </w:r>
          </w:p>
        </w:tc>
        <w:tc>
          <w:tcPr>
            <w:tcW w:w="2977" w:type="dxa"/>
          </w:tcPr>
          <w:p w14:paraId="66E09A2E" w14:textId="77777777" w:rsidR="00841FBA" w:rsidRPr="004D733C" w:rsidRDefault="00841FBA" w:rsidP="009962C3">
            <w:pPr>
              <w:spacing w:after="0" w:line="240" w:lineRule="auto"/>
              <w:rPr>
                <w:rFonts w:ascii="Times New Roman" w:hAnsi="Times New Roman"/>
              </w:rPr>
            </w:pPr>
            <w:r w:rsidRPr="004D733C">
              <w:rPr>
                <w:rFonts w:ascii="Times New Roman" w:hAnsi="Times New Roman"/>
              </w:rPr>
              <w:t>Наблюдение</w:t>
            </w:r>
          </w:p>
          <w:p w14:paraId="5187C90D" w14:textId="77777777" w:rsidR="00841FBA" w:rsidRPr="004D733C" w:rsidRDefault="00841FBA" w:rsidP="009962C3">
            <w:pPr>
              <w:spacing w:after="0" w:line="240" w:lineRule="auto"/>
              <w:rPr>
                <w:rFonts w:ascii="Times New Roman" w:hAnsi="Times New Roman"/>
              </w:rPr>
            </w:pPr>
          </w:p>
          <w:p w14:paraId="6138D89A" w14:textId="77777777" w:rsidR="00841FBA" w:rsidRPr="004D733C" w:rsidRDefault="00841FBA" w:rsidP="009962C3">
            <w:pPr>
              <w:spacing w:after="0" w:line="240" w:lineRule="auto"/>
              <w:rPr>
                <w:rFonts w:ascii="Times New Roman" w:hAnsi="Times New Roman"/>
              </w:rPr>
            </w:pPr>
            <w:r w:rsidRPr="004D733C">
              <w:rPr>
                <w:rFonts w:ascii="Times New Roman" w:hAnsi="Times New Roman"/>
              </w:rPr>
              <w:t>Собеседование</w:t>
            </w:r>
          </w:p>
          <w:p w14:paraId="5CDA86D4" w14:textId="77777777" w:rsidR="00841FBA" w:rsidRPr="004D733C" w:rsidRDefault="00841FBA" w:rsidP="009962C3">
            <w:pPr>
              <w:spacing w:after="0" w:line="240" w:lineRule="auto"/>
              <w:rPr>
                <w:rFonts w:ascii="Times New Roman" w:hAnsi="Times New Roman"/>
              </w:rPr>
            </w:pPr>
          </w:p>
          <w:p w14:paraId="467348A9"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Тестирование Оценивание по критериям по виду деятельности (компе-</w:t>
            </w:r>
            <w:proofErr w:type="spellStart"/>
            <w:r w:rsidRPr="004D733C">
              <w:rPr>
                <w:rFonts w:ascii="Times New Roman" w:hAnsi="Times New Roman"/>
              </w:rPr>
              <w:t>тенциям</w:t>
            </w:r>
            <w:proofErr w:type="spellEnd"/>
            <w:r w:rsidRPr="004D733C">
              <w:rPr>
                <w:rFonts w:ascii="Times New Roman" w:hAnsi="Times New Roman"/>
              </w:rPr>
              <w:t>):</w:t>
            </w:r>
          </w:p>
          <w:p w14:paraId="4FB74679"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 xml:space="preserve">2 балла-показатель присутствует полностью, </w:t>
            </w:r>
          </w:p>
          <w:p w14:paraId="451769F2"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 xml:space="preserve">1 балл-частично присутствует, </w:t>
            </w:r>
          </w:p>
          <w:p w14:paraId="2E484886" w14:textId="77777777" w:rsidR="00841FBA" w:rsidRPr="004D733C" w:rsidRDefault="00841FBA" w:rsidP="009962C3">
            <w:pPr>
              <w:spacing w:after="0" w:line="240" w:lineRule="auto"/>
              <w:jc w:val="both"/>
              <w:rPr>
                <w:rFonts w:ascii="Times New Roman" w:hAnsi="Times New Roman"/>
              </w:rPr>
            </w:pPr>
            <w:r w:rsidRPr="004D733C">
              <w:rPr>
                <w:rFonts w:ascii="Times New Roman" w:hAnsi="Times New Roman"/>
              </w:rPr>
              <w:t>0 баллов -</w:t>
            </w:r>
          </w:p>
          <w:p w14:paraId="527EEDD7" w14:textId="26130DD4" w:rsidR="00841FBA" w:rsidRPr="004D733C" w:rsidRDefault="00841FBA" w:rsidP="009962C3">
            <w:pPr>
              <w:spacing w:after="0" w:line="240" w:lineRule="auto"/>
              <w:rPr>
                <w:rFonts w:ascii="Times New Roman" w:hAnsi="Times New Roman"/>
              </w:rPr>
            </w:pPr>
            <w:r w:rsidRPr="004D733C">
              <w:rPr>
                <w:rFonts w:ascii="Times New Roman" w:hAnsi="Times New Roman"/>
              </w:rPr>
              <w:t>отсутствие показателя.</w:t>
            </w:r>
          </w:p>
        </w:tc>
      </w:tr>
    </w:tbl>
    <w:p w14:paraId="060748B1" w14:textId="77777777" w:rsidR="007B5DDA" w:rsidRPr="00806A70" w:rsidRDefault="007B5DDA" w:rsidP="002E759D">
      <w:pPr>
        <w:jc w:val="both"/>
        <w:rPr>
          <w:rFonts w:ascii="Times New Roman" w:hAnsi="Times New Roman"/>
          <w:color w:val="000000"/>
          <w:sz w:val="24"/>
          <w:szCs w:val="24"/>
        </w:rPr>
        <w:sectPr w:rsidR="007B5DDA" w:rsidRPr="00806A70" w:rsidSect="00B008DE">
          <w:footerReference w:type="even" r:id="rId9"/>
          <w:footerReference w:type="default" r:id="rId10"/>
          <w:pgSz w:w="11906" w:h="16838"/>
          <w:pgMar w:top="1134" w:right="567" w:bottom="1134" w:left="1701" w:header="708" w:footer="708" w:gutter="0"/>
          <w:cols w:space="708"/>
          <w:docGrid w:linePitch="360"/>
        </w:sectPr>
      </w:pPr>
    </w:p>
    <w:p w14:paraId="1C86BA93" w14:textId="77777777" w:rsidR="002C7679" w:rsidRPr="00806A70" w:rsidRDefault="002C7679" w:rsidP="002E759D">
      <w:pPr>
        <w:pStyle w:val="afffffe"/>
        <w:spacing w:after="0" w:line="360" w:lineRule="auto"/>
        <w:jc w:val="right"/>
        <w:rPr>
          <w:rFonts w:ascii="Times New Roman" w:hAnsi="Times New Roman"/>
          <w:b/>
          <w:bCs/>
          <w:lang w:val="ru-RU"/>
        </w:rPr>
      </w:pPr>
      <w:r w:rsidRPr="00806A70">
        <w:rPr>
          <w:rFonts w:ascii="Times New Roman" w:hAnsi="Times New Roman"/>
          <w:b/>
          <w:bCs/>
        </w:rPr>
        <w:lastRenderedPageBreak/>
        <w:t>Приложение 2</w:t>
      </w:r>
      <w:r w:rsidR="00F71983" w:rsidRPr="00806A70">
        <w:rPr>
          <w:rFonts w:ascii="Times New Roman" w:hAnsi="Times New Roman"/>
          <w:b/>
          <w:bCs/>
          <w:lang w:val="ru-RU"/>
        </w:rPr>
        <w:t>.2</w:t>
      </w:r>
    </w:p>
    <w:p w14:paraId="77B056C4" w14:textId="51AE2526" w:rsidR="002C7679" w:rsidRPr="00806A70" w:rsidRDefault="002C7679" w:rsidP="002E759D">
      <w:pPr>
        <w:spacing w:after="0" w:line="360" w:lineRule="auto"/>
        <w:jc w:val="right"/>
        <w:rPr>
          <w:rFonts w:ascii="Times New Roman" w:hAnsi="Times New Roman"/>
          <w:b/>
          <w:i/>
          <w:sz w:val="24"/>
          <w:szCs w:val="24"/>
        </w:rPr>
      </w:pPr>
      <w:r w:rsidRPr="00806A70">
        <w:rPr>
          <w:rFonts w:ascii="Times New Roman" w:hAnsi="Times New Roman"/>
          <w:sz w:val="24"/>
          <w:szCs w:val="24"/>
        </w:rPr>
        <w:t xml:space="preserve">к </w:t>
      </w:r>
      <w:r w:rsidR="00C1159C">
        <w:rPr>
          <w:rFonts w:ascii="Times New Roman" w:hAnsi="Times New Roman"/>
          <w:sz w:val="24"/>
          <w:szCs w:val="24"/>
        </w:rPr>
        <w:t>ПОП-П</w:t>
      </w:r>
      <w:r w:rsidRPr="00806A70">
        <w:rPr>
          <w:rFonts w:ascii="Times New Roman" w:hAnsi="Times New Roman"/>
          <w:sz w:val="24"/>
          <w:szCs w:val="24"/>
        </w:rPr>
        <w:t xml:space="preserve"> по специальности</w:t>
      </w:r>
      <w:r w:rsidRPr="00806A70">
        <w:rPr>
          <w:rFonts w:ascii="Times New Roman" w:hAnsi="Times New Roman"/>
          <w:b/>
          <w:i/>
          <w:sz w:val="24"/>
          <w:szCs w:val="24"/>
        </w:rPr>
        <w:t xml:space="preserve"> </w:t>
      </w:r>
    </w:p>
    <w:p w14:paraId="42FD9457" w14:textId="77777777" w:rsidR="002C7679" w:rsidRPr="00806A70" w:rsidRDefault="002C7679" w:rsidP="002E759D">
      <w:pPr>
        <w:jc w:val="right"/>
        <w:rPr>
          <w:rFonts w:ascii="Times New Roman" w:hAnsi="Times New Roman"/>
          <w:sz w:val="24"/>
          <w:szCs w:val="24"/>
        </w:rPr>
      </w:pPr>
      <w:r w:rsidRPr="00806A70">
        <w:rPr>
          <w:rFonts w:ascii="Times New Roman" w:hAnsi="Times New Roman"/>
          <w:sz w:val="24"/>
          <w:szCs w:val="24"/>
        </w:rPr>
        <w:t>18.02.06 Химическая технология органических веществ</w:t>
      </w:r>
    </w:p>
    <w:p w14:paraId="1530A041" w14:textId="77777777" w:rsidR="002C7679" w:rsidRPr="00806A70" w:rsidRDefault="002C7679" w:rsidP="002E759D">
      <w:pPr>
        <w:jc w:val="center"/>
        <w:rPr>
          <w:rFonts w:ascii="Times New Roman" w:hAnsi="Times New Roman"/>
          <w:b/>
          <w:i/>
          <w:sz w:val="24"/>
          <w:szCs w:val="24"/>
        </w:rPr>
      </w:pPr>
    </w:p>
    <w:p w14:paraId="05809E81" w14:textId="77777777" w:rsidR="002C7679" w:rsidRPr="00806A70" w:rsidRDefault="002C7679" w:rsidP="002E759D">
      <w:pPr>
        <w:jc w:val="center"/>
        <w:rPr>
          <w:rFonts w:ascii="Times New Roman" w:hAnsi="Times New Roman"/>
          <w:b/>
          <w:i/>
          <w:sz w:val="24"/>
          <w:szCs w:val="24"/>
        </w:rPr>
      </w:pPr>
    </w:p>
    <w:p w14:paraId="324D79E1" w14:textId="77777777" w:rsidR="002C7679" w:rsidRPr="00806A70" w:rsidRDefault="002C7679" w:rsidP="002E759D">
      <w:pPr>
        <w:jc w:val="center"/>
        <w:rPr>
          <w:rFonts w:ascii="Times New Roman" w:hAnsi="Times New Roman"/>
          <w:b/>
          <w:i/>
          <w:sz w:val="24"/>
          <w:szCs w:val="24"/>
        </w:rPr>
      </w:pPr>
    </w:p>
    <w:p w14:paraId="61497D5C" w14:textId="77777777" w:rsidR="002C7679" w:rsidRPr="00806A70" w:rsidRDefault="002C7679" w:rsidP="002E759D">
      <w:pPr>
        <w:jc w:val="center"/>
        <w:rPr>
          <w:rFonts w:ascii="Times New Roman" w:hAnsi="Times New Roman"/>
          <w:b/>
          <w:i/>
          <w:sz w:val="24"/>
          <w:szCs w:val="24"/>
        </w:rPr>
      </w:pPr>
    </w:p>
    <w:p w14:paraId="5B5B1D58" w14:textId="5C350DFB" w:rsidR="002C7679" w:rsidRPr="00806A70" w:rsidRDefault="009962C3" w:rsidP="002E759D">
      <w:pPr>
        <w:jc w:val="center"/>
        <w:rPr>
          <w:rFonts w:ascii="Times New Roman" w:hAnsi="Times New Roman"/>
          <w:b/>
          <w:sz w:val="24"/>
          <w:szCs w:val="24"/>
        </w:rPr>
      </w:pPr>
      <w:r>
        <w:rPr>
          <w:rFonts w:ascii="Times New Roman" w:hAnsi="Times New Roman"/>
          <w:b/>
          <w:color w:val="000000"/>
          <w:sz w:val="24"/>
          <w:szCs w:val="24"/>
        </w:rPr>
        <w:t xml:space="preserve">ПРИМЕРНАЯ </w:t>
      </w:r>
      <w:r w:rsidR="002C7679" w:rsidRPr="00806A70">
        <w:rPr>
          <w:rFonts w:ascii="Times New Roman" w:hAnsi="Times New Roman"/>
          <w:b/>
          <w:color w:val="000000"/>
          <w:sz w:val="24"/>
          <w:szCs w:val="24"/>
        </w:rPr>
        <w:t>РАБОЧАЯ ПРОГРАММА</w:t>
      </w:r>
      <w:r w:rsidR="002C7679" w:rsidRPr="00806A70">
        <w:rPr>
          <w:rFonts w:ascii="Times New Roman" w:hAnsi="Times New Roman"/>
          <w:b/>
          <w:sz w:val="24"/>
          <w:szCs w:val="24"/>
        </w:rPr>
        <w:t xml:space="preserve"> ПРОФЕССИОНАЛЬНОГО МОДУЛЯ</w:t>
      </w:r>
    </w:p>
    <w:p w14:paraId="51819A86" w14:textId="77777777" w:rsidR="002C7679" w:rsidRPr="00806A70" w:rsidRDefault="002C7679" w:rsidP="002E759D">
      <w:pPr>
        <w:jc w:val="center"/>
        <w:rPr>
          <w:rFonts w:ascii="Times New Roman" w:hAnsi="Times New Roman"/>
          <w:b/>
          <w:sz w:val="24"/>
          <w:szCs w:val="24"/>
          <w:u w:val="single"/>
        </w:rPr>
      </w:pPr>
    </w:p>
    <w:p w14:paraId="7411F38C" w14:textId="77777777" w:rsidR="002C7679" w:rsidRPr="00806A70" w:rsidRDefault="00F71983" w:rsidP="002E759D">
      <w:pPr>
        <w:jc w:val="center"/>
        <w:rPr>
          <w:rFonts w:ascii="Times New Roman" w:hAnsi="Times New Roman"/>
          <w:b/>
          <w:sz w:val="24"/>
          <w:szCs w:val="24"/>
        </w:rPr>
      </w:pPr>
      <w:r w:rsidRPr="00806A70">
        <w:rPr>
          <w:rFonts w:ascii="Times New Roman" w:hAnsi="Times New Roman"/>
          <w:b/>
          <w:sz w:val="24"/>
          <w:szCs w:val="24"/>
        </w:rPr>
        <w:t>«</w:t>
      </w:r>
      <w:r w:rsidR="002C7679" w:rsidRPr="00806A70">
        <w:rPr>
          <w:rFonts w:ascii="Times New Roman" w:hAnsi="Times New Roman"/>
          <w:b/>
          <w:sz w:val="24"/>
          <w:szCs w:val="24"/>
        </w:rPr>
        <w:t>ПМ.02 Ведение технологического процесса с автоматическим регулированием параметров и режимов</w:t>
      </w:r>
      <w:r w:rsidRPr="00806A70">
        <w:rPr>
          <w:rFonts w:ascii="Times New Roman" w:hAnsi="Times New Roman"/>
          <w:b/>
          <w:sz w:val="24"/>
          <w:szCs w:val="24"/>
        </w:rPr>
        <w:t>»</w:t>
      </w:r>
    </w:p>
    <w:p w14:paraId="6FB93F23" w14:textId="77777777" w:rsidR="002C7679" w:rsidRPr="00806A70" w:rsidRDefault="002C7679" w:rsidP="002E759D">
      <w:pPr>
        <w:jc w:val="center"/>
        <w:rPr>
          <w:rFonts w:ascii="Times New Roman" w:hAnsi="Times New Roman"/>
          <w:i/>
          <w:sz w:val="28"/>
          <w:szCs w:val="28"/>
          <w:vertAlign w:val="superscript"/>
        </w:rPr>
      </w:pPr>
    </w:p>
    <w:p w14:paraId="30B81688" w14:textId="42021516" w:rsidR="002C7679" w:rsidRPr="00806A70" w:rsidRDefault="009962C3" w:rsidP="002E759D">
      <w:pPr>
        <w:jc w:val="center"/>
        <w:rPr>
          <w:rFonts w:ascii="Times New Roman" w:hAnsi="Times New Roman"/>
          <w:b/>
          <w:i/>
          <w:sz w:val="24"/>
          <w:szCs w:val="24"/>
        </w:rPr>
      </w:pPr>
      <w:r>
        <w:rPr>
          <w:rFonts w:ascii="Times New Roman" w:hAnsi="Times New Roman"/>
          <w:b/>
          <w:bCs/>
        </w:rPr>
        <w:t>Профессиональный цикл</w:t>
      </w:r>
    </w:p>
    <w:p w14:paraId="214519C7" w14:textId="77777777" w:rsidR="002C7679" w:rsidRPr="00806A70" w:rsidRDefault="002C7679" w:rsidP="002E759D">
      <w:pPr>
        <w:jc w:val="center"/>
        <w:rPr>
          <w:rFonts w:ascii="Times New Roman" w:hAnsi="Times New Roman"/>
          <w:b/>
          <w:i/>
          <w:sz w:val="24"/>
          <w:szCs w:val="24"/>
        </w:rPr>
      </w:pPr>
    </w:p>
    <w:p w14:paraId="72FAADDF" w14:textId="77777777" w:rsidR="002C7679" w:rsidRPr="00806A70" w:rsidRDefault="002C7679" w:rsidP="002E759D">
      <w:pPr>
        <w:jc w:val="center"/>
        <w:rPr>
          <w:rFonts w:ascii="Times New Roman" w:hAnsi="Times New Roman"/>
          <w:b/>
          <w:i/>
          <w:sz w:val="24"/>
          <w:szCs w:val="24"/>
        </w:rPr>
      </w:pPr>
    </w:p>
    <w:p w14:paraId="15ED4843" w14:textId="77777777" w:rsidR="002C7679" w:rsidRPr="00806A70" w:rsidRDefault="002C7679" w:rsidP="002E759D">
      <w:pPr>
        <w:jc w:val="center"/>
        <w:rPr>
          <w:rFonts w:ascii="Times New Roman" w:hAnsi="Times New Roman"/>
          <w:b/>
          <w:i/>
          <w:sz w:val="24"/>
          <w:szCs w:val="24"/>
        </w:rPr>
      </w:pPr>
    </w:p>
    <w:p w14:paraId="4AF9FCBE" w14:textId="77777777" w:rsidR="002C7679" w:rsidRPr="00806A70" w:rsidRDefault="002C7679" w:rsidP="002E759D">
      <w:pPr>
        <w:jc w:val="center"/>
        <w:rPr>
          <w:rFonts w:ascii="Times New Roman" w:hAnsi="Times New Roman"/>
          <w:b/>
          <w:i/>
          <w:sz w:val="24"/>
          <w:szCs w:val="24"/>
        </w:rPr>
      </w:pPr>
    </w:p>
    <w:p w14:paraId="7361ED05" w14:textId="77777777" w:rsidR="002C7679" w:rsidRPr="00806A70" w:rsidRDefault="002C7679" w:rsidP="002E759D">
      <w:pPr>
        <w:jc w:val="center"/>
        <w:rPr>
          <w:rFonts w:ascii="Times New Roman" w:hAnsi="Times New Roman"/>
          <w:b/>
          <w:i/>
          <w:sz w:val="24"/>
          <w:szCs w:val="24"/>
        </w:rPr>
      </w:pPr>
    </w:p>
    <w:p w14:paraId="0ECEDD85" w14:textId="77777777" w:rsidR="002C7679" w:rsidRPr="00806A70" w:rsidRDefault="002C7679" w:rsidP="002E759D">
      <w:pPr>
        <w:jc w:val="center"/>
        <w:rPr>
          <w:rFonts w:ascii="Times New Roman" w:hAnsi="Times New Roman"/>
          <w:b/>
          <w:i/>
          <w:sz w:val="24"/>
          <w:szCs w:val="24"/>
        </w:rPr>
      </w:pPr>
    </w:p>
    <w:p w14:paraId="3114DECE" w14:textId="77777777" w:rsidR="002C7679" w:rsidRPr="00806A70" w:rsidRDefault="002C7679" w:rsidP="002E759D">
      <w:pPr>
        <w:jc w:val="center"/>
        <w:rPr>
          <w:rFonts w:ascii="Times New Roman" w:hAnsi="Times New Roman"/>
          <w:b/>
          <w:i/>
          <w:sz w:val="24"/>
          <w:szCs w:val="24"/>
        </w:rPr>
      </w:pPr>
    </w:p>
    <w:p w14:paraId="08B4541D" w14:textId="77777777" w:rsidR="002C7679" w:rsidRPr="00806A70" w:rsidRDefault="002C7679" w:rsidP="002E759D">
      <w:pPr>
        <w:jc w:val="center"/>
        <w:rPr>
          <w:rFonts w:ascii="Times New Roman" w:hAnsi="Times New Roman"/>
          <w:b/>
          <w:i/>
          <w:sz w:val="24"/>
          <w:szCs w:val="24"/>
        </w:rPr>
      </w:pPr>
    </w:p>
    <w:p w14:paraId="090B96C2" w14:textId="77777777" w:rsidR="002C7679" w:rsidRPr="00806A70" w:rsidRDefault="002C7679" w:rsidP="002E759D">
      <w:pPr>
        <w:jc w:val="center"/>
        <w:rPr>
          <w:rFonts w:ascii="Times New Roman" w:hAnsi="Times New Roman"/>
          <w:b/>
          <w:i/>
          <w:sz w:val="24"/>
          <w:szCs w:val="24"/>
        </w:rPr>
      </w:pPr>
    </w:p>
    <w:p w14:paraId="1CA34920" w14:textId="77777777" w:rsidR="002C7679" w:rsidRPr="00806A70" w:rsidRDefault="002C7679" w:rsidP="002E759D">
      <w:pPr>
        <w:jc w:val="center"/>
        <w:rPr>
          <w:rFonts w:ascii="Times New Roman" w:hAnsi="Times New Roman"/>
          <w:b/>
          <w:i/>
          <w:sz w:val="24"/>
          <w:szCs w:val="24"/>
        </w:rPr>
      </w:pPr>
    </w:p>
    <w:p w14:paraId="3F391064" w14:textId="77777777" w:rsidR="002C7679" w:rsidRPr="00806A70" w:rsidRDefault="002C7679" w:rsidP="002E759D">
      <w:pPr>
        <w:jc w:val="center"/>
        <w:rPr>
          <w:rFonts w:ascii="Times New Roman" w:hAnsi="Times New Roman"/>
          <w:b/>
          <w:i/>
          <w:sz w:val="24"/>
          <w:szCs w:val="24"/>
        </w:rPr>
      </w:pPr>
    </w:p>
    <w:p w14:paraId="0B3695E9" w14:textId="77777777" w:rsidR="002C7679" w:rsidRPr="00806A70" w:rsidRDefault="002C7679" w:rsidP="002E759D">
      <w:pPr>
        <w:jc w:val="center"/>
        <w:rPr>
          <w:rFonts w:ascii="Times New Roman" w:hAnsi="Times New Roman"/>
          <w:b/>
          <w:i/>
          <w:sz w:val="24"/>
          <w:szCs w:val="24"/>
        </w:rPr>
      </w:pPr>
    </w:p>
    <w:p w14:paraId="4821CD5B" w14:textId="77777777" w:rsidR="002C7679" w:rsidRPr="00806A70" w:rsidRDefault="002C7679" w:rsidP="002E759D">
      <w:pPr>
        <w:jc w:val="center"/>
        <w:rPr>
          <w:rFonts w:ascii="Times New Roman" w:hAnsi="Times New Roman"/>
          <w:b/>
          <w:i/>
          <w:sz w:val="24"/>
          <w:szCs w:val="24"/>
        </w:rPr>
      </w:pPr>
    </w:p>
    <w:p w14:paraId="53D0015C" w14:textId="39D7A95A" w:rsidR="002C7679" w:rsidRPr="00806A70" w:rsidRDefault="00345D54" w:rsidP="002E759D">
      <w:pPr>
        <w:jc w:val="center"/>
        <w:rPr>
          <w:rFonts w:ascii="Times New Roman" w:hAnsi="Times New Roman"/>
          <w:b/>
          <w:iCs/>
          <w:sz w:val="24"/>
          <w:szCs w:val="24"/>
        </w:rPr>
      </w:pPr>
      <w:r>
        <w:rPr>
          <w:rFonts w:ascii="Times New Roman" w:hAnsi="Times New Roman"/>
          <w:b/>
          <w:bCs/>
          <w:iCs/>
        </w:rPr>
        <w:t>2023 год</w:t>
      </w:r>
    </w:p>
    <w:p w14:paraId="6DD11670" w14:textId="77777777" w:rsidR="002C7679" w:rsidRPr="00806A70" w:rsidRDefault="002C7679" w:rsidP="002E759D">
      <w:pPr>
        <w:rPr>
          <w:rFonts w:ascii="Times New Roman" w:hAnsi="Times New Roman"/>
          <w:b/>
          <w:i/>
          <w:sz w:val="24"/>
          <w:szCs w:val="24"/>
        </w:rPr>
        <w:sectPr w:rsidR="002C7679" w:rsidRPr="00806A70" w:rsidSect="00B008DE">
          <w:footerReference w:type="even" r:id="rId11"/>
          <w:footerReference w:type="default" r:id="rId12"/>
          <w:pgSz w:w="11907" w:h="16840"/>
          <w:pgMar w:top="1134" w:right="851" w:bottom="992" w:left="1418" w:header="709" w:footer="709" w:gutter="0"/>
          <w:cols w:space="720"/>
        </w:sectPr>
      </w:pPr>
    </w:p>
    <w:p w14:paraId="0956B5BC" w14:textId="77777777" w:rsidR="002C7679" w:rsidRPr="00806A70" w:rsidRDefault="002C7679" w:rsidP="002E759D">
      <w:pPr>
        <w:jc w:val="center"/>
        <w:rPr>
          <w:rFonts w:ascii="Times New Roman" w:hAnsi="Times New Roman"/>
          <w:b/>
          <w:i/>
          <w:sz w:val="24"/>
          <w:szCs w:val="24"/>
        </w:rPr>
      </w:pPr>
      <w:r w:rsidRPr="00806A70">
        <w:rPr>
          <w:rFonts w:ascii="Times New Roman" w:hAnsi="Times New Roman"/>
          <w:b/>
          <w:i/>
          <w:sz w:val="24"/>
          <w:szCs w:val="24"/>
        </w:rPr>
        <w:lastRenderedPageBreak/>
        <w:t>СОДЕРЖАНИЕ</w:t>
      </w:r>
    </w:p>
    <w:p w14:paraId="5E86A844" w14:textId="77777777" w:rsidR="002C7679" w:rsidRPr="00806A70" w:rsidRDefault="002C7679" w:rsidP="002E759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7679" w:rsidRPr="00806A70" w14:paraId="716A63D1" w14:textId="77777777" w:rsidTr="00B008DE">
        <w:tc>
          <w:tcPr>
            <w:tcW w:w="7501" w:type="dxa"/>
          </w:tcPr>
          <w:p w14:paraId="6EF210AB" w14:textId="09E33FDE" w:rsidR="002C7679" w:rsidRPr="00806A70" w:rsidRDefault="002C7679" w:rsidP="002E759D">
            <w:pPr>
              <w:suppressAutoHyphens/>
              <w:ind w:left="644"/>
              <w:rPr>
                <w:rFonts w:ascii="Times New Roman" w:hAnsi="Times New Roman"/>
                <w:b/>
                <w:sz w:val="24"/>
                <w:szCs w:val="24"/>
              </w:rPr>
            </w:pPr>
            <w:r w:rsidRPr="00806A70">
              <w:rPr>
                <w:rFonts w:ascii="Times New Roman" w:hAnsi="Times New Roman"/>
                <w:b/>
                <w:sz w:val="24"/>
                <w:szCs w:val="24"/>
              </w:rPr>
              <w:t xml:space="preserve">1.ОБЩАЯ ХАРАКТЕРИСТИКА </w:t>
            </w:r>
            <w:r w:rsidR="009962C3">
              <w:rPr>
                <w:rFonts w:ascii="Times New Roman" w:hAnsi="Times New Roman"/>
                <w:b/>
                <w:sz w:val="24"/>
                <w:szCs w:val="24"/>
              </w:rPr>
              <w:t xml:space="preserve">ПРИМЕРНОЙ </w:t>
            </w:r>
            <w:r w:rsidRPr="00806A70">
              <w:rPr>
                <w:rFonts w:ascii="Times New Roman" w:hAnsi="Times New Roman"/>
                <w:b/>
                <w:color w:val="000000"/>
                <w:sz w:val="24"/>
                <w:szCs w:val="24"/>
              </w:rPr>
              <w:t xml:space="preserve">РАБОЧЕЙ </w:t>
            </w:r>
            <w:r w:rsidRPr="00806A70">
              <w:rPr>
                <w:rFonts w:ascii="Times New Roman" w:hAnsi="Times New Roman"/>
                <w:b/>
                <w:sz w:val="24"/>
                <w:szCs w:val="24"/>
              </w:rPr>
              <w:t>ПРОГРАММЫ ПРОФЕССИОНАЛЬНОГО МОДУЛЯ</w:t>
            </w:r>
          </w:p>
        </w:tc>
        <w:tc>
          <w:tcPr>
            <w:tcW w:w="1854" w:type="dxa"/>
          </w:tcPr>
          <w:p w14:paraId="57765366" w14:textId="77777777" w:rsidR="002C7679" w:rsidRPr="00806A70" w:rsidRDefault="002C7679" w:rsidP="002E759D">
            <w:pPr>
              <w:rPr>
                <w:rFonts w:ascii="Times New Roman" w:hAnsi="Times New Roman"/>
                <w:b/>
                <w:sz w:val="24"/>
                <w:szCs w:val="24"/>
              </w:rPr>
            </w:pPr>
          </w:p>
        </w:tc>
      </w:tr>
      <w:tr w:rsidR="002C7679" w:rsidRPr="00806A70" w14:paraId="1858DB55" w14:textId="77777777" w:rsidTr="00B008DE">
        <w:tc>
          <w:tcPr>
            <w:tcW w:w="7501" w:type="dxa"/>
          </w:tcPr>
          <w:p w14:paraId="19843B1F" w14:textId="77777777" w:rsidR="002C7679" w:rsidRPr="00806A70" w:rsidRDefault="002C7679" w:rsidP="002E759D">
            <w:pPr>
              <w:suppressAutoHyphens/>
              <w:ind w:left="644"/>
              <w:rPr>
                <w:rFonts w:ascii="Times New Roman" w:hAnsi="Times New Roman"/>
                <w:b/>
                <w:sz w:val="24"/>
                <w:szCs w:val="24"/>
              </w:rPr>
            </w:pPr>
            <w:r w:rsidRPr="00806A70">
              <w:rPr>
                <w:rFonts w:ascii="Times New Roman" w:hAnsi="Times New Roman"/>
                <w:b/>
                <w:sz w:val="24"/>
                <w:szCs w:val="24"/>
              </w:rPr>
              <w:t>2.СТРУКТУРА И СОДЕРЖАНИЕ ПРОФЕССИОНАЛЬНОГО МОДУЛЯ</w:t>
            </w:r>
          </w:p>
          <w:p w14:paraId="00DCC0D9" w14:textId="6E15CB76" w:rsidR="002C7679" w:rsidRPr="00806A70" w:rsidRDefault="002C7679" w:rsidP="002E759D">
            <w:pPr>
              <w:suppressAutoHyphens/>
              <w:ind w:left="644"/>
              <w:rPr>
                <w:rFonts w:ascii="Times New Roman" w:hAnsi="Times New Roman"/>
                <w:b/>
                <w:sz w:val="24"/>
                <w:szCs w:val="24"/>
              </w:rPr>
            </w:pPr>
            <w:r w:rsidRPr="00806A70">
              <w:rPr>
                <w:rFonts w:ascii="Times New Roman" w:hAnsi="Times New Roman"/>
                <w:b/>
                <w:sz w:val="24"/>
                <w:szCs w:val="24"/>
              </w:rPr>
              <w:t>3.</w:t>
            </w:r>
            <w:r w:rsidR="009962C3">
              <w:rPr>
                <w:rFonts w:ascii="Times New Roman" w:hAnsi="Times New Roman"/>
                <w:b/>
                <w:sz w:val="24"/>
                <w:szCs w:val="24"/>
              </w:rPr>
              <w:t xml:space="preserve"> </w:t>
            </w:r>
            <w:r w:rsidRPr="00806A70">
              <w:rPr>
                <w:rFonts w:ascii="Times New Roman" w:hAnsi="Times New Roman"/>
                <w:b/>
                <w:sz w:val="24"/>
                <w:szCs w:val="24"/>
              </w:rPr>
              <w:t>УСЛОВИЯ РЕАЛИЗАЦИИ ПРОФЕССИОНАЛЬНОГО МОДУЛЯ</w:t>
            </w:r>
          </w:p>
        </w:tc>
        <w:tc>
          <w:tcPr>
            <w:tcW w:w="1854" w:type="dxa"/>
          </w:tcPr>
          <w:p w14:paraId="2FDEFB3B" w14:textId="77777777" w:rsidR="002C7679" w:rsidRPr="00806A70" w:rsidRDefault="002C7679" w:rsidP="002E759D">
            <w:pPr>
              <w:ind w:left="644"/>
              <w:rPr>
                <w:rFonts w:ascii="Times New Roman" w:hAnsi="Times New Roman"/>
                <w:b/>
                <w:sz w:val="24"/>
                <w:szCs w:val="24"/>
              </w:rPr>
            </w:pPr>
          </w:p>
        </w:tc>
      </w:tr>
      <w:tr w:rsidR="002C7679" w:rsidRPr="00806A70" w14:paraId="03AA2295" w14:textId="77777777" w:rsidTr="00B008DE">
        <w:tc>
          <w:tcPr>
            <w:tcW w:w="7501" w:type="dxa"/>
          </w:tcPr>
          <w:p w14:paraId="23E30324" w14:textId="552B6753" w:rsidR="002C7679" w:rsidRPr="00806A70" w:rsidRDefault="002C7679" w:rsidP="002E759D">
            <w:pPr>
              <w:suppressAutoHyphens/>
              <w:ind w:left="644"/>
              <w:rPr>
                <w:rFonts w:ascii="Times New Roman" w:hAnsi="Times New Roman"/>
                <w:b/>
                <w:sz w:val="24"/>
                <w:szCs w:val="24"/>
              </w:rPr>
            </w:pPr>
            <w:r w:rsidRPr="00806A70">
              <w:rPr>
                <w:rFonts w:ascii="Times New Roman" w:hAnsi="Times New Roman"/>
                <w:b/>
                <w:sz w:val="24"/>
                <w:szCs w:val="24"/>
              </w:rPr>
              <w:t>4.</w:t>
            </w:r>
            <w:r w:rsidR="009962C3">
              <w:rPr>
                <w:rFonts w:ascii="Times New Roman" w:hAnsi="Times New Roman"/>
                <w:b/>
                <w:sz w:val="24"/>
                <w:szCs w:val="24"/>
              </w:rPr>
              <w:t xml:space="preserve"> </w:t>
            </w:r>
            <w:r w:rsidRPr="00806A70">
              <w:rPr>
                <w:rFonts w:ascii="Times New Roman" w:hAnsi="Times New Roman"/>
                <w:b/>
                <w:sz w:val="24"/>
                <w:szCs w:val="24"/>
              </w:rPr>
              <w:t>КОНТРОЛЬ И ОЦЕНКА РЕЗУЛЬТАТОВ ОСВОЕНИЯ ПРОФЕССИОНАЛЬНОГО МОДУЛЯ</w:t>
            </w:r>
          </w:p>
          <w:p w14:paraId="56FC4133" w14:textId="77777777" w:rsidR="002C7679" w:rsidRPr="00806A70" w:rsidRDefault="002C7679" w:rsidP="002E759D">
            <w:pPr>
              <w:suppressAutoHyphens/>
              <w:rPr>
                <w:rFonts w:ascii="Times New Roman" w:hAnsi="Times New Roman"/>
                <w:b/>
                <w:sz w:val="24"/>
                <w:szCs w:val="24"/>
              </w:rPr>
            </w:pPr>
          </w:p>
        </w:tc>
        <w:tc>
          <w:tcPr>
            <w:tcW w:w="1854" w:type="dxa"/>
          </w:tcPr>
          <w:p w14:paraId="265E1DCE" w14:textId="77777777" w:rsidR="002C7679" w:rsidRPr="00806A70" w:rsidRDefault="002C7679" w:rsidP="002E759D">
            <w:pPr>
              <w:rPr>
                <w:rFonts w:ascii="Times New Roman" w:hAnsi="Times New Roman"/>
                <w:b/>
                <w:sz w:val="24"/>
                <w:szCs w:val="24"/>
              </w:rPr>
            </w:pPr>
          </w:p>
        </w:tc>
      </w:tr>
    </w:tbl>
    <w:p w14:paraId="30FD7131" w14:textId="77777777" w:rsidR="002C7679" w:rsidRPr="00806A70" w:rsidRDefault="002C7679" w:rsidP="002E759D">
      <w:pPr>
        <w:rPr>
          <w:rFonts w:ascii="Times New Roman" w:hAnsi="Times New Roman"/>
          <w:b/>
          <w:i/>
          <w:sz w:val="24"/>
          <w:szCs w:val="24"/>
        </w:rPr>
        <w:sectPr w:rsidR="002C7679" w:rsidRPr="00806A70" w:rsidSect="00B008DE">
          <w:pgSz w:w="11907" w:h="16840"/>
          <w:pgMar w:top="1134" w:right="851" w:bottom="992" w:left="1418" w:header="709" w:footer="709" w:gutter="0"/>
          <w:cols w:space="720"/>
        </w:sectPr>
      </w:pPr>
    </w:p>
    <w:p w14:paraId="05EC2E16" w14:textId="142282E9" w:rsidR="002C7679" w:rsidRPr="00806A70" w:rsidRDefault="002C7679"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lastRenderedPageBreak/>
        <w:t xml:space="preserve">1. ОБЩАЯ ХАРАКТЕРИСТИКА </w:t>
      </w:r>
      <w:r w:rsidR="00E90AAF">
        <w:rPr>
          <w:rFonts w:ascii="Times New Roman" w:hAnsi="Times New Roman"/>
          <w:b/>
          <w:sz w:val="24"/>
          <w:szCs w:val="24"/>
        </w:rPr>
        <w:t xml:space="preserve">ПРИМЕРНОЙ </w:t>
      </w:r>
      <w:r w:rsidRPr="00806A70">
        <w:rPr>
          <w:rFonts w:ascii="Times New Roman" w:hAnsi="Times New Roman"/>
          <w:b/>
          <w:color w:val="000000"/>
          <w:sz w:val="24"/>
          <w:szCs w:val="24"/>
        </w:rPr>
        <w:t>РАБОЧЕЙ ПРОГРАММЫ</w:t>
      </w:r>
    </w:p>
    <w:p w14:paraId="50B0A7D5" w14:textId="77777777" w:rsidR="002C7679" w:rsidRPr="00806A70" w:rsidRDefault="002C7679"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ПРОФЕССИОНАЛЬНОГО МОДУЛЯ</w:t>
      </w:r>
    </w:p>
    <w:p w14:paraId="242365CE" w14:textId="77777777" w:rsidR="002C7679" w:rsidRPr="00806A70" w:rsidRDefault="002C7679"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«ПМ.02 Ведение технологического процесса с автоматическим регулированием параметров и режимов»</w:t>
      </w:r>
    </w:p>
    <w:p w14:paraId="7D0557FD" w14:textId="77777777" w:rsidR="002C7679" w:rsidRPr="00806A70" w:rsidRDefault="002C7679" w:rsidP="00806A70">
      <w:pPr>
        <w:suppressAutoHyphens/>
        <w:spacing w:after="0" w:line="240" w:lineRule="auto"/>
        <w:ind w:firstLine="709"/>
        <w:rPr>
          <w:rFonts w:ascii="Times New Roman" w:hAnsi="Times New Roman"/>
          <w:b/>
          <w:sz w:val="24"/>
          <w:szCs w:val="24"/>
          <w:vertAlign w:val="superscript"/>
        </w:rPr>
      </w:pPr>
    </w:p>
    <w:p w14:paraId="510D820A" w14:textId="77777777" w:rsidR="002C7679" w:rsidRPr="00806A70" w:rsidRDefault="002C7679" w:rsidP="00806A70">
      <w:pPr>
        <w:suppressAutoHyphens/>
        <w:spacing w:after="0" w:line="240" w:lineRule="auto"/>
        <w:ind w:firstLine="709"/>
        <w:rPr>
          <w:rFonts w:ascii="Times New Roman" w:hAnsi="Times New Roman"/>
          <w:b/>
          <w:sz w:val="24"/>
          <w:szCs w:val="24"/>
        </w:rPr>
      </w:pPr>
      <w:r w:rsidRPr="00806A70">
        <w:rPr>
          <w:rFonts w:ascii="Times New Roman" w:hAnsi="Times New Roman"/>
          <w:b/>
          <w:sz w:val="24"/>
          <w:szCs w:val="24"/>
        </w:rPr>
        <w:t xml:space="preserve">1.1. Цель и планируемые результаты освоения профессионального модуля </w:t>
      </w:r>
    </w:p>
    <w:p w14:paraId="0E42A0AA" w14:textId="3E4B5B98" w:rsidR="002C7679" w:rsidRPr="00806A70" w:rsidRDefault="002C7679" w:rsidP="00806A70">
      <w:pPr>
        <w:suppressAutoHyphens/>
        <w:spacing w:after="0" w:line="240" w:lineRule="auto"/>
        <w:ind w:firstLine="709"/>
        <w:jc w:val="both"/>
        <w:rPr>
          <w:rFonts w:ascii="Times New Roman" w:hAnsi="Times New Roman"/>
          <w:sz w:val="24"/>
          <w:szCs w:val="24"/>
        </w:rPr>
      </w:pPr>
      <w:r w:rsidRPr="00806A70">
        <w:rPr>
          <w:rFonts w:ascii="Times New Roman" w:hAnsi="Times New Roman"/>
          <w:sz w:val="24"/>
          <w:szCs w:val="24"/>
        </w:rPr>
        <w:t>В результате изучения профессионального модуля обучающи</w:t>
      </w:r>
      <w:r w:rsidR="00E90AAF">
        <w:rPr>
          <w:rFonts w:ascii="Times New Roman" w:hAnsi="Times New Roman"/>
          <w:sz w:val="24"/>
          <w:szCs w:val="24"/>
        </w:rPr>
        <w:t>йся</w:t>
      </w:r>
      <w:r w:rsidRPr="00806A70">
        <w:rPr>
          <w:rFonts w:ascii="Times New Roman" w:hAnsi="Times New Roman"/>
          <w:sz w:val="24"/>
          <w:szCs w:val="24"/>
        </w:rPr>
        <w:t xml:space="preserve"> должен освоить основной вид деятельности </w:t>
      </w:r>
      <w:r w:rsidRPr="00E90AAF">
        <w:rPr>
          <w:rFonts w:ascii="Times New Roman" w:hAnsi="Times New Roman"/>
          <w:bCs/>
          <w:sz w:val="24"/>
          <w:szCs w:val="24"/>
        </w:rPr>
        <w:t>Ведение технологического процесса с автоматическим регулированием параметров и режимов</w:t>
      </w:r>
      <w:r w:rsidRPr="00806A70">
        <w:rPr>
          <w:rFonts w:ascii="Times New Roman" w:hAnsi="Times New Roman"/>
          <w:sz w:val="24"/>
          <w:szCs w:val="24"/>
        </w:rPr>
        <w:t xml:space="preserve"> и соответствующие ему общие компетенции и профессиональные компетенции:</w:t>
      </w:r>
    </w:p>
    <w:p w14:paraId="2D1A43DE" w14:textId="77777777" w:rsidR="002C7679" w:rsidRPr="00806A70" w:rsidRDefault="002C7679" w:rsidP="00806A70">
      <w:pPr>
        <w:numPr>
          <w:ilvl w:val="2"/>
          <w:numId w:val="4"/>
        </w:numPr>
        <w:spacing w:after="0" w:line="240" w:lineRule="auto"/>
        <w:jc w:val="both"/>
        <w:rPr>
          <w:rFonts w:ascii="Times New Roman" w:hAnsi="Times New Roman"/>
          <w:sz w:val="24"/>
          <w:szCs w:val="24"/>
        </w:rPr>
      </w:pPr>
      <w:r w:rsidRPr="00806A7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2C7679" w:rsidRPr="00806A70" w14:paraId="2038746E" w14:textId="77777777" w:rsidTr="00B008DE">
        <w:tc>
          <w:tcPr>
            <w:tcW w:w="1242" w:type="dxa"/>
            <w:shd w:val="clear" w:color="auto" w:fill="auto"/>
          </w:tcPr>
          <w:p w14:paraId="63AA78A2" w14:textId="77777777"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Код </w:t>
            </w:r>
          </w:p>
        </w:tc>
        <w:tc>
          <w:tcPr>
            <w:tcW w:w="8612" w:type="dxa"/>
            <w:shd w:val="clear" w:color="auto" w:fill="auto"/>
          </w:tcPr>
          <w:p w14:paraId="1DE2C8A7" w14:textId="77777777"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Наименование общих компетенций</w:t>
            </w:r>
          </w:p>
        </w:tc>
      </w:tr>
      <w:tr w:rsidR="00582085" w:rsidRPr="00806A70" w14:paraId="6A12D38B" w14:textId="77777777" w:rsidTr="00B008DE">
        <w:tc>
          <w:tcPr>
            <w:tcW w:w="1242" w:type="dxa"/>
            <w:shd w:val="clear" w:color="auto" w:fill="auto"/>
          </w:tcPr>
          <w:p w14:paraId="3E4697F1" w14:textId="6AC1E3D4" w:rsidR="00582085" w:rsidRPr="00806A70" w:rsidRDefault="00582085" w:rsidP="00582085">
            <w:pPr>
              <w:spacing w:after="0" w:line="240" w:lineRule="auto"/>
              <w:jc w:val="both"/>
              <w:rPr>
                <w:rFonts w:ascii="Times New Roman" w:hAnsi="Times New Roman"/>
                <w:sz w:val="24"/>
                <w:szCs w:val="24"/>
              </w:rPr>
            </w:pPr>
            <w:r w:rsidRPr="00806A70">
              <w:rPr>
                <w:rFonts w:ascii="Times New Roman" w:hAnsi="Times New Roman"/>
                <w:sz w:val="24"/>
                <w:szCs w:val="24"/>
              </w:rPr>
              <w:t>ОК</w:t>
            </w:r>
            <w:r>
              <w:rPr>
                <w:rFonts w:ascii="Times New Roman" w:hAnsi="Times New Roman"/>
                <w:sz w:val="24"/>
                <w:szCs w:val="24"/>
              </w:rPr>
              <w:t xml:space="preserve"> </w:t>
            </w:r>
            <w:r w:rsidRPr="00806A70">
              <w:rPr>
                <w:rFonts w:ascii="Times New Roman" w:hAnsi="Times New Roman"/>
                <w:sz w:val="24"/>
                <w:szCs w:val="24"/>
              </w:rPr>
              <w:t>02</w:t>
            </w:r>
          </w:p>
        </w:tc>
        <w:tc>
          <w:tcPr>
            <w:tcW w:w="8612" w:type="dxa"/>
            <w:shd w:val="clear" w:color="auto" w:fill="auto"/>
          </w:tcPr>
          <w:p w14:paraId="353FC26E" w14:textId="71EAB337" w:rsidR="00582085" w:rsidRPr="00806A70" w:rsidRDefault="00582085" w:rsidP="00582085">
            <w:pPr>
              <w:spacing w:after="0" w:line="240" w:lineRule="auto"/>
              <w:jc w:val="both"/>
              <w:rPr>
                <w:rFonts w:ascii="Times New Roman" w:hAnsi="Times New Roman"/>
                <w:sz w:val="24"/>
                <w:szCs w:val="24"/>
              </w:rPr>
            </w:pPr>
            <w:r w:rsidRPr="0092066C">
              <w:rPr>
                <w:rFonts w:ascii="Times New Roman" w:hAnsi="Times New Roman"/>
                <w:sz w:val="24"/>
                <w:szCs w:val="24"/>
              </w:rPr>
              <w:t>Использовать современные средства поиска, анализа и интерпретации</w:t>
            </w:r>
            <w:r>
              <w:rPr>
                <w:rFonts w:ascii="Times New Roman" w:hAnsi="Times New Roman"/>
                <w:sz w:val="24"/>
                <w:szCs w:val="24"/>
              </w:rPr>
              <w:t xml:space="preserve"> </w:t>
            </w:r>
            <w:r w:rsidRPr="0092066C">
              <w:rPr>
                <w:rFonts w:ascii="Times New Roman" w:hAnsi="Times New Roman"/>
                <w:sz w:val="24"/>
                <w:szCs w:val="24"/>
              </w:rPr>
              <w:t>информации и информационные технологии для выполнения задач профессиональной деятельности</w:t>
            </w:r>
          </w:p>
        </w:tc>
      </w:tr>
      <w:tr w:rsidR="00582085" w:rsidRPr="00806A70" w14:paraId="2F5ABB31" w14:textId="77777777" w:rsidTr="00B008DE">
        <w:tc>
          <w:tcPr>
            <w:tcW w:w="1242" w:type="dxa"/>
            <w:shd w:val="clear" w:color="auto" w:fill="auto"/>
          </w:tcPr>
          <w:p w14:paraId="2ED86062" w14:textId="59427DBA" w:rsidR="00582085" w:rsidRPr="00806A70" w:rsidRDefault="00582085" w:rsidP="00582085">
            <w:pPr>
              <w:spacing w:after="0" w:line="240" w:lineRule="auto"/>
              <w:jc w:val="both"/>
              <w:rPr>
                <w:rFonts w:ascii="Times New Roman" w:hAnsi="Times New Roman"/>
                <w:sz w:val="24"/>
                <w:szCs w:val="24"/>
              </w:rPr>
            </w:pPr>
            <w:r w:rsidRPr="00806A70">
              <w:rPr>
                <w:rFonts w:ascii="Times New Roman" w:hAnsi="Times New Roman"/>
                <w:sz w:val="24"/>
                <w:szCs w:val="24"/>
              </w:rPr>
              <w:t>ОК</w:t>
            </w:r>
            <w:r>
              <w:rPr>
                <w:rFonts w:ascii="Times New Roman" w:hAnsi="Times New Roman"/>
                <w:sz w:val="24"/>
                <w:szCs w:val="24"/>
              </w:rPr>
              <w:t xml:space="preserve"> </w:t>
            </w:r>
            <w:r w:rsidRPr="00806A70">
              <w:rPr>
                <w:rFonts w:ascii="Times New Roman" w:hAnsi="Times New Roman"/>
                <w:sz w:val="24"/>
                <w:szCs w:val="24"/>
              </w:rPr>
              <w:t>04</w:t>
            </w:r>
          </w:p>
        </w:tc>
        <w:tc>
          <w:tcPr>
            <w:tcW w:w="8612" w:type="dxa"/>
            <w:shd w:val="clear" w:color="auto" w:fill="auto"/>
          </w:tcPr>
          <w:p w14:paraId="3DF65D01" w14:textId="71F2124A" w:rsidR="00582085" w:rsidRPr="00806A70" w:rsidRDefault="00582085" w:rsidP="00582085">
            <w:pPr>
              <w:spacing w:after="0" w:line="240" w:lineRule="auto"/>
              <w:jc w:val="both"/>
              <w:rPr>
                <w:rFonts w:ascii="Times New Roman" w:hAnsi="Times New Roman"/>
                <w:sz w:val="24"/>
                <w:szCs w:val="24"/>
              </w:rPr>
            </w:pPr>
            <w:r w:rsidRPr="0092066C">
              <w:rPr>
                <w:rFonts w:ascii="Times New Roman" w:hAnsi="Times New Roman"/>
                <w:sz w:val="24"/>
                <w:szCs w:val="24"/>
              </w:rPr>
              <w:t>Эффективно взаимодействовать и работать в коллективе и команде</w:t>
            </w:r>
          </w:p>
        </w:tc>
      </w:tr>
      <w:tr w:rsidR="00582085" w:rsidRPr="00806A70" w14:paraId="1F069171" w14:textId="77777777" w:rsidTr="00B008DE">
        <w:tc>
          <w:tcPr>
            <w:tcW w:w="1242" w:type="dxa"/>
            <w:shd w:val="clear" w:color="auto" w:fill="auto"/>
          </w:tcPr>
          <w:p w14:paraId="19692C27" w14:textId="20CB8F3B" w:rsidR="00582085" w:rsidRPr="00806A70" w:rsidRDefault="00582085" w:rsidP="00582085">
            <w:pPr>
              <w:spacing w:after="0" w:line="240" w:lineRule="auto"/>
              <w:jc w:val="both"/>
              <w:rPr>
                <w:rFonts w:ascii="Times New Roman" w:hAnsi="Times New Roman"/>
                <w:sz w:val="24"/>
                <w:szCs w:val="24"/>
              </w:rPr>
            </w:pPr>
            <w:r w:rsidRPr="00806A70">
              <w:rPr>
                <w:rFonts w:ascii="Times New Roman" w:hAnsi="Times New Roman"/>
                <w:sz w:val="24"/>
                <w:szCs w:val="24"/>
              </w:rPr>
              <w:t>ОК</w:t>
            </w:r>
            <w:r>
              <w:rPr>
                <w:rFonts w:ascii="Times New Roman" w:hAnsi="Times New Roman"/>
                <w:sz w:val="24"/>
                <w:szCs w:val="24"/>
              </w:rPr>
              <w:t xml:space="preserve"> </w:t>
            </w:r>
            <w:r w:rsidRPr="00806A70">
              <w:rPr>
                <w:rFonts w:ascii="Times New Roman" w:hAnsi="Times New Roman"/>
                <w:sz w:val="24"/>
                <w:szCs w:val="24"/>
              </w:rPr>
              <w:t>06</w:t>
            </w:r>
          </w:p>
        </w:tc>
        <w:tc>
          <w:tcPr>
            <w:tcW w:w="8612" w:type="dxa"/>
            <w:shd w:val="clear" w:color="auto" w:fill="auto"/>
          </w:tcPr>
          <w:p w14:paraId="72CF8AA3" w14:textId="5E4CA0A9" w:rsidR="00582085" w:rsidRPr="00806A70" w:rsidRDefault="00582085" w:rsidP="00582085">
            <w:pPr>
              <w:spacing w:after="0" w:line="240" w:lineRule="auto"/>
              <w:jc w:val="both"/>
              <w:rPr>
                <w:rFonts w:ascii="Times New Roman" w:hAnsi="Times New Roman"/>
                <w:sz w:val="24"/>
                <w:szCs w:val="24"/>
              </w:rPr>
            </w:pPr>
            <w:r w:rsidRPr="0092066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2A2B8FAB" w14:textId="77777777" w:rsidR="002C7679" w:rsidRPr="00806A70" w:rsidRDefault="002C7679" w:rsidP="00806A70">
      <w:pPr>
        <w:spacing w:after="0" w:line="240" w:lineRule="auto"/>
        <w:ind w:firstLine="709"/>
        <w:rPr>
          <w:rStyle w:val="af1"/>
          <w:rFonts w:ascii="Times New Roman" w:hAnsi="Times New Roman"/>
          <w:bCs/>
          <w:i w:val="0"/>
          <w:iCs/>
          <w:sz w:val="4"/>
          <w:szCs w:val="4"/>
        </w:rPr>
      </w:pPr>
    </w:p>
    <w:p w14:paraId="1F9E0074" w14:textId="77777777" w:rsidR="00582085" w:rsidRDefault="00582085" w:rsidP="00806A70">
      <w:pPr>
        <w:spacing w:after="0" w:line="240" w:lineRule="auto"/>
        <w:ind w:firstLine="709"/>
        <w:rPr>
          <w:rStyle w:val="af1"/>
          <w:rFonts w:ascii="Times New Roman" w:hAnsi="Times New Roman"/>
          <w:bCs/>
          <w:i w:val="0"/>
          <w:iCs/>
          <w:sz w:val="24"/>
          <w:szCs w:val="24"/>
        </w:rPr>
      </w:pPr>
    </w:p>
    <w:p w14:paraId="67210A57" w14:textId="7996A98F" w:rsidR="00582085" w:rsidRPr="00582085" w:rsidRDefault="002C7679" w:rsidP="00582085">
      <w:pPr>
        <w:pStyle w:val="af"/>
        <w:numPr>
          <w:ilvl w:val="2"/>
          <w:numId w:val="4"/>
        </w:numPr>
        <w:spacing w:after="0"/>
        <w:rPr>
          <w:rStyle w:val="af1"/>
          <w:bCs/>
          <w:i w:val="0"/>
          <w:iCs/>
        </w:rPr>
      </w:pPr>
      <w:r w:rsidRPr="00582085">
        <w:rPr>
          <w:rStyle w:val="af1"/>
          <w:bCs/>
          <w:i w:val="0"/>
          <w:iCs/>
        </w:rPr>
        <w:t>Перечень профессиональных компетенций</w:t>
      </w:r>
    </w:p>
    <w:p w14:paraId="64336A09" w14:textId="0B842235" w:rsidR="002C7679" w:rsidRPr="00582085" w:rsidRDefault="002C7679" w:rsidP="00582085">
      <w:pPr>
        <w:spacing w:after="0"/>
        <w:ind w:left="708"/>
        <w:rPr>
          <w:rStyle w:val="af1"/>
          <w:rFonts w:ascii="Times New Roman" w:hAnsi="Times New Roman"/>
          <w:bCs/>
          <w:i w:val="0"/>
          <w:iCs/>
          <w:sz w:val="24"/>
          <w:szCs w:val="24"/>
        </w:rPr>
      </w:pPr>
      <w:r w:rsidRPr="00582085">
        <w:rPr>
          <w:rStyle w:val="af1"/>
          <w:rFonts w:ascii="Times New Roman" w:hAnsi="Times New Roman"/>
          <w:bCs/>
          <w:i w:val="0"/>
          <w:iCs/>
          <w:sz w:val="24"/>
          <w:szCs w:val="24"/>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2C7679" w:rsidRPr="00806A70" w14:paraId="4E70547F" w14:textId="77777777" w:rsidTr="00B008DE">
        <w:tc>
          <w:tcPr>
            <w:tcW w:w="1204" w:type="dxa"/>
          </w:tcPr>
          <w:p w14:paraId="2377D016" w14:textId="77777777" w:rsidR="002C7679" w:rsidRPr="00582085" w:rsidRDefault="002C7679" w:rsidP="00806A70">
            <w:pPr>
              <w:keepNext/>
              <w:spacing w:after="0" w:line="240" w:lineRule="auto"/>
              <w:jc w:val="both"/>
              <w:outlineLvl w:val="1"/>
              <w:rPr>
                <w:rFonts w:ascii="Times New Roman" w:eastAsia="Calibri" w:hAnsi="Times New Roman"/>
                <w:b/>
                <w:iCs/>
                <w:sz w:val="24"/>
                <w:szCs w:val="24"/>
              </w:rPr>
            </w:pPr>
            <w:r w:rsidRPr="00582085">
              <w:rPr>
                <w:rFonts w:ascii="Times New Roman" w:eastAsia="Calibri" w:hAnsi="Times New Roman"/>
                <w:b/>
                <w:iCs/>
                <w:sz w:val="24"/>
                <w:szCs w:val="24"/>
              </w:rPr>
              <w:t>Код</w:t>
            </w:r>
          </w:p>
        </w:tc>
        <w:tc>
          <w:tcPr>
            <w:tcW w:w="8685" w:type="dxa"/>
          </w:tcPr>
          <w:p w14:paraId="46769649" w14:textId="77777777" w:rsidR="002C7679" w:rsidRPr="00582085" w:rsidRDefault="002C7679" w:rsidP="00806A70">
            <w:pPr>
              <w:keepNext/>
              <w:spacing w:after="0" w:line="240" w:lineRule="auto"/>
              <w:jc w:val="both"/>
              <w:outlineLvl w:val="1"/>
              <w:rPr>
                <w:rFonts w:ascii="Times New Roman" w:eastAsia="Calibri" w:hAnsi="Times New Roman"/>
                <w:b/>
                <w:iCs/>
                <w:sz w:val="24"/>
                <w:szCs w:val="24"/>
              </w:rPr>
            </w:pPr>
            <w:r w:rsidRPr="00582085">
              <w:rPr>
                <w:rFonts w:ascii="Times New Roman" w:eastAsia="Calibri" w:hAnsi="Times New Roman"/>
                <w:b/>
                <w:iCs/>
                <w:sz w:val="24"/>
                <w:szCs w:val="24"/>
              </w:rPr>
              <w:t>Наименование видов деятельности и профессиональных компетенций</w:t>
            </w:r>
          </w:p>
        </w:tc>
      </w:tr>
      <w:tr w:rsidR="002C7679" w:rsidRPr="00806A70" w14:paraId="2105463F" w14:textId="77777777" w:rsidTr="00B008DE">
        <w:tc>
          <w:tcPr>
            <w:tcW w:w="1204" w:type="dxa"/>
          </w:tcPr>
          <w:p w14:paraId="46666E25" w14:textId="77777777" w:rsidR="002C7679" w:rsidRPr="00582085" w:rsidRDefault="002C7679" w:rsidP="00806A70">
            <w:pPr>
              <w:keepNext/>
              <w:spacing w:after="0" w:line="240" w:lineRule="auto"/>
              <w:jc w:val="both"/>
              <w:outlineLvl w:val="1"/>
              <w:rPr>
                <w:rFonts w:ascii="Times New Roman" w:eastAsia="Calibri" w:hAnsi="Times New Roman"/>
                <w:b/>
                <w:iCs/>
                <w:sz w:val="24"/>
                <w:szCs w:val="24"/>
              </w:rPr>
            </w:pPr>
            <w:r w:rsidRPr="00582085">
              <w:rPr>
                <w:rFonts w:ascii="Times New Roman" w:eastAsia="Calibri" w:hAnsi="Times New Roman"/>
                <w:b/>
                <w:iCs/>
                <w:sz w:val="24"/>
                <w:szCs w:val="24"/>
              </w:rPr>
              <w:t>ВД 2</w:t>
            </w:r>
          </w:p>
        </w:tc>
        <w:tc>
          <w:tcPr>
            <w:tcW w:w="8685" w:type="dxa"/>
          </w:tcPr>
          <w:p w14:paraId="629C4B65" w14:textId="77777777" w:rsidR="002C7679" w:rsidRPr="00582085" w:rsidRDefault="002C7679" w:rsidP="00806A70">
            <w:pPr>
              <w:keepNext/>
              <w:spacing w:after="0" w:line="240" w:lineRule="auto"/>
              <w:jc w:val="both"/>
              <w:outlineLvl w:val="1"/>
              <w:rPr>
                <w:rFonts w:ascii="Times New Roman" w:eastAsia="Calibri" w:hAnsi="Times New Roman"/>
                <w:b/>
                <w:iCs/>
                <w:sz w:val="24"/>
                <w:szCs w:val="24"/>
              </w:rPr>
            </w:pPr>
            <w:r w:rsidRPr="00582085">
              <w:rPr>
                <w:rFonts w:ascii="Times New Roman" w:eastAsia="Calibri" w:hAnsi="Times New Roman"/>
                <w:b/>
                <w:iCs/>
                <w:sz w:val="24"/>
                <w:szCs w:val="24"/>
              </w:rPr>
              <w:t>Ведение технологического процесса с автоматическим регулированием параметров и режимов</w:t>
            </w:r>
          </w:p>
        </w:tc>
      </w:tr>
      <w:tr w:rsidR="002C7679" w:rsidRPr="00806A70" w14:paraId="5A827240" w14:textId="77777777" w:rsidTr="00B008DE">
        <w:tc>
          <w:tcPr>
            <w:tcW w:w="1204" w:type="dxa"/>
          </w:tcPr>
          <w:p w14:paraId="6264AF95" w14:textId="559134EC" w:rsidR="002C7679" w:rsidRPr="00582085" w:rsidRDefault="002C7679" w:rsidP="00806A70">
            <w:pPr>
              <w:widowControl w:val="0"/>
              <w:suppressAutoHyphens/>
              <w:spacing w:after="0" w:line="240" w:lineRule="auto"/>
              <w:jc w:val="both"/>
              <w:rPr>
                <w:rFonts w:ascii="Times New Roman" w:hAnsi="Times New Roman"/>
                <w:b/>
                <w:bCs/>
                <w:sz w:val="24"/>
                <w:szCs w:val="24"/>
              </w:rPr>
            </w:pPr>
            <w:r w:rsidRPr="00582085">
              <w:rPr>
                <w:rFonts w:ascii="Times New Roman" w:hAnsi="Times New Roman"/>
                <w:b/>
                <w:bCs/>
                <w:sz w:val="24"/>
                <w:szCs w:val="24"/>
              </w:rPr>
              <w:t>ПК</w:t>
            </w:r>
            <w:r w:rsidR="00933FD8">
              <w:rPr>
                <w:rFonts w:ascii="Times New Roman" w:hAnsi="Times New Roman"/>
                <w:b/>
                <w:bCs/>
                <w:sz w:val="24"/>
                <w:szCs w:val="24"/>
              </w:rPr>
              <w:t xml:space="preserve"> </w:t>
            </w:r>
            <w:r w:rsidRPr="00582085">
              <w:rPr>
                <w:rFonts w:ascii="Times New Roman" w:hAnsi="Times New Roman"/>
                <w:b/>
                <w:bCs/>
                <w:sz w:val="24"/>
                <w:szCs w:val="24"/>
              </w:rPr>
              <w:t>2.1</w:t>
            </w:r>
          </w:p>
        </w:tc>
        <w:tc>
          <w:tcPr>
            <w:tcW w:w="8685" w:type="dxa"/>
          </w:tcPr>
          <w:p w14:paraId="4BB0D905" w14:textId="5547DE97"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Подготавливать исходное сырье и материалы</w:t>
            </w:r>
          </w:p>
        </w:tc>
      </w:tr>
      <w:tr w:rsidR="002C7679" w:rsidRPr="00806A70" w14:paraId="33F3AE9E" w14:textId="77777777" w:rsidTr="00B008DE">
        <w:tc>
          <w:tcPr>
            <w:tcW w:w="1204" w:type="dxa"/>
          </w:tcPr>
          <w:p w14:paraId="5965EE7F" w14:textId="529B438C" w:rsidR="002C7679" w:rsidRPr="00582085" w:rsidRDefault="002C7679" w:rsidP="00806A70">
            <w:pPr>
              <w:widowControl w:val="0"/>
              <w:suppressAutoHyphens/>
              <w:spacing w:after="0" w:line="240" w:lineRule="auto"/>
              <w:jc w:val="both"/>
              <w:rPr>
                <w:rFonts w:ascii="Times New Roman" w:hAnsi="Times New Roman"/>
                <w:b/>
                <w:bCs/>
                <w:sz w:val="24"/>
                <w:szCs w:val="24"/>
              </w:rPr>
            </w:pPr>
            <w:r w:rsidRPr="00582085">
              <w:rPr>
                <w:rFonts w:ascii="Times New Roman" w:hAnsi="Times New Roman"/>
                <w:b/>
                <w:bCs/>
                <w:sz w:val="24"/>
                <w:szCs w:val="24"/>
              </w:rPr>
              <w:t>ПК</w:t>
            </w:r>
            <w:r w:rsidR="00933FD8">
              <w:rPr>
                <w:rFonts w:ascii="Times New Roman" w:hAnsi="Times New Roman"/>
                <w:b/>
                <w:bCs/>
                <w:sz w:val="24"/>
                <w:szCs w:val="24"/>
              </w:rPr>
              <w:t xml:space="preserve"> </w:t>
            </w:r>
            <w:r w:rsidRPr="00582085">
              <w:rPr>
                <w:rFonts w:ascii="Times New Roman" w:hAnsi="Times New Roman"/>
                <w:b/>
                <w:bCs/>
                <w:sz w:val="24"/>
                <w:szCs w:val="24"/>
              </w:rPr>
              <w:t>2.2.</w:t>
            </w:r>
          </w:p>
        </w:tc>
        <w:tc>
          <w:tcPr>
            <w:tcW w:w="8685" w:type="dxa"/>
          </w:tcPr>
          <w:p w14:paraId="367B5188" w14:textId="77777777"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Поддерживать заданные параметры технологического процесса с помощью контрольно- измерительных приборов и результатов аналитического контроля</w:t>
            </w:r>
          </w:p>
        </w:tc>
      </w:tr>
      <w:tr w:rsidR="002C7679" w:rsidRPr="00806A70" w14:paraId="6DA45E10" w14:textId="77777777" w:rsidTr="00582085">
        <w:trPr>
          <w:trHeight w:val="333"/>
        </w:trPr>
        <w:tc>
          <w:tcPr>
            <w:tcW w:w="1204" w:type="dxa"/>
          </w:tcPr>
          <w:p w14:paraId="267E9F91" w14:textId="76989491" w:rsidR="002C7679" w:rsidRPr="00582085" w:rsidRDefault="002C7679" w:rsidP="00806A70">
            <w:pPr>
              <w:widowControl w:val="0"/>
              <w:suppressAutoHyphens/>
              <w:spacing w:after="0" w:line="240" w:lineRule="auto"/>
              <w:jc w:val="both"/>
              <w:rPr>
                <w:rFonts w:ascii="Times New Roman" w:hAnsi="Times New Roman"/>
                <w:b/>
                <w:bCs/>
                <w:sz w:val="24"/>
                <w:szCs w:val="24"/>
              </w:rPr>
            </w:pPr>
            <w:r w:rsidRPr="00582085">
              <w:rPr>
                <w:rFonts w:ascii="Times New Roman" w:hAnsi="Times New Roman"/>
                <w:b/>
                <w:bCs/>
                <w:sz w:val="24"/>
                <w:szCs w:val="24"/>
              </w:rPr>
              <w:t>ПК</w:t>
            </w:r>
            <w:r w:rsidR="00933FD8">
              <w:rPr>
                <w:rFonts w:ascii="Times New Roman" w:hAnsi="Times New Roman"/>
                <w:b/>
                <w:bCs/>
                <w:sz w:val="24"/>
                <w:szCs w:val="24"/>
              </w:rPr>
              <w:t xml:space="preserve"> </w:t>
            </w:r>
            <w:r w:rsidRPr="00582085">
              <w:rPr>
                <w:rFonts w:ascii="Times New Roman" w:hAnsi="Times New Roman"/>
                <w:b/>
                <w:bCs/>
                <w:sz w:val="24"/>
                <w:szCs w:val="24"/>
              </w:rPr>
              <w:t>2.3</w:t>
            </w:r>
          </w:p>
        </w:tc>
        <w:tc>
          <w:tcPr>
            <w:tcW w:w="8685" w:type="dxa"/>
          </w:tcPr>
          <w:p w14:paraId="62BC520B" w14:textId="3993402F" w:rsidR="002C7679" w:rsidRPr="00806A70" w:rsidRDefault="00582085" w:rsidP="00806A70">
            <w:pPr>
              <w:spacing w:after="0" w:line="240" w:lineRule="auto"/>
              <w:jc w:val="both"/>
              <w:rPr>
                <w:rFonts w:ascii="Times New Roman" w:hAnsi="Times New Roman"/>
                <w:sz w:val="24"/>
                <w:szCs w:val="24"/>
              </w:rPr>
            </w:pPr>
            <w:r w:rsidRPr="00582085">
              <w:rPr>
                <w:rFonts w:ascii="Times New Roman" w:hAnsi="Times New Roman"/>
                <w:sz w:val="24"/>
                <w:szCs w:val="24"/>
              </w:rPr>
              <w:t>Выполнять требования промышленной и экологической безопасности и охраны труда</w:t>
            </w:r>
          </w:p>
        </w:tc>
      </w:tr>
      <w:tr w:rsidR="002C7679" w:rsidRPr="00806A70" w14:paraId="31F07387" w14:textId="77777777" w:rsidTr="00B008DE">
        <w:tc>
          <w:tcPr>
            <w:tcW w:w="1204" w:type="dxa"/>
          </w:tcPr>
          <w:p w14:paraId="55B9857F" w14:textId="4A2295F8" w:rsidR="002C7679" w:rsidRPr="00582085" w:rsidRDefault="002C7679" w:rsidP="00806A70">
            <w:pPr>
              <w:widowControl w:val="0"/>
              <w:suppressAutoHyphens/>
              <w:spacing w:after="0" w:line="240" w:lineRule="auto"/>
              <w:jc w:val="both"/>
              <w:rPr>
                <w:rFonts w:ascii="Times New Roman" w:hAnsi="Times New Roman"/>
                <w:b/>
                <w:bCs/>
                <w:sz w:val="24"/>
                <w:szCs w:val="24"/>
              </w:rPr>
            </w:pPr>
            <w:r w:rsidRPr="00582085">
              <w:rPr>
                <w:rFonts w:ascii="Times New Roman" w:hAnsi="Times New Roman"/>
                <w:b/>
                <w:bCs/>
                <w:sz w:val="24"/>
                <w:szCs w:val="24"/>
              </w:rPr>
              <w:t>ПК</w:t>
            </w:r>
            <w:r w:rsidR="00933FD8">
              <w:rPr>
                <w:rFonts w:ascii="Times New Roman" w:hAnsi="Times New Roman"/>
                <w:b/>
                <w:bCs/>
                <w:sz w:val="24"/>
                <w:szCs w:val="24"/>
              </w:rPr>
              <w:t xml:space="preserve"> </w:t>
            </w:r>
            <w:r w:rsidRPr="00582085">
              <w:rPr>
                <w:rFonts w:ascii="Times New Roman" w:hAnsi="Times New Roman"/>
                <w:b/>
                <w:bCs/>
                <w:sz w:val="24"/>
                <w:szCs w:val="24"/>
              </w:rPr>
              <w:t>2.4.</w:t>
            </w:r>
          </w:p>
        </w:tc>
        <w:tc>
          <w:tcPr>
            <w:tcW w:w="8685" w:type="dxa"/>
          </w:tcPr>
          <w:p w14:paraId="5E52D32F" w14:textId="77777777" w:rsidR="00582085" w:rsidRPr="00582085" w:rsidRDefault="00582085" w:rsidP="00582085">
            <w:pPr>
              <w:spacing w:after="0" w:line="240" w:lineRule="auto"/>
              <w:jc w:val="both"/>
              <w:rPr>
                <w:rFonts w:ascii="Times New Roman" w:hAnsi="Times New Roman"/>
                <w:sz w:val="24"/>
                <w:szCs w:val="24"/>
              </w:rPr>
            </w:pPr>
            <w:r w:rsidRPr="00582085">
              <w:rPr>
                <w:rFonts w:ascii="Times New Roman" w:hAnsi="Times New Roman"/>
                <w:sz w:val="24"/>
                <w:szCs w:val="24"/>
              </w:rPr>
              <w:t>Рассчитывать технико-экономические показатели технологического процесса.</w:t>
            </w:r>
          </w:p>
          <w:p w14:paraId="49433260" w14:textId="2A7C8F10" w:rsidR="002C7679" w:rsidRPr="00806A70" w:rsidRDefault="00582085" w:rsidP="00582085">
            <w:pPr>
              <w:spacing w:after="0" w:line="240" w:lineRule="auto"/>
              <w:jc w:val="both"/>
              <w:rPr>
                <w:rFonts w:ascii="Times New Roman" w:hAnsi="Times New Roman"/>
                <w:sz w:val="24"/>
                <w:szCs w:val="24"/>
              </w:rPr>
            </w:pPr>
            <w:r w:rsidRPr="00582085">
              <w:rPr>
                <w:rFonts w:ascii="Times New Roman" w:hAnsi="Times New Roman"/>
                <w:sz w:val="24"/>
                <w:szCs w:val="24"/>
              </w:rPr>
              <w:t>задания (компьютерной/цифровой модели)</w:t>
            </w:r>
          </w:p>
        </w:tc>
      </w:tr>
      <w:tr w:rsidR="002C7679" w:rsidRPr="00806A70" w14:paraId="10ECC7DA" w14:textId="77777777" w:rsidTr="00B008DE">
        <w:tc>
          <w:tcPr>
            <w:tcW w:w="1204" w:type="dxa"/>
          </w:tcPr>
          <w:p w14:paraId="708CD609" w14:textId="526E458E" w:rsidR="002C7679" w:rsidRPr="00582085" w:rsidRDefault="002C7679" w:rsidP="00806A70">
            <w:pPr>
              <w:widowControl w:val="0"/>
              <w:suppressAutoHyphens/>
              <w:spacing w:after="0" w:line="240" w:lineRule="auto"/>
              <w:jc w:val="both"/>
              <w:rPr>
                <w:rFonts w:ascii="Times New Roman" w:hAnsi="Times New Roman"/>
                <w:b/>
                <w:bCs/>
                <w:sz w:val="24"/>
                <w:szCs w:val="24"/>
              </w:rPr>
            </w:pPr>
            <w:r w:rsidRPr="00582085">
              <w:rPr>
                <w:rFonts w:ascii="Times New Roman" w:hAnsi="Times New Roman"/>
                <w:b/>
                <w:bCs/>
                <w:sz w:val="24"/>
                <w:szCs w:val="24"/>
              </w:rPr>
              <w:t>ПК</w:t>
            </w:r>
            <w:r w:rsidR="00933FD8">
              <w:rPr>
                <w:rFonts w:ascii="Times New Roman" w:hAnsi="Times New Roman"/>
                <w:b/>
                <w:bCs/>
                <w:sz w:val="24"/>
                <w:szCs w:val="24"/>
              </w:rPr>
              <w:t xml:space="preserve"> </w:t>
            </w:r>
            <w:r w:rsidRPr="00582085">
              <w:rPr>
                <w:rFonts w:ascii="Times New Roman" w:hAnsi="Times New Roman"/>
                <w:b/>
                <w:bCs/>
                <w:sz w:val="24"/>
                <w:szCs w:val="24"/>
              </w:rPr>
              <w:t>2.5</w:t>
            </w:r>
          </w:p>
        </w:tc>
        <w:tc>
          <w:tcPr>
            <w:tcW w:w="8685" w:type="dxa"/>
          </w:tcPr>
          <w:p w14:paraId="65FC08DC" w14:textId="41331CCC" w:rsidR="002C7679" w:rsidRPr="00806A70" w:rsidRDefault="002C7679" w:rsidP="00806A70">
            <w:pPr>
              <w:autoSpaceDE w:val="0"/>
              <w:autoSpaceDN w:val="0"/>
              <w:adjustRightInd w:val="0"/>
              <w:spacing w:after="0" w:line="240" w:lineRule="auto"/>
              <w:rPr>
                <w:rFonts w:ascii="Times New Roman" w:hAnsi="Times New Roman"/>
                <w:sz w:val="24"/>
                <w:szCs w:val="24"/>
              </w:rPr>
            </w:pPr>
            <w:r w:rsidRPr="00806A70">
              <w:rPr>
                <w:rFonts w:ascii="Times New Roman" w:hAnsi="Times New Roman"/>
                <w:sz w:val="24"/>
                <w:szCs w:val="24"/>
              </w:rPr>
              <w:t>Соблюдать нормативы образования газовых выбросов, сточных вод и отходов производства</w:t>
            </w:r>
          </w:p>
        </w:tc>
      </w:tr>
    </w:tbl>
    <w:p w14:paraId="70539544" w14:textId="77777777" w:rsidR="002C7679" w:rsidRPr="00806A70" w:rsidRDefault="002C7679" w:rsidP="00806A70">
      <w:pPr>
        <w:spacing w:after="0" w:line="240" w:lineRule="auto"/>
        <w:ind w:firstLine="709"/>
        <w:rPr>
          <w:rFonts w:ascii="Times New Roman" w:hAnsi="Times New Roman"/>
          <w:bCs/>
          <w:sz w:val="24"/>
          <w:szCs w:val="24"/>
        </w:rPr>
      </w:pPr>
    </w:p>
    <w:p w14:paraId="519244F1" w14:textId="77777777" w:rsidR="002C7679" w:rsidRPr="00806A70" w:rsidRDefault="002C7679" w:rsidP="00806A70">
      <w:pPr>
        <w:spacing w:after="0" w:line="240" w:lineRule="auto"/>
        <w:ind w:firstLine="709"/>
        <w:rPr>
          <w:rFonts w:ascii="Times New Roman" w:hAnsi="Times New Roman"/>
          <w:bCs/>
          <w:sz w:val="24"/>
          <w:szCs w:val="24"/>
        </w:rPr>
      </w:pPr>
      <w:r w:rsidRPr="00806A70">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268"/>
        <w:gridCol w:w="5953"/>
      </w:tblGrid>
      <w:tr w:rsidR="00582085" w:rsidRPr="00806A70" w14:paraId="14AA5A6B" w14:textId="77777777" w:rsidTr="00582085">
        <w:tc>
          <w:tcPr>
            <w:tcW w:w="1668" w:type="dxa"/>
          </w:tcPr>
          <w:p w14:paraId="736BB979" w14:textId="77777777" w:rsidR="00582085" w:rsidRPr="00806A70" w:rsidRDefault="00582085"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Владеть навыками</w:t>
            </w:r>
          </w:p>
        </w:tc>
        <w:tc>
          <w:tcPr>
            <w:tcW w:w="2268" w:type="dxa"/>
          </w:tcPr>
          <w:p w14:paraId="5DA45895" w14:textId="77777777" w:rsidR="00582085" w:rsidRPr="00806A70" w:rsidRDefault="00582085" w:rsidP="00806A70">
            <w:pPr>
              <w:spacing w:after="0" w:line="240" w:lineRule="auto"/>
              <w:rPr>
                <w:rFonts w:ascii="Times New Roman" w:hAnsi="Times New Roman"/>
                <w:bCs/>
                <w:sz w:val="24"/>
                <w:szCs w:val="24"/>
                <w:lang w:eastAsia="en-US"/>
              </w:rPr>
            </w:pPr>
          </w:p>
        </w:tc>
        <w:tc>
          <w:tcPr>
            <w:tcW w:w="5953" w:type="dxa"/>
          </w:tcPr>
          <w:p w14:paraId="06B754B1" w14:textId="5C1E896F" w:rsidR="00582085" w:rsidRPr="00806A70" w:rsidRDefault="00582085"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Подготовки исходного сырья и материалов.</w:t>
            </w:r>
          </w:p>
          <w:p w14:paraId="4238B5FC" w14:textId="424E8893"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Безопасного ведения технологического процесса с помощью контрольно-измерительных приборов и результатов аналитического контроля. Н3.Выполнения снимать показания приборов и оценивать достоверность информации.</w:t>
            </w:r>
          </w:p>
        </w:tc>
      </w:tr>
      <w:tr w:rsidR="00582085" w:rsidRPr="00806A70" w14:paraId="7D76C0B2" w14:textId="77777777" w:rsidTr="00582085">
        <w:tc>
          <w:tcPr>
            <w:tcW w:w="1668" w:type="dxa"/>
          </w:tcPr>
          <w:p w14:paraId="665B747D" w14:textId="77777777" w:rsidR="00582085" w:rsidRPr="00806A70" w:rsidRDefault="00582085"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Уметь</w:t>
            </w:r>
          </w:p>
        </w:tc>
        <w:tc>
          <w:tcPr>
            <w:tcW w:w="2268" w:type="dxa"/>
          </w:tcPr>
          <w:p w14:paraId="3603E619" w14:textId="77777777" w:rsidR="00582085" w:rsidRPr="00806A70" w:rsidRDefault="00582085" w:rsidP="00806A70">
            <w:pPr>
              <w:spacing w:after="0" w:line="240" w:lineRule="auto"/>
              <w:jc w:val="both"/>
              <w:rPr>
                <w:rFonts w:ascii="Times New Roman" w:hAnsi="Times New Roman"/>
                <w:bCs/>
                <w:sz w:val="24"/>
                <w:szCs w:val="24"/>
                <w:lang w:eastAsia="en-US"/>
              </w:rPr>
            </w:pPr>
          </w:p>
        </w:tc>
        <w:tc>
          <w:tcPr>
            <w:tcW w:w="5953" w:type="dxa"/>
          </w:tcPr>
          <w:p w14:paraId="5D90D366" w14:textId="1B86E227"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Читать конструкторскую и технологическую документацию;</w:t>
            </w:r>
          </w:p>
          <w:p w14:paraId="180AD0CA" w14:textId="7F2B9521"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Применять знания теоретических основ </w:t>
            </w:r>
            <w:proofErr w:type="spellStart"/>
            <w:r w:rsidRPr="00806A70">
              <w:rPr>
                <w:rFonts w:ascii="Times New Roman" w:hAnsi="Times New Roman"/>
                <w:bCs/>
                <w:sz w:val="24"/>
                <w:szCs w:val="24"/>
                <w:lang w:eastAsia="en-US"/>
              </w:rPr>
              <w:t>химико</w:t>
            </w:r>
            <w:proofErr w:type="spellEnd"/>
            <w:r w:rsidRPr="00806A70">
              <w:rPr>
                <w:rFonts w:ascii="Times New Roman" w:hAnsi="Times New Roman"/>
                <w:bCs/>
                <w:sz w:val="24"/>
                <w:szCs w:val="24"/>
                <w:lang w:eastAsia="en-US"/>
              </w:rPr>
              <w:t xml:space="preserve"> - технологических процессов;</w:t>
            </w:r>
          </w:p>
          <w:p w14:paraId="71F89BF6" w14:textId="68F50EEB"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Снимать показания приборов и оценивать достоверность информации;</w:t>
            </w:r>
          </w:p>
          <w:p w14:paraId="6984309D" w14:textId="3FD7D774"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Регулировать и вести технологический процесс на оптимальных условиях по показаниям КИПиА;</w:t>
            </w:r>
          </w:p>
          <w:p w14:paraId="0F49E7CE" w14:textId="44A28A8A"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lastRenderedPageBreak/>
              <w:t>Выявлять, анализировать и устранять причины отклонений от норм технологического режима;</w:t>
            </w:r>
          </w:p>
          <w:p w14:paraId="214E8B7A" w14:textId="0A2F2DA6"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Рассчитывать погрешности (неопределенности) результатов поверки (регулировки) для обеспечения единства измерений;</w:t>
            </w:r>
          </w:p>
          <w:p w14:paraId="5D497F4A" w14:textId="7D1E3315"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Следить за своевременной откачкой сточных вод и контролировать их качество;</w:t>
            </w:r>
          </w:p>
          <w:p w14:paraId="67A52E05" w14:textId="5502DE9D"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Осуществлять контроль работы, пуска и остановки газоочистных установок (ГОУ), выявлять и устранять нарушения в их работе; </w:t>
            </w:r>
          </w:p>
          <w:p w14:paraId="46E3647C" w14:textId="7CA0F64E"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Производить упаковку и отгрузку твердых отходов;</w:t>
            </w:r>
          </w:p>
          <w:p w14:paraId="1C92CDC1" w14:textId="4B8E5672"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Выбирать методы и средства проведения планового технического обслуживания технологического оборудования;</w:t>
            </w:r>
          </w:p>
          <w:p w14:paraId="46EC1D62" w14:textId="4A50501A"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Снимать характеристики приборов и производить расчет их параметров;</w:t>
            </w:r>
          </w:p>
          <w:p w14:paraId="6B302240" w14:textId="540D4D4A"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Измерять основные параметры приборов;</w:t>
            </w:r>
          </w:p>
          <w:p w14:paraId="309ECF70" w14:textId="5969D5D6"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rPr>
              <w:t>Р</w:t>
            </w:r>
            <w:r w:rsidRPr="00806A70">
              <w:rPr>
                <w:rFonts w:ascii="Times New Roman" w:hAnsi="Times New Roman"/>
                <w:bCs/>
                <w:sz w:val="24"/>
                <w:szCs w:val="24"/>
                <w:lang w:eastAsia="en-US"/>
              </w:rPr>
              <w:t>ассчитывать технико-экономические показатели технологического процесса;</w:t>
            </w:r>
          </w:p>
          <w:p w14:paraId="5788BB9A" w14:textId="2682D7F8"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Выполнять регламентные работы в рамках технического обслуживания</w:t>
            </w:r>
          </w:p>
          <w:p w14:paraId="3391DA76" w14:textId="6DEA50A0"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Определять методы, способы, средства для устранения выявленных неисправностей;</w:t>
            </w:r>
          </w:p>
        </w:tc>
      </w:tr>
      <w:tr w:rsidR="00582085" w:rsidRPr="00806A70" w14:paraId="72A29572" w14:textId="77777777" w:rsidTr="00582085">
        <w:tc>
          <w:tcPr>
            <w:tcW w:w="1668" w:type="dxa"/>
          </w:tcPr>
          <w:p w14:paraId="4FCB7914" w14:textId="77777777" w:rsidR="00582085" w:rsidRPr="00806A70" w:rsidRDefault="00582085"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lastRenderedPageBreak/>
              <w:t>Знать</w:t>
            </w:r>
          </w:p>
        </w:tc>
        <w:tc>
          <w:tcPr>
            <w:tcW w:w="2268" w:type="dxa"/>
          </w:tcPr>
          <w:p w14:paraId="49E46612" w14:textId="77777777" w:rsidR="00582085" w:rsidRPr="00806A70" w:rsidRDefault="00582085" w:rsidP="00806A70">
            <w:pPr>
              <w:spacing w:after="0" w:line="240" w:lineRule="auto"/>
              <w:jc w:val="both"/>
              <w:rPr>
                <w:rFonts w:ascii="Times New Roman" w:hAnsi="Times New Roman"/>
                <w:bCs/>
                <w:sz w:val="24"/>
                <w:szCs w:val="24"/>
                <w:lang w:eastAsia="en-US"/>
              </w:rPr>
            </w:pPr>
          </w:p>
        </w:tc>
        <w:tc>
          <w:tcPr>
            <w:tcW w:w="5953" w:type="dxa"/>
          </w:tcPr>
          <w:p w14:paraId="4BF0DD64" w14:textId="5685EE80"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Нормативные и методические документы, регламентирующие вопросы химико-технологических процессов;</w:t>
            </w:r>
          </w:p>
          <w:p w14:paraId="726A1918" w14:textId="714F3226"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Нормативные и методические документы, регламентирующие метрологическое обеспечение производства;</w:t>
            </w:r>
          </w:p>
          <w:p w14:paraId="6B51B0C4" w14:textId="0E76DDDA"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Основы электробезопасности в профессиональной сфере;</w:t>
            </w:r>
          </w:p>
          <w:p w14:paraId="37F74391" w14:textId="44226F0C"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Теоретические основы химико-технологических процессов;</w:t>
            </w:r>
          </w:p>
          <w:p w14:paraId="23E7EEF7" w14:textId="1EBE1861"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Законы, методы и приемы проекционного черчения;</w:t>
            </w:r>
          </w:p>
          <w:p w14:paraId="13C732AE" w14:textId="6DF8DF5F"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Правила чтения конструкторской и технологической документации;</w:t>
            </w:r>
          </w:p>
          <w:p w14:paraId="5BEFF27C" w14:textId="5B9DDC13"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Принцип работы и технические характеристики обслуживаемых средств измерений;</w:t>
            </w:r>
          </w:p>
          <w:p w14:paraId="1F365E82" w14:textId="745875FF"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Принципы работы автоматизированных систем метрологического обеспечения; </w:t>
            </w:r>
          </w:p>
          <w:p w14:paraId="03D46471" w14:textId="6657F252"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rPr>
              <w:t>У</w:t>
            </w:r>
            <w:r w:rsidRPr="00806A70">
              <w:rPr>
                <w:rFonts w:ascii="Times New Roman" w:hAnsi="Times New Roman"/>
                <w:bCs/>
                <w:sz w:val="24"/>
                <w:szCs w:val="24"/>
                <w:lang w:eastAsia="en-US"/>
              </w:rPr>
              <w:t>стройство и принцип действия средств управления технологическим процессом;</w:t>
            </w:r>
          </w:p>
          <w:p w14:paraId="061DF3E8" w14:textId="0F6FAC1D"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rPr>
              <w:t>С</w:t>
            </w:r>
            <w:r w:rsidRPr="00806A70">
              <w:rPr>
                <w:rFonts w:ascii="Times New Roman" w:hAnsi="Times New Roman"/>
                <w:bCs/>
                <w:sz w:val="24"/>
                <w:szCs w:val="24"/>
                <w:lang w:eastAsia="en-US"/>
              </w:rPr>
              <w:t>ущность технологического процесса производства и правила его регулирования</w:t>
            </w:r>
          </w:p>
          <w:p w14:paraId="4622CF3E" w14:textId="7D1ADF4E"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Правила оформления документации; </w:t>
            </w:r>
          </w:p>
          <w:p w14:paraId="40754DB2" w14:textId="4146D529"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Оптимальные условия ведения технологического процесса; </w:t>
            </w:r>
          </w:p>
          <w:p w14:paraId="6F328D23" w14:textId="7DF77CA5"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Основы электробезопасности в профессиональной сфере;</w:t>
            </w:r>
          </w:p>
          <w:p w14:paraId="015D7201" w14:textId="2B24E3EA"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rPr>
              <w:t>В</w:t>
            </w:r>
            <w:r w:rsidRPr="00806A70">
              <w:rPr>
                <w:rFonts w:ascii="Times New Roman" w:hAnsi="Times New Roman"/>
                <w:bCs/>
                <w:sz w:val="24"/>
                <w:szCs w:val="24"/>
                <w:lang w:eastAsia="en-US"/>
              </w:rPr>
              <w:t>озможные нарушения технологического режима, их причины;</w:t>
            </w:r>
          </w:p>
          <w:p w14:paraId="78EB2E42" w14:textId="6940BF30"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Состав и свойства промышленных отходов;</w:t>
            </w:r>
          </w:p>
          <w:p w14:paraId="715A8606" w14:textId="3C115693"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lastRenderedPageBreak/>
              <w:t>Основные методы утилизации отходов;</w:t>
            </w:r>
          </w:p>
          <w:p w14:paraId="38D476B6" w14:textId="513513CD"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Устройство и принцип работы оборудование для утилизации отходов</w:t>
            </w:r>
          </w:p>
          <w:p w14:paraId="49DAF890" w14:textId="40C8F6F0"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Основные технико-экономические показатели технологического процесса</w:t>
            </w:r>
          </w:p>
          <w:p w14:paraId="707E7AFC" w14:textId="37CC5919"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Основы электробезопасности в профессиональной сфере</w:t>
            </w:r>
          </w:p>
          <w:p w14:paraId="3F410B1C" w14:textId="192265A8"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Порядок составления и правила оформления технической документации на производстве </w:t>
            </w:r>
          </w:p>
          <w:p w14:paraId="3D540ADD" w14:textId="309C0526"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Показатели качества продукции и параметров технологического процесса</w:t>
            </w:r>
          </w:p>
          <w:p w14:paraId="5C318405" w14:textId="54DF135B" w:rsidR="00582085" w:rsidRPr="00806A70" w:rsidRDefault="00582085"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Правила оформления документации</w:t>
            </w:r>
          </w:p>
        </w:tc>
      </w:tr>
    </w:tbl>
    <w:p w14:paraId="624C2A40" w14:textId="77777777" w:rsidR="002C7679" w:rsidRPr="00806A70" w:rsidRDefault="002C7679" w:rsidP="00806A70">
      <w:pPr>
        <w:spacing w:after="0" w:line="240" w:lineRule="auto"/>
        <w:rPr>
          <w:rFonts w:ascii="Times New Roman" w:hAnsi="Times New Roman"/>
          <w:b/>
          <w:sz w:val="24"/>
          <w:szCs w:val="24"/>
        </w:rPr>
      </w:pPr>
    </w:p>
    <w:p w14:paraId="1EFDD290" w14:textId="77777777" w:rsidR="002C7679" w:rsidRPr="00806A70" w:rsidRDefault="002C7679" w:rsidP="00806A70">
      <w:pPr>
        <w:spacing w:after="0" w:line="240" w:lineRule="auto"/>
        <w:rPr>
          <w:rFonts w:ascii="Times New Roman" w:hAnsi="Times New Roman"/>
          <w:b/>
          <w:sz w:val="24"/>
          <w:szCs w:val="24"/>
        </w:rPr>
      </w:pPr>
    </w:p>
    <w:p w14:paraId="211A7684" w14:textId="77777777" w:rsidR="002C7679" w:rsidRPr="00806A70" w:rsidRDefault="002C7679" w:rsidP="00806A70">
      <w:pPr>
        <w:spacing w:after="0" w:line="240" w:lineRule="auto"/>
        <w:ind w:firstLine="709"/>
        <w:rPr>
          <w:rFonts w:ascii="Times New Roman" w:hAnsi="Times New Roman"/>
          <w:b/>
          <w:sz w:val="24"/>
          <w:szCs w:val="24"/>
        </w:rPr>
      </w:pPr>
      <w:r w:rsidRPr="00806A70">
        <w:rPr>
          <w:rFonts w:ascii="Times New Roman" w:hAnsi="Times New Roman"/>
          <w:b/>
          <w:sz w:val="24"/>
          <w:szCs w:val="24"/>
        </w:rPr>
        <w:t>1.2. Количество часов, отводимое на освоение профессионального модуля</w:t>
      </w:r>
    </w:p>
    <w:p w14:paraId="0F416ABE" w14:textId="77777777" w:rsidR="002C7679" w:rsidRPr="00806A70" w:rsidRDefault="002C7679" w:rsidP="00806A70">
      <w:pPr>
        <w:spacing w:after="0" w:line="240" w:lineRule="auto"/>
        <w:rPr>
          <w:rFonts w:ascii="Times New Roman" w:hAnsi="Times New Roman"/>
          <w:sz w:val="24"/>
          <w:szCs w:val="24"/>
        </w:rPr>
      </w:pPr>
    </w:p>
    <w:p w14:paraId="4728D731" w14:textId="47BC99BC" w:rsidR="00086768" w:rsidRPr="00431B08" w:rsidRDefault="00086768" w:rsidP="00086768">
      <w:pPr>
        <w:spacing w:after="0"/>
        <w:rPr>
          <w:rFonts w:ascii="Times New Roman" w:hAnsi="Times New Roman"/>
          <w:b/>
          <w:bCs/>
          <w:sz w:val="24"/>
          <w:szCs w:val="24"/>
        </w:rPr>
      </w:pPr>
      <w:bookmarkStart w:id="3" w:name="_Hlk134796693"/>
      <w:r w:rsidRPr="00431B08">
        <w:rPr>
          <w:rFonts w:ascii="Times New Roman" w:hAnsi="Times New Roman"/>
          <w:sz w:val="24"/>
          <w:szCs w:val="24"/>
        </w:rPr>
        <w:t>Всего часов</w:t>
      </w:r>
      <w:r>
        <w:rPr>
          <w:rFonts w:ascii="Times New Roman" w:hAnsi="Times New Roman"/>
          <w:sz w:val="24"/>
          <w:szCs w:val="24"/>
        </w:rPr>
        <w:t xml:space="preserve"> – 217 часов</w:t>
      </w:r>
    </w:p>
    <w:p w14:paraId="04D45F3A" w14:textId="09A81002" w:rsidR="00086768" w:rsidRPr="00431B08" w:rsidRDefault="00086768" w:rsidP="00086768">
      <w:pPr>
        <w:spacing w:after="0"/>
        <w:ind w:firstLine="708"/>
        <w:rPr>
          <w:rFonts w:ascii="Times New Roman" w:hAnsi="Times New Roman"/>
          <w:b/>
          <w:bCs/>
          <w:sz w:val="24"/>
          <w:szCs w:val="24"/>
        </w:rPr>
      </w:pPr>
      <w:r w:rsidRPr="00431B08">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217 часов</w:t>
      </w:r>
      <w:r w:rsidRPr="00431B08">
        <w:rPr>
          <w:rFonts w:ascii="Times New Roman" w:hAnsi="Times New Roman"/>
          <w:b/>
          <w:bCs/>
          <w:sz w:val="24"/>
          <w:szCs w:val="24"/>
          <w:u w:val="single"/>
        </w:rPr>
        <w:t xml:space="preserve"> </w:t>
      </w:r>
    </w:p>
    <w:p w14:paraId="6255E12D" w14:textId="1552545D" w:rsidR="00086768" w:rsidRPr="00431B08" w:rsidRDefault="00086768" w:rsidP="00086768">
      <w:pPr>
        <w:spacing w:after="0"/>
        <w:rPr>
          <w:rFonts w:ascii="Times New Roman" w:hAnsi="Times New Roman"/>
          <w:sz w:val="24"/>
          <w:szCs w:val="24"/>
        </w:rPr>
      </w:pPr>
      <w:r w:rsidRPr="00431B08">
        <w:rPr>
          <w:rFonts w:ascii="Times New Roman" w:hAnsi="Times New Roman"/>
          <w:sz w:val="24"/>
          <w:szCs w:val="24"/>
        </w:rPr>
        <w:t>Из них на освоение МДК</w:t>
      </w:r>
      <w:r>
        <w:rPr>
          <w:rFonts w:ascii="Times New Roman" w:hAnsi="Times New Roman"/>
          <w:sz w:val="24"/>
          <w:szCs w:val="24"/>
        </w:rPr>
        <w:t xml:space="preserve"> – 145 часов</w:t>
      </w:r>
    </w:p>
    <w:p w14:paraId="13AC6287" w14:textId="77777777" w:rsidR="00086768" w:rsidRPr="00431B08" w:rsidRDefault="00086768" w:rsidP="00086768">
      <w:pPr>
        <w:spacing w:after="0"/>
        <w:ind w:firstLine="708"/>
        <w:rPr>
          <w:rFonts w:ascii="Times New Roman" w:hAnsi="Times New Roman"/>
          <w:i/>
          <w:sz w:val="24"/>
          <w:szCs w:val="24"/>
        </w:rPr>
      </w:pPr>
      <w:r w:rsidRPr="00431B08">
        <w:rPr>
          <w:rFonts w:ascii="Times New Roman" w:hAnsi="Times New Roman"/>
          <w:sz w:val="24"/>
          <w:szCs w:val="24"/>
        </w:rPr>
        <w:t>в том числе самостоятельная работа</w:t>
      </w:r>
      <w:r>
        <w:rPr>
          <w:rFonts w:ascii="Times New Roman" w:hAnsi="Times New Roman"/>
          <w:sz w:val="24"/>
          <w:szCs w:val="24"/>
        </w:rPr>
        <w:t xml:space="preserve"> - </w:t>
      </w:r>
    </w:p>
    <w:p w14:paraId="574C8D17" w14:textId="77777777" w:rsidR="00086768" w:rsidRPr="00431B08" w:rsidRDefault="00086768" w:rsidP="00086768">
      <w:pPr>
        <w:spacing w:after="0"/>
        <w:rPr>
          <w:rFonts w:ascii="Times New Roman" w:hAnsi="Times New Roman"/>
          <w:sz w:val="24"/>
          <w:szCs w:val="24"/>
        </w:rPr>
      </w:pPr>
      <w:r w:rsidRPr="00431B08">
        <w:rPr>
          <w:rFonts w:ascii="Times New Roman" w:hAnsi="Times New Roman"/>
          <w:sz w:val="24"/>
          <w:szCs w:val="24"/>
        </w:rPr>
        <w:t>практики, в том числе учебная</w:t>
      </w:r>
      <w:r>
        <w:rPr>
          <w:rFonts w:ascii="Times New Roman" w:hAnsi="Times New Roman"/>
          <w:sz w:val="24"/>
          <w:szCs w:val="24"/>
        </w:rPr>
        <w:t xml:space="preserve"> – 36 часов</w:t>
      </w:r>
    </w:p>
    <w:p w14:paraId="2ECD801A" w14:textId="77777777" w:rsidR="00086768" w:rsidRDefault="00086768" w:rsidP="00086768">
      <w:pPr>
        <w:spacing w:after="0"/>
        <w:rPr>
          <w:rFonts w:ascii="Times New Roman" w:hAnsi="Times New Roman"/>
          <w:iCs/>
          <w:sz w:val="24"/>
          <w:szCs w:val="24"/>
        </w:rPr>
      </w:pPr>
      <w:r>
        <w:rPr>
          <w:rFonts w:ascii="Times New Roman" w:hAnsi="Times New Roman"/>
          <w:iCs/>
          <w:sz w:val="24"/>
          <w:szCs w:val="24"/>
        </w:rPr>
        <w:t xml:space="preserve">                     производственная – 36 часов</w:t>
      </w:r>
    </w:p>
    <w:p w14:paraId="1CB829A2" w14:textId="77777777" w:rsidR="00086768" w:rsidRPr="00431B08" w:rsidRDefault="00086768" w:rsidP="00086768">
      <w:pPr>
        <w:spacing w:after="0"/>
        <w:rPr>
          <w:rFonts w:ascii="Times New Roman" w:hAnsi="Times New Roman"/>
          <w:b/>
          <w:bCs/>
          <w:sz w:val="24"/>
          <w:szCs w:val="24"/>
        </w:rPr>
      </w:pPr>
      <w:r w:rsidRPr="00431B08">
        <w:rPr>
          <w:rFonts w:ascii="Times New Roman" w:hAnsi="Times New Roman"/>
          <w:iCs/>
          <w:sz w:val="24"/>
          <w:szCs w:val="24"/>
        </w:rPr>
        <w:t>Промежуточная аттестация</w:t>
      </w:r>
      <w:r>
        <w:rPr>
          <w:rFonts w:ascii="Times New Roman" w:hAnsi="Times New Roman"/>
          <w:iCs/>
          <w:sz w:val="24"/>
          <w:szCs w:val="24"/>
        </w:rPr>
        <w:t xml:space="preserve"> - </w:t>
      </w:r>
    </w:p>
    <w:bookmarkEnd w:id="3"/>
    <w:p w14:paraId="154B0546" w14:textId="77777777" w:rsidR="002C7679" w:rsidRPr="00806A70" w:rsidRDefault="002C7679" w:rsidP="00806A70">
      <w:pPr>
        <w:spacing w:after="0" w:line="240" w:lineRule="auto"/>
        <w:rPr>
          <w:rFonts w:ascii="Times New Roman" w:hAnsi="Times New Roman"/>
          <w:b/>
          <w:i/>
          <w:sz w:val="24"/>
          <w:szCs w:val="24"/>
        </w:rPr>
      </w:pPr>
    </w:p>
    <w:p w14:paraId="7A16141C" w14:textId="77777777" w:rsidR="002C7679" w:rsidRPr="00806A70" w:rsidRDefault="002C7679" w:rsidP="00806A70">
      <w:pPr>
        <w:spacing w:after="0" w:line="240" w:lineRule="auto"/>
        <w:rPr>
          <w:rFonts w:ascii="Times New Roman" w:hAnsi="Times New Roman"/>
          <w:b/>
          <w:i/>
          <w:sz w:val="24"/>
          <w:szCs w:val="24"/>
        </w:rPr>
        <w:sectPr w:rsidR="002C7679" w:rsidRPr="00806A70" w:rsidSect="00B008DE">
          <w:pgSz w:w="11907" w:h="16840"/>
          <w:pgMar w:top="1134" w:right="851" w:bottom="992" w:left="1418" w:header="709" w:footer="709" w:gutter="0"/>
          <w:cols w:space="720"/>
        </w:sectPr>
      </w:pPr>
    </w:p>
    <w:p w14:paraId="6491DAFD" w14:textId="4A8B1645" w:rsidR="00086768" w:rsidRDefault="002C7679" w:rsidP="00086768">
      <w:pPr>
        <w:spacing w:after="0" w:line="240" w:lineRule="auto"/>
        <w:rPr>
          <w:rFonts w:ascii="Times New Roman" w:hAnsi="Times New Roman"/>
          <w:b/>
          <w:caps/>
          <w:sz w:val="24"/>
          <w:szCs w:val="24"/>
        </w:rPr>
      </w:pPr>
      <w:r w:rsidRPr="00806A70">
        <w:rPr>
          <w:rFonts w:ascii="Times New Roman" w:hAnsi="Times New Roman"/>
          <w:b/>
          <w:caps/>
          <w:sz w:val="24"/>
          <w:szCs w:val="24"/>
        </w:rPr>
        <w:lastRenderedPageBreak/>
        <w:t xml:space="preserve">2. Структура и содержание профессионального модуля </w:t>
      </w:r>
    </w:p>
    <w:p w14:paraId="1172D78A" w14:textId="01FDC52D" w:rsidR="002C7679" w:rsidRDefault="002C7679" w:rsidP="00086768">
      <w:pPr>
        <w:spacing w:after="0" w:line="240" w:lineRule="auto"/>
        <w:rPr>
          <w:rFonts w:ascii="Times New Roman" w:hAnsi="Times New Roman"/>
        </w:rPr>
      </w:pPr>
      <w:r w:rsidRPr="00806A70">
        <w:rPr>
          <w:rFonts w:ascii="Times New Roman" w:hAnsi="Times New Roman"/>
          <w:b/>
          <w:sz w:val="24"/>
          <w:szCs w:val="24"/>
        </w:rPr>
        <w:t>2.1. Структура профессионального модуля</w:t>
      </w:r>
      <w:r w:rsidRPr="00806A70">
        <w:rPr>
          <w:rFonts w:ascii="Times New Roman" w:hAnsi="Times New Roman"/>
        </w:rPr>
        <w:t xml:space="preserve"> </w:t>
      </w:r>
    </w:p>
    <w:p w14:paraId="7F820059" w14:textId="39544E98" w:rsidR="00086768" w:rsidRDefault="00086768" w:rsidP="00086768">
      <w:pPr>
        <w:spacing w:after="0" w:line="240" w:lineRule="auto"/>
        <w:rPr>
          <w:rFonts w:ascii="Times New Roman" w:hAnsi="Times New Roman"/>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3095"/>
        <w:gridCol w:w="1160"/>
        <w:gridCol w:w="738"/>
        <w:gridCol w:w="819"/>
        <w:gridCol w:w="1985"/>
        <w:gridCol w:w="1703"/>
        <w:gridCol w:w="852"/>
        <w:gridCol w:w="993"/>
        <w:gridCol w:w="1841"/>
      </w:tblGrid>
      <w:tr w:rsidR="00086768" w:rsidRPr="00431B08" w14:paraId="1981D387" w14:textId="77777777" w:rsidTr="00EE27BC">
        <w:trPr>
          <w:trHeight w:val="484"/>
        </w:trPr>
        <w:tc>
          <w:tcPr>
            <w:tcW w:w="603" w:type="pct"/>
            <w:vMerge w:val="restart"/>
            <w:tcBorders>
              <w:bottom w:val="single" w:sz="4" w:space="0" w:color="auto"/>
            </w:tcBorders>
            <w:vAlign w:val="center"/>
          </w:tcPr>
          <w:p w14:paraId="01F56A1E" w14:textId="77777777" w:rsidR="00086768" w:rsidRPr="00431B08" w:rsidRDefault="00086768" w:rsidP="00EE27BC">
            <w:pPr>
              <w:suppressAutoHyphens/>
              <w:spacing w:after="0" w:line="240" w:lineRule="auto"/>
              <w:ind w:left="-57" w:right="-57"/>
              <w:jc w:val="center"/>
              <w:rPr>
                <w:rFonts w:ascii="Times New Roman" w:hAnsi="Times New Roman"/>
                <w:sz w:val="20"/>
                <w:szCs w:val="20"/>
              </w:rPr>
            </w:pPr>
            <w:bookmarkStart w:id="4" w:name="_Hlk134796763"/>
            <w:r w:rsidRPr="00431B08">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3EF4A936" w14:textId="77777777" w:rsidR="00086768" w:rsidRPr="00431B08" w:rsidRDefault="00086768" w:rsidP="00EE27BC">
            <w:pPr>
              <w:suppressAutoHyphens/>
              <w:spacing w:after="0" w:line="240" w:lineRule="auto"/>
              <w:ind w:left="-57" w:right="-57"/>
              <w:jc w:val="center"/>
              <w:rPr>
                <w:rFonts w:ascii="Times New Roman" w:hAnsi="Times New Roman"/>
                <w:sz w:val="20"/>
                <w:szCs w:val="20"/>
              </w:rPr>
            </w:pPr>
            <w:r w:rsidRPr="00431B08">
              <w:rPr>
                <w:rFonts w:ascii="Times New Roman" w:hAnsi="Times New Roman"/>
                <w:sz w:val="20"/>
                <w:szCs w:val="20"/>
              </w:rPr>
              <w:t>Наименования разделов профессионального модуля</w:t>
            </w:r>
          </w:p>
        </w:tc>
        <w:tc>
          <w:tcPr>
            <w:tcW w:w="387" w:type="pct"/>
            <w:vMerge w:val="restart"/>
            <w:tcBorders>
              <w:bottom w:val="single" w:sz="4" w:space="0" w:color="auto"/>
            </w:tcBorders>
            <w:vAlign w:val="center"/>
          </w:tcPr>
          <w:p w14:paraId="4B0C4BD2" w14:textId="77777777" w:rsidR="00086768" w:rsidRPr="00431B08" w:rsidRDefault="00086768" w:rsidP="00EE27BC">
            <w:pPr>
              <w:spacing w:after="0" w:line="240" w:lineRule="auto"/>
              <w:jc w:val="center"/>
              <w:rPr>
                <w:rFonts w:ascii="Times New Roman" w:hAnsi="Times New Roman"/>
                <w:sz w:val="20"/>
                <w:szCs w:val="20"/>
              </w:rPr>
            </w:pPr>
            <w:r w:rsidRPr="00431B08">
              <w:rPr>
                <w:rFonts w:ascii="Times New Roman" w:hAnsi="Times New Roman"/>
                <w:iCs/>
                <w:sz w:val="20"/>
                <w:szCs w:val="20"/>
              </w:rPr>
              <w:t>Всего, час.</w:t>
            </w:r>
          </w:p>
        </w:tc>
        <w:tc>
          <w:tcPr>
            <w:tcW w:w="246" w:type="pct"/>
            <w:vMerge w:val="restart"/>
            <w:tcBorders>
              <w:bottom w:val="single" w:sz="4" w:space="0" w:color="auto"/>
            </w:tcBorders>
            <w:textDirection w:val="btLr"/>
            <w:vAlign w:val="center"/>
          </w:tcPr>
          <w:p w14:paraId="31C5818B" w14:textId="77777777" w:rsidR="00086768" w:rsidRPr="00431B08" w:rsidRDefault="00086768" w:rsidP="00EE27BC">
            <w:pPr>
              <w:spacing w:after="0" w:line="240" w:lineRule="auto"/>
              <w:ind w:left="113" w:right="113"/>
              <w:jc w:val="center"/>
              <w:rPr>
                <w:rFonts w:ascii="Times New Roman" w:hAnsi="Times New Roman"/>
                <w:sz w:val="20"/>
                <w:szCs w:val="20"/>
              </w:rPr>
            </w:pPr>
            <w:r w:rsidRPr="00431B08">
              <w:rPr>
                <w:rFonts w:ascii="Times New Roman" w:hAnsi="Times New Roman"/>
                <w:iCs/>
                <w:sz w:val="20"/>
                <w:szCs w:val="20"/>
              </w:rPr>
              <w:t>В т.ч. в форме практической подготовки</w:t>
            </w:r>
          </w:p>
        </w:tc>
        <w:tc>
          <w:tcPr>
            <w:tcW w:w="2732" w:type="pct"/>
            <w:gridSpan w:val="6"/>
            <w:tcBorders>
              <w:bottom w:val="single" w:sz="4" w:space="0" w:color="auto"/>
            </w:tcBorders>
          </w:tcPr>
          <w:p w14:paraId="01078B90" w14:textId="77777777" w:rsidR="00086768" w:rsidRPr="00431B08" w:rsidRDefault="00086768" w:rsidP="00EE27BC">
            <w:pPr>
              <w:suppressAutoHyphens/>
              <w:spacing w:after="0" w:line="240" w:lineRule="auto"/>
              <w:jc w:val="center"/>
              <w:rPr>
                <w:rFonts w:ascii="Times New Roman" w:hAnsi="Times New Roman"/>
                <w:sz w:val="20"/>
                <w:szCs w:val="20"/>
              </w:rPr>
            </w:pPr>
            <w:r w:rsidRPr="00431B08">
              <w:rPr>
                <w:rFonts w:ascii="Times New Roman" w:hAnsi="Times New Roman"/>
                <w:sz w:val="20"/>
                <w:szCs w:val="20"/>
              </w:rPr>
              <w:t xml:space="preserve">Объем профессионального модуля, </w:t>
            </w:r>
            <w:proofErr w:type="spellStart"/>
            <w:r w:rsidRPr="00431B08">
              <w:rPr>
                <w:rFonts w:ascii="Times New Roman" w:hAnsi="Times New Roman"/>
                <w:sz w:val="20"/>
                <w:szCs w:val="20"/>
              </w:rPr>
              <w:t>ак</w:t>
            </w:r>
            <w:proofErr w:type="spellEnd"/>
            <w:r w:rsidRPr="00431B08">
              <w:rPr>
                <w:rFonts w:ascii="Times New Roman" w:hAnsi="Times New Roman"/>
                <w:sz w:val="20"/>
                <w:szCs w:val="20"/>
              </w:rPr>
              <w:t>. час.</w:t>
            </w:r>
          </w:p>
        </w:tc>
      </w:tr>
      <w:tr w:rsidR="00086768" w:rsidRPr="00431B08" w14:paraId="35CAFA10" w14:textId="77777777" w:rsidTr="00EE27BC">
        <w:trPr>
          <w:trHeight w:val="58"/>
        </w:trPr>
        <w:tc>
          <w:tcPr>
            <w:tcW w:w="603" w:type="pct"/>
            <w:vMerge/>
          </w:tcPr>
          <w:p w14:paraId="249CAF13" w14:textId="77777777" w:rsidR="00086768" w:rsidRPr="00431B08" w:rsidRDefault="00086768" w:rsidP="00EE27BC">
            <w:pPr>
              <w:spacing w:after="0" w:line="240" w:lineRule="auto"/>
              <w:rPr>
                <w:rFonts w:ascii="Times New Roman" w:hAnsi="Times New Roman"/>
                <w:i/>
              </w:rPr>
            </w:pPr>
          </w:p>
        </w:tc>
        <w:tc>
          <w:tcPr>
            <w:tcW w:w="1032" w:type="pct"/>
            <w:vMerge/>
            <w:vAlign w:val="center"/>
          </w:tcPr>
          <w:p w14:paraId="29F52064" w14:textId="77777777" w:rsidR="00086768" w:rsidRPr="00431B08" w:rsidRDefault="00086768" w:rsidP="00EE27BC">
            <w:pPr>
              <w:spacing w:after="0" w:line="240" w:lineRule="auto"/>
              <w:rPr>
                <w:rFonts w:ascii="Times New Roman" w:hAnsi="Times New Roman"/>
                <w:i/>
              </w:rPr>
            </w:pPr>
          </w:p>
        </w:tc>
        <w:tc>
          <w:tcPr>
            <w:tcW w:w="387" w:type="pct"/>
            <w:vMerge/>
            <w:vAlign w:val="center"/>
          </w:tcPr>
          <w:p w14:paraId="3BE86C2A" w14:textId="77777777" w:rsidR="00086768" w:rsidRPr="00431B08" w:rsidRDefault="00086768" w:rsidP="00EE27BC">
            <w:pPr>
              <w:spacing w:after="0" w:line="240" w:lineRule="auto"/>
              <w:rPr>
                <w:rFonts w:ascii="Times New Roman" w:hAnsi="Times New Roman"/>
                <w:i/>
                <w:iCs/>
              </w:rPr>
            </w:pPr>
          </w:p>
        </w:tc>
        <w:tc>
          <w:tcPr>
            <w:tcW w:w="246" w:type="pct"/>
            <w:vMerge/>
            <w:shd w:val="clear" w:color="auto" w:fill="FFFF00"/>
          </w:tcPr>
          <w:p w14:paraId="5E8A628E" w14:textId="77777777" w:rsidR="00086768" w:rsidRPr="00431B08" w:rsidRDefault="00086768" w:rsidP="00EE27BC">
            <w:pPr>
              <w:suppressAutoHyphens/>
              <w:spacing w:after="0" w:line="240" w:lineRule="auto"/>
              <w:jc w:val="center"/>
              <w:rPr>
                <w:rFonts w:ascii="Times New Roman" w:hAnsi="Times New Roman"/>
              </w:rPr>
            </w:pPr>
          </w:p>
        </w:tc>
        <w:tc>
          <w:tcPr>
            <w:tcW w:w="1787" w:type="pct"/>
            <w:gridSpan w:val="4"/>
          </w:tcPr>
          <w:p w14:paraId="7DF3DB44" w14:textId="77777777" w:rsidR="00086768" w:rsidRPr="00431B08" w:rsidRDefault="00086768" w:rsidP="00EE27BC">
            <w:pPr>
              <w:suppressAutoHyphens/>
              <w:spacing w:after="0" w:line="240" w:lineRule="auto"/>
              <w:jc w:val="center"/>
              <w:rPr>
                <w:rFonts w:ascii="Times New Roman" w:hAnsi="Times New Roman"/>
              </w:rPr>
            </w:pPr>
            <w:r w:rsidRPr="00431B08">
              <w:rPr>
                <w:rFonts w:ascii="Times New Roman" w:hAnsi="Times New Roman"/>
              </w:rPr>
              <w:t>Обучение по МДК</w:t>
            </w:r>
          </w:p>
        </w:tc>
        <w:tc>
          <w:tcPr>
            <w:tcW w:w="945" w:type="pct"/>
            <w:gridSpan w:val="2"/>
            <w:vMerge w:val="restart"/>
            <w:vAlign w:val="center"/>
          </w:tcPr>
          <w:p w14:paraId="0F2FBF4F" w14:textId="77777777" w:rsidR="00086768" w:rsidRPr="00431B08" w:rsidRDefault="00086768" w:rsidP="00EE27BC">
            <w:pPr>
              <w:suppressAutoHyphens/>
              <w:spacing w:after="0" w:line="240" w:lineRule="auto"/>
              <w:jc w:val="center"/>
              <w:rPr>
                <w:rFonts w:ascii="Times New Roman" w:hAnsi="Times New Roman"/>
              </w:rPr>
            </w:pPr>
            <w:r w:rsidRPr="00431B08">
              <w:rPr>
                <w:rFonts w:ascii="Times New Roman" w:hAnsi="Times New Roman"/>
              </w:rPr>
              <w:t>Практики</w:t>
            </w:r>
          </w:p>
        </w:tc>
      </w:tr>
      <w:tr w:rsidR="00086768" w:rsidRPr="00431B08" w14:paraId="40DA2AD3" w14:textId="77777777" w:rsidTr="00EE27BC">
        <w:tc>
          <w:tcPr>
            <w:tcW w:w="603" w:type="pct"/>
            <w:vMerge/>
          </w:tcPr>
          <w:p w14:paraId="46E812C6" w14:textId="77777777" w:rsidR="00086768" w:rsidRPr="00431B08" w:rsidRDefault="00086768" w:rsidP="00EE27BC">
            <w:pPr>
              <w:spacing w:after="0" w:line="240" w:lineRule="auto"/>
              <w:rPr>
                <w:rFonts w:ascii="Times New Roman" w:hAnsi="Times New Roman"/>
                <w:i/>
              </w:rPr>
            </w:pPr>
          </w:p>
        </w:tc>
        <w:tc>
          <w:tcPr>
            <w:tcW w:w="1032" w:type="pct"/>
            <w:vMerge/>
            <w:vAlign w:val="center"/>
          </w:tcPr>
          <w:p w14:paraId="50252366" w14:textId="77777777" w:rsidR="00086768" w:rsidRPr="00431B08" w:rsidRDefault="00086768" w:rsidP="00EE27BC">
            <w:pPr>
              <w:spacing w:after="0" w:line="240" w:lineRule="auto"/>
              <w:rPr>
                <w:rFonts w:ascii="Times New Roman" w:hAnsi="Times New Roman"/>
                <w:i/>
              </w:rPr>
            </w:pPr>
          </w:p>
        </w:tc>
        <w:tc>
          <w:tcPr>
            <w:tcW w:w="387" w:type="pct"/>
            <w:vMerge/>
            <w:vAlign w:val="center"/>
          </w:tcPr>
          <w:p w14:paraId="3BCBE85B" w14:textId="77777777" w:rsidR="00086768" w:rsidRPr="00431B08" w:rsidRDefault="00086768" w:rsidP="00EE27BC">
            <w:pPr>
              <w:spacing w:after="0" w:line="240" w:lineRule="auto"/>
              <w:rPr>
                <w:rFonts w:ascii="Times New Roman" w:hAnsi="Times New Roman"/>
                <w:i/>
                <w:iCs/>
              </w:rPr>
            </w:pPr>
          </w:p>
        </w:tc>
        <w:tc>
          <w:tcPr>
            <w:tcW w:w="246" w:type="pct"/>
            <w:vMerge/>
            <w:shd w:val="clear" w:color="auto" w:fill="FFFF00"/>
          </w:tcPr>
          <w:p w14:paraId="189DBEE8" w14:textId="77777777" w:rsidR="00086768" w:rsidRPr="00431B08" w:rsidRDefault="00086768" w:rsidP="00EE27BC">
            <w:pPr>
              <w:suppressAutoHyphens/>
              <w:spacing w:after="0" w:line="240" w:lineRule="auto"/>
              <w:jc w:val="center"/>
              <w:rPr>
                <w:rFonts w:ascii="Times New Roman" w:hAnsi="Times New Roman"/>
                <w:sz w:val="20"/>
                <w:szCs w:val="20"/>
              </w:rPr>
            </w:pPr>
          </w:p>
        </w:tc>
        <w:tc>
          <w:tcPr>
            <w:tcW w:w="273" w:type="pct"/>
            <w:vMerge w:val="restart"/>
          </w:tcPr>
          <w:p w14:paraId="76B18792" w14:textId="77777777" w:rsidR="00086768" w:rsidRPr="00431B08" w:rsidRDefault="00086768" w:rsidP="00EE27BC">
            <w:pPr>
              <w:suppressAutoHyphens/>
              <w:spacing w:after="0" w:line="240" w:lineRule="auto"/>
              <w:jc w:val="center"/>
              <w:rPr>
                <w:rFonts w:ascii="Times New Roman" w:hAnsi="Times New Roman"/>
                <w:sz w:val="20"/>
                <w:szCs w:val="20"/>
              </w:rPr>
            </w:pPr>
            <w:r w:rsidRPr="00431B08">
              <w:rPr>
                <w:rFonts w:ascii="Times New Roman" w:hAnsi="Times New Roman"/>
                <w:sz w:val="20"/>
                <w:szCs w:val="20"/>
              </w:rPr>
              <w:t>Всего</w:t>
            </w:r>
          </w:p>
        </w:tc>
        <w:tc>
          <w:tcPr>
            <w:tcW w:w="1514" w:type="pct"/>
            <w:gridSpan w:val="3"/>
          </w:tcPr>
          <w:p w14:paraId="13AADC36" w14:textId="77777777" w:rsidR="00086768" w:rsidRPr="00431B08" w:rsidRDefault="00086768" w:rsidP="00EE27BC">
            <w:pPr>
              <w:suppressAutoHyphens/>
              <w:spacing w:after="0" w:line="240" w:lineRule="auto"/>
              <w:jc w:val="center"/>
              <w:rPr>
                <w:rFonts w:ascii="Times New Roman" w:hAnsi="Times New Roman"/>
              </w:rPr>
            </w:pPr>
            <w:r w:rsidRPr="00431B08">
              <w:rPr>
                <w:rFonts w:ascii="Times New Roman" w:hAnsi="Times New Roman"/>
              </w:rPr>
              <w:t>В том числе</w:t>
            </w:r>
          </w:p>
        </w:tc>
        <w:tc>
          <w:tcPr>
            <w:tcW w:w="945" w:type="pct"/>
            <w:gridSpan w:val="2"/>
            <w:vMerge/>
            <w:vAlign w:val="center"/>
          </w:tcPr>
          <w:p w14:paraId="1CCEB3F3" w14:textId="77777777" w:rsidR="00086768" w:rsidRPr="00431B08" w:rsidRDefault="00086768" w:rsidP="00EE27BC">
            <w:pPr>
              <w:suppressAutoHyphens/>
              <w:spacing w:after="0" w:line="240" w:lineRule="auto"/>
              <w:jc w:val="center"/>
              <w:rPr>
                <w:rFonts w:ascii="Times New Roman" w:hAnsi="Times New Roman"/>
                <w:i/>
              </w:rPr>
            </w:pPr>
          </w:p>
        </w:tc>
      </w:tr>
      <w:tr w:rsidR="00086768" w:rsidRPr="00431B08" w14:paraId="407EEFC5" w14:textId="77777777" w:rsidTr="00EE27BC">
        <w:trPr>
          <w:cantSplit/>
          <w:trHeight w:val="1748"/>
        </w:trPr>
        <w:tc>
          <w:tcPr>
            <w:tcW w:w="603" w:type="pct"/>
            <w:vMerge/>
          </w:tcPr>
          <w:p w14:paraId="0CA9A750" w14:textId="77777777" w:rsidR="00086768" w:rsidRPr="00431B08" w:rsidRDefault="00086768" w:rsidP="00EE27BC">
            <w:pPr>
              <w:spacing w:after="0" w:line="240" w:lineRule="auto"/>
              <w:rPr>
                <w:rFonts w:ascii="Times New Roman" w:hAnsi="Times New Roman"/>
                <w:i/>
              </w:rPr>
            </w:pPr>
          </w:p>
        </w:tc>
        <w:tc>
          <w:tcPr>
            <w:tcW w:w="1032" w:type="pct"/>
            <w:vMerge/>
            <w:vAlign w:val="center"/>
          </w:tcPr>
          <w:p w14:paraId="6384668D" w14:textId="77777777" w:rsidR="00086768" w:rsidRPr="00431B08" w:rsidRDefault="00086768" w:rsidP="00EE27BC">
            <w:pPr>
              <w:spacing w:after="0" w:line="240" w:lineRule="auto"/>
              <w:rPr>
                <w:rFonts w:ascii="Times New Roman" w:hAnsi="Times New Roman"/>
                <w:i/>
              </w:rPr>
            </w:pPr>
          </w:p>
        </w:tc>
        <w:tc>
          <w:tcPr>
            <w:tcW w:w="387" w:type="pct"/>
            <w:vMerge/>
            <w:vAlign w:val="center"/>
          </w:tcPr>
          <w:p w14:paraId="695F1BCB" w14:textId="77777777" w:rsidR="00086768" w:rsidRPr="00431B08" w:rsidRDefault="00086768" w:rsidP="00EE27BC">
            <w:pPr>
              <w:spacing w:after="0" w:line="240" w:lineRule="auto"/>
              <w:rPr>
                <w:rFonts w:ascii="Times New Roman" w:hAnsi="Times New Roman"/>
                <w:i/>
              </w:rPr>
            </w:pPr>
          </w:p>
        </w:tc>
        <w:tc>
          <w:tcPr>
            <w:tcW w:w="246" w:type="pct"/>
            <w:vMerge/>
            <w:shd w:val="clear" w:color="auto" w:fill="FFFF00"/>
          </w:tcPr>
          <w:p w14:paraId="00BA1C28" w14:textId="77777777" w:rsidR="00086768" w:rsidRPr="00431B08" w:rsidRDefault="00086768" w:rsidP="00EE27BC">
            <w:pPr>
              <w:suppressAutoHyphens/>
              <w:spacing w:after="0" w:line="240" w:lineRule="auto"/>
              <w:jc w:val="center"/>
              <w:rPr>
                <w:rFonts w:ascii="Times New Roman" w:hAnsi="Times New Roman"/>
                <w:i/>
                <w:sz w:val="20"/>
                <w:szCs w:val="20"/>
              </w:rPr>
            </w:pPr>
          </w:p>
        </w:tc>
        <w:tc>
          <w:tcPr>
            <w:tcW w:w="273" w:type="pct"/>
            <w:vMerge/>
          </w:tcPr>
          <w:p w14:paraId="7ED6E319" w14:textId="77777777" w:rsidR="00086768" w:rsidRPr="00431B08" w:rsidRDefault="00086768" w:rsidP="00EE27BC">
            <w:pPr>
              <w:suppressAutoHyphens/>
              <w:spacing w:after="0" w:line="240" w:lineRule="auto"/>
              <w:jc w:val="center"/>
              <w:rPr>
                <w:rFonts w:ascii="Times New Roman" w:hAnsi="Times New Roman"/>
                <w:i/>
                <w:sz w:val="20"/>
                <w:szCs w:val="20"/>
              </w:rPr>
            </w:pPr>
          </w:p>
        </w:tc>
        <w:tc>
          <w:tcPr>
            <w:tcW w:w="662" w:type="pct"/>
            <w:vAlign w:val="center"/>
          </w:tcPr>
          <w:p w14:paraId="14D33B9C" w14:textId="77777777" w:rsidR="00086768" w:rsidRPr="00431B08" w:rsidRDefault="00086768" w:rsidP="00EE27BC">
            <w:pPr>
              <w:suppressAutoHyphens/>
              <w:spacing w:after="0" w:line="240" w:lineRule="auto"/>
              <w:ind w:left="-57" w:right="-57"/>
              <w:jc w:val="center"/>
              <w:rPr>
                <w:rFonts w:ascii="Times New Roman" w:hAnsi="Times New Roman"/>
                <w:i/>
                <w:sz w:val="20"/>
                <w:szCs w:val="20"/>
              </w:rPr>
            </w:pPr>
            <w:r w:rsidRPr="00431B08">
              <w:rPr>
                <w:rFonts w:ascii="Times New Roman" w:hAnsi="Times New Roman"/>
                <w:color w:val="000000"/>
                <w:sz w:val="20"/>
                <w:szCs w:val="20"/>
              </w:rPr>
              <w:t>Лабораторных и практических занятий</w:t>
            </w:r>
          </w:p>
        </w:tc>
        <w:tc>
          <w:tcPr>
            <w:tcW w:w="568" w:type="pct"/>
            <w:vAlign w:val="center"/>
          </w:tcPr>
          <w:p w14:paraId="06A2828D" w14:textId="77777777" w:rsidR="00086768" w:rsidRPr="00431B08" w:rsidRDefault="00086768" w:rsidP="00EE27BC">
            <w:pPr>
              <w:suppressAutoHyphens/>
              <w:spacing w:after="0" w:line="240" w:lineRule="auto"/>
              <w:ind w:left="-57" w:right="-57"/>
              <w:jc w:val="center"/>
              <w:rPr>
                <w:rFonts w:ascii="Times New Roman" w:hAnsi="Times New Roman"/>
                <w:color w:val="000000"/>
                <w:sz w:val="20"/>
                <w:szCs w:val="20"/>
              </w:rPr>
            </w:pPr>
            <w:r w:rsidRPr="00431B08">
              <w:rPr>
                <w:rFonts w:ascii="Times New Roman" w:hAnsi="Times New Roman"/>
                <w:sz w:val="20"/>
                <w:szCs w:val="20"/>
              </w:rPr>
              <w:t>Самостоятельная работа</w:t>
            </w:r>
          </w:p>
        </w:tc>
        <w:tc>
          <w:tcPr>
            <w:tcW w:w="284" w:type="pct"/>
            <w:textDirection w:val="btLr"/>
            <w:vAlign w:val="center"/>
          </w:tcPr>
          <w:p w14:paraId="23771B83" w14:textId="77777777" w:rsidR="00086768" w:rsidRPr="00431B08" w:rsidRDefault="00086768" w:rsidP="00EE27BC">
            <w:pPr>
              <w:suppressAutoHyphens/>
              <w:spacing w:after="0" w:line="240" w:lineRule="auto"/>
              <w:ind w:left="-57" w:right="-57"/>
              <w:jc w:val="center"/>
              <w:rPr>
                <w:rFonts w:ascii="Times New Roman" w:hAnsi="Times New Roman"/>
                <w:sz w:val="20"/>
                <w:szCs w:val="20"/>
              </w:rPr>
            </w:pPr>
            <w:r w:rsidRPr="00431B08">
              <w:rPr>
                <w:rFonts w:ascii="Times New Roman" w:hAnsi="Times New Roman"/>
                <w:sz w:val="20"/>
                <w:szCs w:val="20"/>
              </w:rPr>
              <w:t>Промежуточная аттестация</w:t>
            </w:r>
          </w:p>
        </w:tc>
        <w:tc>
          <w:tcPr>
            <w:tcW w:w="331" w:type="pct"/>
            <w:vAlign w:val="center"/>
          </w:tcPr>
          <w:p w14:paraId="2B674496" w14:textId="77777777" w:rsidR="00086768" w:rsidRPr="00431B08" w:rsidRDefault="00086768" w:rsidP="00EE27BC">
            <w:pPr>
              <w:suppressAutoHyphens/>
              <w:spacing w:after="0" w:line="240" w:lineRule="auto"/>
              <w:ind w:left="-57" w:right="-57"/>
              <w:jc w:val="center"/>
              <w:rPr>
                <w:rFonts w:ascii="Times New Roman" w:hAnsi="Times New Roman"/>
                <w:i/>
                <w:sz w:val="20"/>
                <w:szCs w:val="20"/>
              </w:rPr>
            </w:pPr>
            <w:r w:rsidRPr="00431B08">
              <w:rPr>
                <w:rFonts w:ascii="Times New Roman" w:hAnsi="Times New Roman"/>
                <w:sz w:val="20"/>
                <w:szCs w:val="20"/>
              </w:rPr>
              <w:t>Учебная</w:t>
            </w:r>
          </w:p>
        </w:tc>
        <w:tc>
          <w:tcPr>
            <w:tcW w:w="614" w:type="pct"/>
            <w:vAlign w:val="center"/>
          </w:tcPr>
          <w:p w14:paraId="33BEF9B9" w14:textId="77777777" w:rsidR="00086768" w:rsidRPr="00431B08" w:rsidRDefault="00086768" w:rsidP="00EE27BC">
            <w:pPr>
              <w:suppressAutoHyphens/>
              <w:spacing w:after="0" w:line="240" w:lineRule="auto"/>
              <w:ind w:left="-57" w:right="-57"/>
              <w:jc w:val="center"/>
              <w:rPr>
                <w:rFonts w:ascii="Times New Roman" w:hAnsi="Times New Roman"/>
                <w:i/>
                <w:sz w:val="20"/>
                <w:szCs w:val="20"/>
              </w:rPr>
            </w:pPr>
            <w:r w:rsidRPr="00431B08">
              <w:rPr>
                <w:rFonts w:ascii="Times New Roman" w:hAnsi="Times New Roman"/>
                <w:sz w:val="20"/>
                <w:szCs w:val="20"/>
              </w:rPr>
              <w:t>Производственная</w:t>
            </w:r>
          </w:p>
        </w:tc>
      </w:tr>
      <w:tr w:rsidR="00086768" w:rsidRPr="00431B08" w14:paraId="26DB364B" w14:textId="77777777" w:rsidTr="00EE27BC">
        <w:trPr>
          <w:trHeight w:val="415"/>
        </w:trPr>
        <w:tc>
          <w:tcPr>
            <w:tcW w:w="603" w:type="pct"/>
            <w:vAlign w:val="center"/>
          </w:tcPr>
          <w:p w14:paraId="60C12FEE"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1</w:t>
            </w:r>
          </w:p>
        </w:tc>
        <w:tc>
          <w:tcPr>
            <w:tcW w:w="1032" w:type="pct"/>
            <w:vAlign w:val="center"/>
          </w:tcPr>
          <w:p w14:paraId="6E58B5B8"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2</w:t>
            </w:r>
          </w:p>
        </w:tc>
        <w:tc>
          <w:tcPr>
            <w:tcW w:w="387" w:type="pct"/>
            <w:vAlign w:val="center"/>
          </w:tcPr>
          <w:p w14:paraId="5C404223"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3</w:t>
            </w:r>
          </w:p>
        </w:tc>
        <w:tc>
          <w:tcPr>
            <w:tcW w:w="246" w:type="pct"/>
            <w:vAlign w:val="center"/>
          </w:tcPr>
          <w:p w14:paraId="283620F1"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4</w:t>
            </w:r>
          </w:p>
        </w:tc>
        <w:tc>
          <w:tcPr>
            <w:tcW w:w="273" w:type="pct"/>
            <w:vAlign w:val="center"/>
          </w:tcPr>
          <w:p w14:paraId="3F9A8A6D"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5</w:t>
            </w:r>
          </w:p>
        </w:tc>
        <w:tc>
          <w:tcPr>
            <w:tcW w:w="662" w:type="pct"/>
            <w:vAlign w:val="center"/>
          </w:tcPr>
          <w:p w14:paraId="26BD5F60"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6</w:t>
            </w:r>
          </w:p>
        </w:tc>
        <w:tc>
          <w:tcPr>
            <w:tcW w:w="568" w:type="pct"/>
            <w:vAlign w:val="center"/>
          </w:tcPr>
          <w:p w14:paraId="4A00AF4E"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7</w:t>
            </w:r>
          </w:p>
        </w:tc>
        <w:tc>
          <w:tcPr>
            <w:tcW w:w="284" w:type="pct"/>
            <w:vAlign w:val="center"/>
          </w:tcPr>
          <w:p w14:paraId="17521D7A"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8</w:t>
            </w:r>
          </w:p>
        </w:tc>
        <w:tc>
          <w:tcPr>
            <w:tcW w:w="331" w:type="pct"/>
            <w:vAlign w:val="center"/>
          </w:tcPr>
          <w:p w14:paraId="44419881"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9</w:t>
            </w:r>
          </w:p>
        </w:tc>
        <w:tc>
          <w:tcPr>
            <w:tcW w:w="614" w:type="pct"/>
            <w:vAlign w:val="center"/>
          </w:tcPr>
          <w:p w14:paraId="238455C5" w14:textId="77777777" w:rsidR="00086768" w:rsidRPr="00431B08" w:rsidRDefault="00086768" w:rsidP="00EE27BC">
            <w:pPr>
              <w:spacing w:after="0" w:line="240" w:lineRule="auto"/>
              <w:jc w:val="center"/>
              <w:rPr>
                <w:rFonts w:ascii="Times New Roman" w:hAnsi="Times New Roman"/>
                <w:i/>
              </w:rPr>
            </w:pPr>
            <w:r w:rsidRPr="00431B08">
              <w:rPr>
                <w:rFonts w:ascii="Times New Roman" w:hAnsi="Times New Roman"/>
                <w:i/>
              </w:rPr>
              <w:t>10</w:t>
            </w:r>
          </w:p>
        </w:tc>
      </w:tr>
      <w:tr w:rsidR="00086768" w:rsidRPr="00431B08" w14:paraId="55C2902F" w14:textId="77777777" w:rsidTr="00EE27BC">
        <w:tc>
          <w:tcPr>
            <w:tcW w:w="603" w:type="pct"/>
          </w:tcPr>
          <w:p w14:paraId="42BE98EA" w14:textId="729C21C1" w:rsidR="00086768" w:rsidRPr="00073F4F" w:rsidRDefault="00086768" w:rsidP="00EE27BC">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2</w:t>
            </w:r>
            <w:r w:rsidRPr="00073F4F">
              <w:rPr>
                <w:rFonts w:ascii="Times New Roman" w:hAnsi="Times New Roman"/>
              </w:rPr>
              <w:t xml:space="preserve">.1, ПК </w:t>
            </w:r>
            <w:r>
              <w:rPr>
                <w:rFonts w:ascii="Times New Roman" w:hAnsi="Times New Roman"/>
              </w:rPr>
              <w:t>2</w:t>
            </w:r>
            <w:r w:rsidRPr="00073F4F">
              <w:rPr>
                <w:rFonts w:ascii="Times New Roman" w:hAnsi="Times New Roman"/>
              </w:rPr>
              <w:t>.2</w:t>
            </w:r>
            <w:r>
              <w:rPr>
                <w:rFonts w:ascii="Times New Roman" w:hAnsi="Times New Roman"/>
              </w:rPr>
              <w:t>,</w:t>
            </w:r>
          </w:p>
          <w:p w14:paraId="24FD0F4B" w14:textId="1C44D933" w:rsidR="00086768" w:rsidRPr="00073F4F" w:rsidRDefault="00086768" w:rsidP="00EE27BC">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2</w:t>
            </w:r>
            <w:r w:rsidRPr="00073F4F">
              <w:rPr>
                <w:rFonts w:ascii="Times New Roman" w:hAnsi="Times New Roman"/>
              </w:rPr>
              <w:t>.3</w:t>
            </w:r>
            <w:r>
              <w:rPr>
                <w:rFonts w:ascii="Times New Roman" w:hAnsi="Times New Roman"/>
              </w:rPr>
              <w:t>, ПК.2.4., ПК.2.5.</w:t>
            </w:r>
          </w:p>
          <w:p w14:paraId="1B407243" w14:textId="77777777" w:rsidR="00086768" w:rsidRPr="00073F4F" w:rsidRDefault="00086768" w:rsidP="00EE27BC">
            <w:pPr>
              <w:spacing w:after="0" w:line="240" w:lineRule="auto"/>
              <w:rPr>
                <w:rFonts w:ascii="Times New Roman" w:hAnsi="Times New Roman"/>
                <w:highlight w:val="yellow"/>
              </w:rPr>
            </w:pPr>
            <w:r w:rsidRPr="00073F4F">
              <w:rPr>
                <w:rFonts w:ascii="Times New Roman" w:hAnsi="Times New Roman"/>
              </w:rPr>
              <w:t>ОК 02, ОК 04, ОК 06</w:t>
            </w:r>
          </w:p>
        </w:tc>
        <w:tc>
          <w:tcPr>
            <w:tcW w:w="1032" w:type="pct"/>
          </w:tcPr>
          <w:p w14:paraId="126C28CB" w14:textId="487311A8" w:rsidR="00086768" w:rsidRPr="00431B08" w:rsidRDefault="00086768" w:rsidP="00EE27BC">
            <w:pPr>
              <w:spacing w:after="0" w:line="240" w:lineRule="auto"/>
              <w:rPr>
                <w:rFonts w:ascii="Times New Roman" w:hAnsi="Times New Roman"/>
              </w:rPr>
            </w:pPr>
            <w:r w:rsidRPr="00431B08">
              <w:rPr>
                <w:rFonts w:ascii="Times New Roman" w:hAnsi="Times New Roman"/>
                <w:bCs/>
              </w:rPr>
              <w:t xml:space="preserve">Раздел 1. </w:t>
            </w:r>
            <w:r w:rsidR="007249E6" w:rsidRPr="007249E6">
              <w:rPr>
                <w:rFonts w:ascii="Times New Roman" w:hAnsi="Times New Roman"/>
                <w:bCs/>
              </w:rPr>
              <w:t>Управление технологическими процессами производства органических веществ</w:t>
            </w:r>
          </w:p>
        </w:tc>
        <w:tc>
          <w:tcPr>
            <w:tcW w:w="387" w:type="pct"/>
          </w:tcPr>
          <w:p w14:paraId="5A65ACEA" w14:textId="77B5112A" w:rsidR="00086768" w:rsidRPr="00431B08" w:rsidRDefault="00086768" w:rsidP="00EE27BC">
            <w:pPr>
              <w:spacing w:after="0" w:line="240" w:lineRule="auto"/>
              <w:jc w:val="center"/>
              <w:rPr>
                <w:rFonts w:ascii="Times New Roman" w:hAnsi="Times New Roman"/>
                <w:b/>
                <w:bCs/>
              </w:rPr>
            </w:pPr>
            <w:r>
              <w:rPr>
                <w:rFonts w:ascii="Times New Roman" w:hAnsi="Times New Roman"/>
                <w:b/>
                <w:bCs/>
              </w:rPr>
              <w:t>145</w:t>
            </w:r>
          </w:p>
        </w:tc>
        <w:tc>
          <w:tcPr>
            <w:tcW w:w="246" w:type="pct"/>
          </w:tcPr>
          <w:p w14:paraId="09A77D8E" w14:textId="4E7DCD52" w:rsidR="00086768" w:rsidRPr="00431B08" w:rsidRDefault="00086768" w:rsidP="00EE27BC">
            <w:pPr>
              <w:spacing w:after="0" w:line="240" w:lineRule="auto"/>
              <w:jc w:val="center"/>
              <w:rPr>
                <w:rFonts w:ascii="Times New Roman" w:hAnsi="Times New Roman"/>
              </w:rPr>
            </w:pPr>
            <w:r>
              <w:rPr>
                <w:rFonts w:ascii="Times New Roman" w:hAnsi="Times New Roman"/>
              </w:rPr>
              <w:t>145</w:t>
            </w:r>
          </w:p>
        </w:tc>
        <w:tc>
          <w:tcPr>
            <w:tcW w:w="273" w:type="pct"/>
          </w:tcPr>
          <w:p w14:paraId="79885D51" w14:textId="68BB0D04" w:rsidR="00086768" w:rsidRPr="00431B08" w:rsidRDefault="00086768" w:rsidP="00EE27BC">
            <w:pPr>
              <w:spacing w:after="0" w:line="240" w:lineRule="auto"/>
              <w:jc w:val="center"/>
              <w:rPr>
                <w:rFonts w:ascii="Times New Roman" w:hAnsi="Times New Roman"/>
                <w:b/>
                <w:bCs/>
              </w:rPr>
            </w:pPr>
            <w:r>
              <w:rPr>
                <w:rFonts w:ascii="Times New Roman" w:hAnsi="Times New Roman"/>
                <w:b/>
                <w:bCs/>
              </w:rPr>
              <w:t>145</w:t>
            </w:r>
          </w:p>
        </w:tc>
        <w:tc>
          <w:tcPr>
            <w:tcW w:w="662" w:type="pct"/>
          </w:tcPr>
          <w:p w14:paraId="7F70D71F" w14:textId="5216A98B" w:rsidR="00086768" w:rsidRPr="00431B08" w:rsidRDefault="00086768" w:rsidP="00EE27BC">
            <w:pPr>
              <w:spacing w:after="0" w:line="240" w:lineRule="auto"/>
              <w:jc w:val="center"/>
              <w:rPr>
                <w:rFonts w:ascii="Times New Roman" w:hAnsi="Times New Roman"/>
                <w:b/>
                <w:bCs/>
              </w:rPr>
            </w:pPr>
            <w:r>
              <w:rPr>
                <w:rFonts w:ascii="Times New Roman" w:hAnsi="Times New Roman"/>
                <w:b/>
                <w:bCs/>
              </w:rPr>
              <w:t>145</w:t>
            </w:r>
          </w:p>
        </w:tc>
        <w:tc>
          <w:tcPr>
            <w:tcW w:w="568" w:type="pct"/>
          </w:tcPr>
          <w:p w14:paraId="26F9B347" w14:textId="77777777" w:rsidR="00086768" w:rsidRPr="00431B08" w:rsidRDefault="00086768" w:rsidP="00EE27BC">
            <w:pPr>
              <w:spacing w:after="0" w:line="240" w:lineRule="auto"/>
              <w:jc w:val="center"/>
              <w:rPr>
                <w:rFonts w:ascii="Times New Roman" w:hAnsi="Times New Roman"/>
              </w:rPr>
            </w:pPr>
          </w:p>
        </w:tc>
        <w:tc>
          <w:tcPr>
            <w:tcW w:w="284" w:type="pct"/>
          </w:tcPr>
          <w:p w14:paraId="545F7DBD" w14:textId="77777777" w:rsidR="00086768" w:rsidRPr="00431B08" w:rsidRDefault="00086768" w:rsidP="00EE27BC">
            <w:pPr>
              <w:spacing w:after="0" w:line="240" w:lineRule="auto"/>
              <w:jc w:val="center"/>
              <w:rPr>
                <w:rFonts w:ascii="Times New Roman" w:hAnsi="Times New Roman"/>
              </w:rPr>
            </w:pPr>
          </w:p>
        </w:tc>
        <w:tc>
          <w:tcPr>
            <w:tcW w:w="331" w:type="pct"/>
          </w:tcPr>
          <w:p w14:paraId="6E67986B" w14:textId="7CC9712C" w:rsidR="00086768" w:rsidRPr="00431B08" w:rsidRDefault="00086768" w:rsidP="00EE27BC">
            <w:pPr>
              <w:spacing w:after="0" w:line="240" w:lineRule="auto"/>
              <w:jc w:val="center"/>
              <w:rPr>
                <w:rFonts w:ascii="Times New Roman" w:hAnsi="Times New Roman"/>
                <w:b/>
                <w:bCs/>
              </w:rPr>
            </w:pPr>
            <w:r>
              <w:rPr>
                <w:rFonts w:ascii="Times New Roman" w:hAnsi="Times New Roman"/>
                <w:b/>
                <w:bCs/>
              </w:rPr>
              <w:t>36</w:t>
            </w:r>
          </w:p>
        </w:tc>
        <w:tc>
          <w:tcPr>
            <w:tcW w:w="614" w:type="pct"/>
          </w:tcPr>
          <w:p w14:paraId="174F3C22" w14:textId="77777777" w:rsidR="00086768" w:rsidRPr="00431B08" w:rsidRDefault="00086768" w:rsidP="00EE27BC">
            <w:pPr>
              <w:spacing w:after="0" w:line="240" w:lineRule="auto"/>
              <w:jc w:val="center"/>
              <w:rPr>
                <w:rFonts w:ascii="Times New Roman" w:hAnsi="Times New Roman"/>
                <w:b/>
                <w:bCs/>
              </w:rPr>
            </w:pPr>
            <w:r w:rsidRPr="00431B08">
              <w:rPr>
                <w:rFonts w:ascii="Times New Roman" w:hAnsi="Times New Roman"/>
                <w:b/>
                <w:bCs/>
              </w:rPr>
              <w:t>-</w:t>
            </w:r>
          </w:p>
        </w:tc>
      </w:tr>
      <w:tr w:rsidR="00086768" w:rsidRPr="00431B08" w14:paraId="3C1AFB09" w14:textId="77777777" w:rsidTr="00EE27BC">
        <w:trPr>
          <w:trHeight w:val="314"/>
        </w:trPr>
        <w:tc>
          <w:tcPr>
            <w:tcW w:w="603" w:type="pct"/>
          </w:tcPr>
          <w:p w14:paraId="24223EE1" w14:textId="77777777" w:rsidR="00086768" w:rsidRPr="00431B08" w:rsidRDefault="00086768" w:rsidP="00EE27BC">
            <w:pPr>
              <w:spacing w:after="0" w:line="240" w:lineRule="auto"/>
              <w:rPr>
                <w:rFonts w:ascii="Times New Roman" w:hAnsi="Times New Roman"/>
                <w:highlight w:val="yellow"/>
              </w:rPr>
            </w:pPr>
          </w:p>
        </w:tc>
        <w:tc>
          <w:tcPr>
            <w:tcW w:w="1032" w:type="pct"/>
          </w:tcPr>
          <w:p w14:paraId="50D3157B" w14:textId="77777777" w:rsidR="00086768" w:rsidRPr="00431B08" w:rsidRDefault="00086768" w:rsidP="00EE27BC">
            <w:pPr>
              <w:spacing w:after="0" w:line="240" w:lineRule="auto"/>
              <w:rPr>
                <w:rFonts w:ascii="Times New Roman" w:hAnsi="Times New Roman"/>
                <w:bCs/>
              </w:rPr>
            </w:pPr>
            <w:r w:rsidRPr="00431B08">
              <w:rPr>
                <w:rFonts w:ascii="Times New Roman" w:hAnsi="Times New Roman"/>
                <w:bCs/>
              </w:rPr>
              <w:t>Учебная практика</w:t>
            </w:r>
          </w:p>
        </w:tc>
        <w:tc>
          <w:tcPr>
            <w:tcW w:w="387" w:type="pct"/>
          </w:tcPr>
          <w:p w14:paraId="4CEBDE0F" w14:textId="77777777" w:rsidR="00086768" w:rsidRPr="00431B08" w:rsidRDefault="00086768" w:rsidP="00EE27BC">
            <w:pPr>
              <w:spacing w:after="0" w:line="240" w:lineRule="auto"/>
              <w:jc w:val="center"/>
              <w:rPr>
                <w:rFonts w:ascii="Times New Roman" w:hAnsi="Times New Roman"/>
                <w:b/>
                <w:bCs/>
              </w:rPr>
            </w:pPr>
            <w:r>
              <w:rPr>
                <w:rFonts w:ascii="Times New Roman" w:hAnsi="Times New Roman"/>
                <w:b/>
                <w:bCs/>
              </w:rPr>
              <w:t>36</w:t>
            </w:r>
          </w:p>
        </w:tc>
        <w:tc>
          <w:tcPr>
            <w:tcW w:w="246" w:type="pct"/>
          </w:tcPr>
          <w:p w14:paraId="0FB2BF24" w14:textId="77777777" w:rsidR="00086768" w:rsidRPr="00431B08" w:rsidRDefault="00086768" w:rsidP="00EE27BC">
            <w:pPr>
              <w:spacing w:after="0" w:line="240" w:lineRule="auto"/>
              <w:jc w:val="center"/>
              <w:rPr>
                <w:rFonts w:ascii="Times New Roman" w:hAnsi="Times New Roman"/>
              </w:rPr>
            </w:pPr>
            <w:r>
              <w:rPr>
                <w:rFonts w:ascii="Times New Roman" w:hAnsi="Times New Roman"/>
                <w:b/>
                <w:bCs/>
              </w:rPr>
              <w:t>36</w:t>
            </w:r>
          </w:p>
        </w:tc>
        <w:tc>
          <w:tcPr>
            <w:tcW w:w="273" w:type="pct"/>
          </w:tcPr>
          <w:p w14:paraId="575B8BD0" w14:textId="77777777" w:rsidR="00086768" w:rsidRPr="00431B08" w:rsidRDefault="00086768" w:rsidP="00EE27BC">
            <w:pPr>
              <w:spacing w:after="0" w:line="240" w:lineRule="auto"/>
              <w:jc w:val="center"/>
              <w:rPr>
                <w:rFonts w:ascii="Times New Roman" w:hAnsi="Times New Roman"/>
                <w:b/>
                <w:bCs/>
              </w:rPr>
            </w:pPr>
          </w:p>
        </w:tc>
        <w:tc>
          <w:tcPr>
            <w:tcW w:w="662" w:type="pct"/>
          </w:tcPr>
          <w:p w14:paraId="6E0F8C31" w14:textId="77777777" w:rsidR="00086768" w:rsidRPr="00431B08" w:rsidRDefault="00086768" w:rsidP="00EE27BC">
            <w:pPr>
              <w:spacing w:after="0" w:line="240" w:lineRule="auto"/>
              <w:jc w:val="center"/>
              <w:rPr>
                <w:rFonts w:ascii="Times New Roman" w:hAnsi="Times New Roman"/>
              </w:rPr>
            </w:pPr>
          </w:p>
        </w:tc>
        <w:tc>
          <w:tcPr>
            <w:tcW w:w="568" w:type="pct"/>
          </w:tcPr>
          <w:p w14:paraId="658227A3" w14:textId="77777777" w:rsidR="00086768" w:rsidRPr="00431B08" w:rsidRDefault="00086768" w:rsidP="00EE27BC">
            <w:pPr>
              <w:spacing w:after="0" w:line="240" w:lineRule="auto"/>
              <w:jc w:val="center"/>
              <w:rPr>
                <w:rFonts w:ascii="Times New Roman" w:hAnsi="Times New Roman"/>
              </w:rPr>
            </w:pPr>
          </w:p>
        </w:tc>
        <w:tc>
          <w:tcPr>
            <w:tcW w:w="284" w:type="pct"/>
          </w:tcPr>
          <w:p w14:paraId="4D379186" w14:textId="77777777" w:rsidR="00086768" w:rsidRPr="00431B08" w:rsidRDefault="00086768" w:rsidP="00EE27BC">
            <w:pPr>
              <w:spacing w:after="0" w:line="240" w:lineRule="auto"/>
              <w:jc w:val="center"/>
              <w:rPr>
                <w:rFonts w:ascii="Times New Roman" w:hAnsi="Times New Roman"/>
              </w:rPr>
            </w:pPr>
          </w:p>
        </w:tc>
        <w:tc>
          <w:tcPr>
            <w:tcW w:w="331" w:type="pct"/>
          </w:tcPr>
          <w:p w14:paraId="67D69E70" w14:textId="77777777" w:rsidR="00086768" w:rsidRPr="00431B08" w:rsidRDefault="00086768" w:rsidP="00EE27BC">
            <w:pPr>
              <w:spacing w:after="0" w:line="240" w:lineRule="auto"/>
              <w:jc w:val="center"/>
              <w:rPr>
                <w:rFonts w:ascii="Times New Roman" w:hAnsi="Times New Roman"/>
                <w:b/>
                <w:bCs/>
              </w:rPr>
            </w:pPr>
          </w:p>
        </w:tc>
        <w:tc>
          <w:tcPr>
            <w:tcW w:w="614" w:type="pct"/>
          </w:tcPr>
          <w:p w14:paraId="2F8929F2" w14:textId="77777777" w:rsidR="00086768" w:rsidRPr="00431B08" w:rsidRDefault="00086768" w:rsidP="00EE27BC">
            <w:pPr>
              <w:spacing w:after="0" w:line="240" w:lineRule="auto"/>
              <w:jc w:val="center"/>
              <w:rPr>
                <w:rFonts w:ascii="Times New Roman" w:hAnsi="Times New Roman"/>
                <w:b/>
                <w:bCs/>
              </w:rPr>
            </w:pPr>
          </w:p>
        </w:tc>
      </w:tr>
      <w:tr w:rsidR="00086768" w:rsidRPr="00431B08" w14:paraId="75E1549A" w14:textId="77777777" w:rsidTr="00EE27BC">
        <w:trPr>
          <w:trHeight w:val="314"/>
        </w:trPr>
        <w:tc>
          <w:tcPr>
            <w:tcW w:w="603" w:type="pct"/>
          </w:tcPr>
          <w:p w14:paraId="721D651A" w14:textId="77777777" w:rsidR="00086768" w:rsidRPr="00431B08" w:rsidRDefault="00086768" w:rsidP="00EE27BC">
            <w:pPr>
              <w:spacing w:after="0" w:line="240" w:lineRule="auto"/>
              <w:rPr>
                <w:rFonts w:ascii="Times New Roman" w:hAnsi="Times New Roman"/>
                <w:highlight w:val="yellow"/>
              </w:rPr>
            </w:pPr>
          </w:p>
        </w:tc>
        <w:tc>
          <w:tcPr>
            <w:tcW w:w="1032" w:type="pct"/>
          </w:tcPr>
          <w:p w14:paraId="6CBC98AB" w14:textId="77777777" w:rsidR="00086768" w:rsidRPr="00431B08" w:rsidRDefault="00086768" w:rsidP="00EE27BC">
            <w:pPr>
              <w:spacing w:after="0" w:line="240" w:lineRule="auto"/>
              <w:rPr>
                <w:rFonts w:ascii="Times New Roman" w:hAnsi="Times New Roman"/>
                <w:b/>
                <w:bCs/>
                <w:u w:val="single"/>
              </w:rPr>
            </w:pPr>
            <w:r w:rsidRPr="00431B08">
              <w:rPr>
                <w:rFonts w:ascii="Times New Roman" w:hAnsi="Times New Roman"/>
              </w:rPr>
              <w:t>Производственная практика</w:t>
            </w:r>
          </w:p>
        </w:tc>
        <w:tc>
          <w:tcPr>
            <w:tcW w:w="387" w:type="pct"/>
          </w:tcPr>
          <w:p w14:paraId="1A39CCA3" w14:textId="77777777" w:rsidR="00086768" w:rsidRPr="00073F4F" w:rsidRDefault="00086768" w:rsidP="00EE27BC">
            <w:pPr>
              <w:spacing w:after="0" w:line="240" w:lineRule="auto"/>
              <w:jc w:val="center"/>
              <w:rPr>
                <w:rFonts w:ascii="Times New Roman" w:hAnsi="Times New Roman"/>
                <w:b/>
                <w:bCs/>
              </w:rPr>
            </w:pPr>
            <w:r w:rsidRPr="00073F4F">
              <w:rPr>
                <w:rFonts w:ascii="Times New Roman" w:hAnsi="Times New Roman"/>
                <w:b/>
                <w:bCs/>
              </w:rPr>
              <w:t>36</w:t>
            </w:r>
          </w:p>
        </w:tc>
        <w:tc>
          <w:tcPr>
            <w:tcW w:w="246" w:type="pct"/>
          </w:tcPr>
          <w:p w14:paraId="366C4E13" w14:textId="77777777" w:rsidR="00086768" w:rsidRPr="00431B08" w:rsidRDefault="00086768" w:rsidP="00EE27BC">
            <w:pPr>
              <w:spacing w:after="0" w:line="240" w:lineRule="auto"/>
              <w:jc w:val="center"/>
              <w:rPr>
                <w:rFonts w:ascii="Times New Roman" w:hAnsi="Times New Roman"/>
              </w:rPr>
            </w:pPr>
            <w:r w:rsidRPr="00073F4F">
              <w:rPr>
                <w:rFonts w:ascii="Times New Roman" w:hAnsi="Times New Roman"/>
                <w:b/>
                <w:bCs/>
              </w:rPr>
              <w:t>36</w:t>
            </w:r>
          </w:p>
        </w:tc>
        <w:tc>
          <w:tcPr>
            <w:tcW w:w="273" w:type="pct"/>
          </w:tcPr>
          <w:p w14:paraId="73FC05F7" w14:textId="77777777" w:rsidR="00086768" w:rsidRPr="00431B08" w:rsidRDefault="00086768" w:rsidP="00EE27BC">
            <w:pPr>
              <w:spacing w:after="0" w:line="240" w:lineRule="auto"/>
              <w:jc w:val="center"/>
              <w:rPr>
                <w:rFonts w:ascii="Times New Roman" w:hAnsi="Times New Roman"/>
                <w:b/>
                <w:bCs/>
              </w:rPr>
            </w:pPr>
          </w:p>
        </w:tc>
        <w:tc>
          <w:tcPr>
            <w:tcW w:w="662" w:type="pct"/>
          </w:tcPr>
          <w:p w14:paraId="267DD77B" w14:textId="77777777" w:rsidR="00086768" w:rsidRPr="00431B08" w:rsidRDefault="00086768" w:rsidP="00EE27BC">
            <w:pPr>
              <w:spacing w:after="0" w:line="240" w:lineRule="auto"/>
              <w:jc w:val="center"/>
              <w:rPr>
                <w:rFonts w:ascii="Times New Roman" w:hAnsi="Times New Roman"/>
              </w:rPr>
            </w:pPr>
          </w:p>
        </w:tc>
        <w:tc>
          <w:tcPr>
            <w:tcW w:w="568" w:type="pct"/>
          </w:tcPr>
          <w:p w14:paraId="44C0622D" w14:textId="77777777" w:rsidR="00086768" w:rsidRPr="00431B08" w:rsidRDefault="00086768" w:rsidP="00EE27BC">
            <w:pPr>
              <w:spacing w:after="0" w:line="240" w:lineRule="auto"/>
              <w:jc w:val="center"/>
              <w:rPr>
                <w:rFonts w:ascii="Times New Roman" w:hAnsi="Times New Roman"/>
              </w:rPr>
            </w:pPr>
          </w:p>
        </w:tc>
        <w:tc>
          <w:tcPr>
            <w:tcW w:w="284" w:type="pct"/>
          </w:tcPr>
          <w:p w14:paraId="23831FAE" w14:textId="77777777" w:rsidR="00086768" w:rsidRPr="00431B08" w:rsidRDefault="00086768" w:rsidP="00EE27BC">
            <w:pPr>
              <w:spacing w:after="0" w:line="240" w:lineRule="auto"/>
              <w:jc w:val="center"/>
              <w:rPr>
                <w:rFonts w:ascii="Times New Roman" w:hAnsi="Times New Roman"/>
              </w:rPr>
            </w:pPr>
          </w:p>
        </w:tc>
        <w:tc>
          <w:tcPr>
            <w:tcW w:w="331" w:type="pct"/>
          </w:tcPr>
          <w:p w14:paraId="78632D0D" w14:textId="77777777" w:rsidR="00086768" w:rsidRPr="00431B08" w:rsidRDefault="00086768" w:rsidP="00EE27BC">
            <w:pPr>
              <w:spacing w:after="0" w:line="240" w:lineRule="auto"/>
              <w:jc w:val="center"/>
              <w:rPr>
                <w:rFonts w:ascii="Times New Roman" w:hAnsi="Times New Roman"/>
                <w:b/>
                <w:bCs/>
              </w:rPr>
            </w:pPr>
          </w:p>
        </w:tc>
        <w:tc>
          <w:tcPr>
            <w:tcW w:w="614" w:type="pct"/>
          </w:tcPr>
          <w:p w14:paraId="0FC43992" w14:textId="5DDD6106" w:rsidR="00086768" w:rsidRPr="00431B08" w:rsidRDefault="00086768" w:rsidP="00EE27BC">
            <w:pPr>
              <w:spacing w:after="0" w:line="240" w:lineRule="auto"/>
              <w:jc w:val="center"/>
              <w:rPr>
                <w:rFonts w:ascii="Times New Roman" w:hAnsi="Times New Roman"/>
                <w:b/>
                <w:bCs/>
              </w:rPr>
            </w:pPr>
            <w:r>
              <w:rPr>
                <w:rFonts w:ascii="Times New Roman" w:hAnsi="Times New Roman"/>
                <w:b/>
                <w:bCs/>
              </w:rPr>
              <w:t>36</w:t>
            </w:r>
          </w:p>
        </w:tc>
      </w:tr>
      <w:tr w:rsidR="00086768" w:rsidRPr="00431B08" w14:paraId="01A32A57" w14:textId="77777777" w:rsidTr="00EE27BC">
        <w:tc>
          <w:tcPr>
            <w:tcW w:w="603" w:type="pct"/>
          </w:tcPr>
          <w:p w14:paraId="60778B7C" w14:textId="77777777" w:rsidR="00086768" w:rsidRPr="00431B08" w:rsidRDefault="00086768" w:rsidP="00EE27BC">
            <w:pPr>
              <w:spacing w:after="0" w:line="240" w:lineRule="auto"/>
              <w:rPr>
                <w:rFonts w:ascii="Times New Roman" w:hAnsi="Times New Roman"/>
                <w:i/>
                <w:highlight w:val="green"/>
              </w:rPr>
            </w:pPr>
          </w:p>
        </w:tc>
        <w:tc>
          <w:tcPr>
            <w:tcW w:w="1032" w:type="pct"/>
          </w:tcPr>
          <w:p w14:paraId="652EF17B" w14:textId="77777777" w:rsidR="00086768" w:rsidRPr="00431B08" w:rsidRDefault="00086768" w:rsidP="00EE27BC">
            <w:pPr>
              <w:suppressAutoHyphens/>
              <w:spacing w:after="0" w:line="240" w:lineRule="auto"/>
              <w:rPr>
                <w:rFonts w:ascii="Times New Roman" w:hAnsi="Times New Roman"/>
              </w:rPr>
            </w:pPr>
            <w:r w:rsidRPr="00431B08">
              <w:rPr>
                <w:rFonts w:ascii="Times New Roman" w:hAnsi="Times New Roman"/>
              </w:rPr>
              <w:t>Промежуточная аттестация</w:t>
            </w:r>
          </w:p>
        </w:tc>
        <w:tc>
          <w:tcPr>
            <w:tcW w:w="387" w:type="pct"/>
          </w:tcPr>
          <w:p w14:paraId="54F2E8EE" w14:textId="77777777" w:rsidR="00086768" w:rsidRPr="00431B08" w:rsidRDefault="00086768" w:rsidP="00EE27BC">
            <w:pPr>
              <w:suppressAutoHyphens/>
              <w:spacing w:after="0" w:line="240" w:lineRule="auto"/>
              <w:jc w:val="center"/>
              <w:rPr>
                <w:rFonts w:ascii="Times New Roman" w:hAnsi="Times New Roman"/>
                <w:b/>
                <w:bCs/>
              </w:rPr>
            </w:pPr>
          </w:p>
        </w:tc>
        <w:tc>
          <w:tcPr>
            <w:tcW w:w="246" w:type="pct"/>
            <w:shd w:val="clear" w:color="auto" w:fill="C0C0C0"/>
          </w:tcPr>
          <w:p w14:paraId="05DEC5DC" w14:textId="77777777" w:rsidR="00086768" w:rsidRPr="00431B08" w:rsidRDefault="00086768" w:rsidP="00EE27BC">
            <w:pPr>
              <w:spacing w:after="0" w:line="240" w:lineRule="auto"/>
              <w:jc w:val="center"/>
              <w:rPr>
                <w:rFonts w:ascii="Times New Roman" w:hAnsi="Times New Roman"/>
                <w:i/>
              </w:rPr>
            </w:pPr>
          </w:p>
        </w:tc>
        <w:tc>
          <w:tcPr>
            <w:tcW w:w="273" w:type="pct"/>
            <w:shd w:val="clear" w:color="auto" w:fill="C0C0C0"/>
          </w:tcPr>
          <w:p w14:paraId="4E5942C4" w14:textId="77777777" w:rsidR="00086768" w:rsidRPr="00431B08" w:rsidRDefault="00086768" w:rsidP="00EE27BC">
            <w:pPr>
              <w:spacing w:after="0" w:line="240" w:lineRule="auto"/>
              <w:jc w:val="center"/>
              <w:rPr>
                <w:rFonts w:ascii="Times New Roman" w:hAnsi="Times New Roman"/>
                <w:i/>
              </w:rPr>
            </w:pPr>
          </w:p>
        </w:tc>
        <w:tc>
          <w:tcPr>
            <w:tcW w:w="662" w:type="pct"/>
            <w:shd w:val="clear" w:color="auto" w:fill="C0C0C0"/>
          </w:tcPr>
          <w:p w14:paraId="51633BBC" w14:textId="77777777" w:rsidR="00086768" w:rsidRPr="00431B08" w:rsidRDefault="00086768" w:rsidP="00EE27BC">
            <w:pPr>
              <w:spacing w:after="0" w:line="240" w:lineRule="auto"/>
              <w:jc w:val="center"/>
              <w:rPr>
                <w:rFonts w:ascii="Times New Roman" w:hAnsi="Times New Roman"/>
                <w:i/>
              </w:rPr>
            </w:pPr>
          </w:p>
        </w:tc>
        <w:tc>
          <w:tcPr>
            <w:tcW w:w="1183" w:type="pct"/>
            <w:gridSpan w:val="3"/>
            <w:shd w:val="clear" w:color="auto" w:fill="C0C0C0"/>
          </w:tcPr>
          <w:p w14:paraId="66F76FAA" w14:textId="77777777" w:rsidR="00086768" w:rsidRPr="00431B08" w:rsidRDefault="00086768" w:rsidP="00EE27BC">
            <w:pPr>
              <w:spacing w:after="0" w:line="240" w:lineRule="auto"/>
              <w:jc w:val="center"/>
              <w:rPr>
                <w:rFonts w:ascii="Times New Roman" w:hAnsi="Times New Roman"/>
                <w:i/>
              </w:rPr>
            </w:pPr>
          </w:p>
        </w:tc>
        <w:tc>
          <w:tcPr>
            <w:tcW w:w="614" w:type="pct"/>
          </w:tcPr>
          <w:p w14:paraId="3D83BAD4" w14:textId="77777777" w:rsidR="00086768" w:rsidRPr="00431B08" w:rsidRDefault="00086768" w:rsidP="00EE27BC">
            <w:pPr>
              <w:suppressAutoHyphens/>
              <w:spacing w:after="0" w:line="240" w:lineRule="auto"/>
              <w:jc w:val="center"/>
              <w:rPr>
                <w:rFonts w:ascii="Times New Roman" w:hAnsi="Times New Roman"/>
              </w:rPr>
            </w:pPr>
          </w:p>
        </w:tc>
      </w:tr>
      <w:tr w:rsidR="00086768" w:rsidRPr="00431B08" w14:paraId="40E5912C" w14:textId="77777777" w:rsidTr="00EE27BC">
        <w:tc>
          <w:tcPr>
            <w:tcW w:w="603" w:type="pct"/>
          </w:tcPr>
          <w:p w14:paraId="6B9BFE7B" w14:textId="77777777" w:rsidR="00086768" w:rsidRPr="00431B08" w:rsidRDefault="00086768" w:rsidP="00EE27BC">
            <w:pPr>
              <w:spacing w:line="240" w:lineRule="auto"/>
              <w:rPr>
                <w:rFonts w:ascii="Times New Roman" w:hAnsi="Times New Roman"/>
                <w:b/>
                <w:i/>
                <w:highlight w:val="green"/>
              </w:rPr>
            </w:pPr>
          </w:p>
        </w:tc>
        <w:tc>
          <w:tcPr>
            <w:tcW w:w="1032" w:type="pct"/>
          </w:tcPr>
          <w:p w14:paraId="5A7E9B56" w14:textId="77777777" w:rsidR="00086768" w:rsidRPr="00431B08" w:rsidRDefault="00086768" w:rsidP="00EE27BC">
            <w:pPr>
              <w:spacing w:line="240" w:lineRule="auto"/>
              <w:rPr>
                <w:rFonts w:ascii="Times New Roman" w:hAnsi="Times New Roman"/>
                <w:b/>
                <w:i/>
              </w:rPr>
            </w:pPr>
            <w:r w:rsidRPr="00431B08">
              <w:rPr>
                <w:rFonts w:ascii="Times New Roman" w:hAnsi="Times New Roman"/>
                <w:b/>
                <w:i/>
              </w:rPr>
              <w:t xml:space="preserve">Всего: </w:t>
            </w:r>
          </w:p>
        </w:tc>
        <w:tc>
          <w:tcPr>
            <w:tcW w:w="387" w:type="pct"/>
          </w:tcPr>
          <w:p w14:paraId="461A11C7" w14:textId="4A11E598" w:rsidR="00086768" w:rsidRPr="00431B08" w:rsidRDefault="00086768" w:rsidP="00EE27BC">
            <w:pPr>
              <w:spacing w:after="0" w:line="240" w:lineRule="auto"/>
              <w:jc w:val="center"/>
              <w:rPr>
                <w:rFonts w:ascii="Times New Roman" w:hAnsi="Times New Roman"/>
                <w:b/>
                <w:i/>
              </w:rPr>
            </w:pPr>
            <w:r>
              <w:rPr>
                <w:rFonts w:ascii="Times New Roman" w:hAnsi="Times New Roman"/>
                <w:b/>
                <w:i/>
              </w:rPr>
              <w:t>217</w:t>
            </w:r>
          </w:p>
        </w:tc>
        <w:tc>
          <w:tcPr>
            <w:tcW w:w="246" w:type="pct"/>
          </w:tcPr>
          <w:p w14:paraId="7128C978" w14:textId="5F3A0589" w:rsidR="00086768" w:rsidRPr="00431B08" w:rsidRDefault="00086768" w:rsidP="00EE27BC">
            <w:pPr>
              <w:spacing w:after="0" w:line="240" w:lineRule="auto"/>
              <w:jc w:val="center"/>
              <w:rPr>
                <w:rFonts w:ascii="Times New Roman" w:hAnsi="Times New Roman"/>
                <w:b/>
                <w:i/>
              </w:rPr>
            </w:pPr>
            <w:r>
              <w:rPr>
                <w:rFonts w:ascii="Times New Roman" w:hAnsi="Times New Roman"/>
                <w:b/>
                <w:i/>
              </w:rPr>
              <w:t>217</w:t>
            </w:r>
          </w:p>
        </w:tc>
        <w:tc>
          <w:tcPr>
            <w:tcW w:w="273" w:type="pct"/>
          </w:tcPr>
          <w:p w14:paraId="44C5FA0D" w14:textId="1F72138F" w:rsidR="00086768" w:rsidRPr="00431B08" w:rsidRDefault="00086768" w:rsidP="00EE27BC">
            <w:pPr>
              <w:spacing w:after="0" w:line="240" w:lineRule="auto"/>
              <w:jc w:val="center"/>
              <w:rPr>
                <w:rFonts w:ascii="Times New Roman" w:hAnsi="Times New Roman"/>
                <w:b/>
                <w:i/>
              </w:rPr>
            </w:pPr>
            <w:r>
              <w:rPr>
                <w:rFonts w:ascii="Times New Roman" w:hAnsi="Times New Roman"/>
                <w:b/>
                <w:i/>
              </w:rPr>
              <w:t>145</w:t>
            </w:r>
          </w:p>
        </w:tc>
        <w:tc>
          <w:tcPr>
            <w:tcW w:w="662" w:type="pct"/>
          </w:tcPr>
          <w:p w14:paraId="7A16AF7E" w14:textId="3AFA0D6C" w:rsidR="00086768" w:rsidRPr="00431B08" w:rsidRDefault="00086768" w:rsidP="00EE27BC">
            <w:pPr>
              <w:spacing w:after="0" w:line="240" w:lineRule="auto"/>
              <w:jc w:val="center"/>
              <w:rPr>
                <w:rFonts w:ascii="Times New Roman" w:hAnsi="Times New Roman"/>
                <w:b/>
                <w:i/>
              </w:rPr>
            </w:pPr>
            <w:r>
              <w:rPr>
                <w:rFonts w:ascii="Times New Roman" w:hAnsi="Times New Roman"/>
                <w:b/>
                <w:i/>
              </w:rPr>
              <w:t>145</w:t>
            </w:r>
          </w:p>
        </w:tc>
        <w:tc>
          <w:tcPr>
            <w:tcW w:w="568" w:type="pct"/>
          </w:tcPr>
          <w:p w14:paraId="53576EC1" w14:textId="77777777" w:rsidR="00086768" w:rsidRPr="00431B08" w:rsidRDefault="00086768" w:rsidP="00EE27BC">
            <w:pPr>
              <w:spacing w:after="0" w:line="240" w:lineRule="auto"/>
              <w:jc w:val="center"/>
              <w:rPr>
                <w:rFonts w:ascii="Times New Roman" w:hAnsi="Times New Roman"/>
                <w:b/>
                <w:i/>
              </w:rPr>
            </w:pPr>
          </w:p>
        </w:tc>
        <w:tc>
          <w:tcPr>
            <w:tcW w:w="284" w:type="pct"/>
          </w:tcPr>
          <w:p w14:paraId="5C40D73A" w14:textId="77777777" w:rsidR="00086768" w:rsidRPr="00431B08" w:rsidRDefault="00086768" w:rsidP="00EE27BC">
            <w:pPr>
              <w:spacing w:after="0" w:line="240" w:lineRule="auto"/>
              <w:jc w:val="center"/>
              <w:rPr>
                <w:rFonts w:ascii="Times New Roman" w:hAnsi="Times New Roman"/>
                <w:b/>
                <w:i/>
                <w:vertAlign w:val="superscript"/>
              </w:rPr>
            </w:pPr>
          </w:p>
        </w:tc>
        <w:tc>
          <w:tcPr>
            <w:tcW w:w="331" w:type="pct"/>
          </w:tcPr>
          <w:p w14:paraId="3E8DA23D" w14:textId="77777777" w:rsidR="00086768" w:rsidRPr="00431B08" w:rsidRDefault="00086768" w:rsidP="00EE27BC">
            <w:pPr>
              <w:spacing w:after="0" w:line="240" w:lineRule="auto"/>
              <w:jc w:val="center"/>
              <w:rPr>
                <w:rFonts w:ascii="Times New Roman" w:hAnsi="Times New Roman"/>
                <w:b/>
                <w:i/>
              </w:rPr>
            </w:pPr>
            <w:r>
              <w:rPr>
                <w:rFonts w:ascii="Times New Roman" w:hAnsi="Times New Roman"/>
                <w:b/>
                <w:i/>
              </w:rPr>
              <w:t>36</w:t>
            </w:r>
          </w:p>
        </w:tc>
        <w:tc>
          <w:tcPr>
            <w:tcW w:w="614" w:type="pct"/>
          </w:tcPr>
          <w:p w14:paraId="5A95D3A7" w14:textId="77777777" w:rsidR="00086768" w:rsidRPr="00431B08" w:rsidRDefault="00086768" w:rsidP="00EE27BC">
            <w:pPr>
              <w:spacing w:after="0" w:line="240" w:lineRule="auto"/>
              <w:jc w:val="center"/>
              <w:rPr>
                <w:rFonts w:ascii="Times New Roman" w:hAnsi="Times New Roman"/>
                <w:b/>
                <w:i/>
              </w:rPr>
            </w:pPr>
            <w:r>
              <w:rPr>
                <w:rFonts w:ascii="Times New Roman" w:hAnsi="Times New Roman"/>
                <w:b/>
                <w:i/>
              </w:rPr>
              <w:t>36</w:t>
            </w:r>
          </w:p>
        </w:tc>
      </w:tr>
      <w:bookmarkEnd w:id="4"/>
    </w:tbl>
    <w:p w14:paraId="7257FC26" w14:textId="34714354" w:rsidR="00086768" w:rsidRDefault="00086768" w:rsidP="00086768">
      <w:pPr>
        <w:spacing w:after="0" w:line="240" w:lineRule="auto"/>
        <w:rPr>
          <w:rFonts w:ascii="Times New Roman" w:hAnsi="Times New Roman"/>
        </w:rPr>
      </w:pPr>
    </w:p>
    <w:p w14:paraId="7830BB5D" w14:textId="0090D46D" w:rsidR="00086768" w:rsidRDefault="00086768" w:rsidP="00086768">
      <w:pPr>
        <w:spacing w:after="0" w:line="240" w:lineRule="auto"/>
        <w:rPr>
          <w:rFonts w:ascii="Times New Roman" w:hAnsi="Times New Roman"/>
        </w:rPr>
      </w:pPr>
    </w:p>
    <w:p w14:paraId="4F3213F7" w14:textId="4F34D7AD" w:rsidR="00086768" w:rsidRDefault="00086768" w:rsidP="00086768">
      <w:pPr>
        <w:spacing w:after="0" w:line="240" w:lineRule="auto"/>
        <w:rPr>
          <w:rFonts w:ascii="Times New Roman" w:hAnsi="Times New Roman"/>
        </w:rPr>
      </w:pPr>
    </w:p>
    <w:p w14:paraId="3942F133" w14:textId="77777777" w:rsidR="00086768" w:rsidRPr="00806A70" w:rsidRDefault="00086768" w:rsidP="00086768">
      <w:pPr>
        <w:spacing w:after="0" w:line="240" w:lineRule="auto"/>
        <w:rPr>
          <w:rFonts w:ascii="Times New Roman" w:hAnsi="Times New Roman"/>
        </w:rPr>
      </w:pPr>
    </w:p>
    <w:p w14:paraId="14EBC50A" w14:textId="77777777" w:rsidR="002C7679" w:rsidRPr="00806A70" w:rsidRDefault="002C7679" w:rsidP="00806A70">
      <w:pPr>
        <w:suppressAutoHyphens/>
        <w:spacing w:after="0" w:line="240" w:lineRule="auto"/>
        <w:jc w:val="both"/>
        <w:rPr>
          <w:rFonts w:ascii="Times New Roman" w:hAnsi="Times New Roman"/>
          <w:i/>
          <w:sz w:val="20"/>
          <w:szCs w:val="20"/>
        </w:rPr>
      </w:pPr>
    </w:p>
    <w:p w14:paraId="33F2C4B6" w14:textId="0A8EE4B0" w:rsidR="002C7679" w:rsidRDefault="002C7679" w:rsidP="00806A70">
      <w:pPr>
        <w:spacing w:after="0" w:line="240" w:lineRule="auto"/>
        <w:ind w:left="851"/>
        <w:rPr>
          <w:rFonts w:ascii="Times New Roman" w:hAnsi="Times New Roman"/>
          <w:b/>
          <w:sz w:val="24"/>
          <w:szCs w:val="24"/>
        </w:rPr>
      </w:pPr>
      <w:r w:rsidRPr="00806A70">
        <w:rPr>
          <w:rFonts w:ascii="Times New Roman" w:hAnsi="Times New Roman"/>
          <w:b/>
        </w:rPr>
        <w:br w:type="page"/>
      </w:r>
      <w:r w:rsidRPr="00806A70">
        <w:rPr>
          <w:rFonts w:ascii="Times New Roman" w:hAnsi="Times New Roman"/>
          <w:b/>
          <w:sz w:val="24"/>
          <w:szCs w:val="24"/>
        </w:rPr>
        <w:lastRenderedPageBreak/>
        <w:t xml:space="preserve">2.2. Тематический план и содержание профессионального модуля </w:t>
      </w:r>
    </w:p>
    <w:p w14:paraId="26E7EC10" w14:textId="77777777" w:rsidR="00870F2B" w:rsidRPr="00806A70" w:rsidRDefault="00870F2B" w:rsidP="00806A70">
      <w:pPr>
        <w:spacing w:after="0" w:line="240" w:lineRule="auto"/>
        <w:ind w:left="851"/>
        <w:rPr>
          <w:rFonts w:ascii="Times New Roman" w:hAnsi="Times New Roman"/>
          <w:b/>
          <w:sz w:val="24"/>
          <w:szCs w:val="24"/>
        </w:rPr>
      </w:pP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6824"/>
        <w:gridCol w:w="2272"/>
        <w:gridCol w:w="1842"/>
        <w:gridCol w:w="2398"/>
      </w:tblGrid>
      <w:tr w:rsidR="002C7679" w:rsidRPr="00806A70" w14:paraId="69DC4F16" w14:textId="77777777" w:rsidTr="00933FD8">
        <w:trPr>
          <w:trHeight w:val="1204"/>
        </w:trPr>
        <w:tc>
          <w:tcPr>
            <w:tcW w:w="751" w:type="pct"/>
          </w:tcPr>
          <w:p w14:paraId="037136D0" w14:textId="77777777" w:rsidR="002C7679" w:rsidRPr="00806A70" w:rsidRDefault="002C7679" w:rsidP="00806A70">
            <w:pPr>
              <w:spacing w:after="0" w:line="240" w:lineRule="auto"/>
              <w:jc w:val="center"/>
              <w:rPr>
                <w:rFonts w:ascii="Times New Roman" w:hAnsi="Times New Roman"/>
                <w:b/>
              </w:rPr>
            </w:pPr>
            <w:bookmarkStart w:id="5" w:name="_Hlk135041511"/>
            <w:r w:rsidRPr="00806A70">
              <w:rPr>
                <w:rFonts w:ascii="Times New Roman" w:hAnsi="Times New Roman"/>
                <w:b/>
                <w:bCs/>
              </w:rPr>
              <w:t>Наименование разделов и тем профессионального модуля (ПМ), междисциплинарных курсов (МДК)</w:t>
            </w:r>
          </w:p>
        </w:tc>
        <w:tc>
          <w:tcPr>
            <w:tcW w:w="2173" w:type="pct"/>
            <w:vAlign w:val="center"/>
          </w:tcPr>
          <w:p w14:paraId="295081FC" w14:textId="77777777" w:rsidR="002C7679" w:rsidRPr="00806A70" w:rsidRDefault="002C7679" w:rsidP="00806A70">
            <w:pPr>
              <w:suppressAutoHyphens/>
              <w:spacing w:after="0" w:line="240" w:lineRule="auto"/>
              <w:jc w:val="center"/>
              <w:rPr>
                <w:rFonts w:ascii="Times New Roman" w:hAnsi="Times New Roman"/>
                <w:b/>
                <w:bCs/>
              </w:rPr>
            </w:pPr>
            <w:r w:rsidRPr="00806A70">
              <w:rPr>
                <w:rFonts w:ascii="Times New Roman" w:hAnsi="Times New Roman"/>
                <w:b/>
                <w:bCs/>
              </w:rPr>
              <w:t>Содержание учебного материала,</w:t>
            </w:r>
          </w:p>
          <w:p w14:paraId="109771C6" w14:textId="77777777" w:rsidR="002C7679" w:rsidRPr="00806A70" w:rsidRDefault="002C7679" w:rsidP="00806A70">
            <w:pPr>
              <w:suppressAutoHyphens/>
              <w:spacing w:after="0" w:line="240" w:lineRule="auto"/>
              <w:jc w:val="center"/>
              <w:rPr>
                <w:rFonts w:ascii="Times New Roman" w:hAnsi="Times New Roman"/>
                <w:b/>
              </w:rPr>
            </w:pPr>
            <w:r w:rsidRPr="00806A7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24" w:type="pct"/>
            <w:vAlign w:val="center"/>
          </w:tcPr>
          <w:p w14:paraId="1CF46883" w14:textId="77777777"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 xml:space="preserve">Объем, акад. ч / в том числе в форме практической подготовки, </w:t>
            </w:r>
            <w:proofErr w:type="spellStart"/>
            <w:r w:rsidRPr="00806A70">
              <w:rPr>
                <w:rFonts w:ascii="Times New Roman" w:hAnsi="Times New Roman"/>
                <w:b/>
                <w:bCs/>
              </w:rPr>
              <w:t>акад</w:t>
            </w:r>
            <w:proofErr w:type="spellEnd"/>
            <w:r w:rsidRPr="00806A70">
              <w:rPr>
                <w:rFonts w:ascii="Times New Roman" w:hAnsi="Times New Roman"/>
                <w:b/>
                <w:bCs/>
              </w:rPr>
              <w:t xml:space="preserve"> ч</w:t>
            </w:r>
          </w:p>
        </w:tc>
        <w:tc>
          <w:tcPr>
            <w:tcW w:w="587" w:type="pct"/>
          </w:tcPr>
          <w:p w14:paraId="675A2A2D" w14:textId="77777777" w:rsidR="002C7679" w:rsidRPr="00806A70" w:rsidRDefault="002C7679" w:rsidP="00806A70">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ПК, ОК</w:t>
            </w:r>
          </w:p>
        </w:tc>
        <w:tc>
          <w:tcPr>
            <w:tcW w:w="765" w:type="pct"/>
          </w:tcPr>
          <w:p w14:paraId="0910F038" w14:textId="77777777" w:rsidR="002C7679" w:rsidRPr="00806A70" w:rsidRDefault="002C7679" w:rsidP="00806A70">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Н/У/З</w:t>
            </w:r>
          </w:p>
        </w:tc>
      </w:tr>
      <w:tr w:rsidR="002C7679" w:rsidRPr="00806A70" w14:paraId="47A77ABC" w14:textId="77777777" w:rsidTr="00933FD8">
        <w:tc>
          <w:tcPr>
            <w:tcW w:w="751" w:type="pct"/>
          </w:tcPr>
          <w:p w14:paraId="43D2E86B" w14:textId="77777777" w:rsidR="002C7679" w:rsidRPr="00806A70" w:rsidRDefault="002C7679" w:rsidP="00806A70">
            <w:pPr>
              <w:spacing w:after="0" w:line="240" w:lineRule="auto"/>
              <w:jc w:val="center"/>
              <w:rPr>
                <w:rFonts w:ascii="Times New Roman" w:hAnsi="Times New Roman"/>
                <w:b/>
              </w:rPr>
            </w:pPr>
            <w:r w:rsidRPr="00806A70">
              <w:rPr>
                <w:rFonts w:ascii="Times New Roman" w:hAnsi="Times New Roman"/>
                <w:b/>
              </w:rPr>
              <w:t>1</w:t>
            </w:r>
          </w:p>
        </w:tc>
        <w:tc>
          <w:tcPr>
            <w:tcW w:w="2173" w:type="pct"/>
          </w:tcPr>
          <w:p w14:paraId="0D2B1A28" w14:textId="77777777"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2</w:t>
            </w:r>
          </w:p>
        </w:tc>
        <w:tc>
          <w:tcPr>
            <w:tcW w:w="724" w:type="pct"/>
            <w:vAlign w:val="center"/>
          </w:tcPr>
          <w:p w14:paraId="4997165F" w14:textId="77777777"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3</w:t>
            </w:r>
          </w:p>
        </w:tc>
        <w:tc>
          <w:tcPr>
            <w:tcW w:w="587" w:type="pct"/>
          </w:tcPr>
          <w:p w14:paraId="444209F0" w14:textId="77777777"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4</w:t>
            </w:r>
          </w:p>
        </w:tc>
        <w:tc>
          <w:tcPr>
            <w:tcW w:w="765" w:type="pct"/>
          </w:tcPr>
          <w:p w14:paraId="34840458" w14:textId="77777777"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5</w:t>
            </w:r>
          </w:p>
        </w:tc>
      </w:tr>
      <w:tr w:rsidR="002C7679" w:rsidRPr="00806A70" w14:paraId="2D239A6D" w14:textId="77777777" w:rsidTr="00933FD8">
        <w:trPr>
          <w:trHeight w:val="625"/>
        </w:trPr>
        <w:tc>
          <w:tcPr>
            <w:tcW w:w="2925" w:type="pct"/>
            <w:gridSpan w:val="2"/>
          </w:tcPr>
          <w:p w14:paraId="7F1C652B" w14:textId="09A40F1B"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 xml:space="preserve">Раздел 1. </w:t>
            </w:r>
            <w:r w:rsidR="00870F2B" w:rsidRPr="00870F2B">
              <w:rPr>
                <w:rFonts w:ascii="Times New Roman" w:hAnsi="Times New Roman"/>
                <w:b/>
                <w:bCs/>
              </w:rPr>
              <w:t>Управление технологическими процессами производства органических веществ</w:t>
            </w:r>
          </w:p>
        </w:tc>
        <w:tc>
          <w:tcPr>
            <w:tcW w:w="724" w:type="pct"/>
            <w:vAlign w:val="center"/>
          </w:tcPr>
          <w:p w14:paraId="7F6231E1" w14:textId="598D711D" w:rsidR="002C7679" w:rsidRPr="007B6DC8" w:rsidRDefault="007B6DC8" w:rsidP="007B6DC8">
            <w:pPr>
              <w:suppressAutoHyphens/>
              <w:spacing w:after="0" w:line="240" w:lineRule="auto"/>
              <w:jc w:val="center"/>
              <w:rPr>
                <w:rFonts w:ascii="Times New Roman" w:hAnsi="Times New Roman"/>
                <w:b/>
                <w:iCs/>
              </w:rPr>
            </w:pPr>
            <w:r w:rsidRPr="007B6DC8">
              <w:rPr>
                <w:rFonts w:ascii="Times New Roman" w:hAnsi="Times New Roman"/>
                <w:b/>
                <w:iCs/>
              </w:rPr>
              <w:t>0/145</w:t>
            </w:r>
          </w:p>
        </w:tc>
        <w:tc>
          <w:tcPr>
            <w:tcW w:w="587" w:type="pct"/>
          </w:tcPr>
          <w:p w14:paraId="75209054" w14:textId="77777777" w:rsidR="002C7679" w:rsidRPr="00806A70" w:rsidRDefault="002C7679" w:rsidP="00806A70">
            <w:pPr>
              <w:suppressAutoHyphens/>
              <w:spacing w:after="0" w:line="240" w:lineRule="auto"/>
              <w:jc w:val="both"/>
              <w:rPr>
                <w:rFonts w:ascii="Times New Roman" w:hAnsi="Times New Roman"/>
                <w:i/>
              </w:rPr>
            </w:pPr>
          </w:p>
        </w:tc>
        <w:tc>
          <w:tcPr>
            <w:tcW w:w="765" w:type="pct"/>
          </w:tcPr>
          <w:p w14:paraId="7D4DCFA3" w14:textId="77777777" w:rsidR="002C7679" w:rsidRPr="00806A70" w:rsidRDefault="002C7679" w:rsidP="00806A70">
            <w:pPr>
              <w:suppressAutoHyphens/>
              <w:spacing w:after="0" w:line="240" w:lineRule="auto"/>
              <w:jc w:val="both"/>
              <w:rPr>
                <w:rFonts w:ascii="Times New Roman" w:hAnsi="Times New Roman"/>
                <w:i/>
              </w:rPr>
            </w:pPr>
          </w:p>
        </w:tc>
      </w:tr>
      <w:tr w:rsidR="002C7679" w:rsidRPr="00806A70" w14:paraId="6B8BFAEA" w14:textId="77777777" w:rsidTr="00933FD8">
        <w:trPr>
          <w:trHeight w:val="265"/>
        </w:trPr>
        <w:tc>
          <w:tcPr>
            <w:tcW w:w="2925" w:type="pct"/>
            <w:gridSpan w:val="2"/>
          </w:tcPr>
          <w:p w14:paraId="49E804F7" w14:textId="77777777"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МДК.02.01 Управление технологическими процессами производства органических веществ</w:t>
            </w:r>
          </w:p>
        </w:tc>
        <w:tc>
          <w:tcPr>
            <w:tcW w:w="724" w:type="pct"/>
            <w:vAlign w:val="center"/>
          </w:tcPr>
          <w:p w14:paraId="65134880" w14:textId="5305A457" w:rsidR="002C7679" w:rsidRPr="007B6DC8" w:rsidRDefault="007B6DC8" w:rsidP="007B6DC8">
            <w:pPr>
              <w:suppressAutoHyphens/>
              <w:spacing w:after="0" w:line="240" w:lineRule="auto"/>
              <w:jc w:val="center"/>
              <w:rPr>
                <w:rFonts w:ascii="Times New Roman" w:hAnsi="Times New Roman"/>
                <w:b/>
                <w:iCs/>
              </w:rPr>
            </w:pPr>
            <w:r w:rsidRPr="007B6DC8">
              <w:rPr>
                <w:rFonts w:ascii="Times New Roman" w:hAnsi="Times New Roman"/>
                <w:b/>
                <w:iCs/>
              </w:rPr>
              <w:t>0/145</w:t>
            </w:r>
          </w:p>
        </w:tc>
        <w:tc>
          <w:tcPr>
            <w:tcW w:w="587" w:type="pct"/>
          </w:tcPr>
          <w:p w14:paraId="2FD14F5C" w14:textId="77777777" w:rsidR="002C7679" w:rsidRPr="00806A70" w:rsidRDefault="002C7679" w:rsidP="00806A70">
            <w:pPr>
              <w:suppressAutoHyphens/>
              <w:spacing w:after="0" w:line="240" w:lineRule="auto"/>
              <w:jc w:val="both"/>
              <w:rPr>
                <w:rFonts w:ascii="Times New Roman" w:hAnsi="Times New Roman"/>
                <w:i/>
              </w:rPr>
            </w:pPr>
          </w:p>
        </w:tc>
        <w:tc>
          <w:tcPr>
            <w:tcW w:w="765" w:type="pct"/>
          </w:tcPr>
          <w:p w14:paraId="0BDE55BD" w14:textId="77777777" w:rsidR="002C7679" w:rsidRPr="00806A70" w:rsidRDefault="002C7679" w:rsidP="00806A70">
            <w:pPr>
              <w:suppressAutoHyphens/>
              <w:spacing w:after="0" w:line="240" w:lineRule="auto"/>
              <w:jc w:val="both"/>
              <w:rPr>
                <w:rFonts w:ascii="Times New Roman" w:hAnsi="Times New Roman"/>
                <w:i/>
              </w:rPr>
            </w:pPr>
          </w:p>
        </w:tc>
      </w:tr>
      <w:tr w:rsidR="009D565B" w:rsidRPr="00806A70" w14:paraId="0821F15D" w14:textId="77777777" w:rsidTr="00933FD8">
        <w:tc>
          <w:tcPr>
            <w:tcW w:w="751" w:type="pct"/>
            <w:vMerge w:val="restart"/>
          </w:tcPr>
          <w:p w14:paraId="7425D93E" w14:textId="77777777" w:rsidR="009D565B" w:rsidRPr="00806A70" w:rsidRDefault="009D565B" w:rsidP="00806A70">
            <w:pPr>
              <w:spacing w:after="0" w:line="240" w:lineRule="auto"/>
              <w:rPr>
                <w:rFonts w:ascii="Times New Roman" w:hAnsi="Times New Roman"/>
                <w:b/>
                <w:bCs/>
              </w:rPr>
            </w:pPr>
            <w:r w:rsidRPr="00806A70">
              <w:rPr>
                <w:rFonts w:ascii="Times New Roman" w:hAnsi="Times New Roman"/>
                <w:b/>
                <w:bCs/>
              </w:rPr>
              <w:t xml:space="preserve">Тема 1.1. </w:t>
            </w:r>
          </w:p>
          <w:p w14:paraId="6B0C11A3" w14:textId="77777777" w:rsidR="009D565B" w:rsidRPr="00806A70" w:rsidRDefault="009D565B" w:rsidP="00806A70">
            <w:pPr>
              <w:spacing w:after="0" w:line="240" w:lineRule="auto"/>
              <w:rPr>
                <w:rFonts w:ascii="Times New Roman" w:hAnsi="Times New Roman"/>
                <w:b/>
                <w:bCs/>
              </w:rPr>
            </w:pPr>
            <w:r w:rsidRPr="00806A70">
              <w:rPr>
                <w:rFonts w:ascii="Times New Roman" w:hAnsi="Times New Roman"/>
                <w:b/>
                <w:bCs/>
              </w:rPr>
              <w:t>Основные понятия управления технологическими процессами</w:t>
            </w:r>
          </w:p>
        </w:tc>
        <w:tc>
          <w:tcPr>
            <w:tcW w:w="2173" w:type="pct"/>
          </w:tcPr>
          <w:p w14:paraId="490D8CA1" w14:textId="77777777" w:rsidR="009D565B" w:rsidRPr="00806A70" w:rsidRDefault="009D565B" w:rsidP="00806A70">
            <w:pPr>
              <w:spacing w:after="0" w:line="240" w:lineRule="auto"/>
              <w:rPr>
                <w:rFonts w:ascii="Times New Roman" w:hAnsi="Times New Roman"/>
                <w:b/>
              </w:rPr>
            </w:pPr>
            <w:r w:rsidRPr="00806A70">
              <w:rPr>
                <w:rFonts w:ascii="Times New Roman" w:hAnsi="Times New Roman"/>
                <w:b/>
                <w:bCs/>
              </w:rPr>
              <w:t xml:space="preserve">Содержание </w:t>
            </w:r>
          </w:p>
        </w:tc>
        <w:tc>
          <w:tcPr>
            <w:tcW w:w="724" w:type="pct"/>
          </w:tcPr>
          <w:p w14:paraId="27D8E46A" w14:textId="33789946" w:rsidR="009D565B" w:rsidRPr="00806A70" w:rsidRDefault="009D565B" w:rsidP="00806A70">
            <w:pPr>
              <w:suppressAutoHyphens/>
              <w:spacing w:after="0" w:line="240" w:lineRule="auto"/>
              <w:jc w:val="center"/>
              <w:rPr>
                <w:rFonts w:ascii="Times New Roman" w:hAnsi="Times New Roman"/>
                <w:b/>
              </w:rPr>
            </w:pPr>
          </w:p>
        </w:tc>
        <w:tc>
          <w:tcPr>
            <w:tcW w:w="587" w:type="pct"/>
          </w:tcPr>
          <w:p w14:paraId="46BF8DE0" w14:textId="77777777" w:rsidR="009D565B" w:rsidRPr="00806A70" w:rsidRDefault="009D565B" w:rsidP="00806A70">
            <w:pPr>
              <w:suppressAutoHyphens/>
              <w:spacing w:after="0" w:line="240" w:lineRule="auto"/>
              <w:jc w:val="both"/>
              <w:rPr>
                <w:rFonts w:ascii="Times New Roman" w:hAnsi="Times New Roman"/>
                <w:i/>
                <w:iCs/>
              </w:rPr>
            </w:pPr>
          </w:p>
        </w:tc>
        <w:tc>
          <w:tcPr>
            <w:tcW w:w="765" w:type="pct"/>
          </w:tcPr>
          <w:p w14:paraId="3DB29C46" w14:textId="77777777" w:rsidR="009D565B" w:rsidRPr="00806A70" w:rsidRDefault="009D565B" w:rsidP="00806A70">
            <w:pPr>
              <w:suppressAutoHyphens/>
              <w:spacing w:after="0" w:line="240" w:lineRule="auto"/>
              <w:jc w:val="both"/>
              <w:rPr>
                <w:rFonts w:ascii="Times New Roman" w:hAnsi="Times New Roman"/>
                <w:i/>
                <w:iCs/>
              </w:rPr>
            </w:pPr>
          </w:p>
        </w:tc>
      </w:tr>
      <w:tr w:rsidR="009D565B" w:rsidRPr="00806A70" w14:paraId="18C4FCD8" w14:textId="77777777" w:rsidTr="00933FD8">
        <w:trPr>
          <w:trHeight w:val="343"/>
        </w:trPr>
        <w:tc>
          <w:tcPr>
            <w:tcW w:w="751" w:type="pct"/>
            <w:vMerge/>
          </w:tcPr>
          <w:p w14:paraId="19353EA6" w14:textId="77777777" w:rsidR="009D565B" w:rsidRPr="00806A70" w:rsidRDefault="009D565B" w:rsidP="00806A70">
            <w:pPr>
              <w:spacing w:after="0" w:line="240" w:lineRule="auto"/>
              <w:rPr>
                <w:rFonts w:ascii="Times New Roman" w:hAnsi="Times New Roman"/>
                <w:b/>
                <w:bCs/>
              </w:rPr>
            </w:pPr>
          </w:p>
        </w:tc>
        <w:tc>
          <w:tcPr>
            <w:tcW w:w="2173" w:type="pct"/>
            <w:vAlign w:val="center"/>
          </w:tcPr>
          <w:p w14:paraId="2AB1332F" w14:textId="7137BE6A" w:rsidR="009D565B" w:rsidRPr="00806A70" w:rsidRDefault="009D565B" w:rsidP="00806A70">
            <w:pPr>
              <w:spacing w:after="0" w:line="240" w:lineRule="auto"/>
              <w:contextualSpacing/>
              <w:rPr>
                <w:rFonts w:ascii="Times New Roman" w:hAnsi="Times New Roman"/>
                <w:bCs/>
              </w:rPr>
            </w:pPr>
            <w:r w:rsidRPr="00806A70">
              <w:rPr>
                <w:rFonts w:ascii="Times New Roman" w:hAnsi="Times New Roman"/>
                <w:bCs/>
              </w:rPr>
              <w:t xml:space="preserve"> </w:t>
            </w:r>
          </w:p>
        </w:tc>
        <w:tc>
          <w:tcPr>
            <w:tcW w:w="724" w:type="pct"/>
            <w:vAlign w:val="center"/>
          </w:tcPr>
          <w:p w14:paraId="6B05537C" w14:textId="0368C182" w:rsidR="009D565B" w:rsidRPr="00806A70" w:rsidRDefault="009D565B" w:rsidP="00806A70">
            <w:pPr>
              <w:suppressAutoHyphens/>
              <w:spacing w:after="0" w:line="240" w:lineRule="auto"/>
              <w:jc w:val="center"/>
              <w:rPr>
                <w:rFonts w:ascii="Times New Roman" w:hAnsi="Times New Roman"/>
                <w:b/>
              </w:rPr>
            </w:pPr>
          </w:p>
        </w:tc>
        <w:tc>
          <w:tcPr>
            <w:tcW w:w="587" w:type="pct"/>
            <w:vMerge w:val="restart"/>
          </w:tcPr>
          <w:p w14:paraId="50E411D7" w14:textId="77777777" w:rsidR="009D565B" w:rsidRPr="00073F4F" w:rsidRDefault="009D565B" w:rsidP="009D565B">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2</w:t>
            </w:r>
            <w:r w:rsidRPr="00073F4F">
              <w:rPr>
                <w:rFonts w:ascii="Times New Roman" w:hAnsi="Times New Roman"/>
              </w:rPr>
              <w:t xml:space="preserve">.1, ПК </w:t>
            </w:r>
            <w:r>
              <w:rPr>
                <w:rFonts w:ascii="Times New Roman" w:hAnsi="Times New Roman"/>
              </w:rPr>
              <w:t>2</w:t>
            </w:r>
            <w:r w:rsidRPr="00073F4F">
              <w:rPr>
                <w:rFonts w:ascii="Times New Roman" w:hAnsi="Times New Roman"/>
              </w:rPr>
              <w:t>.2</w:t>
            </w:r>
            <w:r>
              <w:rPr>
                <w:rFonts w:ascii="Times New Roman" w:hAnsi="Times New Roman"/>
              </w:rPr>
              <w:t>,</w:t>
            </w:r>
          </w:p>
          <w:p w14:paraId="588D3966" w14:textId="77777777" w:rsidR="009D565B" w:rsidRPr="00073F4F" w:rsidRDefault="009D565B" w:rsidP="009D565B">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2</w:t>
            </w:r>
            <w:r w:rsidRPr="00073F4F">
              <w:rPr>
                <w:rFonts w:ascii="Times New Roman" w:hAnsi="Times New Roman"/>
              </w:rPr>
              <w:t>.3</w:t>
            </w:r>
            <w:r>
              <w:rPr>
                <w:rFonts w:ascii="Times New Roman" w:hAnsi="Times New Roman"/>
              </w:rPr>
              <w:t>, ПК.2.4., ПК.2.5.</w:t>
            </w:r>
          </w:p>
          <w:p w14:paraId="05AD3140" w14:textId="3CDFE528" w:rsidR="009D565B" w:rsidRPr="00806A70" w:rsidRDefault="009D565B" w:rsidP="009D565B">
            <w:pPr>
              <w:spacing w:after="0" w:line="240" w:lineRule="auto"/>
              <w:jc w:val="both"/>
              <w:rPr>
                <w:rFonts w:ascii="Times New Roman" w:hAnsi="Times New Roman"/>
                <w:b/>
              </w:rPr>
            </w:pPr>
            <w:r w:rsidRPr="00073F4F">
              <w:rPr>
                <w:rFonts w:ascii="Times New Roman" w:hAnsi="Times New Roman"/>
              </w:rPr>
              <w:t>ОК 02, ОК 04, ОК 06</w:t>
            </w:r>
          </w:p>
        </w:tc>
        <w:tc>
          <w:tcPr>
            <w:tcW w:w="765" w:type="pct"/>
          </w:tcPr>
          <w:p w14:paraId="2391505E" w14:textId="77777777" w:rsidR="009D565B" w:rsidRPr="00806A70" w:rsidRDefault="009D565B" w:rsidP="00806A70">
            <w:pPr>
              <w:suppressAutoHyphens/>
              <w:spacing w:after="0" w:line="240" w:lineRule="auto"/>
              <w:jc w:val="both"/>
              <w:rPr>
                <w:rFonts w:ascii="Times New Roman" w:hAnsi="Times New Roman"/>
                <w:b/>
              </w:rPr>
            </w:pPr>
          </w:p>
        </w:tc>
      </w:tr>
      <w:tr w:rsidR="009D565B" w:rsidRPr="00806A70" w14:paraId="090ECEFC" w14:textId="77777777" w:rsidTr="00933FD8">
        <w:tc>
          <w:tcPr>
            <w:tcW w:w="751" w:type="pct"/>
            <w:vMerge/>
          </w:tcPr>
          <w:p w14:paraId="4303A95A" w14:textId="77777777" w:rsidR="009D565B" w:rsidRPr="00806A70" w:rsidRDefault="009D565B" w:rsidP="00806A70">
            <w:pPr>
              <w:spacing w:after="0" w:line="240" w:lineRule="auto"/>
              <w:rPr>
                <w:rFonts w:ascii="Times New Roman" w:hAnsi="Times New Roman"/>
                <w:b/>
                <w:bCs/>
              </w:rPr>
            </w:pPr>
          </w:p>
        </w:tc>
        <w:tc>
          <w:tcPr>
            <w:tcW w:w="2173" w:type="pct"/>
            <w:vAlign w:val="center"/>
          </w:tcPr>
          <w:p w14:paraId="7E84CC51" w14:textId="57684601" w:rsidR="009D565B" w:rsidRPr="00806A70" w:rsidRDefault="009D565B" w:rsidP="00806A70">
            <w:pPr>
              <w:spacing w:after="0" w:line="240" w:lineRule="auto"/>
              <w:contextualSpacing/>
              <w:rPr>
                <w:rFonts w:ascii="Times New Roman" w:hAnsi="Times New Roman"/>
                <w:bCs/>
              </w:rPr>
            </w:pPr>
            <w:r w:rsidRPr="00DA714C">
              <w:rPr>
                <w:rFonts w:ascii="Times New Roman" w:hAnsi="Times New Roman"/>
                <w:b/>
                <w:bCs/>
              </w:rPr>
              <w:t>В том числе практических занятий и лабораторных работ</w:t>
            </w:r>
          </w:p>
        </w:tc>
        <w:tc>
          <w:tcPr>
            <w:tcW w:w="724" w:type="pct"/>
            <w:vAlign w:val="center"/>
          </w:tcPr>
          <w:p w14:paraId="479F2B79" w14:textId="77777777" w:rsidR="009D565B" w:rsidRPr="00806A70" w:rsidRDefault="009D565B" w:rsidP="00806A70">
            <w:pPr>
              <w:suppressAutoHyphens/>
              <w:spacing w:after="0" w:line="240" w:lineRule="auto"/>
              <w:jc w:val="center"/>
              <w:rPr>
                <w:rFonts w:ascii="Times New Roman" w:hAnsi="Times New Roman"/>
                <w:b/>
              </w:rPr>
            </w:pPr>
          </w:p>
        </w:tc>
        <w:tc>
          <w:tcPr>
            <w:tcW w:w="587" w:type="pct"/>
            <w:vMerge/>
          </w:tcPr>
          <w:p w14:paraId="40539819" w14:textId="77777777" w:rsidR="009D565B" w:rsidRPr="00806A70" w:rsidRDefault="009D565B" w:rsidP="00806A70">
            <w:pPr>
              <w:suppressAutoHyphens/>
              <w:spacing w:after="0" w:line="240" w:lineRule="auto"/>
              <w:jc w:val="center"/>
              <w:rPr>
                <w:rFonts w:ascii="Times New Roman" w:hAnsi="Times New Roman"/>
                <w:b/>
              </w:rPr>
            </w:pPr>
          </w:p>
        </w:tc>
        <w:tc>
          <w:tcPr>
            <w:tcW w:w="765" w:type="pct"/>
          </w:tcPr>
          <w:p w14:paraId="61FEDA6F" w14:textId="77777777" w:rsidR="009D565B" w:rsidRPr="00806A70" w:rsidRDefault="009D565B" w:rsidP="00806A70">
            <w:pPr>
              <w:suppressAutoHyphens/>
              <w:spacing w:after="0" w:line="240" w:lineRule="auto"/>
              <w:jc w:val="both"/>
              <w:rPr>
                <w:rFonts w:ascii="Times New Roman" w:hAnsi="Times New Roman"/>
                <w:b/>
              </w:rPr>
            </w:pPr>
          </w:p>
        </w:tc>
      </w:tr>
      <w:tr w:rsidR="009D565B" w:rsidRPr="00806A70" w14:paraId="49C53C81" w14:textId="77777777" w:rsidTr="00933FD8">
        <w:tc>
          <w:tcPr>
            <w:tcW w:w="751" w:type="pct"/>
            <w:vMerge/>
          </w:tcPr>
          <w:p w14:paraId="7C22E4E6" w14:textId="77777777" w:rsidR="009D565B" w:rsidRPr="00806A70" w:rsidRDefault="009D565B" w:rsidP="00806A70">
            <w:pPr>
              <w:spacing w:after="0" w:line="240" w:lineRule="auto"/>
              <w:rPr>
                <w:rFonts w:ascii="Times New Roman" w:hAnsi="Times New Roman"/>
                <w:b/>
                <w:bCs/>
              </w:rPr>
            </w:pPr>
          </w:p>
        </w:tc>
        <w:tc>
          <w:tcPr>
            <w:tcW w:w="2173" w:type="pct"/>
            <w:vAlign w:val="center"/>
          </w:tcPr>
          <w:p w14:paraId="0290DE86" w14:textId="77777777" w:rsidR="009D565B" w:rsidRPr="00806A70" w:rsidRDefault="009D565B" w:rsidP="009D565B">
            <w:pPr>
              <w:spacing w:after="0" w:line="240" w:lineRule="auto"/>
              <w:contextualSpacing/>
              <w:rPr>
                <w:rFonts w:ascii="Times New Roman" w:hAnsi="Times New Roman"/>
                <w:bCs/>
              </w:rPr>
            </w:pPr>
            <w:r w:rsidRPr="00806A70">
              <w:rPr>
                <w:rFonts w:ascii="Times New Roman" w:hAnsi="Times New Roman"/>
                <w:bCs/>
              </w:rPr>
              <w:t>Управление и автоматизация технологических процессов химического производства. Классификация систем автоматизации и управления.</w:t>
            </w:r>
          </w:p>
          <w:p w14:paraId="61B43F9E" w14:textId="0AB57175" w:rsidR="009D565B" w:rsidRPr="00DA714C" w:rsidRDefault="009D565B" w:rsidP="009D565B">
            <w:pPr>
              <w:spacing w:after="0" w:line="240" w:lineRule="auto"/>
              <w:contextualSpacing/>
              <w:rPr>
                <w:rFonts w:ascii="Times New Roman" w:hAnsi="Times New Roman"/>
                <w:b/>
                <w:bCs/>
              </w:rPr>
            </w:pPr>
            <w:r w:rsidRPr="00806A70">
              <w:rPr>
                <w:rFonts w:ascii="Times New Roman" w:hAnsi="Times New Roman"/>
                <w:bCs/>
              </w:rPr>
              <w:t>Основные определения, требования и понятия, используемые в процессе управления производством</w:t>
            </w:r>
            <w:r>
              <w:rPr>
                <w:rFonts w:ascii="Times New Roman" w:hAnsi="Times New Roman"/>
                <w:bCs/>
              </w:rPr>
              <w:t xml:space="preserve">. </w:t>
            </w:r>
            <w:r w:rsidRPr="00806A70">
              <w:rPr>
                <w:rFonts w:ascii="Times New Roman" w:hAnsi="Times New Roman"/>
                <w:bCs/>
              </w:rPr>
              <w:t>Принципы построения систем автоматизации и управления на химическом предприятии.</w:t>
            </w:r>
          </w:p>
        </w:tc>
        <w:tc>
          <w:tcPr>
            <w:tcW w:w="724" w:type="pct"/>
            <w:vAlign w:val="center"/>
          </w:tcPr>
          <w:p w14:paraId="5AF9782C" w14:textId="77777777" w:rsidR="009D565B" w:rsidRPr="00806A70" w:rsidRDefault="009D565B" w:rsidP="00806A70">
            <w:pPr>
              <w:suppressAutoHyphens/>
              <w:spacing w:after="0" w:line="240" w:lineRule="auto"/>
              <w:jc w:val="center"/>
              <w:rPr>
                <w:rFonts w:ascii="Times New Roman" w:hAnsi="Times New Roman"/>
                <w:b/>
              </w:rPr>
            </w:pPr>
          </w:p>
        </w:tc>
        <w:tc>
          <w:tcPr>
            <w:tcW w:w="587" w:type="pct"/>
            <w:vMerge/>
          </w:tcPr>
          <w:p w14:paraId="2F841FC7" w14:textId="77777777" w:rsidR="009D565B" w:rsidRPr="00806A70" w:rsidRDefault="009D565B" w:rsidP="00806A70">
            <w:pPr>
              <w:suppressAutoHyphens/>
              <w:spacing w:after="0" w:line="240" w:lineRule="auto"/>
              <w:jc w:val="center"/>
              <w:rPr>
                <w:rFonts w:ascii="Times New Roman" w:hAnsi="Times New Roman"/>
                <w:b/>
              </w:rPr>
            </w:pPr>
          </w:p>
        </w:tc>
        <w:tc>
          <w:tcPr>
            <w:tcW w:w="765" w:type="pct"/>
          </w:tcPr>
          <w:p w14:paraId="7AC3EF6E" w14:textId="77777777" w:rsidR="009D565B" w:rsidRPr="00806A70" w:rsidRDefault="009D565B" w:rsidP="00806A70">
            <w:pPr>
              <w:suppressAutoHyphens/>
              <w:spacing w:after="0" w:line="240" w:lineRule="auto"/>
              <w:jc w:val="both"/>
              <w:rPr>
                <w:rFonts w:ascii="Times New Roman" w:hAnsi="Times New Roman"/>
                <w:b/>
              </w:rPr>
            </w:pPr>
          </w:p>
        </w:tc>
      </w:tr>
      <w:tr w:rsidR="007B6DC8" w:rsidRPr="00806A70" w14:paraId="7283F297" w14:textId="77777777" w:rsidTr="00933FD8">
        <w:tc>
          <w:tcPr>
            <w:tcW w:w="2925" w:type="pct"/>
            <w:gridSpan w:val="2"/>
          </w:tcPr>
          <w:p w14:paraId="6005E163" w14:textId="64068631" w:rsidR="007B6DC8" w:rsidRPr="00806A70" w:rsidRDefault="007B6DC8" w:rsidP="007B6DC8">
            <w:pPr>
              <w:spacing w:after="0" w:line="240" w:lineRule="auto"/>
              <w:rPr>
                <w:rFonts w:ascii="Times New Roman" w:hAnsi="Times New Roman"/>
                <w:b/>
                <w:bCs/>
              </w:rPr>
            </w:pPr>
            <w:r w:rsidRPr="00DA714C">
              <w:rPr>
                <w:rFonts w:ascii="Times New Roman" w:hAnsi="Times New Roman"/>
                <w:b/>
                <w:bCs/>
              </w:rPr>
              <w:t>Примерная тематика самостоятельной учебной работы при изучении раздела 1</w:t>
            </w:r>
          </w:p>
        </w:tc>
        <w:tc>
          <w:tcPr>
            <w:tcW w:w="724" w:type="pct"/>
            <w:vAlign w:val="center"/>
          </w:tcPr>
          <w:p w14:paraId="5CA48707" w14:textId="0055FE42" w:rsidR="007B6DC8" w:rsidRPr="00806A70" w:rsidRDefault="007B6DC8" w:rsidP="007B6DC8">
            <w:pPr>
              <w:spacing w:after="0" w:line="240" w:lineRule="auto"/>
              <w:jc w:val="center"/>
              <w:rPr>
                <w:rFonts w:ascii="Times New Roman" w:hAnsi="Times New Roman"/>
                <w:b/>
                <w:i/>
              </w:rPr>
            </w:pPr>
          </w:p>
        </w:tc>
        <w:tc>
          <w:tcPr>
            <w:tcW w:w="587" w:type="pct"/>
          </w:tcPr>
          <w:p w14:paraId="2EDCFF3F" w14:textId="41269604" w:rsidR="007B6DC8" w:rsidRPr="00806A70" w:rsidRDefault="007B6DC8" w:rsidP="007B6DC8">
            <w:pPr>
              <w:spacing w:after="0" w:line="240" w:lineRule="auto"/>
              <w:jc w:val="center"/>
              <w:rPr>
                <w:rFonts w:ascii="Times New Roman" w:hAnsi="Times New Roman"/>
                <w:b/>
                <w:i/>
              </w:rPr>
            </w:pPr>
          </w:p>
        </w:tc>
        <w:tc>
          <w:tcPr>
            <w:tcW w:w="765" w:type="pct"/>
          </w:tcPr>
          <w:p w14:paraId="6F38D658" w14:textId="64D45750" w:rsidR="007B6DC8" w:rsidRPr="00806A70" w:rsidRDefault="007B6DC8" w:rsidP="007B6DC8">
            <w:pPr>
              <w:spacing w:after="0" w:line="240" w:lineRule="auto"/>
              <w:jc w:val="both"/>
              <w:rPr>
                <w:rFonts w:ascii="Times New Roman" w:eastAsia="Calibri" w:hAnsi="Times New Roman"/>
                <w:i/>
                <w:iCs/>
                <w:sz w:val="24"/>
                <w:szCs w:val="24"/>
                <w:lang w:eastAsia="en-US"/>
              </w:rPr>
            </w:pPr>
          </w:p>
        </w:tc>
      </w:tr>
      <w:tr w:rsidR="007B6DC8" w:rsidRPr="00806A70" w14:paraId="126F2E2A" w14:textId="77777777" w:rsidTr="00933FD8">
        <w:tc>
          <w:tcPr>
            <w:tcW w:w="2925" w:type="pct"/>
            <w:gridSpan w:val="2"/>
          </w:tcPr>
          <w:p w14:paraId="4991316A" w14:textId="77777777" w:rsidR="007B6DC8" w:rsidRPr="00DA714C" w:rsidRDefault="007B6DC8" w:rsidP="007B6DC8">
            <w:pPr>
              <w:spacing w:after="0" w:line="240" w:lineRule="auto"/>
              <w:rPr>
                <w:rFonts w:ascii="Times New Roman" w:hAnsi="Times New Roman"/>
                <w:b/>
                <w:bCs/>
              </w:rPr>
            </w:pPr>
            <w:r w:rsidRPr="00DA714C">
              <w:rPr>
                <w:rFonts w:ascii="Times New Roman" w:hAnsi="Times New Roman"/>
                <w:b/>
                <w:bCs/>
              </w:rPr>
              <w:t xml:space="preserve">Учебная практика раздела 1 </w:t>
            </w:r>
          </w:p>
          <w:p w14:paraId="4AFE782D" w14:textId="62219A47" w:rsidR="007B6DC8" w:rsidRPr="00806A70" w:rsidRDefault="007B6DC8" w:rsidP="007B6DC8">
            <w:pPr>
              <w:spacing w:after="0" w:line="240" w:lineRule="auto"/>
              <w:rPr>
                <w:rFonts w:ascii="Times New Roman" w:hAnsi="Times New Roman"/>
                <w:b/>
                <w:bCs/>
              </w:rPr>
            </w:pPr>
            <w:r w:rsidRPr="00DA714C">
              <w:rPr>
                <w:rFonts w:ascii="Times New Roman" w:hAnsi="Times New Roman"/>
                <w:b/>
                <w:bCs/>
              </w:rPr>
              <w:t xml:space="preserve">Виды работ </w:t>
            </w:r>
          </w:p>
        </w:tc>
        <w:tc>
          <w:tcPr>
            <w:tcW w:w="724" w:type="pct"/>
            <w:vAlign w:val="center"/>
          </w:tcPr>
          <w:p w14:paraId="1F5530CA" w14:textId="6F2CE73B" w:rsidR="007B6DC8" w:rsidRPr="00806A70" w:rsidRDefault="007B6DC8" w:rsidP="007B6DC8">
            <w:pPr>
              <w:spacing w:after="0" w:line="240" w:lineRule="auto"/>
              <w:jc w:val="center"/>
              <w:rPr>
                <w:rFonts w:ascii="Times New Roman" w:hAnsi="Times New Roman"/>
                <w:b/>
                <w:i/>
              </w:rPr>
            </w:pPr>
            <w:r>
              <w:rPr>
                <w:rFonts w:ascii="Times New Roman" w:hAnsi="Times New Roman"/>
                <w:b/>
                <w:i/>
              </w:rPr>
              <w:t>36</w:t>
            </w:r>
          </w:p>
        </w:tc>
        <w:tc>
          <w:tcPr>
            <w:tcW w:w="587" w:type="pct"/>
          </w:tcPr>
          <w:p w14:paraId="223D7214" w14:textId="0FFDEEDA" w:rsidR="007B6DC8" w:rsidRPr="00806A70" w:rsidRDefault="007B6DC8" w:rsidP="007B6DC8">
            <w:pPr>
              <w:spacing w:after="0" w:line="240" w:lineRule="auto"/>
              <w:jc w:val="center"/>
              <w:rPr>
                <w:rFonts w:ascii="Times New Roman" w:hAnsi="Times New Roman"/>
                <w:b/>
                <w:i/>
              </w:rPr>
            </w:pPr>
          </w:p>
        </w:tc>
        <w:tc>
          <w:tcPr>
            <w:tcW w:w="765" w:type="pct"/>
          </w:tcPr>
          <w:p w14:paraId="2A4E21B0" w14:textId="7E07E58B" w:rsidR="007B6DC8" w:rsidRPr="00806A70" w:rsidRDefault="007B6DC8" w:rsidP="007B6DC8">
            <w:pPr>
              <w:spacing w:after="0" w:line="240" w:lineRule="auto"/>
              <w:rPr>
                <w:rFonts w:ascii="Times New Roman" w:hAnsi="Times New Roman"/>
                <w:b/>
                <w:i/>
              </w:rPr>
            </w:pPr>
          </w:p>
        </w:tc>
      </w:tr>
      <w:tr w:rsidR="007B6DC8" w:rsidRPr="00806A70" w14:paraId="4BD15B4E" w14:textId="77777777" w:rsidTr="00933FD8">
        <w:tc>
          <w:tcPr>
            <w:tcW w:w="2925" w:type="pct"/>
            <w:gridSpan w:val="2"/>
          </w:tcPr>
          <w:p w14:paraId="3520940B" w14:textId="77777777" w:rsidR="007B6DC8" w:rsidRPr="00DA714C" w:rsidRDefault="007B6DC8" w:rsidP="007B6DC8">
            <w:pPr>
              <w:spacing w:after="0" w:line="240" w:lineRule="auto"/>
              <w:rPr>
                <w:rFonts w:ascii="Times New Roman" w:hAnsi="Times New Roman"/>
                <w:i/>
              </w:rPr>
            </w:pPr>
            <w:r w:rsidRPr="00DA714C">
              <w:rPr>
                <w:rFonts w:ascii="Times New Roman" w:hAnsi="Times New Roman"/>
                <w:b/>
                <w:bCs/>
              </w:rPr>
              <w:t>Производственная практика раздела 1</w:t>
            </w:r>
            <w:r w:rsidRPr="00DA714C">
              <w:rPr>
                <w:rFonts w:ascii="Times New Roman" w:hAnsi="Times New Roman"/>
                <w:b/>
              </w:rPr>
              <w:t xml:space="preserve"> </w:t>
            </w:r>
          </w:p>
          <w:p w14:paraId="5A02612C" w14:textId="3DDC402A" w:rsidR="007B6DC8" w:rsidRPr="00806A70" w:rsidRDefault="007B6DC8" w:rsidP="007B6DC8">
            <w:pPr>
              <w:spacing w:after="0" w:line="240" w:lineRule="auto"/>
              <w:rPr>
                <w:rFonts w:ascii="Times New Roman" w:hAnsi="Times New Roman"/>
                <w:b/>
              </w:rPr>
            </w:pPr>
            <w:r w:rsidRPr="00DA714C">
              <w:rPr>
                <w:rFonts w:ascii="Times New Roman" w:hAnsi="Times New Roman"/>
                <w:b/>
                <w:bCs/>
              </w:rPr>
              <w:t xml:space="preserve">Виды работ </w:t>
            </w:r>
          </w:p>
        </w:tc>
        <w:tc>
          <w:tcPr>
            <w:tcW w:w="724" w:type="pct"/>
            <w:vAlign w:val="center"/>
          </w:tcPr>
          <w:p w14:paraId="2856ABC1" w14:textId="78040D42" w:rsidR="007B6DC8" w:rsidRPr="00806A70" w:rsidRDefault="007B6DC8" w:rsidP="007B6DC8">
            <w:pPr>
              <w:spacing w:after="0" w:line="240" w:lineRule="auto"/>
              <w:jc w:val="center"/>
              <w:rPr>
                <w:rFonts w:ascii="Times New Roman" w:hAnsi="Times New Roman"/>
                <w:b/>
                <w:i/>
              </w:rPr>
            </w:pPr>
          </w:p>
        </w:tc>
        <w:tc>
          <w:tcPr>
            <w:tcW w:w="587" w:type="pct"/>
          </w:tcPr>
          <w:p w14:paraId="661BA206" w14:textId="4E4CEBEF" w:rsidR="007B6DC8" w:rsidRPr="00806A70" w:rsidRDefault="007B6DC8" w:rsidP="007B6DC8">
            <w:pPr>
              <w:spacing w:after="0" w:line="240" w:lineRule="auto"/>
              <w:jc w:val="center"/>
              <w:rPr>
                <w:rFonts w:ascii="Times New Roman" w:hAnsi="Times New Roman"/>
                <w:b/>
                <w:i/>
              </w:rPr>
            </w:pPr>
          </w:p>
        </w:tc>
        <w:tc>
          <w:tcPr>
            <w:tcW w:w="765" w:type="pct"/>
          </w:tcPr>
          <w:p w14:paraId="17FFCFBE" w14:textId="77777777" w:rsidR="007B6DC8" w:rsidRPr="00806A70" w:rsidRDefault="007B6DC8" w:rsidP="007B6DC8">
            <w:pPr>
              <w:spacing w:after="0" w:line="240" w:lineRule="auto"/>
              <w:rPr>
                <w:rFonts w:ascii="Times New Roman" w:hAnsi="Times New Roman"/>
                <w:b/>
                <w:i/>
              </w:rPr>
            </w:pPr>
          </w:p>
        </w:tc>
      </w:tr>
      <w:tr w:rsidR="007B6DC8" w:rsidRPr="00806A70" w14:paraId="62F4BBBE" w14:textId="77777777" w:rsidTr="00933FD8">
        <w:tc>
          <w:tcPr>
            <w:tcW w:w="2925" w:type="pct"/>
            <w:gridSpan w:val="2"/>
          </w:tcPr>
          <w:p w14:paraId="350A8941" w14:textId="77777777" w:rsidR="007B6DC8" w:rsidRPr="00DA714C" w:rsidRDefault="007B6DC8" w:rsidP="007B6DC8">
            <w:pPr>
              <w:suppressAutoHyphens/>
              <w:spacing w:after="0" w:line="240" w:lineRule="auto"/>
              <w:jc w:val="both"/>
              <w:rPr>
                <w:rFonts w:ascii="Times New Roman" w:hAnsi="Times New Roman"/>
                <w:b/>
                <w:bCs/>
              </w:rPr>
            </w:pPr>
            <w:r w:rsidRPr="00DA714C">
              <w:rPr>
                <w:rFonts w:ascii="Times New Roman" w:hAnsi="Times New Roman"/>
                <w:b/>
                <w:bCs/>
              </w:rPr>
              <w:t xml:space="preserve">Курсовой проект (работа) </w:t>
            </w:r>
          </w:p>
          <w:p w14:paraId="704064D7" w14:textId="77777777" w:rsidR="007B6DC8" w:rsidRPr="00DA714C" w:rsidRDefault="007B6DC8" w:rsidP="007B6DC8">
            <w:pPr>
              <w:suppressAutoHyphens/>
              <w:spacing w:after="0" w:line="240" w:lineRule="auto"/>
              <w:jc w:val="both"/>
              <w:rPr>
                <w:rFonts w:ascii="Times New Roman" w:hAnsi="Times New Roman"/>
                <w:b/>
                <w:bCs/>
              </w:rPr>
            </w:pPr>
            <w:r w:rsidRPr="00DA714C">
              <w:rPr>
                <w:rFonts w:ascii="Times New Roman" w:hAnsi="Times New Roman"/>
                <w:b/>
                <w:bCs/>
              </w:rPr>
              <w:t>Тематика курсовых проектов (работ)</w:t>
            </w:r>
          </w:p>
          <w:p w14:paraId="39A88A6A" w14:textId="71699153" w:rsidR="007B6DC8" w:rsidRPr="00806A70" w:rsidRDefault="007B6DC8" w:rsidP="007B6DC8">
            <w:pPr>
              <w:spacing w:after="0" w:line="240" w:lineRule="auto"/>
              <w:rPr>
                <w:rFonts w:ascii="Times New Roman" w:hAnsi="Times New Roman"/>
                <w:b/>
                <w:bCs/>
              </w:rPr>
            </w:pPr>
            <w:r w:rsidRPr="00DA714C">
              <w:rPr>
                <w:rFonts w:ascii="Times New Roman" w:hAnsi="Times New Roman"/>
              </w:rPr>
              <w:t>1. …</w:t>
            </w:r>
            <w:r w:rsidRPr="00DA714C">
              <w:rPr>
                <w:rFonts w:ascii="Times New Roman" w:hAnsi="Times New Roman"/>
                <w:bCs/>
                <w:i/>
                <w:iCs/>
              </w:rPr>
              <w:t xml:space="preserve"> </w:t>
            </w:r>
          </w:p>
        </w:tc>
        <w:tc>
          <w:tcPr>
            <w:tcW w:w="724" w:type="pct"/>
            <w:vAlign w:val="center"/>
          </w:tcPr>
          <w:p w14:paraId="11D2DE80" w14:textId="4E7D8A39" w:rsidR="007B6DC8" w:rsidRPr="00806A70" w:rsidRDefault="007B6DC8" w:rsidP="007B6DC8">
            <w:pPr>
              <w:spacing w:after="0" w:line="240" w:lineRule="auto"/>
              <w:jc w:val="center"/>
              <w:rPr>
                <w:rFonts w:ascii="Times New Roman" w:hAnsi="Times New Roman"/>
                <w:b/>
                <w:i/>
              </w:rPr>
            </w:pPr>
          </w:p>
        </w:tc>
        <w:tc>
          <w:tcPr>
            <w:tcW w:w="587" w:type="pct"/>
          </w:tcPr>
          <w:p w14:paraId="61AE8DBE" w14:textId="77777777" w:rsidR="007B6DC8" w:rsidRPr="00806A70" w:rsidRDefault="007B6DC8" w:rsidP="007B6DC8">
            <w:pPr>
              <w:spacing w:after="0" w:line="240" w:lineRule="auto"/>
              <w:jc w:val="center"/>
              <w:rPr>
                <w:rFonts w:ascii="Times New Roman" w:hAnsi="Times New Roman"/>
                <w:b/>
                <w:i/>
              </w:rPr>
            </w:pPr>
          </w:p>
        </w:tc>
        <w:tc>
          <w:tcPr>
            <w:tcW w:w="765" w:type="pct"/>
          </w:tcPr>
          <w:p w14:paraId="0080A98A" w14:textId="77777777" w:rsidR="007B6DC8" w:rsidRPr="00806A70" w:rsidRDefault="007B6DC8" w:rsidP="007B6DC8">
            <w:pPr>
              <w:spacing w:after="0" w:line="240" w:lineRule="auto"/>
              <w:rPr>
                <w:rFonts w:ascii="Times New Roman" w:hAnsi="Times New Roman"/>
                <w:b/>
                <w:i/>
              </w:rPr>
            </w:pPr>
          </w:p>
        </w:tc>
      </w:tr>
      <w:tr w:rsidR="007B6DC8" w:rsidRPr="00806A70" w14:paraId="3441D4B8" w14:textId="77777777" w:rsidTr="00933FD8">
        <w:tc>
          <w:tcPr>
            <w:tcW w:w="2925" w:type="pct"/>
            <w:gridSpan w:val="2"/>
          </w:tcPr>
          <w:p w14:paraId="79F91BDA" w14:textId="77777777" w:rsidR="007B6DC8" w:rsidRPr="00DA714C" w:rsidRDefault="007B6DC8" w:rsidP="007B6DC8">
            <w:pPr>
              <w:suppressAutoHyphens/>
              <w:spacing w:after="0" w:line="240" w:lineRule="auto"/>
              <w:jc w:val="both"/>
              <w:rPr>
                <w:rFonts w:ascii="Times New Roman" w:hAnsi="Times New Roman"/>
                <w:bCs/>
                <w:i/>
              </w:rPr>
            </w:pPr>
            <w:r w:rsidRPr="00DA714C">
              <w:rPr>
                <w:rFonts w:ascii="Times New Roman" w:hAnsi="Times New Roman"/>
                <w:b/>
              </w:rPr>
              <w:t xml:space="preserve">Обязательные аудиторные учебные занятия </w:t>
            </w:r>
            <w:r w:rsidRPr="00DA714C">
              <w:rPr>
                <w:rFonts w:ascii="Times New Roman" w:hAnsi="Times New Roman"/>
                <w:b/>
                <w:bCs/>
              </w:rPr>
              <w:t>по курсовому проекту (работе</w:t>
            </w:r>
            <w:r w:rsidRPr="00DA714C">
              <w:rPr>
                <w:rFonts w:ascii="Times New Roman" w:hAnsi="Times New Roman"/>
                <w:bCs/>
                <w:i/>
              </w:rPr>
              <w:t xml:space="preserve">) </w:t>
            </w:r>
          </w:p>
          <w:p w14:paraId="1B0C7F2C" w14:textId="64AE8064" w:rsidR="007B6DC8" w:rsidRPr="00806A70" w:rsidRDefault="007B6DC8" w:rsidP="007B6DC8">
            <w:pPr>
              <w:spacing w:after="0" w:line="240" w:lineRule="auto"/>
              <w:rPr>
                <w:rFonts w:ascii="Times New Roman" w:hAnsi="Times New Roman"/>
                <w:b/>
                <w:bCs/>
              </w:rPr>
            </w:pPr>
            <w:r w:rsidRPr="00DA714C">
              <w:rPr>
                <w:rFonts w:ascii="Times New Roman" w:hAnsi="Times New Roman"/>
              </w:rPr>
              <w:t>1. …</w:t>
            </w:r>
          </w:p>
        </w:tc>
        <w:tc>
          <w:tcPr>
            <w:tcW w:w="724" w:type="pct"/>
            <w:vAlign w:val="center"/>
          </w:tcPr>
          <w:p w14:paraId="49776EC2" w14:textId="77777777" w:rsidR="007B6DC8" w:rsidRPr="00806A70" w:rsidRDefault="007B6DC8" w:rsidP="007B6DC8">
            <w:pPr>
              <w:spacing w:after="0" w:line="240" w:lineRule="auto"/>
              <w:jc w:val="center"/>
              <w:rPr>
                <w:rFonts w:ascii="Times New Roman" w:hAnsi="Times New Roman"/>
                <w:b/>
                <w:i/>
              </w:rPr>
            </w:pPr>
          </w:p>
        </w:tc>
        <w:tc>
          <w:tcPr>
            <w:tcW w:w="587" w:type="pct"/>
          </w:tcPr>
          <w:p w14:paraId="05E0F607" w14:textId="77777777" w:rsidR="007B6DC8" w:rsidRPr="00806A70" w:rsidRDefault="007B6DC8" w:rsidP="007B6DC8">
            <w:pPr>
              <w:spacing w:after="0" w:line="240" w:lineRule="auto"/>
              <w:jc w:val="center"/>
              <w:rPr>
                <w:rFonts w:ascii="Times New Roman" w:hAnsi="Times New Roman"/>
                <w:b/>
                <w:i/>
              </w:rPr>
            </w:pPr>
          </w:p>
        </w:tc>
        <w:tc>
          <w:tcPr>
            <w:tcW w:w="765" w:type="pct"/>
          </w:tcPr>
          <w:p w14:paraId="224B0D16" w14:textId="77777777" w:rsidR="007B6DC8" w:rsidRPr="00806A70" w:rsidRDefault="007B6DC8" w:rsidP="007B6DC8">
            <w:pPr>
              <w:spacing w:after="0" w:line="240" w:lineRule="auto"/>
              <w:rPr>
                <w:rFonts w:ascii="Times New Roman" w:hAnsi="Times New Roman"/>
                <w:b/>
                <w:i/>
              </w:rPr>
            </w:pPr>
          </w:p>
        </w:tc>
      </w:tr>
      <w:tr w:rsidR="007B6DC8" w:rsidRPr="00806A70" w14:paraId="0536516A" w14:textId="77777777" w:rsidTr="00933FD8">
        <w:tc>
          <w:tcPr>
            <w:tcW w:w="2925" w:type="pct"/>
            <w:gridSpan w:val="2"/>
          </w:tcPr>
          <w:p w14:paraId="15806275" w14:textId="77777777" w:rsidR="007B6DC8" w:rsidRPr="00DA714C" w:rsidRDefault="007B6DC8" w:rsidP="007B6DC8">
            <w:pPr>
              <w:suppressAutoHyphens/>
              <w:spacing w:after="0" w:line="240" w:lineRule="auto"/>
              <w:jc w:val="both"/>
              <w:rPr>
                <w:rFonts w:ascii="Times New Roman" w:hAnsi="Times New Roman"/>
                <w:b/>
                <w:bCs/>
              </w:rPr>
            </w:pPr>
            <w:r w:rsidRPr="00DA714C">
              <w:rPr>
                <w:rFonts w:ascii="Times New Roman" w:hAnsi="Times New Roman"/>
                <w:b/>
              </w:rPr>
              <w:t xml:space="preserve">Самостоятельная учебная работа обучающегося над курсовым проектом (работой) </w:t>
            </w:r>
          </w:p>
          <w:p w14:paraId="6D1629E6" w14:textId="794DEC15" w:rsidR="007B6DC8" w:rsidRPr="00806A70" w:rsidRDefault="007B6DC8" w:rsidP="007B6DC8">
            <w:pPr>
              <w:spacing w:after="0" w:line="240" w:lineRule="auto"/>
              <w:rPr>
                <w:rFonts w:ascii="Times New Roman" w:hAnsi="Times New Roman"/>
                <w:b/>
                <w:bCs/>
              </w:rPr>
            </w:pPr>
            <w:r w:rsidRPr="00DA714C">
              <w:rPr>
                <w:rFonts w:ascii="Times New Roman" w:hAnsi="Times New Roman"/>
              </w:rPr>
              <w:t>1. …</w:t>
            </w:r>
            <w:r w:rsidRPr="00DA714C">
              <w:rPr>
                <w:rFonts w:ascii="Times New Roman" w:hAnsi="Times New Roman"/>
                <w:bCs/>
              </w:rPr>
              <w:t xml:space="preserve"> </w:t>
            </w:r>
          </w:p>
        </w:tc>
        <w:tc>
          <w:tcPr>
            <w:tcW w:w="724" w:type="pct"/>
            <w:vAlign w:val="center"/>
          </w:tcPr>
          <w:p w14:paraId="0652556B" w14:textId="77777777" w:rsidR="007B6DC8" w:rsidRPr="00806A70" w:rsidRDefault="007B6DC8" w:rsidP="007B6DC8">
            <w:pPr>
              <w:spacing w:after="0" w:line="240" w:lineRule="auto"/>
              <w:jc w:val="center"/>
              <w:rPr>
                <w:rFonts w:ascii="Times New Roman" w:hAnsi="Times New Roman"/>
                <w:b/>
                <w:i/>
              </w:rPr>
            </w:pPr>
          </w:p>
        </w:tc>
        <w:tc>
          <w:tcPr>
            <w:tcW w:w="587" w:type="pct"/>
          </w:tcPr>
          <w:p w14:paraId="1FA39CE6" w14:textId="77777777" w:rsidR="007B6DC8" w:rsidRPr="00806A70" w:rsidRDefault="007B6DC8" w:rsidP="007B6DC8">
            <w:pPr>
              <w:spacing w:after="0" w:line="240" w:lineRule="auto"/>
              <w:jc w:val="center"/>
              <w:rPr>
                <w:rFonts w:ascii="Times New Roman" w:hAnsi="Times New Roman"/>
                <w:b/>
                <w:i/>
              </w:rPr>
            </w:pPr>
          </w:p>
        </w:tc>
        <w:tc>
          <w:tcPr>
            <w:tcW w:w="765" w:type="pct"/>
          </w:tcPr>
          <w:p w14:paraId="62C6F1C7" w14:textId="77777777" w:rsidR="007B6DC8" w:rsidRPr="00806A70" w:rsidRDefault="007B6DC8" w:rsidP="007B6DC8">
            <w:pPr>
              <w:spacing w:after="0" w:line="240" w:lineRule="auto"/>
              <w:rPr>
                <w:rFonts w:ascii="Times New Roman" w:hAnsi="Times New Roman"/>
                <w:b/>
                <w:i/>
              </w:rPr>
            </w:pPr>
          </w:p>
        </w:tc>
      </w:tr>
      <w:tr w:rsidR="007B6DC8" w:rsidRPr="00806A70" w14:paraId="78D3D21F" w14:textId="77777777" w:rsidTr="00933FD8">
        <w:tc>
          <w:tcPr>
            <w:tcW w:w="2925" w:type="pct"/>
            <w:gridSpan w:val="2"/>
          </w:tcPr>
          <w:p w14:paraId="3D66C9B4" w14:textId="77777777" w:rsidR="007B6DC8" w:rsidRPr="00DA714C" w:rsidRDefault="007B6DC8" w:rsidP="007B6DC8">
            <w:pPr>
              <w:suppressAutoHyphens/>
              <w:spacing w:after="0" w:line="240" w:lineRule="auto"/>
              <w:jc w:val="both"/>
              <w:rPr>
                <w:rFonts w:ascii="Times New Roman" w:hAnsi="Times New Roman"/>
                <w:b/>
                <w:bCs/>
              </w:rPr>
            </w:pPr>
            <w:r w:rsidRPr="00DA714C">
              <w:rPr>
                <w:rFonts w:ascii="Times New Roman" w:hAnsi="Times New Roman"/>
                <w:b/>
                <w:bCs/>
              </w:rPr>
              <w:t xml:space="preserve">Учебная практика </w:t>
            </w:r>
          </w:p>
          <w:p w14:paraId="3C6E507C" w14:textId="1C3B629D" w:rsidR="007B6DC8" w:rsidRPr="00806A70" w:rsidRDefault="007B6DC8" w:rsidP="007B6DC8">
            <w:pPr>
              <w:spacing w:after="0" w:line="240" w:lineRule="auto"/>
              <w:rPr>
                <w:rFonts w:ascii="Times New Roman" w:hAnsi="Times New Roman"/>
                <w:b/>
                <w:bCs/>
              </w:rPr>
            </w:pPr>
            <w:r w:rsidRPr="00DA714C">
              <w:rPr>
                <w:rFonts w:ascii="Times New Roman" w:hAnsi="Times New Roman"/>
                <w:b/>
                <w:bCs/>
              </w:rPr>
              <w:t xml:space="preserve">Виды работ </w:t>
            </w:r>
          </w:p>
        </w:tc>
        <w:tc>
          <w:tcPr>
            <w:tcW w:w="724" w:type="pct"/>
            <w:vAlign w:val="center"/>
          </w:tcPr>
          <w:p w14:paraId="6F128C38" w14:textId="77777777" w:rsidR="007B6DC8" w:rsidRPr="00806A70" w:rsidRDefault="007B6DC8" w:rsidP="007B6DC8">
            <w:pPr>
              <w:spacing w:after="0" w:line="240" w:lineRule="auto"/>
              <w:jc w:val="center"/>
              <w:rPr>
                <w:rFonts w:ascii="Times New Roman" w:hAnsi="Times New Roman"/>
                <w:b/>
                <w:i/>
              </w:rPr>
            </w:pPr>
          </w:p>
        </w:tc>
        <w:tc>
          <w:tcPr>
            <w:tcW w:w="587" w:type="pct"/>
          </w:tcPr>
          <w:p w14:paraId="359A451E" w14:textId="77777777" w:rsidR="007B6DC8" w:rsidRPr="00806A70" w:rsidRDefault="007B6DC8" w:rsidP="007B6DC8">
            <w:pPr>
              <w:spacing w:after="0" w:line="240" w:lineRule="auto"/>
              <w:jc w:val="center"/>
              <w:rPr>
                <w:rFonts w:ascii="Times New Roman" w:hAnsi="Times New Roman"/>
                <w:b/>
                <w:i/>
              </w:rPr>
            </w:pPr>
          </w:p>
        </w:tc>
        <w:tc>
          <w:tcPr>
            <w:tcW w:w="765" w:type="pct"/>
          </w:tcPr>
          <w:p w14:paraId="7A5A64A4" w14:textId="77777777" w:rsidR="007B6DC8" w:rsidRPr="00806A70" w:rsidRDefault="007B6DC8" w:rsidP="007B6DC8">
            <w:pPr>
              <w:spacing w:after="0" w:line="240" w:lineRule="auto"/>
              <w:rPr>
                <w:rFonts w:ascii="Times New Roman" w:hAnsi="Times New Roman"/>
                <w:b/>
                <w:i/>
              </w:rPr>
            </w:pPr>
          </w:p>
        </w:tc>
      </w:tr>
      <w:tr w:rsidR="007B6DC8" w:rsidRPr="00806A70" w14:paraId="18BC8568" w14:textId="77777777" w:rsidTr="00933FD8">
        <w:tc>
          <w:tcPr>
            <w:tcW w:w="2925" w:type="pct"/>
            <w:gridSpan w:val="2"/>
          </w:tcPr>
          <w:p w14:paraId="4D3D0290" w14:textId="77777777" w:rsidR="007B6DC8" w:rsidRPr="00DA714C" w:rsidRDefault="007B6DC8" w:rsidP="007B6DC8">
            <w:pPr>
              <w:suppressAutoHyphens/>
              <w:spacing w:after="0" w:line="240" w:lineRule="auto"/>
              <w:jc w:val="both"/>
              <w:rPr>
                <w:rFonts w:ascii="Times New Roman" w:hAnsi="Times New Roman"/>
                <w:b/>
                <w:bCs/>
              </w:rPr>
            </w:pPr>
            <w:r w:rsidRPr="00DA714C">
              <w:rPr>
                <w:rFonts w:ascii="Times New Roman" w:hAnsi="Times New Roman"/>
                <w:b/>
                <w:bCs/>
              </w:rPr>
              <w:t xml:space="preserve">Производственная практика </w:t>
            </w:r>
          </w:p>
          <w:p w14:paraId="6E21870C" w14:textId="7B2111C1" w:rsidR="007B6DC8" w:rsidRPr="00806A70" w:rsidRDefault="007B6DC8" w:rsidP="007B6DC8">
            <w:pPr>
              <w:spacing w:after="0" w:line="240" w:lineRule="auto"/>
              <w:rPr>
                <w:rFonts w:ascii="Times New Roman" w:hAnsi="Times New Roman"/>
                <w:b/>
                <w:bCs/>
              </w:rPr>
            </w:pPr>
            <w:r w:rsidRPr="00DA714C">
              <w:rPr>
                <w:rFonts w:ascii="Times New Roman" w:hAnsi="Times New Roman"/>
                <w:b/>
                <w:bCs/>
              </w:rPr>
              <w:lastRenderedPageBreak/>
              <w:t xml:space="preserve">Виды работ </w:t>
            </w:r>
          </w:p>
        </w:tc>
        <w:tc>
          <w:tcPr>
            <w:tcW w:w="724" w:type="pct"/>
            <w:vAlign w:val="center"/>
          </w:tcPr>
          <w:p w14:paraId="1746CF79" w14:textId="76ED9508" w:rsidR="007B6DC8" w:rsidRPr="00806A70" w:rsidRDefault="007B6DC8" w:rsidP="007B6DC8">
            <w:pPr>
              <w:spacing w:after="0" w:line="240" w:lineRule="auto"/>
              <w:jc w:val="center"/>
              <w:rPr>
                <w:rFonts w:ascii="Times New Roman" w:hAnsi="Times New Roman"/>
                <w:b/>
                <w:i/>
              </w:rPr>
            </w:pPr>
            <w:r>
              <w:rPr>
                <w:rFonts w:ascii="Times New Roman" w:hAnsi="Times New Roman"/>
                <w:b/>
                <w:i/>
              </w:rPr>
              <w:lastRenderedPageBreak/>
              <w:t>36</w:t>
            </w:r>
          </w:p>
        </w:tc>
        <w:tc>
          <w:tcPr>
            <w:tcW w:w="587" w:type="pct"/>
          </w:tcPr>
          <w:p w14:paraId="12920F08" w14:textId="77777777" w:rsidR="007B6DC8" w:rsidRPr="00806A70" w:rsidRDefault="007B6DC8" w:rsidP="007B6DC8">
            <w:pPr>
              <w:spacing w:after="0" w:line="240" w:lineRule="auto"/>
              <w:jc w:val="center"/>
              <w:rPr>
                <w:rFonts w:ascii="Times New Roman" w:hAnsi="Times New Roman"/>
                <w:b/>
                <w:i/>
              </w:rPr>
            </w:pPr>
          </w:p>
        </w:tc>
        <w:tc>
          <w:tcPr>
            <w:tcW w:w="765" w:type="pct"/>
          </w:tcPr>
          <w:p w14:paraId="0857509E" w14:textId="77777777" w:rsidR="007B6DC8" w:rsidRPr="00806A70" w:rsidRDefault="007B6DC8" w:rsidP="007B6DC8">
            <w:pPr>
              <w:spacing w:after="0" w:line="240" w:lineRule="auto"/>
              <w:rPr>
                <w:rFonts w:ascii="Times New Roman" w:hAnsi="Times New Roman"/>
                <w:b/>
                <w:i/>
              </w:rPr>
            </w:pPr>
          </w:p>
        </w:tc>
      </w:tr>
      <w:tr w:rsidR="007B6DC8" w:rsidRPr="00806A70" w14:paraId="62AFA57E" w14:textId="77777777" w:rsidTr="00933FD8">
        <w:tc>
          <w:tcPr>
            <w:tcW w:w="2925" w:type="pct"/>
            <w:gridSpan w:val="2"/>
          </w:tcPr>
          <w:p w14:paraId="2F56056D" w14:textId="31562B55" w:rsidR="007B6DC8" w:rsidRPr="00806A70" w:rsidRDefault="007B6DC8" w:rsidP="007B6DC8">
            <w:pPr>
              <w:spacing w:after="0" w:line="240" w:lineRule="auto"/>
              <w:rPr>
                <w:rFonts w:ascii="Times New Roman" w:hAnsi="Times New Roman"/>
                <w:b/>
                <w:bCs/>
              </w:rPr>
            </w:pPr>
            <w:r w:rsidRPr="00DA714C">
              <w:rPr>
                <w:rFonts w:ascii="Times New Roman" w:hAnsi="Times New Roman"/>
                <w:b/>
                <w:bCs/>
              </w:rPr>
              <w:t xml:space="preserve">Промежуточная аттестация </w:t>
            </w:r>
          </w:p>
        </w:tc>
        <w:tc>
          <w:tcPr>
            <w:tcW w:w="724" w:type="pct"/>
            <w:vAlign w:val="center"/>
          </w:tcPr>
          <w:p w14:paraId="121B0349" w14:textId="77777777" w:rsidR="007B6DC8" w:rsidRPr="00806A70" w:rsidRDefault="007B6DC8" w:rsidP="007B6DC8">
            <w:pPr>
              <w:spacing w:after="0" w:line="240" w:lineRule="auto"/>
              <w:jc w:val="center"/>
              <w:rPr>
                <w:rFonts w:ascii="Times New Roman" w:hAnsi="Times New Roman"/>
                <w:b/>
                <w:i/>
              </w:rPr>
            </w:pPr>
          </w:p>
        </w:tc>
        <w:tc>
          <w:tcPr>
            <w:tcW w:w="587" w:type="pct"/>
          </w:tcPr>
          <w:p w14:paraId="3159D572" w14:textId="77777777" w:rsidR="007B6DC8" w:rsidRPr="00806A70" w:rsidRDefault="007B6DC8" w:rsidP="007B6DC8">
            <w:pPr>
              <w:spacing w:after="0" w:line="240" w:lineRule="auto"/>
              <w:jc w:val="center"/>
              <w:rPr>
                <w:rFonts w:ascii="Times New Roman" w:hAnsi="Times New Roman"/>
                <w:b/>
                <w:i/>
              </w:rPr>
            </w:pPr>
          </w:p>
        </w:tc>
        <w:tc>
          <w:tcPr>
            <w:tcW w:w="765" w:type="pct"/>
          </w:tcPr>
          <w:p w14:paraId="5E5E4CA8" w14:textId="77777777" w:rsidR="007B6DC8" w:rsidRPr="00806A70" w:rsidRDefault="007B6DC8" w:rsidP="007B6DC8">
            <w:pPr>
              <w:spacing w:after="0" w:line="240" w:lineRule="auto"/>
              <w:rPr>
                <w:rFonts w:ascii="Times New Roman" w:hAnsi="Times New Roman"/>
                <w:b/>
                <w:i/>
              </w:rPr>
            </w:pPr>
          </w:p>
        </w:tc>
      </w:tr>
      <w:tr w:rsidR="007B6DC8" w:rsidRPr="00806A70" w14:paraId="5A536482" w14:textId="77777777" w:rsidTr="00933FD8">
        <w:tc>
          <w:tcPr>
            <w:tcW w:w="2925" w:type="pct"/>
            <w:gridSpan w:val="2"/>
          </w:tcPr>
          <w:p w14:paraId="6F681149" w14:textId="51C93C63" w:rsidR="007B6DC8" w:rsidRPr="00806A70" w:rsidRDefault="007B6DC8" w:rsidP="007B6DC8">
            <w:pPr>
              <w:spacing w:after="0" w:line="240" w:lineRule="auto"/>
              <w:rPr>
                <w:rFonts w:ascii="Times New Roman" w:hAnsi="Times New Roman"/>
                <w:b/>
                <w:bCs/>
              </w:rPr>
            </w:pPr>
            <w:r w:rsidRPr="00DA714C">
              <w:rPr>
                <w:rFonts w:ascii="Times New Roman" w:hAnsi="Times New Roman"/>
                <w:b/>
                <w:bCs/>
              </w:rPr>
              <w:t>Всего</w:t>
            </w:r>
          </w:p>
        </w:tc>
        <w:tc>
          <w:tcPr>
            <w:tcW w:w="724" w:type="pct"/>
            <w:vAlign w:val="center"/>
          </w:tcPr>
          <w:p w14:paraId="066C1C4D" w14:textId="20E6F5C7" w:rsidR="007B6DC8" w:rsidRPr="00806A70" w:rsidRDefault="007B6DC8" w:rsidP="007B6DC8">
            <w:pPr>
              <w:spacing w:after="0" w:line="240" w:lineRule="auto"/>
              <w:jc w:val="center"/>
              <w:rPr>
                <w:rFonts w:ascii="Times New Roman" w:hAnsi="Times New Roman"/>
                <w:b/>
                <w:i/>
              </w:rPr>
            </w:pPr>
            <w:r>
              <w:rPr>
                <w:rFonts w:ascii="Times New Roman" w:hAnsi="Times New Roman"/>
                <w:b/>
                <w:i/>
              </w:rPr>
              <w:t>217</w:t>
            </w:r>
          </w:p>
        </w:tc>
        <w:tc>
          <w:tcPr>
            <w:tcW w:w="587" w:type="pct"/>
          </w:tcPr>
          <w:p w14:paraId="7C867655" w14:textId="77777777" w:rsidR="007B6DC8" w:rsidRPr="00806A70" w:rsidRDefault="007B6DC8" w:rsidP="007B6DC8">
            <w:pPr>
              <w:spacing w:after="0" w:line="240" w:lineRule="auto"/>
              <w:jc w:val="center"/>
              <w:rPr>
                <w:rFonts w:ascii="Times New Roman" w:hAnsi="Times New Roman"/>
                <w:b/>
                <w:i/>
              </w:rPr>
            </w:pPr>
          </w:p>
        </w:tc>
        <w:tc>
          <w:tcPr>
            <w:tcW w:w="765" w:type="pct"/>
          </w:tcPr>
          <w:p w14:paraId="4D769C34" w14:textId="77777777" w:rsidR="007B6DC8" w:rsidRPr="00806A70" w:rsidRDefault="007B6DC8" w:rsidP="007B6DC8">
            <w:pPr>
              <w:spacing w:after="0" w:line="240" w:lineRule="auto"/>
              <w:rPr>
                <w:rFonts w:ascii="Times New Roman" w:hAnsi="Times New Roman"/>
                <w:b/>
                <w:i/>
              </w:rPr>
            </w:pPr>
          </w:p>
        </w:tc>
      </w:tr>
      <w:bookmarkEnd w:id="5"/>
    </w:tbl>
    <w:p w14:paraId="61D35318" w14:textId="77777777" w:rsidR="002C7679" w:rsidRPr="00806A70" w:rsidRDefault="002C7679" w:rsidP="00806A70">
      <w:pPr>
        <w:suppressAutoHyphens/>
        <w:spacing w:after="0" w:line="240" w:lineRule="auto"/>
        <w:rPr>
          <w:rFonts w:ascii="Times New Roman" w:hAnsi="Times New Roman"/>
          <w:i/>
        </w:rPr>
      </w:pPr>
    </w:p>
    <w:p w14:paraId="0327BAAE" w14:textId="77777777" w:rsidR="002C7679" w:rsidRPr="00806A70" w:rsidRDefault="002C7679" w:rsidP="00806A70">
      <w:pPr>
        <w:spacing w:after="0" w:line="240" w:lineRule="auto"/>
        <w:rPr>
          <w:rFonts w:ascii="Times New Roman" w:hAnsi="Times New Roman"/>
          <w:i/>
        </w:rPr>
        <w:sectPr w:rsidR="002C7679" w:rsidRPr="00806A70" w:rsidSect="00B008DE">
          <w:pgSz w:w="16840" w:h="11907" w:orient="landscape"/>
          <w:pgMar w:top="851" w:right="1134" w:bottom="851" w:left="992" w:header="709" w:footer="709" w:gutter="0"/>
          <w:cols w:space="720"/>
        </w:sectPr>
      </w:pPr>
    </w:p>
    <w:p w14:paraId="26315B76" w14:textId="77777777" w:rsidR="002C7679" w:rsidRPr="00806A70" w:rsidRDefault="002C7679"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lastRenderedPageBreak/>
        <w:t>3. УСЛОВИЯ РЕАЛИЗАЦИИ ПРОФЕССИОНАЛЬНОГО МОДУЛЯ</w:t>
      </w:r>
    </w:p>
    <w:p w14:paraId="4E8E84D3" w14:textId="77777777" w:rsidR="002C7679" w:rsidRPr="00806A70" w:rsidRDefault="002C7679" w:rsidP="00806A70">
      <w:pPr>
        <w:spacing w:after="0" w:line="240" w:lineRule="auto"/>
        <w:ind w:firstLine="709"/>
        <w:rPr>
          <w:rFonts w:ascii="Times New Roman" w:hAnsi="Times New Roman"/>
          <w:b/>
          <w:bCs/>
          <w:sz w:val="24"/>
          <w:szCs w:val="24"/>
        </w:rPr>
      </w:pPr>
    </w:p>
    <w:p w14:paraId="4C8A8405" w14:textId="77777777" w:rsidR="002C7679" w:rsidRPr="00806A70" w:rsidRDefault="002C7679" w:rsidP="00961E5A">
      <w:pPr>
        <w:tabs>
          <w:tab w:val="left" w:pos="993"/>
          <w:tab w:val="left" w:pos="1134"/>
          <w:tab w:val="left" w:pos="1276"/>
        </w:tabs>
        <w:spacing w:after="0" w:line="240" w:lineRule="auto"/>
        <w:ind w:firstLine="709"/>
        <w:rPr>
          <w:rFonts w:ascii="Times New Roman" w:hAnsi="Times New Roman"/>
          <w:b/>
          <w:bCs/>
          <w:sz w:val="24"/>
          <w:szCs w:val="24"/>
        </w:rPr>
      </w:pPr>
      <w:r w:rsidRPr="00806A7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8F786D5" w14:textId="3EEA1AA1" w:rsidR="002C7679" w:rsidRPr="00806A70" w:rsidRDefault="00DD5DE6" w:rsidP="00961E5A">
      <w:pPr>
        <w:tabs>
          <w:tab w:val="left" w:pos="993"/>
          <w:tab w:val="left" w:pos="1134"/>
          <w:tab w:val="left" w:pos="1276"/>
        </w:tabs>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w:t>
      </w:r>
      <w:r w:rsidR="002C7679" w:rsidRPr="00806A70">
        <w:rPr>
          <w:rFonts w:ascii="Times New Roman" w:hAnsi="Times New Roman"/>
          <w:bCs/>
          <w:sz w:val="24"/>
          <w:szCs w:val="24"/>
        </w:rPr>
        <w:t xml:space="preserve">абинет </w:t>
      </w:r>
      <w:r>
        <w:rPr>
          <w:rFonts w:ascii="Times New Roman" w:hAnsi="Times New Roman"/>
          <w:bCs/>
          <w:sz w:val="24"/>
          <w:szCs w:val="24"/>
        </w:rPr>
        <w:t>«</w:t>
      </w:r>
      <w:r w:rsidR="002C7679" w:rsidRPr="00806A70">
        <w:rPr>
          <w:rFonts w:ascii="Times New Roman" w:hAnsi="Times New Roman"/>
          <w:bCs/>
          <w:sz w:val="24"/>
          <w:szCs w:val="24"/>
        </w:rPr>
        <w:t>Теоретических основ химической технологии</w:t>
      </w:r>
      <w:r>
        <w:rPr>
          <w:rFonts w:ascii="Times New Roman" w:hAnsi="Times New Roman"/>
          <w:bCs/>
          <w:sz w:val="24"/>
          <w:szCs w:val="24"/>
        </w:rPr>
        <w:t xml:space="preserve">», </w:t>
      </w:r>
      <w:r w:rsidR="00BF283C" w:rsidRPr="00431B08">
        <w:rPr>
          <w:rFonts w:ascii="Times New Roman" w:hAnsi="Times New Roman"/>
          <w:bCs/>
          <w:iCs/>
          <w:sz w:val="24"/>
          <w:szCs w:val="24"/>
        </w:rPr>
        <w:t xml:space="preserve">оснащенный в соответствии с п. 6.1.2.1 </w:t>
      </w:r>
      <w:r w:rsidR="00BF283C">
        <w:rPr>
          <w:rFonts w:ascii="Times New Roman" w:hAnsi="Times New Roman"/>
          <w:bCs/>
          <w:iCs/>
          <w:sz w:val="24"/>
          <w:szCs w:val="24"/>
        </w:rPr>
        <w:t>ПОП-П</w:t>
      </w:r>
      <w:r w:rsidR="00BF283C" w:rsidRPr="00431B08">
        <w:rPr>
          <w:rFonts w:ascii="Times New Roman" w:hAnsi="Times New Roman"/>
          <w:bCs/>
          <w:iCs/>
          <w:sz w:val="24"/>
          <w:szCs w:val="24"/>
        </w:rPr>
        <w:t xml:space="preserve"> по</w:t>
      </w:r>
      <w:r w:rsidR="00BF283C">
        <w:rPr>
          <w:rFonts w:ascii="Times New Roman" w:hAnsi="Times New Roman"/>
          <w:bCs/>
          <w:iCs/>
          <w:sz w:val="24"/>
          <w:szCs w:val="24"/>
        </w:rPr>
        <w:t xml:space="preserve"> специальности 18.02.06 </w:t>
      </w:r>
      <w:r w:rsidR="00BF283C">
        <w:rPr>
          <w:rFonts w:ascii="Times New Roman" w:hAnsi="Times New Roman"/>
          <w:sz w:val="24"/>
          <w:szCs w:val="24"/>
        </w:rPr>
        <w:t>Химическая технология органических веществ.</w:t>
      </w:r>
    </w:p>
    <w:p w14:paraId="5F688E2D" w14:textId="3A2FA0C3" w:rsidR="00BF283C" w:rsidRPr="00431B08" w:rsidRDefault="00BF283C" w:rsidP="00961E5A">
      <w:pPr>
        <w:tabs>
          <w:tab w:val="left" w:pos="993"/>
          <w:tab w:val="left" w:pos="1134"/>
          <w:tab w:val="left" w:pos="1276"/>
        </w:tabs>
        <w:suppressAutoHyphens/>
        <w:spacing w:after="0"/>
        <w:ind w:firstLine="709"/>
        <w:jc w:val="both"/>
        <w:rPr>
          <w:rFonts w:ascii="Times New Roman" w:hAnsi="Times New Roman"/>
          <w:bCs/>
          <w:i/>
          <w:sz w:val="24"/>
          <w:szCs w:val="24"/>
        </w:rPr>
      </w:pPr>
      <w:bookmarkStart w:id="6" w:name="_Hlk134798898"/>
      <w:r w:rsidRPr="00431B08">
        <w:rPr>
          <w:rFonts w:ascii="Times New Roman" w:hAnsi="Times New Roman"/>
          <w:bCs/>
          <w:sz w:val="24"/>
          <w:szCs w:val="24"/>
        </w:rPr>
        <w:t xml:space="preserve">Оснащенные базы практики в соответствии с п 6.1.2.5 образовательной программы </w:t>
      </w:r>
      <w:r w:rsidRPr="00431B08">
        <w:rPr>
          <w:rFonts w:ascii="Times New Roman" w:hAnsi="Times New Roman"/>
          <w:bCs/>
          <w:sz w:val="24"/>
          <w:szCs w:val="24"/>
        </w:rPr>
        <w:br/>
        <w:t xml:space="preserve">по </w:t>
      </w:r>
      <w:r>
        <w:rPr>
          <w:rFonts w:ascii="Times New Roman" w:hAnsi="Times New Roman"/>
          <w:bCs/>
          <w:iCs/>
          <w:sz w:val="24"/>
          <w:szCs w:val="24"/>
        </w:rPr>
        <w:t>специальности</w:t>
      </w:r>
      <w:r w:rsidRPr="00431B08">
        <w:rPr>
          <w:rFonts w:ascii="Times New Roman" w:hAnsi="Times New Roman"/>
          <w:bCs/>
          <w:sz w:val="24"/>
          <w:szCs w:val="24"/>
        </w:rPr>
        <w:t xml:space="preserve"> </w:t>
      </w:r>
      <w:r>
        <w:rPr>
          <w:rFonts w:ascii="Times New Roman" w:hAnsi="Times New Roman"/>
          <w:bCs/>
          <w:iCs/>
          <w:sz w:val="24"/>
          <w:szCs w:val="24"/>
        </w:rPr>
        <w:t xml:space="preserve">18.02.06 </w:t>
      </w:r>
      <w:r>
        <w:rPr>
          <w:rFonts w:ascii="Times New Roman" w:hAnsi="Times New Roman"/>
          <w:sz w:val="24"/>
          <w:szCs w:val="24"/>
        </w:rPr>
        <w:t>Химическая технология органических веществ</w:t>
      </w:r>
      <w:r w:rsidRPr="00431B08">
        <w:rPr>
          <w:rFonts w:ascii="Times New Roman" w:hAnsi="Times New Roman"/>
          <w:bCs/>
          <w:i/>
          <w:sz w:val="24"/>
          <w:szCs w:val="24"/>
        </w:rPr>
        <w:t>.</w:t>
      </w:r>
    </w:p>
    <w:bookmarkEnd w:id="6"/>
    <w:p w14:paraId="56307EAA" w14:textId="77777777" w:rsidR="00BF283C" w:rsidRDefault="00BF283C" w:rsidP="00961E5A">
      <w:pPr>
        <w:tabs>
          <w:tab w:val="left" w:pos="993"/>
          <w:tab w:val="left" w:pos="1134"/>
          <w:tab w:val="left" w:pos="1276"/>
        </w:tabs>
        <w:spacing w:after="0" w:line="240" w:lineRule="auto"/>
        <w:ind w:firstLine="709"/>
        <w:rPr>
          <w:rFonts w:ascii="Times New Roman" w:hAnsi="Times New Roman"/>
          <w:b/>
          <w:bCs/>
          <w:sz w:val="24"/>
          <w:szCs w:val="24"/>
        </w:rPr>
      </w:pPr>
    </w:p>
    <w:p w14:paraId="5887682A" w14:textId="36EDA71B" w:rsidR="002C7679" w:rsidRPr="00806A70" w:rsidRDefault="002C7679" w:rsidP="00961E5A">
      <w:pPr>
        <w:tabs>
          <w:tab w:val="left" w:pos="993"/>
          <w:tab w:val="left" w:pos="1134"/>
          <w:tab w:val="left" w:pos="1276"/>
        </w:tabs>
        <w:spacing w:after="0" w:line="240" w:lineRule="auto"/>
        <w:ind w:firstLine="709"/>
        <w:rPr>
          <w:rFonts w:ascii="Times New Roman" w:hAnsi="Times New Roman"/>
          <w:b/>
          <w:bCs/>
          <w:sz w:val="24"/>
          <w:szCs w:val="24"/>
        </w:rPr>
      </w:pPr>
      <w:r w:rsidRPr="00806A70">
        <w:rPr>
          <w:rFonts w:ascii="Times New Roman" w:hAnsi="Times New Roman"/>
          <w:b/>
          <w:bCs/>
          <w:sz w:val="24"/>
          <w:szCs w:val="24"/>
        </w:rPr>
        <w:t>3.2. Информационное обеспечение реализации программы</w:t>
      </w:r>
    </w:p>
    <w:p w14:paraId="386C1A7F" w14:textId="77777777" w:rsidR="00961E5A" w:rsidRPr="00431B08" w:rsidRDefault="00961E5A" w:rsidP="00961E5A">
      <w:pPr>
        <w:tabs>
          <w:tab w:val="left" w:pos="993"/>
          <w:tab w:val="left" w:pos="1134"/>
          <w:tab w:val="left" w:pos="1276"/>
        </w:tabs>
        <w:suppressAutoHyphens/>
        <w:spacing w:after="0"/>
        <w:ind w:firstLine="709"/>
        <w:jc w:val="both"/>
        <w:rPr>
          <w:rFonts w:ascii="Times New Roman" w:hAnsi="Times New Roman"/>
          <w:sz w:val="24"/>
          <w:szCs w:val="24"/>
        </w:rPr>
      </w:pPr>
      <w:bookmarkStart w:id="7" w:name="_Hlk134799042"/>
      <w:r w:rsidRPr="00431B08">
        <w:rPr>
          <w:rFonts w:ascii="Times New Roman" w:hAnsi="Times New Roman"/>
          <w:bCs/>
          <w:sz w:val="24"/>
          <w:szCs w:val="24"/>
        </w:rPr>
        <w:t>Для реализации программы библиотечный фонд образовательной организации должен иметь п</w:t>
      </w:r>
      <w:r w:rsidRPr="00431B0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1B0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7"/>
    <w:p w14:paraId="5DA0E6F7" w14:textId="77777777" w:rsidR="002C7679" w:rsidRPr="00806A70" w:rsidRDefault="002C7679" w:rsidP="00961E5A">
      <w:pPr>
        <w:tabs>
          <w:tab w:val="left" w:pos="993"/>
          <w:tab w:val="left" w:pos="1134"/>
          <w:tab w:val="left" w:pos="1276"/>
        </w:tabs>
        <w:spacing w:after="0" w:line="240" w:lineRule="auto"/>
        <w:ind w:firstLine="709"/>
        <w:contextualSpacing/>
        <w:rPr>
          <w:rFonts w:ascii="Times New Roman" w:hAnsi="Times New Roman"/>
          <w:sz w:val="24"/>
          <w:szCs w:val="24"/>
        </w:rPr>
      </w:pPr>
    </w:p>
    <w:p w14:paraId="00C96F18" w14:textId="77777777" w:rsidR="002C7679" w:rsidRPr="00806A70" w:rsidRDefault="002C7679" w:rsidP="00961E5A">
      <w:pPr>
        <w:pStyle w:val="af"/>
        <w:tabs>
          <w:tab w:val="left" w:pos="993"/>
          <w:tab w:val="left" w:pos="1134"/>
          <w:tab w:val="left" w:pos="1276"/>
        </w:tabs>
        <w:spacing w:before="0" w:after="0"/>
        <w:ind w:left="0" w:firstLine="709"/>
        <w:contextualSpacing/>
        <w:rPr>
          <w:b/>
        </w:rPr>
      </w:pPr>
      <w:r w:rsidRPr="00806A70">
        <w:rPr>
          <w:b/>
        </w:rPr>
        <w:t xml:space="preserve">3.2.1. </w:t>
      </w:r>
      <w:r w:rsidRPr="00806A70">
        <w:rPr>
          <w:b/>
          <w:lang w:val="ru-RU"/>
        </w:rPr>
        <w:t>Основные печатные</w:t>
      </w:r>
      <w:r w:rsidRPr="00806A70">
        <w:rPr>
          <w:b/>
        </w:rPr>
        <w:t xml:space="preserve"> издания</w:t>
      </w:r>
    </w:p>
    <w:p w14:paraId="4AB7ABA2" w14:textId="77777777" w:rsidR="002C7679" w:rsidRPr="00806A70" w:rsidRDefault="002C7679" w:rsidP="00961E5A">
      <w:pPr>
        <w:tabs>
          <w:tab w:val="left" w:pos="993"/>
          <w:tab w:val="left" w:pos="1134"/>
          <w:tab w:val="left" w:pos="1276"/>
        </w:tabs>
        <w:spacing w:after="0" w:line="240" w:lineRule="auto"/>
        <w:ind w:firstLine="709"/>
        <w:contextualSpacing/>
        <w:rPr>
          <w:rFonts w:ascii="Times New Roman" w:hAnsi="Times New Roman"/>
          <w:b/>
          <w:sz w:val="24"/>
          <w:szCs w:val="24"/>
        </w:rPr>
      </w:pPr>
    </w:p>
    <w:p w14:paraId="527F2A72" w14:textId="77777777" w:rsidR="002C7679" w:rsidRPr="00806A70" w:rsidRDefault="002C7679" w:rsidP="00961E5A">
      <w:pPr>
        <w:numPr>
          <w:ilvl w:val="0"/>
          <w:numId w:val="61"/>
        </w:numPr>
        <w:tabs>
          <w:tab w:val="left" w:pos="993"/>
          <w:tab w:val="left" w:pos="1134"/>
          <w:tab w:val="left" w:pos="1276"/>
        </w:tabs>
        <w:spacing w:after="0" w:line="240" w:lineRule="auto"/>
        <w:ind w:left="0" w:firstLine="709"/>
        <w:contextualSpacing/>
        <w:rPr>
          <w:rFonts w:ascii="Times New Roman" w:hAnsi="Times New Roman"/>
          <w:sz w:val="24"/>
          <w:szCs w:val="24"/>
        </w:rPr>
      </w:pPr>
      <w:proofErr w:type="spellStart"/>
      <w:r w:rsidRPr="00806A70">
        <w:rPr>
          <w:rFonts w:ascii="Times New Roman" w:hAnsi="Times New Roman"/>
          <w:sz w:val="24"/>
          <w:szCs w:val="24"/>
        </w:rPr>
        <w:t>Рахманкулов</w:t>
      </w:r>
      <w:proofErr w:type="spellEnd"/>
      <w:r w:rsidRPr="00806A70">
        <w:rPr>
          <w:rFonts w:ascii="Times New Roman" w:hAnsi="Times New Roman"/>
          <w:sz w:val="24"/>
          <w:szCs w:val="24"/>
        </w:rPr>
        <w:t xml:space="preserve"> Д.П., Султанов И.З., Артемьев А.Ф. Технический анализ продуктов органического синтеза А.Я. Малкина – СПб.: ЦОП «Профессия», 2018. – 380 с.</w:t>
      </w:r>
    </w:p>
    <w:p w14:paraId="738C3573" w14:textId="77777777" w:rsidR="002C7679" w:rsidRPr="00806A70" w:rsidRDefault="002C7679" w:rsidP="00961E5A">
      <w:pPr>
        <w:tabs>
          <w:tab w:val="left" w:pos="993"/>
          <w:tab w:val="left" w:pos="1134"/>
          <w:tab w:val="left" w:pos="1276"/>
        </w:tabs>
        <w:spacing w:after="0" w:line="240" w:lineRule="auto"/>
        <w:ind w:firstLine="709"/>
        <w:contextualSpacing/>
        <w:rPr>
          <w:rFonts w:ascii="Times New Roman" w:hAnsi="Times New Roman"/>
          <w:sz w:val="24"/>
          <w:szCs w:val="24"/>
        </w:rPr>
      </w:pPr>
      <w:r w:rsidRPr="00806A70">
        <w:rPr>
          <w:rFonts w:ascii="Times New Roman" w:hAnsi="Times New Roman"/>
          <w:sz w:val="24"/>
          <w:szCs w:val="24"/>
        </w:rPr>
        <w:t xml:space="preserve">2. Принципы управления качеством полимерной продукции / А.Н. Садов и др. – М.: </w:t>
      </w:r>
      <w:proofErr w:type="spellStart"/>
      <w:r w:rsidRPr="00806A70">
        <w:rPr>
          <w:rFonts w:ascii="Times New Roman" w:hAnsi="Times New Roman"/>
          <w:sz w:val="24"/>
          <w:szCs w:val="24"/>
        </w:rPr>
        <w:t>КолосС</w:t>
      </w:r>
      <w:proofErr w:type="spellEnd"/>
      <w:r w:rsidRPr="00806A70">
        <w:rPr>
          <w:rFonts w:ascii="Times New Roman" w:hAnsi="Times New Roman"/>
          <w:sz w:val="24"/>
          <w:szCs w:val="24"/>
        </w:rPr>
        <w:t>, 2018. – 319 с.</w:t>
      </w:r>
    </w:p>
    <w:p w14:paraId="64EB6C0B" w14:textId="77777777" w:rsidR="002C7679" w:rsidRPr="00806A70" w:rsidRDefault="002C7679" w:rsidP="00961E5A">
      <w:pPr>
        <w:tabs>
          <w:tab w:val="left" w:pos="993"/>
          <w:tab w:val="left" w:pos="1134"/>
          <w:tab w:val="left" w:pos="1276"/>
        </w:tabs>
        <w:spacing w:after="0" w:line="240" w:lineRule="auto"/>
        <w:ind w:firstLine="709"/>
        <w:contextualSpacing/>
        <w:rPr>
          <w:rFonts w:ascii="Times New Roman" w:hAnsi="Times New Roman"/>
          <w:sz w:val="24"/>
          <w:szCs w:val="24"/>
        </w:rPr>
      </w:pPr>
      <w:r w:rsidRPr="00806A70">
        <w:rPr>
          <w:rFonts w:ascii="Times New Roman" w:hAnsi="Times New Roman"/>
          <w:sz w:val="24"/>
          <w:szCs w:val="24"/>
        </w:rPr>
        <w:t xml:space="preserve">3. </w:t>
      </w:r>
      <w:proofErr w:type="spellStart"/>
      <w:r w:rsidRPr="00806A70">
        <w:rPr>
          <w:rFonts w:ascii="Times New Roman" w:hAnsi="Times New Roman"/>
          <w:sz w:val="24"/>
          <w:szCs w:val="24"/>
        </w:rPr>
        <w:t>В.Грелльманн</w:t>
      </w:r>
      <w:proofErr w:type="spellEnd"/>
      <w:r w:rsidRPr="00806A70">
        <w:rPr>
          <w:rFonts w:ascii="Times New Roman" w:hAnsi="Times New Roman"/>
          <w:sz w:val="24"/>
          <w:szCs w:val="24"/>
        </w:rPr>
        <w:t xml:space="preserve">, </w:t>
      </w:r>
      <w:proofErr w:type="spellStart"/>
      <w:r w:rsidRPr="00806A70">
        <w:rPr>
          <w:rFonts w:ascii="Times New Roman" w:hAnsi="Times New Roman"/>
          <w:sz w:val="24"/>
          <w:szCs w:val="24"/>
        </w:rPr>
        <w:t>С.Зайдлер</w:t>
      </w:r>
      <w:proofErr w:type="spellEnd"/>
      <w:r w:rsidRPr="00806A70">
        <w:rPr>
          <w:rFonts w:ascii="Times New Roman" w:hAnsi="Times New Roman"/>
          <w:sz w:val="24"/>
          <w:szCs w:val="24"/>
        </w:rPr>
        <w:t>. Испытание пластмасс / Пер. с англ. под ред. проф. А.Я. Малкина – СПб.: ЦОП «Профессия», 2018. – 720 с.</w:t>
      </w:r>
    </w:p>
    <w:p w14:paraId="369CD829" w14:textId="77777777" w:rsidR="002C7679" w:rsidRPr="00806A70" w:rsidRDefault="002C7679" w:rsidP="00961E5A">
      <w:pPr>
        <w:tabs>
          <w:tab w:val="left" w:pos="993"/>
          <w:tab w:val="left" w:pos="1134"/>
          <w:tab w:val="left" w:pos="1276"/>
        </w:tabs>
        <w:spacing w:after="0" w:line="240" w:lineRule="auto"/>
        <w:ind w:firstLine="709"/>
        <w:contextualSpacing/>
        <w:rPr>
          <w:rFonts w:ascii="Times New Roman" w:hAnsi="Times New Roman"/>
          <w:sz w:val="24"/>
          <w:szCs w:val="24"/>
        </w:rPr>
      </w:pPr>
    </w:p>
    <w:p w14:paraId="6F663422" w14:textId="77777777" w:rsidR="002C7679" w:rsidRPr="00806A70" w:rsidRDefault="002C7679" w:rsidP="00961E5A">
      <w:pPr>
        <w:tabs>
          <w:tab w:val="left" w:pos="993"/>
          <w:tab w:val="left" w:pos="1134"/>
          <w:tab w:val="left" w:pos="1276"/>
        </w:tabs>
        <w:spacing w:after="0" w:line="240" w:lineRule="auto"/>
        <w:ind w:firstLine="709"/>
        <w:contextualSpacing/>
        <w:rPr>
          <w:rFonts w:ascii="Times New Roman" w:hAnsi="Times New Roman"/>
          <w:b/>
          <w:sz w:val="24"/>
          <w:szCs w:val="24"/>
        </w:rPr>
      </w:pPr>
      <w:r w:rsidRPr="00806A70">
        <w:rPr>
          <w:rFonts w:ascii="Times New Roman" w:hAnsi="Times New Roman"/>
          <w:b/>
          <w:sz w:val="24"/>
          <w:szCs w:val="24"/>
        </w:rPr>
        <w:t>3.2.2. Основные электронные издания</w:t>
      </w:r>
    </w:p>
    <w:p w14:paraId="3EEAE494" w14:textId="77777777" w:rsidR="002C7679" w:rsidRPr="00806A70" w:rsidRDefault="002C7679" w:rsidP="00961E5A">
      <w:pPr>
        <w:numPr>
          <w:ilvl w:val="0"/>
          <w:numId w:val="59"/>
        </w:numPr>
        <w:tabs>
          <w:tab w:val="left" w:pos="993"/>
          <w:tab w:val="left" w:pos="1134"/>
          <w:tab w:val="left" w:pos="1276"/>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ГОСТ Р 8.733 ГСИ Системы измерений. Общие метрологические и технические требования</w:t>
      </w:r>
    </w:p>
    <w:p w14:paraId="544FCEB7" w14:textId="77777777" w:rsidR="002C7679" w:rsidRPr="00806A70" w:rsidRDefault="002C7679" w:rsidP="00961E5A">
      <w:pPr>
        <w:numPr>
          <w:ilvl w:val="0"/>
          <w:numId w:val="59"/>
        </w:numPr>
        <w:tabs>
          <w:tab w:val="left" w:pos="993"/>
          <w:tab w:val="left" w:pos="1134"/>
          <w:tab w:val="left" w:pos="1276"/>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ГОСТ 6636 Основные нормы взаимозаменяемости. Нормальные линейные размеры</w:t>
      </w:r>
    </w:p>
    <w:p w14:paraId="14BA313A" w14:textId="77777777" w:rsidR="002C7679" w:rsidRPr="00806A70" w:rsidRDefault="002C7679" w:rsidP="00961E5A">
      <w:pPr>
        <w:numPr>
          <w:ilvl w:val="0"/>
          <w:numId w:val="59"/>
        </w:numPr>
        <w:tabs>
          <w:tab w:val="left" w:pos="993"/>
          <w:tab w:val="left" w:pos="1134"/>
          <w:tab w:val="left" w:pos="1276"/>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РМГ 29 ГСИ. Метрология. Основные термины и определения</w:t>
      </w:r>
    </w:p>
    <w:p w14:paraId="45FF4361" w14:textId="77777777" w:rsidR="002C7679" w:rsidRPr="00806A70" w:rsidRDefault="002C7679" w:rsidP="00961E5A">
      <w:pPr>
        <w:numPr>
          <w:ilvl w:val="0"/>
          <w:numId w:val="59"/>
        </w:numPr>
        <w:tabs>
          <w:tab w:val="left" w:pos="993"/>
          <w:tab w:val="left" w:pos="1134"/>
          <w:tab w:val="left" w:pos="1276"/>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ГОСТ 8.061 ГСИ. Поверочные схемы. Содержание и построение</w:t>
      </w:r>
    </w:p>
    <w:p w14:paraId="6CC8BAC0" w14:textId="77777777" w:rsidR="002C7679" w:rsidRPr="00806A70" w:rsidRDefault="002C7679" w:rsidP="00961E5A">
      <w:pPr>
        <w:numPr>
          <w:ilvl w:val="0"/>
          <w:numId w:val="59"/>
        </w:numPr>
        <w:tabs>
          <w:tab w:val="left" w:pos="993"/>
          <w:tab w:val="left" w:pos="1134"/>
          <w:tab w:val="left" w:pos="1276"/>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ОСТ 1.00221 ОСИ. Метрологическая экспертиза технических заданий, конструкторской и технологической документации</w:t>
      </w:r>
    </w:p>
    <w:p w14:paraId="6BB141C5" w14:textId="77777777" w:rsidR="002C7679" w:rsidRPr="00806A70" w:rsidRDefault="002C7679" w:rsidP="00961E5A">
      <w:pPr>
        <w:numPr>
          <w:ilvl w:val="0"/>
          <w:numId w:val="59"/>
        </w:numPr>
        <w:tabs>
          <w:tab w:val="left" w:pos="993"/>
          <w:tab w:val="left" w:pos="1134"/>
          <w:tab w:val="left" w:pos="1276"/>
        </w:tabs>
        <w:spacing w:after="0" w:line="240" w:lineRule="auto"/>
        <w:ind w:left="0" w:firstLine="709"/>
        <w:jc w:val="both"/>
        <w:rPr>
          <w:rFonts w:ascii="Times New Roman" w:hAnsi="Times New Roman"/>
          <w:sz w:val="24"/>
          <w:szCs w:val="24"/>
        </w:rPr>
      </w:pPr>
      <w:r w:rsidRPr="00806A70">
        <w:rPr>
          <w:rFonts w:ascii="Times New Roman" w:hAnsi="Times New Roman"/>
          <w:sz w:val="24"/>
          <w:szCs w:val="24"/>
        </w:rPr>
        <w:t xml:space="preserve">РМГ 74 ГСИ. Методы определения </w:t>
      </w:r>
      <w:proofErr w:type="spellStart"/>
      <w:r w:rsidRPr="00806A70">
        <w:rPr>
          <w:rFonts w:ascii="Times New Roman" w:hAnsi="Times New Roman"/>
          <w:sz w:val="24"/>
          <w:szCs w:val="24"/>
        </w:rPr>
        <w:t>межповерочных</w:t>
      </w:r>
      <w:proofErr w:type="spellEnd"/>
      <w:r w:rsidRPr="00806A70">
        <w:rPr>
          <w:rFonts w:ascii="Times New Roman" w:hAnsi="Times New Roman"/>
          <w:sz w:val="24"/>
          <w:szCs w:val="24"/>
        </w:rPr>
        <w:t xml:space="preserve"> и </w:t>
      </w:r>
      <w:proofErr w:type="spellStart"/>
      <w:r w:rsidRPr="00806A70">
        <w:rPr>
          <w:rFonts w:ascii="Times New Roman" w:hAnsi="Times New Roman"/>
          <w:sz w:val="24"/>
          <w:szCs w:val="24"/>
        </w:rPr>
        <w:t>межкалибровочных</w:t>
      </w:r>
      <w:proofErr w:type="spellEnd"/>
      <w:r w:rsidRPr="00806A70">
        <w:rPr>
          <w:rFonts w:ascii="Times New Roman" w:hAnsi="Times New Roman"/>
          <w:sz w:val="24"/>
          <w:szCs w:val="24"/>
        </w:rPr>
        <w:t xml:space="preserve"> интервалов средств измерений</w:t>
      </w:r>
    </w:p>
    <w:p w14:paraId="1838531C" w14:textId="77777777" w:rsidR="00961E5A" w:rsidRDefault="00961E5A" w:rsidP="00961E5A">
      <w:pPr>
        <w:tabs>
          <w:tab w:val="left" w:pos="993"/>
          <w:tab w:val="left" w:pos="1134"/>
          <w:tab w:val="left" w:pos="1276"/>
        </w:tabs>
        <w:spacing w:after="0" w:line="240" w:lineRule="auto"/>
        <w:ind w:firstLine="709"/>
        <w:contextualSpacing/>
        <w:rPr>
          <w:rFonts w:ascii="Times New Roman" w:hAnsi="Times New Roman"/>
          <w:sz w:val="24"/>
          <w:szCs w:val="24"/>
        </w:rPr>
      </w:pPr>
    </w:p>
    <w:p w14:paraId="2B01F477" w14:textId="2AD3BE4D" w:rsidR="00961E5A" w:rsidRPr="00961E5A" w:rsidRDefault="00961E5A" w:rsidP="00961E5A">
      <w:pPr>
        <w:tabs>
          <w:tab w:val="left" w:pos="993"/>
          <w:tab w:val="left" w:pos="1134"/>
          <w:tab w:val="left" w:pos="1276"/>
        </w:tabs>
        <w:spacing w:after="0" w:line="240" w:lineRule="auto"/>
        <w:ind w:firstLine="709"/>
        <w:contextualSpacing/>
        <w:rPr>
          <w:rFonts w:ascii="Times New Roman" w:hAnsi="Times New Roman"/>
          <w:b/>
          <w:bCs/>
          <w:sz w:val="24"/>
          <w:szCs w:val="24"/>
        </w:rPr>
      </w:pPr>
      <w:r w:rsidRPr="00961E5A">
        <w:rPr>
          <w:rFonts w:ascii="Times New Roman" w:hAnsi="Times New Roman"/>
          <w:b/>
          <w:bCs/>
          <w:sz w:val="24"/>
          <w:szCs w:val="24"/>
        </w:rPr>
        <w:t>3.2.3. Дополнительная литература</w:t>
      </w:r>
    </w:p>
    <w:p w14:paraId="050C53F9" w14:textId="77777777" w:rsidR="00961E5A" w:rsidRPr="00806A70" w:rsidRDefault="00961E5A" w:rsidP="00961E5A">
      <w:pPr>
        <w:numPr>
          <w:ilvl w:val="0"/>
          <w:numId w:val="62"/>
        </w:numPr>
        <w:tabs>
          <w:tab w:val="left" w:pos="993"/>
          <w:tab w:val="left" w:pos="1134"/>
          <w:tab w:val="left" w:pos="1276"/>
        </w:tabs>
        <w:spacing w:after="0" w:line="240" w:lineRule="auto"/>
        <w:ind w:left="0" w:firstLine="709"/>
        <w:contextualSpacing/>
        <w:rPr>
          <w:rFonts w:ascii="Times New Roman" w:hAnsi="Times New Roman"/>
          <w:sz w:val="24"/>
          <w:szCs w:val="24"/>
        </w:rPr>
      </w:pPr>
      <w:r w:rsidRPr="00806A70">
        <w:rPr>
          <w:rFonts w:ascii="Times New Roman" w:hAnsi="Times New Roman"/>
          <w:sz w:val="24"/>
          <w:szCs w:val="24"/>
        </w:rPr>
        <w:t>Беспалов А. В. Системы управления химико-технологическими процессами: учебник для вузов. – М.: Академкнига, 2019. – 690 с.</w:t>
      </w:r>
    </w:p>
    <w:p w14:paraId="44FE29A9" w14:textId="77777777" w:rsidR="00961E5A" w:rsidRPr="00806A70" w:rsidRDefault="00961E5A" w:rsidP="00961E5A">
      <w:pPr>
        <w:numPr>
          <w:ilvl w:val="0"/>
          <w:numId w:val="62"/>
        </w:numPr>
        <w:tabs>
          <w:tab w:val="left" w:pos="993"/>
          <w:tab w:val="left" w:pos="1134"/>
          <w:tab w:val="left" w:pos="1276"/>
        </w:tabs>
        <w:spacing w:after="0" w:line="240" w:lineRule="auto"/>
        <w:ind w:left="0" w:firstLine="709"/>
        <w:contextualSpacing/>
        <w:rPr>
          <w:rFonts w:ascii="Times New Roman" w:hAnsi="Times New Roman"/>
          <w:sz w:val="24"/>
          <w:szCs w:val="24"/>
        </w:rPr>
      </w:pPr>
      <w:proofErr w:type="spellStart"/>
      <w:r w:rsidRPr="00806A70">
        <w:rPr>
          <w:rFonts w:ascii="Times New Roman" w:hAnsi="Times New Roman"/>
          <w:sz w:val="24"/>
          <w:szCs w:val="24"/>
        </w:rPr>
        <w:t>Шандров</w:t>
      </w:r>
      <w:proofErr w:type="spellEnd"/>
      <w:r w:rsidRPr="00806A70">
        <w:rPr>
          <w:rFonts w:ascii="Times New Roman" w:hAnsi="Times New Roman"/>
          <w:sz w:val="24"/>
          <w:szCs w:val="24"/>
        </w:rPr>
        <w:t xml:space="preserve"> Б. В. Технические средства автоматизации: учебник. – М.: Академия, 2019. – 362 с.</w:t>
      </w:r>
    </w:p>
    <w:p w14:paraId="659106B1" w14:textId="77777777" w:rsidR="00961E5A" w:rsidRPr="00806A70" w:rsidRDefault="00961E5A" w:rsidP="00961E5A">
      <w:pPr>
        <w:numPr>
          <w:ilvl w:val="0"/>
          <w:numId w:val="62"/>
        </w:numPr>
        <w:tabs>
          <w:tab w:val="left" w:pos="993"/>
          <w:tab w:val="left" w:pos="1134"/>
          <w:tab w:val="left" w:pos="1276"/>
        </w:tabs>
        <w:spacing w:after="0" w:line="240" w:lineRule="auto"/>
        <w:ind w:left="0" w:firstLine="709"/>
        <w:contextualSpacing/>
        <w:rPr>
          <w:rFonts w:ascii="Times New Roman" w:hAnsi="Times New Roman"/>
          <w:sz w:val="24"/>
          <w:szCs w:val="24"/>
        </w:rPr>
      </w:pPr>
      <w:r w:rsidRPr="00806A70">
        <w:rPr>
          <w:rFonts w:ascii="Times New Roman" w:hAnsi="Times New Roman"/>
          <w:sz w:val="24"/>
          <w:szCs w:val="24"/>
        </w:rPr>
        <w:t>Казанцева Н.Н. Статистический контроль и статистические методы управления качеством: учебное пособие – Томск: изд-во ТПУ, 2019. – 116 с.</w:t>
      </w:r>
    </w:p>
    <w:p w14:paraId="07BAAD63" w14:textId="77777777" w:rsidR="00961E5A" w:rsidRPr="00806A70" w:rsidRDefault="00961E5A" w:rsidP="00961E5A">
      <w:pPr>
        <w:numPr>
          <w:ilvl w:val="0"/>
          <w:numId w:val="62"/>
        </w:numPr>
        <w:tabs>
          <w:tab w:val="left" w:pos="993"/>
          <w:tab w:val="left" w:pos="1134"/>
          <w:tab w:val="left" w:pos="1276"/>
        </w:tabs>
        <w:spacing w:after="0" w:line="240" w:lineRule="auto"/>
        <w:ind w:left="0" w:firstLine="709"/>
        <w:contextualSpacing/>
        <w:rPr>
          <w:rFonts w:ascii="Times New Roman" w:hAnsi="Times New Roman"/>
          <w:sz w:val="24"/>
          <w:szCs w:val="24"/>
        </w:rPr>
      </w:pPr>
      <w:r w:rsidRPr="00806A70">
        <w:rPr>
          <w:rFonts w:ascii="Times New Roman" w:hAnsi="Times New Roman"/>
          <w:sz w:val="24"/>
          <w:szCs w:val="24"/>
        </w:rPr>
        <w:t>Федюкин В.К. Управление качеством процессов. СПб.: Питер, 2019. – 202 с.</w:t>
      </w:r>
    </w:p>
    <w:p w14:paraId="1F9A76D3" w14:textId="77777777" w:rsidR="00961E5A" w:rsidRPr="00806A70" w:rsidRDefault="00961E5A" w:rsidP="00961E5A">
      <w:pPr>
        <w:numPr>
          <w:ilvl w:val="0"/>
          <w:numId w:val="62"/>
        </w:numPr>
        <w:tabs>
          <w:tab w:val="left" w:pos="993"/>
          <w:tab w:val="left" w:pos="1134"/>
          <w:tab w:val="left" w:pos="1276"/>
        </w:tabs>
        <w:spacing w:after="0" w:line="240" w:lineRule="auto"/>
        <w:ind w:left="0" w:firstLine="709"/>
        <w:contextualSpacing/>
        <w:rPr>
          <w:rFonts w:ascii="Times New Roman" w:hAnsi="Times New Roman"/>
          <w:sz w:val="24"/>
          <w:szCs w:val="24"/>
        </w:rPr>
      </w:pPr>
      <w:r w:rsidRPr="00806A70">
        <w:rPr>
          <w:rFonts w:ascii="Times New Roman" w:hAnsi="Times New Roman"/>
          <w:sz w:val="24"/>
          <w:szCs w:val="24"/>
        </w:rPr>
        <w:t>Скорняков Э.П. Управление качеством и конкурентоспособностью промышленной продукции на основе патентных исследований. – М.: Патент, 2019. – 150 с.</w:t>
      </w:r>
    </w:p>
    <w:p w14:paraId="03CD378D" w14:textId="77777777" w:rsidR="00961E5A" w:rsidRPr="00806A70" w:rsidRDefault="00961E5A" w:rsidP="00961E5A">
      <w:pPr>
        <w:numPr>
          <w:ilvl w:val="0"/>
          <w:numId w:val="62"/>
        </w:numPr>
        <w:tabs>
          <w:tab w:val="left" w:pos="993"/>
          <w:tab w:val="left" w:pos="1134"/>
          <w:tab w:val="left" w:pos="1276"/>
        </w:tabs>
        <w:spacing w:after="0" w:line="240" w:lineRule="auto"/>
        <w:ind w:left="0" w:firstLine="709"/>
        <w:contextualSpacing/>
        <w:rPr>
          <w:rFonts w:ascii="Times New Roman" w:hAnsi="Times New Roman"/>
          <w:sz w:val="24"/>
          <w:szCs w:val="24"/>
        </w:rPr>
      </w:pPr>
      <w:r w:rsidRPr="00806A70">
        <w:rPr>
          <w:rFonts w:ascii="Times New Roman" w:hAnsi="Times New Roman"/>
          <w:sz w:val="24"/>
          <w:szCs w:val="24"/>
        </w:rPr>
        <w:t>Управление качеством полимеров: Производственно-технологический ежемесячный журнал. – М.: Издательский дом «Просвещение».</w:t>
      </w:r>
    </w:p>
    <w:p w14:paraId="72D8C6DB" w14:textId="77777777" w:rsidR="00961E5A" w:rsidRPr="00806A70" w:rsidRDefault="00961E5A" w:rsidP="00961E5A">
      <w:pPr>
        <w:tabs>
          <w:tab w:val="left" w:pos="993"/>
          <w:tab w:val="left" w:pos="1134"/>
          <w:tab w:val="left" w:pos="1276"/>
        </w:tabs>
        <w:spacing w:after="0" w:line="240" w:lineRule="auto"/>
        <w:ind w:firstLine="709"/>
        <w:contextualSpacing/>
        <w:rPr>
          <w:rFonts w:ascii="Times New Roman" w:hAnsi="Times New Roman"/>
          <w:sz w:val="24"/>
          <w:szCs w:val="24"/>
        </w:rPr>
      </w:pPr>
    </w:p>
    <w:p w14:paraId="33A62FC3" w14:textId="77777777"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lastRenderedPageBreak/>
        <w:t xml:space="preserve">4. КОНТРОЛЬ И ОЦЕНКА РЕЗУЛЬТАТОВ ОСВОЕНИЯ </w:t>
      </w:r>
      <w:r w:rsidRPr="00806A70">
        <w:rPr>
          <w:rFonts w:ascii="Times New Roman" w:hAnsi="Times New Roman"/>
          <w:b/>
          <w:bCs/>
        </w:rPr>
        <w:br/>
        <w:t>ПРОФЕССИОНАЛЬНОГО МОДУЛЯ</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5"/>
        <w:gridCol w:w="4111"/>
        <w:gridCol w:w="2551"/>
      </w:tblGrid>
      <w:tr w:rsidR="008F7FEC" w:rsidRPr="008F7FEC" w14:paraId="70FBC23E" w14:textId="77777777" w:rsidTr="00961E5A">
        <w:tc>
          <w:tcPr>
            <w:tcW w:w="3545" w:type="dxa"/>
            <w:vAlign w:val="center"/>
          </w:tcPr>
          <w:p w14:paraId="0983211D" w14:textId="723504F0" w:rsidR="008F7FEC" w:rsidRPr="008F7FEC" w:rsidRDefault="008F7FEC" w:rsidP="008F7FEC">
            <w:pPr>
              <w:spacing w:after="0" w:line="240" w:lineRule="auto"/>
              <w:jc w:val="center"/>
              <w:rPr>
                <w:rFonts w:ascii="Times New Roman" w:hAnsi="Times New Roman"/>
                <w:b/>
              </w:rPr>
            </w:pPr>
            <w:r w:rsidRPr="00CC4A82">
              <w:rPr>
                <w:rFonts w:ascii="Times New Roman" w:hAnsi="Times New Roman"/>
                <w:b/>
                <w:bCs/>
              </w:rPr>
              <w:t>Код и наименование профессиональных и общих компетенций, формируемых в рамках модуля</w:t>
            </w:r>
          </w:p>
        </w:tc>
        <w:tc>
          <w:tcPr>
            <w:tcW w:w="4111" w:type="dxa"/>
            <w:shd w:val="clear" w:color="auto" w:fill="auto"/>
            <w:vAlign w:val="center"/>
          </w:tcPr>
          <w:p w14:paraId="5CA95D29" w14:textId="770B61B9" w:rsidR="008F7FEC" w:rsidRPr="008F7FEC" w:rsidRDefault="008F7FEC" w:rsidP="008F7FEC">
            <w:pPr>
              <w:spacing w:after="0" w:line="240" w:lineRule="auto"/>
              <w:jc w:val="center"/>
              <w:rPr>
                <w:rFonts w:ascii="Times New Roman" w:hAnsi="Times New Roman"/>
                <w:b/>
              </w:rPr>
            </w:pPr>
            <w:r w:rsidRPr="00CC4A82">
              <w:rPr>
                <w:rFonts w:ascii="Times New Roman" w:hAnsi="Times New Roman"/>
                <w:b/>
                <w:bCs/>
              </w:rPr>
              <w:t>Критерии оценки</w:t>
            </w:r>
          </w:p>
        </w:tc>
        <w:tc>
          <w:tcPr>
            <w:tcW w:w="2551" w:type="dxa"/>
            <w:vAlign w:val="center"/>
          </w:tcPr>
          <w:p w14:paraId="6867CBA1" w14:textId="3E3B1650" w:rsidR="008F7FEC" w:rsidRPr="008F7FEC" w:rsidRDefault="008F7FEC" w:rsidP="008F7FEC">
            <w:pPr>
              <w:spacing w:after="0" w:line="240" w:lineRule="auto"/>
              <w:jc w:val="center"/>
              <w:rPr>
                <w:rFonts w:ascii="Times New Roman" w:hAnsi="Times New Roman"/>
                <w:b/>
              </w:rPr>
            </w:pPr>
            <w:r w:rsidRPr="00CC4A82">
              <w:rPr>
                <w:rFonts w:ascii="Times New Roman" w:hAnsi="Times New Roman"/>
                <w:b/>
                <w:bCs/>
              </w:rPr>
              <w:t>Методы оценки</w:t>
            </w:r>
          </w:p>
        </w:tc>
      </w:tr>
      <w:tr w:rsidR="008F7FEC" w:rsidRPr="008F7FEC" w14:paraId="486DA1EA" w14:textId="77777777" w:rsidTr="00961E5A">
        <w:tc>
          <w:tcPr>
            <w:tcW w:w="3545" w:type="dxa"/>
          </w:tcPr>
          <w:p w14:paraId="0557ADCD" w14:textId="0EB0FC7C" w:rsidR="008F7FEC" w:rsidRPr="008F7FEC" w:rsidRDefault="008F7FEC" w:rsidP="008F7FEC">
            <w:pPr>
              <w:autoSpaceDE w:val="0"/>
              <w:autoSpaceDN w:val="0"/>
              <w:adjustRightInd w:val="0"/>
              <w:spacing w:after="0" w:line="240" w:lineRule="auto"/>
              <w:jc w:val="both"/>
              <w:rPr>
                <w:rFonts w:ascii="Times New Roman" w:hAnsi="Times New Roman"/>
              </w:rPr>
            </w:pPr>
            <w:r w:rsidRPr="008F7FEC">
              <w:rPr>
                <w:rFonts w:ascii="Times New Roman" w:hAnsi="Times New Roman"/>
              </w:rPr>
              <w:t>ПК 2.1. Подготавливать исходное сырье и материалы.</w:t>
            </w:r>
          </w:p>
        </w:tc>
        <w:tc>
          <w:tcPr>
            <w:tcW w:w="4111" w:type="dxa"/>
            <w:shd w:val="clear" w:color="auto" w:fill="auto"/>
            <w:vAlign w:val="center"/>
          </w:tcPr>
          <w:p w14:paraId="0FB34CE5" w14:textId="77777777" w:rsidR="008F7FEC" w:rsidRPr="008F7FEC" w:rsidRDefault="008F7FEC" w:rsidP="008F7FEC">
            <w:pPr>
              <w:spacing w:after="0" w:line="240" w:lineRule="auto"/>
              <w:rPr>
                <w:rFonts w:ascii="Times New Roman" w:hAnsi="Times New Roman"/>
              </w:rPr>
            </w:pPr>
            <w:r w:rsidRPr="008F7FEC">
              <w:rPr>
                <w:rFonts w:ascii="Times New Roman" w:hAnsi="Times New Roman"/>
              </w:rPr>
              <w:t>Подготавливать исходное сырье и материалы.</w:t>
            </w:r>
          </w:p>
          <w:p w14:paraId="6C99A23D" w14:textId="77777777" w:rsidR="008F7FEC" w:rsidRPr="008F7FEC" w:rsidRDefault="008F7FEC" w:rsidP="008F7FEC">
            <w:pPr>
              <w:spacing w:after="0" w:line="240" w:lineRule="auto"/>
              <w:rPr>
                <w:rFonts w:ascii="Times New Roman" w:hAnsi="Times New Roman"/>
              </w:rPr>
            </w:pPr>
            <w:r w:rsidRPr="008F7FEC">
              <w:rPr>
                <w:rFonts w:ascii="Times New Roman" w:hAnsi="Times New Roman"/>
              </w:rPr>
              <w:t>Изложение правил подготовки оборудования к безопасному  пуску.</w:t>
            </w:r>
          </w:p>
        </w:tc>
        <w:tc>
          <w:tcPr>
            <w:tcW w:w="2551" w:type="dxa"/>
            <w:vAlign w:val="center"/>
          </w:tcPr>
          <w:p w14:paraId="5CF1EF13" w14:textId="77777777" w:rsidR="008F7FEC" w:rsidRPr="008F7FEC" w:rsidRDefault="008F7FEC" w:rsidP="008F7FEC">
            <w:pPr>
              <w:spacing w:after="0" w:line="240" w:lineRule="auto"/>
              <w:rPr>
                <w:rFonts w:ascii="Times New Roman" w:hAnsi="Times New Roman"/>
              </w:rPr>
            </w:pPr>
            <w:r w:rsidRPr="008F7FEC">
              <w:rPr>
                <w:rFonts w:ascii="Times New Roman" w:hAnsi="Times New Roman"/>
              </w:rPr>
              <w:t>Тестирование 75% правильных ответов</w:t>
            </w:r>
          </w:p>
        </w:tc>
      </w:tr>
      <w:tr w:rsidR="008F7FEC" w:rsidRPr="008F7FEC" w14:paraId="655FB206" w14:textId="77777777" w:rsidTr="00961E5A">
        <w:tc>
          <w:tcPr>
            <w:tcW w:w="3545" w:type="dxa"/>
          </w:tcPr>
          <w:p w14:paraId="30E96B12" w14:textId="155BF8A1" w:rsidR="008F7FEC" w:rsidRPr="008F7FEC" w:rsidRDefault="008F7FEC" w:rsidP="008F7FEC">
            <w:pPr>
              <w:autoSpaceDE w:val="0"/>
              <w:autoSpaceDN w:val="0"/>
              <w:adjustRightInd w:val="0"/>
              <w:spacing w:after="0" w:line="240" w:lineRule="auto"/>
              <w:rPr>
                <w:rFonts w:ascii="Times New Roman" w:hAnsi="Times New Roman"/>
              </w:rPr>
            </w:pPr>
            <w:r w:rsidRPr="008F7FEC">
              <w:rPr>
                <w:rFonts w:ascii="Times New Roman" w:hAnsi="Times New Roman"/>
              </w:rPr>
              <w:t>ПК 2.2. Поддерживать заданные параметры технологического процесса с помощью контрольно-измерительных приборов и результатов аналитического контроля.</w:t>
            </w:r>
          </w:p>
        </w:tc>
        <w:tc>
          <w:tcPr>
            <w:tcW w:w="4111" w:type="dxa"/>
            <w:shd w:val="clear" w:color="auto" w:fill="auto"/>
          </w:tcPr>
          <w:p w14:paraId="05BD5BF2" w14:textId="77777777" w:rsidR="008F7FEC" w:rsidRPr="008F7FEC" w:rsidRDefault="008F7FEC" w:rsidP="008F7FEC">
            <w:pPr>
              <w:spacing w:after="0" w:line="240" w:lineRule="auto"/>
              <w:jc w:val="both"/>
              <w:rPr>
                <w:rFonts w:ascii="Times New Roman" w:hAnsi="Times New Roman"/>
              </w:rPr>
            </w:pPr>
            <w:r w:rsidRPr="008F7FEC">
              <w:rPr>
                <w:rFonts w:ascii="Times New Roman" w:hAnsi="Times New Roman"/>
              </w:rPr>
              <w:t>Поддерживать заданные параметры технологического</w:t>
            </w:r>
          </w:p>
          <w:p w14:paraId="4C7D148D" w14:textId="77777777" w:rsidR="008F7FEC" w:rsidRPr="008F7FEC" w:rsidRDefault="008F7FEC" w:rsidP="008F7FEC">
            <w:pPr>
              <w:spacing w:after="0" w:line="240" w:lineRule="auto"/>
              <w:jc w:val="both"/>
              <w:rPr>
                <w:rFonts w:ascii="Times New Roman" w:hAnsi="Times New Roman"/>
              </w:rPr>
            </w:pPr>
            <w:r w:rsidRPr="008F7FEC">
              <w:rPr>
                <w:rFonts w:ascii="Times New Roman" w:hAnsi="Times New Roman"/>
              </w:rPr>
              <w:t>процесса с помощью контрольно-измерительных приборов и результатов аналитического контроля.</w:t>
            </w:r>
          </w:p>
          <w:p w14:paraId="758A438E" w14:textId="77777777" w:rsidR="008F7FEC" w:rsidRPr="008F7FEC" w:rsidRDefault="008F7FEC" w:rsidP="008F7FEC">
            <w:pPr>
              <w:spacing w:after="0" w:line="240" w:lineRule="auto"/>
              <w:jc w:val="both"/>
              <w:rPr>
                <w:rFonts w:ascii="Times New Roman" w:hAnsi="Times New Roman"/>
              </w:rPr>
            </w:pPr>
          </w:p>
        </w:tc>
        <w:tc>
          <w:tcPr>
            <w:tcW w:w="2551" w:type="dxa"/>
            <w:vAlign w:val="center"/>
          </w:tcPr>
          <w:p w14:paraId="544E92B9" w14:textId="77777777" w:rsidR="008F7FEC" w:rsidRPr="008F7FEC" w:rsidRDefault="008F7FEC" w:rsidP="008F7FEC">
            <w:pPr>
              <w:spacing w:after="0" w:line="240" w:lineRule="auto"/>
              <w:rPr>
                <w:rFonts w:ascii="Times New Roman" w:hAnsi="Times New Roman"/>
              </w:rPr>
            </w:pPr>
            <w:r w:rsidRPr="008F7FEC">
              <w:rPr>
                <w:rFonts w:ascii="Times New Roman" w:hAnsi="Times New Roman"/>
              </w:rPr>
              <w:t>Тестирование 75% правильных ответов</w:t>
            </w:r>
          </w:p>
        </w:tc>
      </w:tr>
      <w:tr w:rsidR="008F7FEC" w:rsidRPr="008F7FEC" w14:paraId="07B149AB" w14:textId="77777777" w:rsidTr="00961E5A">
        <w:tc>
          <w:tcPr>
            <w:tcW w:w="3545" w:type="dxa"/>
          </w:tcPr>
          <w:p w14:paraId="233D82D2" w14:textId="045DF27D" w:rsidR="008F7FEC" w:rsidRPr="008F7FEC" w:rsidRDefault="008F7FEC" w:rsidP="008F7FEC">
            <w:pPr>
              <w:autoSpaceDE w:val="0"/>
              <w:autoSpaceDN w:val="0"/>
              <w:adjustRightInd w:val="0"/>
              <w:spacing w:after="0" w:line="240" w:lineRule="auto"/>
              <w:rPr>
                <w:rFonts w:ascii="Times New Roman" w:hAnsi="Times New Roman"/>
              </w:rPr>
            </w:pPr>
            <w:r w:rsidRPr="008F7FEC">
              <w:rPr>
                <w:rFonts w:ascii="Times New Roman" w:hAnsi="Times New Roman"/>
              </w:rPr>
              <w:t>ПК 2.3. Выполнять требования промышленной и экологической безопасности и охраны труда.</w:t>
            </w:r>
          </w:p>
        </w:tc>
        <w:tc>
          <w:tcPr>
            <w:tcW w:w="4111" w:type="dxa"/>
            <w:shd w:val="clear" w:color="auto" w:fill="auto"/>
          </w:tcPr>
          <w:p w14:paraId="09D088AF" w14:textId="77777777" w:rsidR="008F7FEC" w:rsidRPr="008F7FEC" w:rsidRDefault="008F7FEC" w:rsidP="008F7FEC">
            <w:pPr>
              <w:spacing w:after="0" w:line="240" w:lineRule="auto"/>
              <w:jc w:val="both"/>
              <w:rPr>
                <w:rFonts w:ascii="Times New Roman" w:hAnsi="Times New Roman"/>
              </w:rPr>
            </w:pPr>
            <w:r w:rsidRPr="008F7FEC">
              <w:rPr>
                <w:rFonts w:ascii="Times New Roman" w:hAnsi="Times New Roman"/>
              </w:rPr>
              <w:t>Выполнять требования промышленной и экологической</w:t>
            </w:r>
          </w:p>
          <w:p w14:paraId="2018659D" w14:textId="77777777" w:rsidR="008F7FEC" w:rsidRPr="008F7FEC" w:rsidRDefault="008F7FEC" w:rsidP="008F7FEC">
            <w:pPr>
              <w:spacing w:after="0" w:line="240" w:lineRule="auto"/>
              <w:rPr>
                <w:rFonts w:ascii="Times New Roman" w:hAnsi="Times New Roman"/>
              </w:rPr>
            </w:pPr>
            <w:r w:rsidRPr="008F7FEC">
              <w:rPr>
                <w:rFonts w:ascii="Times New Roman" w:hAnsi="Times New Roman"/>
              </w:rPr>
              <w:t>безопасности и охраны труда.</w:t>
            </w:r>
          </w:p>
          <w:p w14:paraId="62FEE8D0" w14:textId="77777777" w:rsidR="008F7FEC" w:rsidRPr="008F7FEC" w:rsidRDefault="008F7FEC" w:rsidP="008F7FEC">
            <w:pPr>
              <w:spacing w:after="0" w:line="240" w:lineRule="auto"/>
              <w:rPr>
                <w:rFonts w:ascii="Times New Roman" w:hAnsi="Times New Roman"/>
              </w:rPr>
            </w:pPr>
          </w:p>
        </w:tc>
        <w:tc>
          <w:tcPr>
            <w:tcW w:w="2551" w:type="dxa"/>
            <w:vAlign w:val="center"/>
          </w:tcPr>
          <w:p w14:paraId="683656EA" w14:textId="77777777" w:rsidR="008F7FEC" w:rsidRPr="008F7FEC" w:rsidRDefault="008F7FEC" w:rsidP="008F7FEC">
            <w:pPr>
              <w:spacing w:after="0" w:line="240" w:lineRule="auto"/>
              <w:rPr>
                <w:rFonts w:ascii="Times New Roman" w:hAnsi="Times New Roman"/>
              </w:rPr>
            </w:pPr>
            <w:r w:rsidRPr="008F7FEC">
              <w:rPr>
                <w:rFonts w:ascii="Times New Roman" w:hAnsi="Times New Roman"/>
              </w:rPr>
              <w:t>Тестирование 75% правильных ответов</w:t>
            </w:r>
          </w:p>
        </w:tc>
      </w:tr>
      <w:tr w:rsidR="008F7FEC" w:rsidRPr="008F7FEC" w14:paraId="51D29AEB" w14:textId="77777777" w:rsidTr="00961E5A">
        <w:tc>
          <w:tcPr>
            <w:tcW w:w="3545" w:type="dxa"/>
          </w:tcPr>
          <w:p w14:paraId="7AC2F19F" w14:textId="77777777" w:rsidR="008F7FEC" w:rsidRPr="008F7FEC" w:rsidRDefault="008F7FEC" w:rsidP="008F7FEC">
            <w:pPr>
              <w:autoSpaceDE w:val="0"/>
              <w:autoSpaceDN w:val="0"/>
              <w:adjustRightInd w:val="0"/>
              <w:spacing w:after="0" w:line="240" w:lineRule="auto"/>
              <w:rPr>
                <w:rFonts w:ascii="Times New Roman" w:hAnsi="Times New Roman"/>
              </w:rPr>
            </w:pPr>
            <w:r w:rsidRPr="008F7FEC">
              <w:rPr>
                <w:rFonts w:ascii="Times New Roman" w:hAnsi="Times New Roman"/>
              </w:rPr>
              <w:t>ПК 2.4. Рассчитывать технико-экономические показатели технологического процесса.</w:t>
            </w:r>
          </w:p>
          <w:p w14:paraId="3763E5DC" w14:textId="23BC5CFF" w:rsidR="008F7FEC" w:rsidRPr="008F7FEC" w:rsidRDefault="008F7FEC" w:rsidP="008F7FEC">
            <w:pPr>
              <w:spacing w:after="0" w:line="240" w:lineRule="auto"/>
              <w:rPr>
                <w:rFonts w:ascii="Times New Roman" w:hAnsi="Times New Roman"/>
              </w:rPr>
            </w:pPr>
            <w:r w:rsidRPr="008F7FEC">
              <w:rPr>
                <w:rFonts w:ascii="Times New Roman" w:hAnsi="Times New Roman"/>
                <w:bCs/>
              </w:rPr>
              <w:t>задания (компьютерной/цифровой модели)</w:t>
            </w:r>
          </w:p>
        </w:tc>
        <w:tc>
          <w:tcPr>
            <w:tcW w:w="4111" w:type="dxa"/>
            <w:shd w:val="clear" w:color="auto" w:fill="auto"/>
          </w:tcPr>
          <w:p w14:paraId="0E76005E" w14:textId="77777777" w:rsidR="008F7FEC" w:rsidRPr="008F7FEC" w:rsidRDefault="008F7FEC" w:rsidP="008F7FEC">
            <w:pPr>
              <w:spacing w:after="0" w:line="240" w:lineRule="auto"/>
              <w:jc w:val="both"/>
              <w:rPr>
                <w:rFonts w:ascii="Times New Roman" w:hAnsi="Times New Roman"/>
              </w:rPr>
            </w:pPr>
            <w:r w:rsidRPr="008F7FEC">
              <w:rPr>
                <w:rFonts w:ascii="Times New Roman" w:hAnsi="Times New Roman"/>
              </w:rPr>
              <w:t>Рассчитывать технико-экономические показатели</w:t>
            </w:r>
          </w:p>
          <w:p w14:paraId="5FF8C8A6" w14:textId="77777777" w:rsidR="008F7FEC" w:rsidRPr="008F7FEC" w:rsidRDefault="008F7FEC" w:rsidP="008F7FEC">
            <w:pPr>
              <w:spacing w:after="0" w:line="240" w:lineRule="auto"/>
              <w:jc w:val="both"/>
              <w:rPr>
                <w:rFonts w:ascii="Times New Roman" w:hAnsi="Times New Roman"/>
              </w:rPr>
            </w:pPr>
            <w:r w:rsidRPr="008F7FEC">
              <w:rPr>
                <w:rFonts w:ascii="Times New Roman" w:hAnsi="Times New Roman"/>
              </w:rPr>
              <w:t>технологического процесса.</w:t>
            </w:r>
          </w:p>
        </w:tc>
        <w:tc>
          <w:tcPr>
            <w:tcW w:w="2551" w:type="dxa"/>
          </w:tcPr>
          <w:p w14:paraId="6636727A" w14:textId="77777777" w:rsidR="008F7FEC" w:rsidRPr="008F7FEC" w:rsidRDefault="008F7FEC" w:rsidP="008F7FEC">
            <w:pPr>
              <w:spacing w:after="0" w:line="240" w:lineRule="auto"/>
              <w:rPr>
                <w:rFonts w:ascii="Times New Roman" w:hAnsi="Times New Roman"/>
              </w:rPr>
            </w:pPr>
            <w:r w:rsidRPr="008F7FEC">
              <w:rPr>
                <w:rFonts w:ascii="Times New Roman" w:hAnsi="Times New Roman"/>
              </w:rPr>
              <w:t>Тестирование 75% правильных ответов</w:t>
            </w:r>
          </w:p>
        </w:tc>
      </w:tr>
      <w:tr w:rsidR="008F7FEC" w:rsidRPr="008F7FEC" w14:paraId="1FC54F88" w14:textId="77777777" w:rsidTr="00961E5A">
        <w:tc>
          <w:tcPr>
            <w:tcW w:w="3545" w:type="dxa"/>
          </w:tcPr>
          <w:p w14:paraId="6A310502" w14:textId="77777777" w:rsidR="008F7FEC" w:rsidRPr="008F7FEC" w:rsidRDefault="008F7FEC" w:rsidP="008F7FEC">
            <w:pPr>
              <w:autoSpaceDE w:val="0"/>
              <w:autoSpaceDN w:val="0"/>
              <w:adjustRightInd w:val="0"/>
              <w:spacing w:after="0" w:line="240" w:lineRule="auto"/>
              <w:rPr>
                <w:rFonts w:ascii="Times New Roman" w:hAnsi="Times New Roman"/>
              </w:rPr>
            </w:pPr>
            <w:r w:rsidRPr="008F7FEC">
              <w:rPr>
                <w:rFonts w:ascii="Times New Roman" w:hAnsi="Times New Roman"/>
              </w:rPr>
              <w:t>ПК 2.5. Соблюдать нормативы образования газовых выбросов, сточных вод и отходов производства.</w:t>
            </w:r>
          </w:p>
          <w:p w14:paraId="178E1918" w14:textId="6C02E37B" w:rsidR="008F7FEC" w:rsidRPr="008F7FEC" w:rsidRDefault="008F7FEC" w:rsidP="008F7FEC">
            <w:pPr>
              <w:spacing w:after="0" w:line="240" w:lineRule="auto"/>
              <w:rPr>
                <w:rFonts w:ascii="Times New Roman" w:hAnsi="Times New Roman"/>
              </w:rPr>
            </w:pPr>
          </w:p>
        </w:tc>
        <w:tc>
          <w:tcPr>
            <w:tcW w:w="4111" w:type="dxa"/>
            <w:shd w:val="clear" w:color="auto" w:fill="auto"/>
          </w:tcPr>
          <w:p w14:paraId="41655A87" w14:textId="77777777" w:rsidR="008F7FEC" w:rsidRPr="008F7FEC" w:rsidRDefault="008F7FEC" w:rsidP="008F7FEC">
            <w:pPr>
              <w:spacing w:after="0" w:line="240" w:lineRule="auto"/>
              <w:jc w:val="both"/>
              <w:rPr>
                <w:rFonts w:ascii="Times New Roman" w:hAnsi="Times New Roman"/>
              </w:rPr>
            </w:pPr>
            <w:r w:rsidRPr="008F7FEC">
              <w:rPr>
                <w:rFonts w:ascii="Times New Roman" w:hAnsi="Times New Roman"/>
              </w:rPr>
              <w:t>Соблюдать нормативы образования газовых выбросов,</w:t>
            </w:r>
          </w:p>
          <w:p w14:paraId="684EB858" w14:textId="77777777" w:rsidR="008F7FEC" w:rsidRPr="008F7FEC" w:rsidRDefault="008F7FEC" w:rsidP="008F7FEC">
            <w:pPr>
              <w:spacing w:after="0" w:line="240" w:lineRule="auto"/>
              <w:jc w:val="both"/>
              <w:rPr>
                <w:rFonts w:ascii="Times New Roman" w:hAnsi="Times New Roman"/>
              </w:rPr>
            </w:pPr>
            <w:r w:rsidRPr="008F7FEC">
              <w:rPr>
                <w:rFonts w:ascii="Times New Roman" w:hAnsi="Times New Roman"/>
              </w:rPr>
              <w:t>сточных вод и отходов производства.</w:t>
            </w:r>
          </w:p>
        </w:tc>
        <w:tc>
          <w:tcPr>
            <w:tcW w:w="2551" w:type="dxa"/>
          </w:tcPr>
          <w:p w14:paraId="2F02F6DD" w14:textId="77777777" w:rsidR="008F7FEC" w:rsidRPr="008F7FEC" w:rsidRDefault="008F7FEC" w:rsidP="008F7FEC">
            <w:pPr>
              <w:spacing w:after="0" w:line="240" w:lineRule="auto"/>
              <w:rPr>
                <w:rFonts w:ascii="Times New Roman" w:hAnsi="Times New Roman"/>
              </w:rPr>
            </w:pPr>
            <w:r w:rsidRPr="008F7FEC">
              <w:rPr>
                <w:rFonts w:ascii="Times New Roman" w:hAnsi="Times New Roman"/>
              </w:rPr>
              <w:t>Тестирование 75% правильных ответов</w:t>
            </w:r>
          </w:p>
        </w:tc>
      </w:tr>
      <w:tr w:rsidR="00473000" w:rsidRPr="008F7FEC" w14:paraId="3CF47828" w14:textId="77777777" w:rsidTr="00AA063E">
        <w:trPr>
          <w:trHeight w:val="4048"/>
        </w:trPr>
        <w:tc>
          <w:tcPr>
            <w:tcW w:w="3545" w:type="dxa"/>
          </w:tcPr>
          <w:p w14:paraId="563793C1" w14:textId="6C319F34" w:rsidR="00473000" w:rsidRPr="008F7FEC" w:rsidRDefault="00473000" w:rsidP="008F7FEC">
            <w:pPr>
              <w:keepNext/>
              <w:spacing w:after="0" w:line="240" w:lineRule="auto"/>
              <w:jc w:val="both"/>
              <w:outlineLvl w:val="1"/>
              <w:rPr>
                <w:rFonts w:ascii="Times New Roman" w:eastAsia="Calibri" w:hAnsi="Times New Roman"/>
                <w:bCs/>
                <w:i/>
                <w:iCs/>
                <w:color w:val="000000"/>
              </w:rPr>
            </w:pPr>
            <w:r w:rsidRPr="008F7FEC">
              <w:rPr>
                <w:rFonts w:ascii="Times New Roman" w:hAnsi="Times New Roman"/>
                <w:bCs/>
                <w:iCs/>
                <w:color w:val="000000"/>
              </w:rPr>
              <w:lastRenderedPageBreak/>
              <w:t xml:space="preserve">ОК 02. </w:t>
            </w:r>
            <w:r w:rsidRPr="008F7FEC">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shd w:val="clear" w:color="auto" w:fill="auto"/>
          </w:tcPr>
          <w:p w14:paraId="358D20EB" w14:textId="77777777" w:rsidR="00473000" w:rsidRPr="00473000" w:rsidRDefault="00473000" w:rsidP="00473000">
            <w:pPr>
              <w:spacing w:after="0" w:line="240" w:lineRule="auto"/>
              <w:jc w:val="both"/>
              <w:rPr>
                <w:rFonts w:ascii="Times New Roman" w:hAnsi="Times New Roman"/>
                <w:b/>
                <w:bCs/>
              </w:rPr>
            </w:pPr>
            <w:r w:rsidRPr="00473000">
              <w:rPr>
                <w:rFonts w:ascii="Times New Roman" w:hAnsi="Times New Roman"/>
                <w:b/>
                <w:bCs/>
              </w:rPr>
              <w:t>Умения:</w:t>
            </w:r>
          </w:p>
          <w:p w14:paraId="0234B1AA"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определять задачи для поиска информации</w:t>
            </w:r>
          </w:p>
          <w:p w14:paraId="3A907584"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определять необходимые источники информации</w:t>
            </w:r>
          </w:p>
          <w:p w14:paraId="52F9099E"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планировать процесс поиска; структурировать получаемую информацию</w:t>
            </w:r>
          </w:p>
          <w:p w14:paraId="36F2D9E0"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выделять наиболее значимое в перечне информации</w:t>
            </w:r>
          </w:p>
          <w:p w14:paraId="1D9D3A4C"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оценивать практическую значимость результатов поиска</w:t>
            </w:r>
          </w:p>
          <w:p w14:paraId="33D239DF"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302E5B2"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использовать современное программное обеспечение</w:t>
            </w:r>
          </w:p>
          <w:p w14:paraId="4132B4A8"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использовать различные цифровые средства для решения профессиональных задач</w:t>
            </w:r>
          </w:p>
          <w:p w14:paraId="51496673" w14:textId="77777777" w:rsidR="00473000" w:rsidRPr="00473000" w:rsidRDefault="00473000" w:rsidP="00473000">
            <w:pPr>
              <w:spacing w:after="0" w:line="240" w:lineRule="auto"/>
              <w:jc w:val="both"/>
              <w:rPr>
                <w:rFonts w:ascii="Times New Roman" w:hAnsi="Times New Roman"/>
                <w:b/>
                <w:bCs/>
              </w:rPr>
            </w:pPr>
            <w:r w:rsidRPr="00473000">
              <w:rPr>
                <w:rFonts w:ascii="Times New Roman" w:hAnsi="Times New Roman"/>
                <w:b/>
                <w:bCs/>
              </w:rPr>
              <w:t>Знания:</w:t>
            </w:r>
          </w:p>
          <w:p w14:paraId="300B429C" w14:textId="77777777" w:rsidR="00473000" w:rsidRDefault="00473000" w:rsidP="00473000">
            <w:pPr>
              <w:spacing w:after="0" w:line="240" w:lineRule="auto"/>
              <w:jc w:val="both"/>
              <w:rPr>
                <w:rFonts w:ascii="Times New Roman" w:hAnsi="Times New Roman"/>
              </w:rPr>
            </w:pPr>
            <w:r w:rsidRPr="00473000">
              <w:rPr>
                <w:rFonts w:ascii="Times New Roman" w:hAnsi="Times New Roman"/>
              </w:rPr>
              <w:t>номенклатура информационных источников, применяемых в профессиональной деятельности</w:t>
            </w:r>
          </w:p>
          <w:p w14:paraId="2F58FC8E"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приемы структурирования информации</w:t>
            </w:r>
          </w:p>
          <w:p w14:paraId="03DD9FA4" w14:textId="77777777" w:rsidR="00473000" w:rsidRPr="00473000" w:rsidRDefault="00473000" w:rsidP="00473000">
            <w:pPr>
              <w:spacing w:after="0" w:line="240" w:lineRule="auto"/>
              <w:jc w:val="both"/>
              <w:rPr>
                <w:rFonts w:ascii="Times New Roman" w:hAnsi="Times New Roman"/>
              </w:rPr>
            </w:pPr>
            <w:r w:rsidRPr="00473000">
              <w:rPr>
                <w:rFonts w:ascii="Times New Roman" w:hAnsi="Times New Roman"/>
              </w:rPr>
              <w:t>формат оформления результатов поиска информации, современные средства и устройства информатизации</w:t>
            </w:r>
          </w:p>
          <w:p w14:paraId="0A84440A" w14:textId="68421810" w:rsidR="00473000" w:rsidRPr="008F7FEC" w:rsidRDefault="00473000" w:rsidP="00473000">
            <w:pPr>
              <w:spacing w:after="0" w:line="240" w:lineRule="auto"/>
              <w:jc w:val="both"/>
              <w:rPr>
                <w:rFonts w:ascii="Times New Roman" w:hAnsi="Times New Roman"/>
              </w:rPr>
            </w:pPr>
            <w:r w:rsidRPr="00473000">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vAlign w:val="center"/>
          </w:tcPr>
          <w:p w14:paraId="0F32D820" w14:textId="77777777" w:rsidR="00473000" w:rsidRPr="008F7FEC" w:rsidRDefault="00473000" w:rsidP="008F7FEC">
            <w:pPr>
              <w:spacing w:after="0" w:line="240" w:lineRule="auto"/>
              <w:rPr>
                <w:rFonts w:ascii="Times New Roman" w:hAnsi="Times New Roman"/>
              </w:rPr>
            </w:pPr>
            <w:r w:rsidRPr="008F7FEC">
              <w:rPr>
                <w:rFonts w:ascii="Times New Roman" w:hAnsi="Times New Roman"/>
              </w:rPr>
              <w:t>Наблюдение</w:t>
            </w:r>
          </w:p>
          <w:p w14:paraId="2C9A08B6" w14:textId="77777777" w:rsidR="00473000" w:rsidRPr="008F7FEC" w:rsidRDefault="00473000" w:rsidP="008F7FEC">
            <w:pPr>
              <w:spacing w:after="0" w:line="240" w:lineRule="auto"/>
              <w:rPr>
                <w:rFonts w:ascii="Times New Roman" w:hAnsi="Times New Roman"/>
              </w:rPr>
            </w:pPr>
          </w:p>
          <w:p w14:paraId="2C4CF3BA" w14:textId="77777777" w:rsidR="00473000" w:rsidRPr="008F7FEC" w:rsidRDefault="00473000" w:rsidP="008F7FEC">
            <w:pPr>
              <w:spacing w:after="0" w:line="240" w:lineRule="auto"/>
              <w:rPr>
                <w:rFonts w:ascii="Times New Roman" w:hAnsi="Times New Roman"/>
              </w:rPr>
            </w:pPr>
            <w:r w:rsidRPr="008F7FEC">
              <w:rPr>
                <w:rFonts w:ascii="Times New Roman" w:hAnsi="Times New Roman"/>
              </w:rPr>
              <w:t>Собеседование</w:t>
            </w:r>
          </w:p>
          <w:p w14:paraId="1F2EF699" w14:textId="77777777" w:rsidR="00473000" w:rsidRPr="008F7FEC" w:rsidRDefault="00473000" w:rsidP="008F7FEC">
            <w:pPr>
              <w:spacing w:after="0" w:line="240" w:lineRule="auto"/>
              <w:rPr>
                <w:rFonts w:ascii="Times New Roman" w:hAnsi="Times New Roman"/>
              </w:rPr>
            </w:pPr>
          </w:p>
          <w:p w14:paraId="67B6FEC2"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Тестирование Оценивание по критериям по виду деятельности (компе-</w:t>
            </w:r>
            <w:proofErr w:type="spellStart"/>
            <w:r w:rsidRPr="008F7FEC">
              <w:rPr>
                <w:rFonts w:ascii="Times New Roman" w:hAnsi="Times New Roman"/>
              </w:rPr>
              <w:t>тенциям</w:t>
            </w:r>
            <w:proofErr w:type="spellEnd"/>
            <w:r w:rsidRPr="008F7FEC">
              <w:rPr>
                <w:rFonts w:ascii="Times New Roman" w:hAnsi="Times New Roman"/>
              </w:rPr>
              <w:t>):</w:t>
            </w:r>
          </w:p>
          <w:p w14:paraId="725834A3"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 xml:space="preserve">2 балла-показатель присутствует полностью, </w:t>
            </w:r>
          </w:p>
          <w:p w14:paraId="3CE83B17"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 xml:space="preserve">1 балл-частично присутствует, </w:t>
            </w:r>
          </w:p>
          <w:p w14:paraId="342FAE28"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0 баллов -</w:t>
            </w:r>
          </w:p>
          <w:p w14:paraId="24391557" w14:textId="77777777" w:rsidR="00473000" w:rsidRPr="008F7FEC" w:rsidRDefault="00473000" w:rsidP="008F7FEC">
            <w:pPr>
              <w:spacing w:after="0" w:line="240" w:lineRule="auto"/>
              <w:rPr>
                <w:rFonts w:ascii="Times New Roman" w:hAnsi="Times New Roman"/>
              </w:rPr>
            </w:pPr>
            <w:r w:rsidRPr="008F7FEC">
              <w:rPr>
                <w:rFonts w:ascii="Times New Roman" w:hAnsi="Times New Roman"/>
              </w:rPr>
              <w:t>отсутствие показателя.</w:t>
            </w:r>
          </w:p>
        </w:tc>
      </w:tr>
      <w:tr w:rsidR="00473000" w:rsidRPr="008F7FEC" w14:paraId="5C87AAC9" w14:textId="77777777" w:rsidTr="00E92FF6">
        <w:trPr>
          <w:trHeight w:val="4048"/>
        </w:trPr>
        <w:tc>
          <w:tcPr>
            <w:tcW w:w="3545" w:type="dxa"/>
          </w:tcPr>
          <w:p w14:paraId="7D0DEDD2" w14:textId="36256EB8" w:rsidR="00473000" w:rsidRPr="008F7FEC" w:rsidRDefault="00473000" w:rsidP="008F7FEC">
            <w:pPr>
              <w:keepNext/>
              <w:spacing w:after="0" w:line="240" w:lineRule="auto"/>
              <w:outlineLvl w:val="1"/>
              <w:rPr>
                <w:rFonts w:ascii="Times New Roman" w:eastAsia="Calibri" w:hAnsi="Times New Roman"/>
                <w:bCs/>
                <w:iCs/>
                <w:color w:val="000000"/>
              </w:rPr>
            </w:pPr>
            <w:r w:rsidRPr="008F7FEC">
              <w:rPr>
                <w:rFonts w:ascii="Times New Roman" w:hAnsi="Times New Roman"/>
                <w:bCs/>
                <w:iCs/>
                <w:color w:val="000000"/>
              </w:rPr>
              <w:t xml:space="preserve">ОК 04. </w:t>
            </w:r>
            <w:r w:rsidRPr="008F7FEC">
              <w:rPr>
                <w:rFonts w:ascii="Times New Roman" w:hAnsi="Times New Roman"/>
                <w:color w:val="000000"/>
              </w:rPr>
              <w:t>Эффективно взаимодействовать и работать в коллективе и команде</w:t>
            </w:r>
          </w:p>
        </w:tc>
        <w:tc>
          <w:tcPr>
            <w:tcW w:w="4111" w:type="dxa"/>
            <w:shd w:val="clear" w:color="auto" w:fill="auto"/>
          </w:tcPr>
          <w:p w14:paraId="56A656E5" w14:textId="77777777" w:rsidR="00473000" w:rsidRPr="00473000" w:rsidRDefault="00473000" w:rsidP="00473000">
            <w:pPr>
              <w:spacing w:after="0" w:line="240" w:lineRule="auto"/>
              <w:jc w:val="both"/>
              <w:rPr>
                <w:rFonts w:ascii="Times New Roman" w:hAnsi="Times New Roman"/>
                <w:b/>
                <w:bCs/>
                <w:iCs/>
              </w:rPr>
            </w:pPr>
            <w:r w:rsidRPr="00473000">
              <w:rPr>
                <w:rFonts w:ascii="Times New Roman" w:hAnsi="Times New Roman"/>
                <w:b/>
                <w:bCs/>
                <w:iCs/>
              </w:rPr>
              <w:t xml:space="preserve">Умения:  </w:t>
            </w:r>
          </w:p>
          <w:p w14:paraId="46606210" w14:textId="77777777" w:rsidR="00473000" w:rsidRPr="00473000" w:rsidRDefault="00473000" w:rsidP="00473000">
            <w:pPr>
              <w:spacing w:after="0" w:line="240" w:lineRule="auto"/>
              <w:jc w:val="both"/>
              <w:rPr>
                <w:rFonts w:ascii="Times New Roman" w:hAnsi="Times New Roman"/>
                <w:iCs/>
              </w:rPr>
            </w:pPr>
            <w:r w:rsidRPr="00473000">
              <w:rPr>
                <w:rFonts w:ascii="Times New Roman" w:hAnsi="Times New Roman"/>
                <w:iCs/>
              </w:rPr>
              <w:t>организовывать работу коллектива и команды</w:t>
            </w:r>
          </w:p>
          <w:p w14:paraId="7A9ED59A" w14:textId="77777777" w:rsidR="00473000" w:rsidRPr="00473000" w:rsidRDefault="00473000" w:rsidP="00473000">
            <w:pPr>
              <w:spacing w:after="0" w:line="240" w:lineRule="auto"/>
              <w:jc w:val="both"/>
              <w:rPr>
                <w:rFonts w:ascii="Times New Roman" w:hAnsi="Times New Roman"/>
                <w:iCs/>
              </w:rPr>
            </w:pPr>
            <w:r w:rsidRPr="00473000">
              <w:rPr>
                <w:rFonts w:ascii="Times New Roman" w:hAnsi="Times New Roman"/>
                <w:iCs/>
              </w:rPr>
              <w:t>взаимодействовать с коллегами, руководством, клиентами в ходе профессиональной деятельности</w:t>
            </w:r>
          </w:p>
          <w:p w14:paraId="3A757453" w14:textId="77777777" w:rsidR="00473000" w:rsidRPr="00473000" w:rsidRDefault="00473000" w:rsidP="00473000">
            <w:pPr>
              <w:spacing w:after="0" w:line="240" w:lineRule="auto"/>
              <w:jc w:val="both"/>
              <w:rPr>
                <w:rFonts w:ascii="Times New Roman" w:hAnsi="Times New Roman"/>
                <w:b/>
                <w:bCs/>
                <w:iCs/>
              </w:rPr>
            </w:pPr>
            <w:r w:rsidRPr="00473000">
              <w:rPr>
                <w:rFonts w:ascii="Times New Roman" w:hAnsi="Times New Roman"/>
                <w:b/>
                <w:bCs/>
                <w:iCs/>
              </w:rPr>
              <w:t>Знания:</w:t>
            </w:r>
          </w:p>
          <w:p w14:paraId="46FC65E6" w14:textId="77777777" w:rsidR="00473000" w:rsidRPr="00473000" w:rsidRDefault="00473000" w:rsidP="00473000">
            <w:pPr>
              <w:spacing w:after="0" w:line="240" w:lineRule="auto"/>
              <w:jc w:val="both"/>
              <w:rPr>
                <w:rFonts w:ascii="Times New Roman" w:hAnsi="Times New Roman"/>
                <w:iCs/>
              </w:rPr>
            </w:pPr>
            <w:r w:rsidRPr="00473000">
              <w:rPr>
                <w:rFonts w:ascii="Times New Roman" w:hAnsi="Times New Roman"/>
                <w:iCs/>
              </w:rPr>
              <w:t>психологические основы деятельности коллектива, психологические особенности личности</w:t>
            </w:r>
          </w:p>
          <w:p w14:paraId="743C6E4E" w14:textId="5BDE08E9" w:rsidR="00473000" w:rsidRPr="008F7FEC" w:rsidRDefault="00473000" w:rsidP="00473000">
            <w:pPr>
              <w:spacing w:after="0" w:line="240" w:lineRule="auto"/>
              <w:jc w:val="both"/>
              <w:rPr>
                <w:rFonts w:ascii="Times New Roman" w:hAnsi="Times New Roman"/>
                <w:i/>
              </w:rPr>
            </w:pPr>
            <w:r w:rsidRPr="00473000">
              <w:rPr>
                <w:rFonts w:ascii="Times New Roman" w:hAnsi="Times New Roman"/>
                <w:iCs/>
              </w:rPr>
              <w:t>основы проектной деятельности</w:t>
            </w:r>
          </w:p>
        </w:tc>
        <w:tc>
          <w:tcPr>
            <w:tcW w:w="2551" w:type="dxa"/>
            <w:vAlign w:val="center"/>
          </w:tcPr>
          <w:p w14:paraId="4D609D52" w14:textId="77777777" w:rsidR="00473000" w:rsidRPr="008F7FEC" w:rsidRDefault="00473000" w:rsidP="008F7FEC">
            <w:pPr>
              <w:spacing w:after="0" w:line="240" w:lineRule="auto"/>
              <w:rPr>
                <w:rFonts w:ascii="Times New Roman" w:hAnsi="Times New Roman"/>
              </w:rPr>
            </w:pPr>
            <w:r w:rsidRPr="008F7FEC">
              <w:rPr>
                <w:rFonts w:ascii="Times New Roman" w:hAnsi="Times New Roman"/>
              </w:rPr>
              <w:t>Наблюдение</w:t>
            </w:r>
          </w:p>
          <w:p w14:paraId="0E803DB7" w14:textId="77777777" w:rsidR="00473000" w:rsidRPr="008F7FEC" w:rsidRDefault="00473000" w:rsidP="008F7FEC">
            <w:pPr>
              <w:spacing w:after="0" w:line="240" w:lineRule="auto"/>
              <w:rPr>
                <w:rFonts w:ascii="Times New Roman" w:hAnsi="Times New Roman"/>
              </w:rPr>
            </w:pPr>
          </w:p>
          <w:p w14:paraId="68CC50AC" w14:textId="77777777" w:rsidR="00473000" w:rsidRPr="008F7FEC" w:rsidRDefault="00473000" w:rsidP="008F7FEC">
            <w:pPr>
              <w:spacing w:after="0" w:line="240" w:lineRule="auto"/>
              <w:rPr>
                <w:rFonts w:ascii="Times New Roman" w:hAnsi="Times New Roman"/>
              </w:rPr>
            </w:pPr>
            <w:r w:rsidRPr="008F7FEC">
              <w:rPr>
                <w:rFonts w:ascii="Times New Roman" w:hAnsi="Times New Roman"/>
              </w:rPr>
              <w:t>Собеседование</w:t>
            </w:r>
          </w:p>
          <w:p w14:paraId="013FC35C" w14:textId="77777777" w:rsidR="00473000" w:rsidRPr="008F7FEC" w:rsidRDefault="00473000" w:rsidP="008F7FEC">
            <w:pPr>
              <w:spacing w:after="0" w:line="240" w:lineRule="auto"/>
              <w:rPr>
                <w:rFonts w:ascii="Times New Roman" w:hAnsi="Times New Roman"/>
              </w:rPr>
            </w:pPr>
          </w:p>
          <w:p w14:paraId="063650FB"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Тестирование Оценивание по критериям по виду деятельности (компе-</w:t>
            </w:r>
            <w:proofErr w:type="spellStart"/>
            <w:r w:rsidRPr="008F7FEC">
              <w:rPr>
                <w:rFonts w:ascii="Times New Roman" w:hAnsi="Times New Roman"/>
              </w:rPr>
              <w:t>тенциям</w:t>
            </w:r>
            <w:proofErr w:type="spellEnd"/>
            <w:r w:rsidRPr="008F7FEC">
              <w:rPr>
                <w:rFonts w:ascii="Times New Roman" w:hAnsi="Times New Roman"/>
              </w:rPr>
              <w:t>):</w:t>
            </w:r>
          </w:p>
          <w:p w14:paraId="6CCD5545"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 xml:space="preserve">2 балла-показатель присутствует полностью, </w:t>
            </w:r>
          </w:p>
          <w:p w14:paraId="1C4D2439"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 xml:space="preserve">1 балл-частично присутствует, </w:t>
            </w:r>
          </w:p>
          <w:p w14:paraId="5673655D"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0 баллов -</w:t>
            </w:r>
          </w:p>
          <w:p w14:paraId="240485A4" w14:textId="77777777" w:rsidR="00473000" w:rsidRPr="008F7FEC" w:rsidRDefault="00473000" w:rsidP="008F7FEC">
            <w:pPr>
              <w:spacing w:after="0" w:line="240" w:lineRule="auto"/>
              <w:rPr>
                <w:rFonts w:ascii="Times New Roman" w:hAnsi="Times New Roman"/>
              </w:rPr>
            </w:pPr>
            <w:r w:rsidRPr="008F7FEC">
              <w:rPr>
                <w:rFonts w:ascii="Times New Roman" w:hAnsi="Times New Roman"/>
              </w:rPr>
              <w:t>отсутствие показателя.</w:t>
            </w:r>
          </w:p>
        </w:tc>
      </w:tr>
      <w:tr w:rsidR="00473000" w:rsidRPr="008F7FEC" w14:paraId="59AE7BB3" w14:textId="77777777" w:rsidTr="008F2B53">
        <w:trPr>
          <w:trHeight w:val="4068"/>
        </w:trPr>
        <w:tc>
          <w:tcPr>
            <w:tcW w:w="3545" w:type="dxa"/>
          </w:tcPr>
          <w:p w14:paraId="3F9D1AF1" w14:textId="73B00921" w:rsidR="00473000" w:rsidRPr="008F7FEC" w:rsidRDefault="00473000" w:rsidP="008F7FEC">
            <w:pPr>
              <w:keepNext/>
              <w:spacing w:after="60" w:line="240" w:lineRule="auto"/>
              <w:jc w:val="both"/>
              <w:outlineLvl w:val="1"/>
              <w:rPr>
                <w:rFonts w:ascii="Times New Roman" w:eastAsia="Calibri" w:hAnsi="Times New Roman"/>
                <w:bCs/>
                <w:iCs/>
                <w:color w:val="000000"/>
              </w:rPr>
            </w:pPr>
            <w:r w:rsidRPr="008F7FEC">
              <w:rPr>
                <w:rFonts w:ascii="Times New Roman" w:hAnsi="Times New Roman"/>
                <w:bCs/>
                <w:iCs/>
                <w:color w:val="000000"/>
              </w:rPr>
              <w:lastRenderedPageBreak/>
              <w:t xml:space="preserve">ОК 06. </w:t>
            </w:r>
            <w:r w:rsidRPr="008F7FEC">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11" w:type="dxa"/>
            <w:shd w:val="clear" w:color="auto" w:fill="auto"/>
          </w:tcPr>
          <w:p w14:paraId="2E2773E3" w14:textId="77777777" w:rsidR="00473000" w:rsidRPr="00473000" w:rsidRDefault="00473000" w:rsidP="00473000">
            <w:pPr>
              <w:spacing w:after="0" w:line="240" w:lineRule="auto"/>
              <w:jc w:val="both"/>
              <w:rPr>
                <w:rFonts w:ascii="Times New Roman" w:hAnsi="Times New Roman"/>
                <w:b/>
                <w:bCs/>
                <w:iCs/>
              </w:rPr>
            </w:pPr>
            <w:r w:rsidRPr="00473000">
              <w:rPr>
                <w:rFonts w:ascii="Times New Roman" w:hAnsi="Times New Roman"/>
                <w:b/>
                <w:bCs/>
                <w:iCs/>
              </w:rPr>
              <w:t>Умения:</w:t>
            </w:r>
          </w:p>
          <w:p w14:paraId="3A958469" w14:textId="77777777" w:rsidR="00473000" w:rsidRPr="00473000" w:rsidRDefault="00473000" w:rsidP="00473000">
            <w:pPr>
              <w:spacing w:after="0" w:line="240" w:lineRule="auto"/>
              <w:jc w:val="both"/>
              <w:rPr>
                <w:rFonts w:ascii="Times New Roman" w:hAnsi="Times New Roman"/>
                <w:iCs/>
              </w:rPr>
            </w:pPr>
            <w:r w:rsidRPr="00473000">
              <w:rPr>
                <w:rFonts w:ascii="Times New Roman" w:hAnsi="Times New Roman"/>
                <w:iCs/>
              </w:rPr>
              <w:t xml:space="preserve">описывать значимость специальности </w:t>
            </w:r>
          </w:p>
          <w:p w14:paraId="15058BC9" w14:textId="77777777" w:rsidR="00473000" w:rsidRPr="00473000" w:rsidRDefault="00473000" w:rsidP="00473000">
            <w:pPr>
              <w:spacing w:after="0" w:line="240" w:lineRule="auto"/>
              <w:jc w:val="both"/>
              <w:rPr>
                <w:rFonts w:ascii="Times New Roman" w:hAnsi="Times New Roman"/>
                <w:iCs/>
              </w:rPr>
            </w:pPr>
            <w:r w:rsidRPr="00473000">
              <w:rPr>
                <w:rFonts w:ascii="Times New Roman" w:hAnsi="Times New Roman"/>
                <w:iCs/>
              </w:rPr>
              <w:t>применять стандарты антикоррупционного поведения</w:t>
            </w:r>
          </w:p>
          <w:p w14:paraId="10D0571E" w14:textId="77777777" w:rsidR="00473000" w:rsidRPr="00473000" w:rsidRDefault="00473000" w:rsidP="00473000">
            <w:pPr>
              <w:spacing w:after="0" w:line="240" w:lineRule="auto"/>
              <w:jc w:val="both"/>
              <w:rPr>
                <w:rFonts w:ascii="Times New Roman" w:hAnsi="Times New Roman"/>
                <w:b/>
                <w:bCs/>
                <w:iCs/>
              </w:rPr>
            </w:pPr>
            <w:r w:rsidRPr="00473000">
              <w:rPr>
                <w:rFonts w:ascii="Times New Roman" w:hAnsi="Times New Roman"/>
                <w:b/>
                <w:bCs/>
                <w:iCs/>
              </w:rPr>
              <w:t>Знания:</w:t>
            </w:r>
          </w:p>
          <w:p w14:paraId="23AADD1C" w14:textId="77777777" w:rsidR="00473000" w:rsidRPr="00473000" w:rsidRDefault="00473000" w:rsidP="00473000">
            <w:pPr>
              <w:spacing w:after="0" w:line="240" w:lineRule="auto"/>
              <w:jc w:val="both"/>
              <w:rPr>
                <w:rFonts w:ascii="Times New Roman" w:hAnsi="Times New Roman"/>
                <w:iCs/>
              </w:rPr>
            </w:pPr>
            <w:r w:rsidRPr="00473000">
              <w:rPr>
                <w:rFonts w:ascii="Times New Roman" w:hAnsi="Times New Roman"/>
                <w:iCs/>
              </w:rPr>
              <w:t>сущность гражданско-патриотической позиции, общечеловеческих ценностей</w:t>
            </w:r>
          </w:p>
          <w:p w14:paraId="6CF15263" w14:textId="77777777" w:rsidR="00473000" w:rsidRPr="00473000" w:rsidRDefault="00473000" w:rsidP="00473000">
            <w:pPr>
              <w:spacing w:after="0" w:line="240" w:lineRule="auto"/>
              <w:jc w:val="both"/>
              <w:rPr>
                <w:rFonts w:ascii="Times New Roman" w:hAnsi="Times New Roman"/>
                <w:iCs/>
              </w:rPr>
            </w:pPr>
            <w:r w:rsidRPr="00473000">
              <w:rPr>
                <w:rFonts w:ascii="Times New Roman" w:hAnsi="Times New Roman"/>
                <w:iCs/>
              </w:rPr>
              <w:t xml:space="preserve">значимость профессиональной деятельности по специальности </w:t>
            </w:r>
          </w:p>
          <w:p w14:paraId="5BCD3F8C" w14:textId="00F28A4B" w:rsidR="00473000" w:rsidRPr="008F7FEC" w:rsidRDefault="00473000" w:rsidP="00473000">
            <w:pPr>
              <w:spacing w:after="0" w:line="240" w:lineRule="auto"/>
              <w:jc w:val="both"/>
              <w:rPr>
                <w:rFonts w:ascii="Times New Roman" w:hAnsi="Times New Roman"/>
                <w:i/>
              </w:rPr>
            </w:pPr>
            <w:r w:rsidRPr="00473000">
              <w:rPr>
                <w:rFonts w:ascii="Times New Roman" w:hAnsi="Times New Roman"/>
                <w:iCs/>
              </w:rPr>
              <w:t>стандарты антикоррупционного поведения и последствия его нарушения</w:t>
            </w:r>
          </w:p>
        </w:tc>
        <w:tc>
          <w:tcPr>
            <w:tcW w:w="2551" w:type="dxa"/>
            <w:vAlign w:val="center"/>
          </w:tcPr>
          <w:p w14:paraId="6C0BC509" w14:textId="77777777" w:rsidR="00473000" w:rsidRPr="008F7FEC" w:rsidRDefault="00473000" w:rsidP="008F7FEC">
            <w:pPr>
              <w:spacing w:after="0" w:line="240" w:lineRule="auto"/>
              <w:rPr>
                <w:rFonts w:ascii="Times New Roman" w:hAnsi="Times New Roman"/>
              </w:rPr>
            </w:pPr>
            <w:r w:rsidRPr="008F7FEC">
              <w:rPr>
                <w:rFonts w:ascii="Times New Roman" w:hAnsi="Times New Roman"/>
              </w:rPr>
              <w:t>Наблюдение</w:t>
            </w:r>
          </w:p>
          <w:p w14:paraId="1A92C8AF" w14:textId="77777777" w:rsidR="00473000" w:rsidRPr="008F7FEC" w:rsidRDefault="00473000" w:rsidP="008F7FEC">
            <w:pPr>
              <w:spacing w:after="0" w:line="240" w:lineRule="auto"/>
              <w:rPr>
                <w:rFonts w:ascii="Times New Roman" w:hAnsi="Times New Roman"/>
              </w:rPr>
            </w:pPr>
          </w:p>
          <w:p w14:paraId="0C298FF5" w14:textId="77777777" w:rsidR="00473000" w:rsidRPr="008F7FEC" w:rsidRDefault="00473000" w:rsidP="008F7FEC">
            <w:pPr>
              <w:spacing w:after="0" w:line="240" w:lineRule="auto"/>
              <w:rPr>
                <w:rFonts w:ascii="Times New Roman" w:hAnsi="Times New Roman"/>
              </w:rPr>
            </w:pPr>
            <w:r w:rsidRPr="008F7FEC">
              <w:rPr>
                <w:rFonts w:ascii="Times New Roman" w:hAnsi="Times New Roman"/>
              </w:rPr>
              <w:t>Собеседование</w:t>
            </w:r>
          </w:p>
          <w:p w14:paraId="31846E31" w14:textId="77777777" w:rsidR="00473000" w:rsidRPr="008F7FEC" w:rsidRDefault="00473000" w:rsidP="008F7FEC">
            <w:pPr>
              <w:spacing w:after="0" w:line="240" w:lineRule="auto"/>
              <w:rPr>
                <w:rFonts w:ascii="Times New Roman" w:hAnsi="Times New Roman"/>
              </w:rPr>
            </w:pPr>
          </w:p>
          <w:p w14:paraId="40840C84"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Тестирование Оценивание по критериям по виду деятельности (компе-</w:t>
            </w:r>
            <w:proofErr w:type="spellStart"/>
            <w:r w:rsidRPr="008F7FEC">
              <w:rPr>
                <w:rFonts w:ascii="Times New Roman" w:hAnsi="Times New Roman"/>
              </w:rPr>
              <w:t>тенциям</w:t>
            </w:r>
            <w:proofErr w:type="spellEnd"/>
            <w:r w:rsidRPr="008F7FEC">
              <w:rPr>
                <w:rFonts w:ascii="Times New Roman" w:hAnsi="Times New Roman"/>
              </w:rPr>
              <w:t>):</w:t>
            </w:r>
          </w:p>
          <w:p w14:paraId="24E0FF11"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 xml:space="preserve">2 балла-показатель присутствует полностью, </w:t>
            </w:r>
          </w:p>
          <w:p w14:paraId="66A60438"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 xml:space="preserve">1 балл-частично присутствует, </w:t>
            </w:r>
          </w:p>
          <w:p w14:paraId="09FCB868" w14:textId="77777777" w:rsidR="00473000" w:rsidRPr="008F7FEC" w:rsidRDefault="00473000" w:rsidP="008F7FEC">
            <w:pPr>
              <w:spacing w:after="0" w:line="240" w:lineRule="auto"/>
              <w:jc w:val="both"/>
              <w:rPr>
                <w:rFonts w:ascii="Times New Roman" w:hAnsi="Times New Roman"/>
              </w:rPr>
            </w:pPr>
            <w:r w:rsidRPr="008F7FEC">
              <w:rPr>
                <w:rFonts w:ascii="Times New Roman" w:hAnsi="Times New Roman"/>
              </w:rPr>
              <w:t>0 баллов -</w:t>
            </w:r>
          </w:p>
          <w:p w14:paraId="3F3B1C03" w14:textId="77777777" w:rsidR="00473000" w:rsidRPr="008F7FEC" w:rsidRDefault="00473000" w:rsidP="008F7FEC">
            <w:pPr>
              <w:spacing w:after="0" w:line="240" w:lineRule="auto"/>
              <w:rPr>
                <w:rFonts w:ascii="Times New Roman" w:hAnsi="Times New Roman"/>
              </w:rPr>
            </w:pPr>
            <w:r w:rsidRPr="008F7FEC">
              <w:rPr>
                <w:rFonts w:ascii="Times New Roman" w:hAnsi="Times New Roman"/>
              </w:rPr>
              <w:t>отсутствие показателя.</w:t>
            </w:r>
          </w:p>
        </w:tc>
      </w:tr>
    </w:tbl>
    <w:p w14:paraId="28D10586" w14:textId="77777777" w:rsidR="002C7679" w:rsidRPr="00806A70" w:rsidRDefault="002C7679" w:rsidP="002E759D">
      <w:pPr>
        <w:jc w:val="both"/>
        <w:rPr>
          <w:rFonts w:ascii="Times New Roman" w:hAnsi="Times New Roman"/>
          <w:color w:val="000000"/>
          <w:sz w:val="24"/>
          <w:szCs w:val="24"/>
        </w:rPr>
        <w:sectPr w:rsidR="002C7679" w:rsidRPr="00806A70" w:rsidSect="00B008DE">
          <w:footerReference w:type="even" r:id="rId13"/>
          <w:footerReference w:type="default" r:id="rId14"/>
          <w:pgSz w:w="11906" w:h="16838"/>
          <w:pgMar w:top="1134" w:right="567" w:bottom="1134" w:left="1701" w:header="708" w:footer="708" w:gutter="0"/>
          <w:cols w:space="708"/>
          <w:docGrid w:linePitch="360"/>
        </w:sectPr>
      </w:pPr>
    </w:p>
    <w:p w14:paraId="75CDA2D1" w14:textId="77777777" w:rsidR="00F71983" w:rsidRPr="00016D61" w:rsidRDefault="00F71983" w:rsidP="002E759D">
      <w:pPr>
        <w:pStyle w:val="afffffe"/>
        <w:spacing w:after="0" w:line="360" w:lineRule="auto"/>
        <w:jc w:val="right"/>
        <w:rPr>
          <w:rFonts w:ascii="Times New Roman" w:hAnsi="Times New Roman"/>
          <w:b/>
          <w:bCs/>
        </w:rPr>
      </w:pPr>
    </w:p>
    <w:p w14:paraId="6CEC3485" w14:textId="77777777" w:rsidR="00A56C80" w:rsidRPr="00016D61" w:rsidRDefault="00A56C80" w:rsidP="002E759D">
      <w:pPr>
        <w:pStyle w:val="afffffe"/>
        <w:spacing w:after="0" w:line="360" w:lineRule="auto"/>
        <w:jc w:val="right"/>
        <w:rPr>
          <w:rFonts w:ascii="Times New Roman" w:hAnsi="Times New Roman"/>
          <w:b/>
          <w:bCs/>
          <w:lang w:val="ru-RU"/>
        </w:rPr>
      </w:pPr>
      <w:r w:rsidRPr="00016D61">
        <w:rPr>
          <w:rFonts w:ascii="Times New Roman" w:hAnsi="Times New Roman"/>
          <w:b/>
          <w:bCs/>
        </w:rPr>
        <w:t>Приложение 2.</w:t>
      </w:r>
      <w:r w:rsidR="00F71983" w:rsidRPr="00016D61">
        <w:rPr>
          <w:rFonts w:ascii="Times New Roman" w:hAnsi="Times New Roman"/>
          <w:b/>
          <w:bCs/>
          <w:lang w:val="ru-RU"/>
        </w:rPr>
        <w:t>3</w:t>
      </w:r>
    </w:p>
    <w:p w14:paraId="3CA7B140" w14:textId="5A11DADF" w:rsidR="00A56C80" w:rsidRPr="00016D61" w:rsidRDefault="00A56C80" w:rsidP="002E759D">
      <w:pPr>
        <w:spacing w:after="0" w:line="360" w:lineRule="auto"/>
        <w:jc w:val="right"/>
        <w:rPr>
          <w:rFonts w:ascii="Times New Roman" w:hAnsi="Times New Roman"/>
          <w:b/>
          <w:i/>
          <w:sz w:val="24"/>
          <w:szCs w:val="24"/>
        </w:rPr>
      </w:pPr>
      <w:r w:rsidRPr="00016D61">
        <w:rPr>
          <w:rFonts w:ascii="Times New Roman" w:hAnsi="Times New Roman"/>
          <w:sz w:val="24"/>
          <w:szCs w:val="24"/>
        </w:rPr>
        <w:t xml:space="preserve">к </w:t>
      </w:r>
      <w:r w:rsidR="00C1159C" w:rsidRPr="00016D61">
        <w:rPr>
          <w:rFonts w:ascii="Times New Roman" w:hAnsi="Times New Roman"/>
          <w:sz w:val="24"/>
          <w:szCs w:val="24"/>
        </w:rPr>
        <w:t>ПОП-П</w:t>
      </w:r>
      <w:r w:rsidRPr="00016D61">
        <w:rPr>
          <w:rFonts w:ascii="Times New Roman" w:hAnsi="Times New Roman"/>
          <w:sz w:val="24"/>
          <w:szCs w:val="24"/>
        </w:rPr>
        <w:t xml:space="preserve"> по специальности</w:t>
      </w:r>
      <w:r w:rsidRPr="00016D61">
        <w:rPr>
          <w:rFonts w:ascii="Times New Roman" w:hAnsi="Times New Roman"/>
          <w:b/>
          <w:i/>
          <w:sz w:val="24"/>
          <w:szCs w:val="24"/>
        </w:rPr>
        <w:t xml:space="preserve"> </w:t>
      </w:r>
    </w:p>
    <w:p w14:paraId="0847C37D" w14:textId="77777777" w:rsidR="00A56C80" w:rsidRPr="00016D61" w:rsidRDefault="00A56C80" w:rsidP="002E759D">
      <w:pPr>
        <w:jc w:val="right"/>
        <w:rPr>
          <w:rFonts w:ascii="Times New Roman" w:hAnsi="Times New Roman"/>
          <w:sz w:val="24"/>
          <w:szCs w:val="24"/>
        </w:rPr>
      </w:pPr>
      <w:r w:rsidRPr="00016D61">
        <w:rPr>
          <w:rFonts w:ascii="Times New Roman" w:hAnsi="Times New Roman"/>
          <w:sz w:val="24"/>
          <w:szCs w:val="24"/>
        </w:rPr>
        <w:t>18.02.06 Химическая технология органических веществ</w:t>
      </w:r>
    </w:p>
    <w:p w14:paraId="442340B7" w14:textId="77777777" w:rsidR="00A56C80" w:rsidRPr="00016D61" w:rsidRDefault="00A56C80" w:rsidP="002E759D">
      <w:pPr>
        <w:jc w:val="center"/>
        <w:rPr>
          <w:rFonts w:ascii="Times New Roman" w:hAnsi="Times New Roman"/>
          <w:b/>
          <w:i/>
          <w:sz w:val="24"/>
          <w:szCs w:val="24"/>
        </w:rPr>
      </w:pPr>
    </w:p>
    <w:p w14:paraId="17769010" w14:textId="77777777" w:rsidR="00A56C80" w:rsidRPr="00016D61" w:rsidRDefault="00A56C80" w:rsidP="002E759D">
      <w:pPr>
        <w:jc w:val="center"/>
        <w:rPr>
          <w:rFonts w:ascii="Times New Roman" w:hAnsi="Times New Roman"/>
          <w:b/>
          <w:i/>
          <w:sz w:val="24"/>
          <w:szCs w:val="24"/>
        </w:rPr>
      </w:pPr>
    </w:p>
    <w:p w14:paraId="3A8178A6" w14:textId="77777777" w:rsidR="00A56C80" w:rsidRPr="00016D61" w:rsidRDefault="00A56C80" w:rsidP="002E759D">
      <w:pPr>
        <w:jc w:val="center"/>
        <w:rPr>
          <w:rFonts w:ascii="Times New Roman" w:hAnsi="Times New Roman"/>
          <w:b/>
          <w:i/>
          <w:sz w:val="24"/>
          <w:szCs w:val="24"/>
        </w:rPr>
      </w:pPr>
    </w:p>
    <w:p w14:paraId="13FE530C" w14:textId="77777777" w:rsidR="00A56C80" w:rsidRPr="00016D61" w:rsidRDefault="00A56C80" w:rsidP="002E759D">
      <w:pPr>
        <w:jc w:val="center"/>
        <w:rPr>
          <w:rFonts w:ascii="Times New Roman" w:hAnsi="Times New Roman"/>
          <w:b/>
          <w:i/>
          <w:sz w:val="24"/>
          <w:szCs w:val="24"/>
        </w:rPr>
      </w:pPr>
    </w:p>
    <w:p w14:paraId="1EC4A590" w14:textId="22744CE1" w:rsidR="00A56C80" w:rsidRPr="00016D61" w:rsidRDefault="00016D61" w:rsidP="002E759D">
      <w:pPr>
        <w:jc w:val="center"/>
        <w:rPr>
          <w:rFonts w:ascii="Times New Roman" w:hAnsi="Times New Roman"/>
          <w:b/>
          <w:sz w:val="24"/>
          <w:szCs w:val="24"/>
        </w:rPr>
      </w:pPr>
      <w:r w:rsidRPr="00016D61">
        <w:rPr>
          <w:rFonts w:ascii="Times New Roman" w:hAnsi="Times New Roman"/>
          <w:b/>
          <w:color w:val="000000"/>
          <w:sz w:val="24"/>
          <w:szCs w:val="24"/>
        </w:rPr>
        <w:t xml:space="preserve">ПРИМЕРНАЯ </w:t>
      </w:r>
      <w:r w:rsidR="00A56C80" w:rsidRPr="00016D61">
        <w:rPr>
          <w:rFonts w:ascii="Times New Roman" w:hAnsi="Times New Roman"/>
          <w:b/>
          <w:color w:val="000000"/>
          <w:sz w:val="24"/>
          <w:szCs w:val="24"/>
        </w:rPr>
        <w:t>РАБОЧАЯ ПРОГРАММА</w:t>
      </w:r>
      <w:r w:rsidR="00A56C80" w:rsidRPr="00016D61">
        <w:rPr>
          <w:rFonts w:ascii="Times New Roman" w:hAnsi="Times New Roman"/>
          <w:b/>
          <w:sz w:val="24"/>
          <w:szCs w:val="24"/>
        </w:rPr>
        <w:t xml:space="preserve"> ПРОФЕССИОНАЛЬНОГО МОДУЛЯ</w:t>
      </w:r>
    </w:p>
    <w:p w14:paraId="7910539C" w14:textId="77777777" w:rsidR="00A56C80" w:rsidRPr="00016D61" w:rsidRDefault="00A56C80" w:rsidP="002E759D">
      <w:pPr>
        <w:jc w:val="center"/>
        <w:rPr>
          <w:rFonts w:ascii="Times New Roman" w:hAnsi="Times New Roman"/>
          <w:b/>
          <w:sz w:val="24"/>
          <w:szCs w:val="24"/>
          <w:u w:val="single"/>
        </w:rPr>
      </w:pPr>
    </w:p>
    <w:p w14:paraId="026480C3" w14:textId="0FD97B51" w:rsidR="00A56C80" w:rsidRPr="00016D61" w:rsidRDefault="00F71983" w:rsidP="002E759D">
      <w:pPr>
        <w:pStyle w:val="4"/>
        <w:spacing w:before="120"/>
      </w:pPr>
      <w:r w:rsidRPr="00016D61">
        <w:rPr>
          <w:lang w:val="ru-RU"/>
        </w:rPr>
        <w:t>«</w:t>
      </w:r>
      <w:r w:rsidR="00A56C80" w:rsidRPr="00016D61">
        <w:t>ПМ.0</w:t>
      </w:r>
      <w:r w:rsidR="00A56C80" w:rsidRPr="00016D61">
        <w:rPr>
          <w:lang w:val="ru-RU"/>
        </w:rPr>
        <w:t>3</w:t>
      </w:r>
      <w:r w:rsidRPr="00016D61">
        <w:rPr>
          <w:lang w:val="ru-RU"/>
        </w:rPr>
        <w:t xml:space="preserve"> </w:t>
      </w:r>
      <w:r w:rsidR="00016D61">
        <w:rPr>
          <w:lang w:val="ru-RU"/>
        </w:rPr>
        <w:t>К</w:t>
      </w:r>
      <w:r w:rsidR="00016D61" w:rsidRPr="00016D61">
        <w:rPr>
          <w:lang w:val="ru-RU"/>
        </w:rPr>
        <w:t>онтроль ресурсов и обеспечение качества продукции</w:t>
      </w:r>
      <w:r w:rsidRPr="00016D61">
        <w:rPr>
          <w:lang w:val="ru-RU"/>
        </w:rPr>
        <w:t>»</w:t>
      </w:r>
    </w:p>
    <w:p w14:paraId="5EAB5DA7" w14:textId="77777777" w:rsidR="00496024" w:rsidRPr="00806A70" w:rsidRDefault="00496024" w:rsidP="00496024">
      <w:pPr>
        <w:jc w:val="center"/>
        <w:rPr>
          <w:rFonts w:ascii="Times New Roman" w:hAnsi="Times New Roman"/>
          <w:b/>
          <w:sz w:val="24"/>
          <w:szCs w:val="24"/>
        </w:rPr>
      </w:pPr>
      <w:r w:rsidRPr="00806A70">
        <w:rPr>
          <w:rFonts w:ascii="Times New Roman" w:hAnsi="Times New Roman"/>
          <w:b/>
          <w:bCs/>
        </w:rPr>
        <w:t>Обязательный профессиональный блок</w:t>
      </w:r>
    </w:p>
    <w:p w14:paraId="309936B7" w14:textId="77777777" w:rsidR="00A56C80" w:rsidRPr="00016D61" w:rsidRDefault="00A56C80" w:rsidP="002E759D">
      <w:pPr>
        <w:jc w:val="center"/>
        <w:rPr>
          <w:rFonts w:ascii="Times New Roman" w:hAnsi="Times New Roman"/>
          <w:b/>
          <w:i/>
          <w:sz w:val="24"/>
          <w:szCs w:val="24"/>
        </w:rPr>
      </w:pPr>
    </w:p>
    <w:p w14:paraId="00D4E8D2" w14:textId="77777777" w:rsidR="00A56C80" w:rsidRPr="00016D61" w:rsidRDefault="00A56C80" w:rsidP="002E759D">
      <w:pPr>
        <w:jc w:val="center"/>
        <w:rPr>
          <w:rFonts w:ascii="Times New Roman" w:hAnsi="Times New Roman"/>
          <w:b/>
          <w:i/>
          <w:sz w:val="24"/>
          <w:szCs w:val="24"/>
        </w:rPr>
      </w:pPr>
    </w:p>
    <w:p w14:paraId="02F467B5" w14:textId="77777777" w:rsidR="00A56C80" w:rsidRPr="00016D61" w:rsidRDefault="00A56C80" w:rsidP="002E759D">
      <w:pPr>
        <w:jc w:val="center"/>
        <w:rPr>
          <w:rFonts w:ascii="Times New Roman" w:hAnsi="Times New Roman"/>
          <w:b/>
          <w:i/>
          <w:sz w:val="24"/>
          <w:szCs w:val="24"/>
        </w:rPr>
      </w:pPr>
    </w:p>
    <w:p w14:paraId="753B2CB2" w14:textId="77777777" w:rsidR="00A56C80" w:rsidRPr="00016D61" w:rsidRDefault="00A56C80" w:rsidP="002E759D">
      <w:pPr>
        <w:jc w:val="center"/>
        <w:rPr>
          <w:rFonts w:ascii="Times New Roman" w:hAnsi="Times New Roman"/>
          <w:b/>
          <w:i/>
          <w:sz w:val="24"/>
          <w:szCs w:val="24"/>
        </w:rPr>
      </w:pPr>
    </w:p>
    <w:p w14:paraId="7A2E98DD" w14:textId="77777777" w:rsidR="00A56C80" w:rsidRPr="00016D61" w:rsidRDefault="00A56C80" w:rsidP="002E759D">
      <w:pPr>
        <w:jc w:val="center"/>
        <w:rPr>
          <w:rFonts w:ascii="Times New Roman" w:hAnsi="Times New Roman"/>
          <w:b/>
          <w:i/>
          <w:sz w:val="24"/>
          <w:szCs w:val="24"/>
        </w:rPr>
      </w:pPr>
    </w:p>
    <w:p w14:paraId="68AB530A" w14:textId="77777777" w:rsidR="00A56C80" w:rsidRPr="00016D61" w:rsidRDefault="00A56C80" w:rsidP="002E759D">
      <w:pPr>
        <w:jc w:val="center"/>
        <w:rPr>
          <w:rFonts w:ascii="Times New Roman" w:hAnsi="Times New Roman"/>
          <w:b/>
          <w:i/>
          <w:sz w:val="24"/>
          <w:szCs w:val="24"/>
        </w:rPr>
      </w:pPr>
    </w:p>
    <w:p w14:paraId="0F9D911C" w14:textId="77777777" w:rsidR="00A56C80" w:rsidRPr="00016D61" w:rsidRDefault="00A56C80" w:rsidP="002E759D">
      <w:pPr>
        <w:jc w:val="center"/>
        <w:rPr>
          <w:rFonts w:ascii="Times New Roman" w:hAnsi="Times New Roman"/>
          <w:b/>
          <w:i/>
          <w:sz w:val="24"/>
          <w:szCs w:val="24"/>
        </w:rPr>
      </w:pPr>
    </w:p>
    <w:p w14:paraId="2AD496EC" w14:textId="77777777" w:rsidR="00A56C80" w:rsidRPr="00016D61" w:rsidRDefault="00A56C80" w:rsidP="002E759D">
      <w:pPr>
        <w:jc w:val="center"/>
        <w:rPr>
          <w:rFonts w:ascii="Times New Roman" w:hAnsi="Times New Roman"/>
          <w:b/>
          <w:i/>
          <w:sz w:val="24"/>
          <w:szCs w:val="24"/>
        </w:rPr>
      </w:pPr>
    </w:p>
    <w:p w14:paraId="38AE949B" w14:textId="77777777" w:rsidR="00A56C80" w:rsidRPr="00016D61" w:rsidRDefault="00A56C80" w:rsidP="002E759D">
      <w:pPr>
        <w:jc w:val="center"/>
        <w:rPr>
          <w:rFonts w:ascii="Times New Roman" w:hAnsi="Times New Roman"/>
          <w:b/>
          <w:i/>
          <w:sz w:val="24"/>
          <w:szCs w:val="24"/>
        </w:rPr>
      </w:pPr>
    </w:p>
    <w:p w14:paraId="1C87D2FB" w14:textId="77777777" w:rsidR="00A56C80" w:rsidRPr="00016D61" w:rsidRDefault="00A56C80" w:rsidP="002E759D">
      <w:pPr>
        <w:jc w:val="center"/>
        <w:rPr>
          <w:rFonts w:ascii="Times New Roman" w:hAnsi="Times New Roman"/>
          <w:b/>
          <w:i/>
          <w:sz w:val="24"/>
          <w:szCs w:val="24"/>
        </w:rPr>
      </w:pPr>
    </w:p>
    <w:p w14:paraId="21B5A467" w14:textId="77777777" w:rsidR="00A56C80" w:rsidRPr="00016D61" w:rsidRDefault="00A56C80" w:rsidP="002E759D">
      <w:pPr>
        <w:jc w:val="center"/>
        <w:rPr>
          <w:rFonts w:ascii="Times New Roman" w:hAnsi="Times New Roman"/>
          <w:b/>
          <w:i/>
          <w:sz w:val="24"/>
          <w:szCs w:val="24"/>
        </w:rPr>
      </w:pPr>
    </w:p>
    <w:p w14:paraId="5070C641" w14:textId="77777777" w:rsidR="00A56C80" w:rsidRPr="00016D61" w:rsidRDefault="00A56C80" w:rsidP="002E759D">
      <w:pPr>
        <w:jc w:val="center"/>
        <w:rPr>
          <w:rFonts w:ascii="Times New Roman" w:hAnsi="Times New Roman"/>
          <w:b/>
          <w:i/>
          <w:sz w:val="24"/>
          <w:szCs w:val="24"/>
        </w:rPr>
      </w:pPr>
    </w:p>
    <w:p w14:paraId="1172865B" w14:textId="77777777" w:rsidR="00A56C80" w:rsidRPr="00016D61" w:rsidRDefault="00A56C80" w:rsidP="002E759D">
      <w:pPr>
        <w:jc w:val="center"/>
        <w:rPr>
          <w:rFonts w:ascii="Times New Roman" w:hAnsi="Times New Roman"/>
          <w:b/>
          <w:i/>
          <w:sz w:val="24"/>
          <w:szCs w:val="24"/>
        </w:rPr>
      </w:pPr>
    </w:p>
    <w:p w14:paraId="71990342" w14:textId="16EDF8AB" w:rsidR="00A56C80" w:rsidRPr="00016D61" w:rsidRDefault="00345D54" w:rsidP="002E759D">
      <w:pPr>
        <w:jc w:val="center"/>
        <w:rPr>
          <w:rFonts w:ascii="Times New Roman" w:hAnsi="Times New Roman"/>
          <w:b/>
          <w:iCs/>
          <w:sz w:val="24"/>
          <w:szCs w:val="24"/>
        </w:rPr>
      </w:pPr>
      <w:r w:rsidRPr="00016D61">
        <w:rPr>
          <w:rFonts w:ascii="Times New Roman" w:hAnsi="Times New Roman"/>
          <w:b/>
          <w:bCs/>
          <w:iCs/>
          <w:sz w:val="24"/>
          <w:szCs w:val="24"/>
        </w:rPr>
        <w:t>2023 год</w:t>
      </w:r>
    </w:p>
    <w:p w14:paraId="49A9D367" w14:textId="19DBF622" w:rsidR="00016D61" w:rsidRDefault="00016D61" w:rsidP="002E759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p>
    <w:p w14:paraId="267E3C43" w14:textId="77777777" w:rsidR="00016D61" w:rsidRPr="00016D61" w:rsidRDefault="00016D61" w:rsidP="00016D61">
      <w:pPr>
        <w:rPr>
          <w:lang w:val="x-none" w:eastAsia="x-none"/>
        </w:rPr>
      </w:pPr>
    </w:p>
    <w:p w14:paraId="049AA96F" w14:textId="77777777" w:rsidR="00016D61" w:rsidRDefault="00016D61">
      <w:pPr>
        <w:spacing w:after="160" w:line="259" w:lineRule="auto"/>
        <w:rPr>
          <w:rFonts w:ascii="Times New Roman" w:hAnsi="Times New Roman"/>
          <w:bCs/>
          <w:kern w:val="32"/>
          <w:sz w:val="24"/>
          <w:szCs w:val="24"/>
          <w:lang w:val="x-none" w:eastAsia="x-none"/>
        </w:rPr>
      </w:pPr>
      <w:r>
        <w:rPr>
          <w:b/>
        </w:rPr>
        <w:br w:type="page"/>
      </w:r>
    </w:p>
    <w:p w14:paraId="16679DFD" w14:textId="77777777" w:rsidR="00016D61" w:rsidRPr="00431B08" w:rsidRDefault="00016D61" w:rsidP="00016D61">
      <w:pPr>
        <w:jc w:val="center"/>
        <w:rPr>
          <w:rFonts w:ascii="Times New Roman" w:hAnsi="Times New Roman"/>
          <w:b/>
          <w:i/>
          <w:sz w:val="24"/>
          <w:szCs w:val="24"/>
        </w:rPr>
      </w:pPr>
      <w:r w:rsidRPr="00431B08">
        <w:rPr>
          <w:rFonts w:ascii="Times New Roman" w:hAnsi="Times New Roman"/>
          <w:b/>
          <w:iCs/>
          <w:sz w:val="24"/>
          <w:szCs w:val="24"/>
        </w:rPr>
        <w:lastRenderedPageBreak/>
        <w:t>СОДЕРЖАНИЕ</w:t>
      </w:r>
    </w:p>
    <w:p w14:paraId="2024AFD4" w14:textId="77777777" w:rsidR="00016D61" w:rsidRPr="00431B08" w:rsidRDefault="00016D61" w:rsidP="00016D6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16D61" w:rsidRPr="00431B08" w14:paraId="000A4D16" w14:textId="77777777" w:rsidTr="00EE27BC">
        <w:tc>
          <w:tcPr>
            <w:tcW w:w="7501" w:type="dxa"/>
          </w:tcPr>
          <w:p w14:paraId="3A7A2558" w14:textId="77777777" w:rsidR="00016D61" w:rsidRPr="00431B08" w:rsidRDefault="00016D61" w:rsidP="00016D61">
            <w:pPr>
              <w:numPr>
                <w:ilvl w:val="0"/>
                <w:numId w:val="68"/>
              </w:numPr>
              <w:suppressAutoHyphens/>
              <w:rPr>
                <w:rFonts w:ascii="Times New Roman" w:hAnsi="Times New Roman"/>
                <w:b/>
                <w:sz w:val="24"/>
                <w:szCs w:val="24"/>
              </w:rPr>
            </w:pPr>
            <w:r w:rsidRPr="00431B08">
              <w:rPr>
                <w:rFonts w:ascii="Times New Roman" w:hAnsi="Times New Roman"/>
                <w:b/>
                <w:sz w:val="24"/>
                <w:szCs w:val="24"/>
              </w:rPr>
              <w:t xml:space="preserve">ОБЩАЯ ХАРАКТЕРИСТИКА </w:t>
            </w:r>
            <w:r>
              <w:rPr>
                <w:rFonts w:ascii="Times New Roman" w:hAnsi="Times New Roman"/>
                <w:b/>
                <w:sz w:val="24"/>
                <w:szCs w:val="24"/>
              </w:rPr>
              <w:t xml:space="preserve">ПРИМЕРНОЙ </w:t>
            </w:r>
            <w:r w:rsidRPr="00431B08">
              <w:rPr>
                <w:rFonts w:ascii="Times New Roman" w:hAnsi="Times New Roman"/>
                <w:b/>
                <w:color w:val="000000"/>
                <w:sz w:val="24"/>
                <w:szCs w:val="24"/>
              </w:rPr>
              <w:t xml:space="preserve">РАБОЧЕЙ </w:t>
            </w:r>
            <w:r w:rsidRPr="00431B08">
              <w:rPr>
                <w:rFonts w:ascii="Times New Roman" w:hAnsi="Times New Roman"/>
                <w:b/>
                <w:sz w:val="24"/>
                <w:szCs w:val="24"/>
              </w:rPr>
              <w:t>ПРОГРАММЫ ПРОФЕССИОНАЛЬНОГО МОДУЛЯ</w:t>
            </w:r>
          </w:p>
        </w:tc>
        <w:tc>
          <w:tcPr>
            <w:tcW w:w="1854" w:type="dxa"/>
          </w:tcPr>
          <w:p w14:paraId="7AF765D3" w14:textId="77777777" w:rsidR="00016D61" w:rsidRPr="00431B08" w:rsidRDefault="00016D61" w:rsidP="00EE27BC">
            <w:pPr>
              <w:jc w:val="center"/>
              <w:rPr>
                <w:rFonts w:ascii="Times New Roman" w:hAnsi="Times New Roman"/>
                <w:b/>
                <w:sz w:val="24"/>
                <w:szCs w:val="24"/>
              </w:rPr>
            </w:pPr>
            <w:r w:rsidRPr="00431B08">
              <w:rPr>
                <w:rFonts w:ascii="Times New Roman" w:hAnsi="Times New Roman"/>
                <w:b/>
                <w:sz w:val="24"/>
                <w:szCs w:val="24"/>
              </w:rPr>
              <w:t>…</w:t>
            </w:r>
          </w:p>
        </w:tc>
      </w:tr>
      <w:tr w:rsidR="00016D61" w:rsidRPr="00431B08" w14:paraId="5CCA2CCB" w14:textId="77777777" w:rsidTr="00EE27BC">
        <w:tc>
          <w:tcPr>
            <w:tcW w:w="7501" w:type="dxa"/>
          </w:tcPr>
          <w:p w14:paraId="263BFB2B" w14:textId="77777777" w:rsidR="00016D61" w:rsidRPr="00431B08" w:rsidRDefault="00016D61" w:rsidP="00016D61">
            <w:pPr>
              <w:numPr>
                <w:ilvl w:val="0"/>
                <w:numId w:val="68"/>
              </w:numPr>
              <w:suppressAutoHyphens/>
              <w:rPr>
                <w:rFonts w:ascii="Times New Roman" w:hAnsi="Times New Roman"/>
                <w:b/>
                <w:sz w:val="24"/>
                <w:szCs w:val="24"/>
              </w:rPr>
            </w:pPr>
            <w:r w:rsidRPr="00431B08">
              <w:rPr>
                <w:rFonts w:ascii="Times New Roman" w:hAnsi="Times New Roman"/>
                <w:b/>
                <w:sz w:val="24"/>
                <w:szCs w:val="24"/>
              </w:rPr>
              <w:t>СТРУКТУРА И СОДЕРЖАНИЕ ПРОФЕССИОНАЛЬНОГО МОДУЛЯ</w:t>
            </w:r>
          </w:p>
        </w:tc>
        <w:tc>
          <w:tcPr>
            <w:tcW w:w="1854" w:type="dxa"/>
          </w:tcPr>
          <w:p w14:paraId="661F609C" w14:textId="77777777" w:rsidR="00016D61" w:rsidRPr="00431B08" w:rsidRDefault="00016D61" w:rsidP="00EE27BC">
            <w:pPr>
              <w:jc w:val="center"/>
              <w:rPr>
                <w:rFonts w:ascii="Times New Roman" w:hAnsi="Times New Roman"/>
                <w:b/>
                <w:sz w:val="24"/>
                <w:szCs w:val="24"/>
              </w:rPr>
            </w:pPr>
            <w:r w:rsidRPr="00431B08">
              <w:rPr>
                <w:rFonts w:ascii="Times New Roman" w:hAnsi="Times New Roman"/>
                <w:b/>
                <w:sz w:val="24"/>
                <w:szCs w:val="24"/>
              </w:rPr>
              <w:t>…</w:t>
            </w:r>
          </w:p>
        </w:tc>
      </w:tr>
      <w:tr w:rsidR="00016D61" w:rsidRPr="00431B08" w14:paraId="2D8B89A3" w14:textId="77777777" w:rsidTr="00EE27BC">
        <w:tc>
          <w:tcPr>
            <w:tcW w:w="7501" w:type="dxa"/>
          </w:tcPr>
          <w:p w14:paraId="532545B5" w14:textId="77777777" w:rsidR="00016D61" w:rsidRPr="00431B08" w:rsidRDefault="00016D61" w:rsidP="00016D61">
            <w:pPr>
              <w:numPr>
                <w:ilvl w:val="0"/>
                <w:numId w:val="68"/>
              </w:numPr>
              <w:suppressAutoHyphens/>
              <w:rPr>
                <w:rFonts w:ascii="Times New Roman" w:hAnsi="Times New Roman"/>
                <w:b/>
                <w:sz w:val="24"/>
                <w:szCs w:val="24"/>
              </w:rPr>
            </w:pPr>
            <w:r w:rsidRPr="00431B08">
              <w:rPr>
                <w:rFonts w:ascii="Times New Roman" w:hAnsi="Times New Roman"/>
                <w:b/>
                <w:sz w:val="24"/>
                <w:szCs w:val="24"/>
              </w:rPr>
              <w:t>УСЛОВИЯ РЕАЛИЗАЦИИ ПРОФЕССИОНАЛЬНОГО МОДУЛЯ</w:t>
            </w:r>
          </w:p>
        </w:tc>
        <w:tc>
          <w:tcPr>
            <w:tcW w:w="1854" w:type="dxa"/>
          </w:tcPr>
          <w:p w14:paraId="57F0020D" w14:textId="77777777" w:rsidR="00016D61" w:rsidRPr="00431B08" w:rsidRDefault="00016D61" w:rsidP="00EE27BC">
            <w:pPr>
              <w:jc w:val="center"/>
              <w:rPr>
                <w:rFonts w:ascii="Times New Roman" w:hAnsi="Times New Roman"/>
                <w:b/>
                <w:sz w:val="24"/>
                <w:szCs w:val="24"/>
              </w:rPr>
            </w:pPr>
            <w:r w:rsidRPr="00431B08">
              <w:rPr>
                <w:rFonts w:ascii="Times New Roman" w:hAnsi="Times New Roman"/>
                <w:b/>
                <w:sz w:val="24"/>
                <w:szCs w:val="24"/>
              </w:rPr>
              <w:t>…</w:t>
            </w:r>
          </w:p>
        </w:tc>
      </w:tr>
      <w:tr w:rsidR="00016D61" w:rsidRPr="00431B08" w14:paraId="1C239877" w14:textId="77777777" w:rsidTr="00EE27BC">
        <w:tc>
          <w:tcPr>
            <w:tcW w:w="7501" w:type="dxa"/>
          </w:tcPr>
          <w:p w14:paraId="5D2BEEAE" w14:textId="77777777" w:rsidR="00016D61" w:rsidRPr="00431B08" w:rsidRDefault="00016D61" w:rsidP="00016D61">
            <w:pPr>
              <w:numPr>
                <w:ilvl w:val="0"/>
                <w:numId w:val="68"/>
              </w:numPr>
              <w:suppressAutoHyphens/>
              <w:rPr>
                <w:rFonts w:ascii="Times New Roman" w:hAnsi="Times New Roman"/>
                <w:b/>
                <w:sz w:val="24"/>
                <w:szCs w:val="24"/>
              </w:rPr>
            </w:pPr>
            <w:r w:rsidRPr="00431B08">
              <w:rPr>
                <w:rFonts w:ascii="Times New Roman" w:hAnsi="Times New Roman"/>
                <w:b/>
                <w:sz w:val="24"/>
                <w:szCs w:val="24"/>
              </w:rPr>
              <w:t>КОНТРОЛЬ И ОЦЕНКА РЕЗУЛЬТАТОВ ОСВОЕНИЯ ПРОФЕССИОНАЛЬНОГО МОДУЛЯ</w:t>
            </w:r>
          </w:p>
          <w:p w14:paraId="79707973" w14:textId="77777777" w:rsidR="00016D61" w:rsidRPr="00431B08" w:rsidRDefault="00016D61" w:rsidP="00EE27BC">
            <w:pPr>
              <w:suppressAutoHyphens/>
              <w:rPr>
                <w:rFonts w:ascii="Times New Roman" w:hAnsi="Times New Roman"/>
                <w:b/>
                <w:sz w:val="24"/>
                <w:szCs w:val="24"/>
              </w:rPr>
            </w:pPr>
          </w:p>
        </w:tc>
        <w:tc>
          <w:tcPr>
            <w:tcW w:w="1854" w:type="dxa"/>
          </w:tcPr>
          <w:p w14:paraId="6AF034B9" w14:textId="77777777" w:rsidR="00016D61" w:rsidRPr="00431B08" w:rsidRDefault="00016D61" w:rsidP="00EE27BC">
            <w:pPr>
              <w:jc w:val="center"/>
              <w:rPr>
                <w:rFonts w:ascii="Times New Roman" w:hAnsi="Times New Roman"/>
                <w:b/>
                <w:sz w:val="24"/>
                <w:szCs w:val="24"/>
              </w:rPr>
            </w:pPr>
            <w:r w:rsidRPr="00431B08">
              <w:rPr>
                <w:rFonts w:ascii="Times New Roman" w:hAnsi="Times New Roman"/>
                <w:b/>
                <w:sz w:val="24"/>
                <w:szCs w:val="24"/>
              </w:rPr>
              <w:t>…</w:t>
            </w:r>
          </w:p>
        </w:tc>
      </w:tr>
    </w:tbl>
    <w:p w14:paraId="71FDC6E0" w14:textId="77777777" w:rsidR="00A56C80" w:rsidRPr="00806A70" w:rsidRDefault="00A56C80" w:rsidP="002E7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sectPr w:rsidR="00A56C80" w:rsidRPr="00806A70" w:rsidSect="00B008DE">
          <w:footerReference w:type="even" r:id="rId15"/>
          <w:footerReference w:type="default" r:id="rId16"/>
          <w:pgSz w:w="11906" w:h="16838"/>
          <w:pgMar w:top="567" w:right="850" w:bottom="709" w:left="1701" w:header="708" w:footer="708" w:gutter="0"/>
          <w:cols w:space="720"/>
          <w:titlePg/>
          <w:docGrid w:linePitch="326"/>
        </w:sectPr>
      </w:pPr>
    </w:p>
    <w:p w14:paraId="676E6A99" w14:textId="77777777" w:rsidR="00016D61" w:rsidRPr="00431B08" w:rsidRDefault="00016D61" w:rsidP="00016D61">
      <w:pPr>
        <w:spacing w:after="0"/>
        <w:jc w:val="center"/>
        <w:rPr>
          <w:rFonts w:ascii="Times New Roman" w:hAnsi="Times New Roman"/>
          <w:b/>
          <w:sz w:val="24"/>
          <w:szCs w:val="24"/>
        </w:rPr>
      </w:pPr>
      <w:r w:rsidRPr="00431B08">
        <w:rPr>
          <w:rFonts w:ascii="Times New Roman" w:hAnsi="Times New Roman"/>
          <w:b/>
          <w:sz w:val="24"/>
          <w:szCs w:val="24"/>
        </w:rPr>
        <w:lastRenderedPageBreak/>
        <w:t xml:space="preserve">1. ОБЩАЯ ХАРАКТЕРИСТИКА </w:t>
      </w:r>
      <w:r>
        <w:rPr>
          <w:rFonts w:ascii="Times New Roman" w:hAnsi="Times New Roman"/>
          <w:b/>
          <w:sz w:val="24"/>
          <w:szCs w:val="24"/>
        </w:rPr>
        <w:t xml:space="preserve">ПРИМЕРНОЙ </w:t>
      </w:r>
      <w:r w:rsidRPr="00431B08">
        <w:rPr>
          <w:rFonts w:ascii="Times New Roman" w:hAnsi="Times New Roman"/>
          <w:b/>
          <w:color w:val="000000"/>
          <w:sz w:val="24"/>
          <w:szCs w:val="24"/>
        </w:rPr>
        <w:t>РАБОЧЕЙ ПРОГРАММЫ</w:t>
      </w:r>
    </w:p>
    <w:p w14:paraId="11FC6273" w14:textId="77777777" w:rsidR="00016D61" w:rsidRPr="00431B08" w:rsidRDefault="00016D61" w:rsidP="00016D61">
      <w:pPr>
        <w:spacing w:after="0"/>
        <w:jc w:val="center"/>
        <w:rPr>
          <w:rFonts w:ascii="Times New Roman" w:hAnsi="Times New Roman"/>
          <w:b/>
          <w:sz w:val="24"/>
          <w:szCs w:val="24"/>
        </w:rPr>
      </w:pPr>
      <w:r w:rsidRPr="00431B08">
        <w:rPr>
          <w:rFonts w:ascii="Times New Roman" w:hAnsi="Times New Roman"/>
          <w:b/>
          <w:sz w:val="24"/>
          <w:szCs w:val="24"/>
        </w:rPr>
        <w:t>ПРОФЕССИОНАЛЬНОГО МОДУЛЯ</w:t>
      </w:r>
    </w:p>
    <w:p w14:paraId="046EC4C1" w14:textId="77777777"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66B43B6A" w14:textId="5CC5FB92" w:rsidR="00016D61" w:rsidRPr="00016D61" w:rsidRDefault="00F71983" w:rsidP="00016D61">
      <w:pPr>
        <w:pStyle w:val="4"/>
        <w:spacing w:before="120"/>
      </w:pPr>
      <w:r w:rsidRPr="00806A70">
        <w:t>«</w:t>
      </w:r>
      <w:r w:rsidR="00016D61" w:rsidRPr="00016D61">
        <w:t>ПМ.0</w:t>
      </w:r>
      <w:r w:rsidR="00016D61" w:rsidRPr="00016D61">
        <w:rPr>
          <w:lang w:val="ru-RU"/>
        </w:rPr>
        <w:t xml:space="preserve">3 </w:t>
      </w:r>
      <w:r w:rsidR="00016D61">
        <w:rPr>
          <w:lang w:val="ru-RU"/>
        </w:rPr>
        <w:t>К</w:t>
      </w:r>
      <w:r w:rsidR="00016D61" w:rsidRPr="00016D61">
        <w:rPr>
          <w:lang w:val="ru-RU"/>
        </w:rPr>
        <w:t>онтроль ресурсов и обеспечение качества продукции»</w:t>
      </w:r>
    </w:p>
    <w:p w14:paraId="30454475" w14:textId="77777777" w:rsidR="00016D61" w:rsidRPr="00431B08" w:rsidRDefault="00016D61" w:rsidP="00016D61">
      <w:pPr>
        <w:suppressAutoHyphens/>
        <w:spacing w:after="0" w:line="240" w:lineRule="auto"/>
        <w:ind w:firstLine="709"/>
        <w:rPr>
          <w:rFonts w:ascii="Times New Roman" w:hAnsi="Times New Roman"/>
          <w:b/>
          <w:sz w:val="24"/>
          <w:szCs w:val="24"/>
        </w:rPr>
      </w:pPr>
      <w:r w:rsidRPr="00431B08">
        <w:rPr>
          <w:rFonts w:ascii="Times New Roman" w:hAnsi="Times New Roman"/>
          <w:b/>
          <w:sz w:val="24"/>
          <w:szCs w:val="24"/>
        </w:rPr>
        <w:t xml:space="preserve">1.1. Цель и планируемые результаты освоения профессионального модуля </w:t>
      </w:r>
    </w:p>
    <w:p w14:paraId="6C6004E2" w14:textId="6F8BE2BD" w:rsidR="00016D61" w:rsidRPr="00431B08" w:rsidRDefault="00016D61" w:rsidP="00016D61">
      <w:pPr>
        <w:suppressAutoHyphens/>
        <w:spacing w:after="0" w:line="240" w:lineRule="auto"/>
        <w:ind w:firstLine="709"/>
        <w:jc w:val="both"/>
        <w:rPr>
          <w:rFonts w:ascii="Times New Roman" w:hAnsi="Times New Roman"/>
          <w:sz w:val="24"/>
          <w:szCs w:val="24"/>
        </w:rPr>
      </w:pPr>
      <w:r w:rsidRPr="00431B08">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016D61">
        <w:rPr>
          <w:rFonts w:ascii="Times New Roman" w:hAnsi="Times New Roman"/>
          <w:sz w:val="24"/>
          <w:szCs w:val="24"/>
        </w:rPr>
        <w:t xml:space="preserve">Контроль ресурсов и обеспечение качества продукции </w:t>
      </w:r>
      <w:r w:rsidRPr="00431B08">
        <w:rPr>
          <w:rFonts w:ascii="Times New Roman" w:hAnsi="Times New Roman"/>
          <w:sz w:val="24"/>
          <w:szCs w:val="24"/>
        </w:rPr>
        <w:t>соответствующие ему общие компетенции и профессиональные компетенции:</w:t>
      </w:r>
    </w:p>
    <w:p w14:paraId="60A65974" w14:textId="77777777" w:rsidR="00016D61" w:rsidRDefault="00016D61" w:rsidP="00806A70">
      <w:pPr>
        <w:autoSpaceDE w:val="0"/>
        <w:autoSpaceDN w:val="0"/>
        <w:adjustRightInd w:val="0"/>
        <w:spacing w:after="0" w:line="240" w:lineRule="auto"/>
        <w:rPr>
          <w:rFonts w:ascii="Times New Roman" w:hAnsi="Times New Roman"/>
        </w:rPr>
      </w:pPr>
    </w:p>
    <w:p w14:paraId="7729E05F" w14:textId="77777777" w:rsidR="00016D61" w:rsidRPr="00806A70" w:rsidRDefault="00016D61" w:rsidP="00016D61">
      <w:pPr>
        <w:numPr>
          <w:ilvl w:val="2"/>
          <w:numId w:val="4"/>
        </w:numPr>
        <w:spacing w:after="0" w:line="240" w:lineRule="auto"/>
        <w:jc w:val="both"/>
        <w:rPr>
          <w:rFonts w:ascii="Times New Roman" w:hAnsi="Times New Roman"/>
          <w:sz w:val="24"/>
          <w:szCs w:val="24"/>
        </w:rPr>
      </w:pPr>
      <w:r w:rsidRPr="00806A7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016D61" w:rsidRPr="00806A70" w14:paraId="59F1D189" w14:textId="77777777" w:rsidTr="00EE27BC">
        <w:tc>
          <w:tcPr>
            <w:tcW w:w="1242" w:type="dxa"/>
            <w:shd w:val="clear" w:color="auto" w:fill="auto"/>
          </w:tcPr>
          <w:p w14:paraId="1C91A209" w14:textId="77777777" w:rsidR="00016D61" w:rsidRPr="00806A70" w:rsidRDefault="00016D61" w:rsidP="00EE27BC">
            <w:pPr>
              <w:spacing w:after="0" w:line="240" w:lineRule="auto"/>
              <w:jc w:val="both"/>
              <w:rPr>
                <w:rFonts w:ascii="Times New Roman" w:hAnsi="Times New Roman"/>
                <w:sz w:val="24"/>
                <w:szCs w:val="24"/>
              </w:rPr>
            </w:pPr>
            <w:r w:rsidRPr="00806A70">
              <w:rPr>
                <w:rFonts w:ascii="Times New Roman" w:hAnsi="Times New Roman"/>
                <w:sz w:val="24"/>
                <w:szCs w:val="24"/>
              </w:rPr>
              <w:t xml:space="preserve">Код </w:t>
            </w:r>
          </w:p>
        </w:tc>
        <w:tc>
          <w:tcPr>
            <w:tcW w:w="8612" w:type="dxa"/>
            <w:shd w:val="clear" w:color="auto" w:fill="auto"/>
          </w:tcPr>
          <w:p w14:paraId="1A02011F" w14:textId="77777777" w:rsidR="00016D61" w:rsidRPr="00806A70" w:rsidRDefault="00016D61" w:rsidP="00EE27BC">
            <w:pPr>
              <w:spacing w:after="0" w:line="240" w:lineRule="auto"/>
              <w:jc w:val="both"/>
              <w:rPr>
                <w:rFonts w:ascii="Times New Roman" w:hAnsi="Times New Roman"/>
                <w:sz w:val="24"/>
                <w:szCs w:val="24"/>
              </w:rPr>
            </w:pPr>
            <w:r w:rsidRPr="00806A70">
              <w:rPr>
                <w:rFonts w:ascii="Times New Roman" w:hAnsi="Times New Roman"/>
                <w:sz w:val="24"/>
                <w:szCs w:val="24"/>
              </w:rPr>
              <w:t>Наименование общих компетенций</w:t>
            </w:r>
          </w:p>
        </w:tc>
      </w:tr>
      <w:tr w:rsidR="00016D61" w:rsidRPr="00806A70" w14:paraId="5C40AB84" w14:textId="77777777" w:rsidTr="00EE27BC">
        <w:tc>
          <w:tcPr>
            <w:tcW w:w="1242" w:type="dxa"/>
            <w:shd w:val="clear" w:color="auto" w:fill="auto"/>
          </w:tcPr>
          <w:p w14:paraId="2D00555B" w14:textId="77777777" w:rsidR="00016D61" w:rsidRPr="00806A70" w:rsidRDefault="00016D61" w:rsidP="00EE27BC">
            <w:pPr>
              <w:spacing w:after="0" w:line="240" w:lineRule="auto"/>
              <w:jc w:val="both"/>
              <w:rPr>
                <w:rFonts w:ascii="Times New Roman" w:hAnsi="Times New Roman"/>
                <w:sz w:val="24"/>
                <w:szCs w:val="24"/>
              </w:rPr>
            </w:pPr>
            <w:r w:rsidRPr="00806A70">
              <w:rPr>
                <w:rFonts w:ascii="Times New Roman" w:hAnsi="Times New Roman"/>
                <w:sz w:val="24"/>
                <w:szCs w:val="24"/>
              </w:rPr>
              <w:t>ОК</w:t>
            </w:r>
            <w:r>
              <w:rPr>
                <w:rFonts w:ascii="Times New Roman" w:hAnsi="Times New Roman"/>
                <w:sz w:val="24"/>
                <w:szCs w:val="24"/>
              </w:rPr>
              <w:t xml:space="preserve"> </w:t>
            </w:r>
            <w:r w:rsidRPr="00806A70">
              <w:rPr>
                <w:rFonts w:ascii="Times New Roman" w:hAnsi="Times New Roman"/>
                <w:sz w:val="24"/>
                <w:szCs w:val="24"/>
              </w:rPr>
              <w:t>02</w:t>
            </w:r>
          </w:p>
        </w:tc>
        <w:tc>
          <w:tcPr>
            <w:tcW w:w="8612" w:type="dxa"/>
            <w:shd w:val="clear" w:color="auto" w:fill="auto"/>
          </w:tcPr>
          <w:p w14:paraId="00D73CB5" w14:textId="77777777" w:rsidR="00016D61" w:rsidRPr="00806A70" w:rsidRDefault="00016D61" w:rsidP="00EE27BC">
            <w:pPr>
              <w:spacing w:after="0" w:line="240" w:lineRule="auto"/>
              <w:jc w:val="both"/>
              <w:rPr>
                <w:rFonts w:ascii="Times New Roman" w:hAnsi="Times New Roman"/>
                <w:sz w:val="24"/>
                <w:szCs w:val="24"/>
              </w:rPr>
            </w:pPr>
            <w:r w:rsidRPr="0092066C">
              <w:rPr>
                <w:rFonts w:ascii="Times New Roman" w:hAnsi="Times New Roman"/>
                <w:sz w:val="24"/>
                <w:szCs w:val="24"/>
              </w:rPr>
              <w:t>Использовать современные средства поиска, анализа и интерпретации</w:t>
            </w:r>
            <w:r>
              <w:rPr>
                <w:rFonts w:ascii="Times New Roman" w:hAnsi="Times New Roman"/>
                <w:sz w:val="24"/>
                <w:szCs w:val="24"/>
              </w:rPr>
              <w:t xml:space="preserve"> </w:t>
            </w:r>
            <w:r w:rsidRPr="0092066C">
              <w:rPr>
                <w:rFonts w:ascii="Times New Roman" w:hAnsi="Times New Roman"/>
                <w:sz w:val="24"/>
                <w:szCs w:val="24"/>
              </w:rPr>
              <w:t>информации и информационные технологии для выполнения задач профессиональной деятельности</w:t>
            </w:r>
          </w:p>
        </w:tc>
      </w:tr>
      <w:tr w:rsidR="00016D61" w:rsidRPr="00806A70" w14:paraId="40129D38" w14:textId="77777777" w:rsidTr="00EE27BC">
        <w:tc>
          <w:tcPr>
            <w:tcW w:w="1242" w:type="dxa"/>
            <w:shd w:val="clear" w:color="auto" w:fill="auto"/>
          </w:tcPr>
          <w:p w14:paraId="3800D6E6" w14:textId="77777777" w:rsidR="00016D61" w:rsidRPr="00806A70" w:rsidRDefault="00016D61" w:rsidP="00EE27BC">
            <w:pPr>
              <w:spacing w:after="0" w:line="240" w:lineRule="auto"/>
              <w:jc w:val="both"/>
              <w:rPr>
                <w:rFonts w:ascii="Times New Roman" w:hAnsi="Times New Roman"/>
                <w:sz w:val="24"/>
                <w:szCs w:val="24"/>
              </w:rPr>
            </w:pPr>
            <w:r w:rsidRPr="00806A70">
              <w:rPr>
                <w:rFonts w:ascii="Times New Roman" w:hAnsi="Times New Roman"/>
                <w:sz w:val="24"/>
                <w:szCs w:val="24"/>
              </w:rPr>
              <w:t>ОК</w:t>
            </w:r>
            <w:r>
              <w:rPr>
                <w:rFonts w:ascii="Times New Roman" w:hAnsi="Times New Roman"/>
                <w:sz w:val="24"/>
                <w:szCs w:val="24"/>
              </w:rPr>
              <w:t xml:space="preserve"> </w:t>
            </w:r>
            <w:r w:rsidRPr="00806A70">
              <w:rPr>
                <w:rFonts w:ascii="Times New Roman" w:hAnsi="Times New Roman"/>
                <w:sz w:val="24"/>
                <w:szCs w:val="24"/>
              </w:rPr>
              <w:t>04</w:t>
            </w:r>
          </w:p>
        </w:tc>
        <w:tc>
          <w:tcPr>
            <w:tcW w:w="8612" w:type="dxa"/>
            <w:shd w:val="clear" w:color="auto" w:fill="auto"/>
          </w:tcPr>
          <w:p w14:paraId="134102BC" w14:textId="77777777" w:rsidR="00016D61" w:rsidRPr="00806A70" w:rsidRDefault="00016D61" w:rsidP="00EE27BC">
            <w:pPr>
              <w:spacing w:after="0" w:line="240" w:lineRule="auto"/>
              <w:jc w:val="both"/>
              <w:rPr>
                <w:rFonts w:ascii="Times New Roman" w:hAnsi="Times New Roman"/>
                <w:sz w:val="24"/>
                <w:szCs w:val="24"/>
              </w:rPr>
            </w:pPr>
            <w:r w:rsidRPr="0092066C">
              <w:rPr>
                <w:rFonts w:ascii="Times New Roman" w:hAnsi="Times New Roman"/>
                <w:sz w:val="24"/>
                <w:szCs w:val="24"/>
              </w:rPr>
              <w:t>Эффективно взаимодействовать и работать в коллективе и команде</w:t>
            </w:r>
          </w:p>
        </w:tc>
      </w:tr>
      <w:tr w:rsidR="00016D61" w:rsidRPr="00806A70" w14:paraId="3C9555CC" w14:textId="77777777" w:rsidTr="00EE27BC">
        <w:tc>
          <w:tcPr>
            <w:tcW w:w="1242" w:type="dxa"/>
            <w:shd w:val="clear" w:color="auto" w:fill="auto"/>
          </w:tcPr>
          <w:p w14:paraId="25264CA8" w14:textId="77777777" w:rsidR="00016D61" w:rsidRPr="00806A70" w:rsidRDefault="00016D61" w:rsidP="00EE27BC">
            <w:pPr>
              <w:spacing w:after="0" w:line="240" w:lineRule="auto"/>
              <w:jc w:val="both"/>
              <w:rPr>
                <w:rFonts w:ascii="Times New Roman" w:hAnsi="Times New Roman"/>
                <w:sz w:val="24"/>
                <w:szCs w:val="24"/>
              </w:rPr>
            </w:pPr>
            <w:r w:rsidRPr="00806A70">
              <w:rPr>
                <w:rFonts w:ascii="Times New Roman" w:hAnsi="Times New Roman"/>
                <w:sz w:val="24"/>
                <w:szCs w:val="24"/>
              </w:rPr>
              <w:t>ОК</w:t>
            </w:r>
            <w:r>
              <w:rPr>
                <w:rFonts w:ascii="Times New Roman" w:hAnsi="Times New Roman"/>
                <w:sz w:val="24"/>
                <w:szCs w:val="24"/>
              </w:rPr>
              <w:t xml:space="preserve"> </w:t>
            </w:r>
            <w:r w:rsidRPr="00806A70">
              <w:rPr>
                <w:rFonts w:ascii="Times New Roman" w:hAnsi="Times New Roman"/>
                <w:sz w:val="24"/>
                <w:szCs w:val="24"/>
              </w:rPr>
              <w:t>06</w:t>
            </w:r>
          </w:p>
        </w:tc>
        <w:tc>
          <w:tcPr>
            <w:tcW w:w="8612" w:type="dxa"/>
            <w:shd w:val="clear" w:color="auto" w:fill="auto"/>
          </w:tcPr>
          <w:p w14:paraId="49577E4E" w14:textId="712DDC12" w:rsidR="00016D61" w:rsidRPr="00806A70" w:rsidRDefault="00016D61" w:rsidP="00EE27BC">
            <w:pPr>
              <w:spacing w:after="0" w:line="240" w:lineRule="auto"/>
              <w:jc w:val="both"/>
              <w:rPr>
                <w:rFonts w:ascii="Times New Roman" w:hAnsi="Times New Roman"/>
                <w:sz w:val="24"/>
                <w:szCs w:val="24"/>
              </w:rPr>
            </w:pPr>
            <w:r w:rsidRPr="0092066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48093652" w14:textId="77777777" w:rsidR="00016D61" w:rsidRPr="00806A70" w:rsidRDefault="00016D61" w:rsidP="00016D61">
      <w:pPr>
        <w:ind w:firstLine="709"/>
        <w:rPr>
          <w:rStyle w:val="af1"/>
          <w:rFonts w:ascii="Times New Roman" w:hAnsi="Times New Roman"/>
          <w:bCs/>
          <w:i w:val="0"/>
          <w:iCs/>
          <w:sz w:val="4"/>
          <w:szCs w:val="4"/>
        </w:rPr>
      </w:pPr>
    </w:p>
    <w:p w14:paraId="2475BF02" w14:textId="77777777" w:rsidR="00016D61" w:rsidRPr="00806A70" w:rsidRDefault="00016D61" w:rsidP="00016D61">
      <w:pPr>
        <w:ind w:firstLine="709"/>
        <w:rPr>
          <w:rStyle w:val="af1"/>
          <w:rFonts w:ascii="Times New Roman" w:hAnsi="Times New Roman"/>
          <w:bCs/>
          <w:i w:val="0"/>
          <w:iCs/>
          <w:sz w:val="24"/>
          <w:szCs w:val="24"/>
        </w:rPr>
      </w:pPr>
      <w:r w:rsidRPr="00806A70">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016D61" w:rsidRPr="00806A70" w14:paraId="3C03D4A6" w14:textId="77777777" w:rsidTr="00EE27BC">
        <w:tc>
          <w:tcPr>
            <w:tcW w:w="1204" w:type="dxa"/>
          </w:tcPr>
          <w:p w14:paraId="542D73B0" w14:textId="77777777" w:rsidR="00016D61" w:rsidRPr="0092066C" w:rsidRDefault="00016D61" w:rsidP="00EE27BC">
            <w:pPr>
              <w:keepNext/>
              <w:spacing w:after="60" w:line="240" w:lineRule="auto"/>
              <w:jc w:val="both"/>
              <w:outlineLvl w:val="1"/>
              <w:rPr>
                <w:rFonts w:ascii="Times New Roman" w:eastAsia="Calibri" w:hAnsi="Times New Roman"/>
                <w:b/>
                <w:iCs/>
                <w:sz w:val="24"/>
                <w:szCs w:val="24"/>
              </w:rPr>
            </w:pPr>
            <w:r w:rsidRPr="0092066C">
              <w:rPr>
                <w:rFonts w:ascii="Times New Roman" w:eastAsia="Calibri" w:hAnsi="Times New Roman"/>
                <w:b/>
                <w:iCs/>
                <w:sz w:val="24"/>
                <w:szCs w:val="24"/>
              </w:rPr>
              <w:t>Код</w:t>
            </w:r>
          </w:p>
        </w:tc>
        <w:tc>
          <w:tcPr>
            <w:tcW w:w="8685" w:type="dxa"/>
          </w:tcPr>
          <w:p w14:paraId="6EBBF71C" w14:textId="77777777" w:rsidR="00016D61" w:rsidRPr="0092066C" w:rsidRDefault="00016D61" w:rsidP="00EE27BC">
            <w:pPr>
              <w:keepNext/>
              <w:spacing w:after="60" w:line="240" w:lineRule="auto"/>
              <w:jc w:val="both"/>
              <w:outlineLvl w:val="1"/>
              <w:rPr>
                <w:rFonts w:ascii="Times New Roman" w:eastAsia="Calibri" w:hAnsi="Times New Roman"/>
                <w:b/>
                <w:iCs/>
                <w:sz w:val="24"/>
                <w:szCs w:val="24"/>
              </w:rPr>
            </w:pPr>
            <w:r w:rsidRPr="0092066C">
              <w:rPr>
                <w:rFonts w:ascii="Times New Roman" w:eastAsia="Calibri" w:hAnsi="Times New Roman"/>
                <w:b/>
                <w:iCs/>
                <w:sz w:val="24"/>
                <w:szCs w:val="24"/>
              </w:rPr>
              <w:t>Наименование видов деятельности и профессиональных компетенций</w:t>
            </w:r>
          </w:p>
        </w:tc>
      </w:tr>
      <w:tr w:rsidR="00016D61" w:rsidRPr="00806A70" w14:paraId="67BAE573" w14:textId="77777777" w:rsidTr="00EE27BC">
        <w:tc>
          <w:tcPr>
            <w:tcW w:w="1204" w:type="dxa"/>
          </w:tcPr>
          <w:p w14:paraId="7A01B84C" w14:textId="6AA8BA2C" w:rsidR="00016D61" w:rsidRPr="0092066C" w:rsidRDefault="00016D61" w:rsidP="00EE27BC">
            <w:pPr>
              <w:keepNext/>
              <w:spacing w:after="60" w:line="240" w:lineRule="auto"/>
              <w:jc w:val="both"/>
              <w:outlineLvl w:val="1"/>
              <w:rPr>
                <w:rFonts w:ascii="Times New Roman" w:eastAsia="Calibri" w:hAnsi="Times New Roman"/>
                <w:b/>
                <w:iCs/>
                <w:sz w:val="24"/>
                <w:szCs w:val="24"/>
              </w:rPr>
            </w:pPr>
            <w:r w:rsidRPr="0092066C">
              <w:rPr>
                <w:rFonts w:ascii="Times New Roman" w:eastAsia="Calibri" w:hAnsi="Times New Roman"/>
                <w:b/>
                <w:iCs/>
                <w:sz w:val="24"/>
                <w:szCs w:val="24"/>
              </w:rPr>
              <w:t xml:space="preserve">ВД </w:t>
            </w:r>
            <w:r>
              <w:rPr>
                <w:rFonts w:ascii="Times New Roman" w:eastAsia="Calibri" w:hAnsi="Times New Roman"/>
                <w:b/>
                <w:iCs/>
                <w:sz w:val="24"/>
                <w:szCs w:val="24"/>
              </w:rPr>
              <w:t>3</w:t>
            </w:r>
          </w:p>
        </w:tc>
        <w:tc>
          <w:tcPr>
            <w:tcW w:w="8685" w:type="dxa"/>
          </w:tcPr>
          <w:p w14:paraId="2F082D34" w14:textId="5588B4D1" w:rsidR="00016D61" w:rsidRPr="0092066C" w:rsidRDefault="00016D61" w:rsidP="00EE27BC">
            <w:pPr>
              <w:keepNext/>
              <w:spacing w:after="60" w:line="240" w:lineRule="auto"/>
              <w:jc w:val="both"/>
              <w:outlineLvl w:val="1"/>
              <w:rPr>
                <w:rFonts w:ascii="Times New Roman" w:eastAsia="Calibri" w:hAnsi="Times New Roman"/>
                <w:b/>
                <w:iCs/>
                <w:sz w:val="24"/>
                <w:szCs w:val="24"/>
              </w:rPr>
            </w:pPr>
            <w:r w:rsidRPr="00016D61">
              <w:rPr>
                <w:rFonts w:ascii="Times New Roman" w:eastAsia="Calibri" w:hAnsi="Times New Roman"/>
                <w:b/>
                <w:iCs/>
                <w:sz w:val="24"/>
                <w:szCs w:val="24"/>
              </w:rPr>
              <w:t>Контроль ресурсов и обеспечение качества продукции</w:t>
            </w:r>
          </w:p>
        </w:tc>
      </w:tr>
      <w:tr w:rsidR="00016D61" w:rsidRPr="00806A70" w14:paraId="2B99C68F" w14:textId="77777777" w:rsidTr="00EE27BC">
        <w:tc>
          <w:tcPr>
            <w:tcW w:w="1204" w:type="dxa"/>
          </w:tcPr>
          <w:p w14:paraId="08016A83" w14:textId="5A0BE6D1" w:rsidR="00016D61" w:rsidRPr="00016D61" w:rsidRDefault="00016D61" w:rsidP="00EE27BC">
            <w:pPr>
              <w:widowControl w:val="0"/>
              <w:suppressAutoHyphens/>
              <w:spacing w:line="360" w:lineRule="auto"/>
              <w:jc w:val="both"/>
              <w:rPr>
                <w:rFonts w:ascii="Times New Roman" w:hAnsi="Times New Roman"/>
                <w:b/>
                <w:bCs/>
                <w:sz w:val="24"/>
                <w:szCs w:val="24"/>
              </w:rPr>
            </w:pPr>
            <w:r w:rsidRPr="00016D61">
              <w:rPr>
                <w:rFonts w:ascii="Times New Roman" w:hAnsi="Times New Roman"/>
                <w:b/>
                <w:bCs/>
                <w:sz w:val="24"/>
                <w:szCs w:val="24"/>
              </w:rPr>
              <w:t>ПК 3.1</w:t>
            </w:r>
          </w:p>
        </w:tc>
        <w:tc>
          <w:tcPr>
            <w:tcW w:w="8685" w:type="dxa"/>
          </w:tcPr>
          <w:p w14:paraId="395FCF20" w14:textId="59C463A7" w:rsidR="00016D61" w:rsidRPr="00806A70" w:rsidRDefault="00016D61" w:rsidP="00EE27BC">
            <w:pPr>
              <w:autoSpaceDE w:val="0"/>
              <w:autoSpaceDN w:val="0"/>
              <w:adjustRightInd w:val="0"/>
              <w:jc w:val="both"/>
              <w:rPr>
                <w:rFonts w:ascii="Times New Roman" w:hAnsi="Times New Roman"/>
                <w:sz w:val="24"/>
                <w:szCs w:val="24"/>
              </w:rPr>
            </w:pPr>
            <w:r w:rsidRPr="00016D61">
              <w:rPr>
                <w:rFonts w:ascii="Times New Roman" w:hAnsi="Times New Roman"/>
                <w:sz w:val="24"/>
                <w:szCs w:val="24"/>
              </w:rPr>
              <w:t>Контролировать и вести учет расхода сырья, материалов, энергоресурсов, полупродуктов, готовой продукции и отходов.</w:t>
            </w:r>
          </w:p>
        </w:tc>
      </w:tr>
      <w:tr w:rsidR="00016D61" w:rsidRPr="00806A70" w14:paraId="4B218D76" w14:textId="77777777" w:rsidTr="00016D61">
        <w:trPr>
          <w:trHeight w:val="509"/>
        </w:trPr>
        <w:tc>
          <w:tcPr>
            <w:tcW w:w="1204" w:type="dxa"/>
          </w:tcPr>
          <w:p w14:paraId="45631DD0" w14:textId="15A2C4DB" w:rsidR="00016D61" w:rsidRPr="00016D61" w:rsidRDefault="00016D61" w:rsidP="00016D61">
            <w:pPr>
              <w:widowControl w:val="0"/>
              <w:suppressAutoHyphens/>
              <w:spacing w:line="360" w:lineRule="auto"/>
              <w:jc w:val="both"/>
              <w:rPr>
                <w:rFonts w:ascii="Times New Roman" w:hAnsi="Times New Roman"/>
                <w:b/>
                <w:bCs/>
                <w:sz w:val="24"/>
                <w:szCs w:val="24"/>
              </w:rPr>
            </w:pPr>
            <w:r w:rsidRPr="00016D61">
              <w:rPr>
                <w:rFonts w:ascii="Times New Roman" w:hAnsi="Times New Roman"/>
                <w:b/>
                <w:bCs/>
              </w:rPr>
              <w:t>ПК 3.2</w:t>
            </w:r>
          </w:p>
        </w:tc>
        <w:tc>
          <w:tcPr>
            <w:tcW w:w="8685" w:type="dxa"/>
          </w:tcPr>
          <w:p w14:paraId="067B8171" w14:textId="75ECF04F" w:rsidR="00016D61" w:rsidRPr="00016D61" w:rsidRDefault="00016D61" w:rsidP="00016D61">
            <w:pPr>
              <w:autoSpaceDE w:val="0"/>
              <w:autoSpaceDN w:val="0"/>
              <w:adjustRightInd w:val="0"/>
              <w:spacing w:after="0" w:line="240" w:lineRule="auto"/>
              <w:rPr>
                <w:rFonts w:ascii="Times New Roman" w:hAnsi="Times New Roman"/>
              </w:rPr>
            </w:pPr>
            <w:r>
              <w:rPr>
                <w:rFonts w:ascii="Times New Roman" w:hAnsi="Times New Roman"/>
              </w:rPr>
              <w:t>Контролировать качество сырья, полуфабрикатов (полупродуктов) и готовой продукции.</w:t>
            </w:r>
          </w:p>
        </w:tc>
      </w:tr>
      <w:tr w:rsidR="00016D61" w:rsidRPr="00806A70" w14:paraId="4F2D76F3" w14:textId="77777777" w:rsidTr="00EE27BC">
        <w:tc>
          <w:tcPr>
            <w:tcW w:w="1204" w:type="dxa"/>
          </w:tcPr>
          <w:p w14:paraId="613CD7A9" w14:textId="2066D2BD" w:rsidR="00016D61" w:rsidRPr="00016D61" w:rsidRDefault="00016D61" w:rsidP="00EE27BC">
            <w:pPr>
              <w:widowControl w:val="0"/>
              <w:suppressAutoHyphens/>
              <w:spacing w:line="360" w:lineRule="auto"/>
              <w:jc w:val="both"/>
              <w:rPr>
                <w:rFonts w:ascii="Times New Roman" w:hAnsi="Times New Roman"/>
                <w:b/>
                <w:bCs/>
                <w:sz w:val="24"/>
                <w:szCs w:val="24"/>
              </w:rPr>
            </w:pPr>
            <w:r w:rsidRPr="00016D61">
              <w:rPr>
                <w:rFonts w:ascii="Times New Roman" w:hAnsi="Times New Roman"/>
                <w:b/>
                <w:bCs/>
              </w:rPr>
              <w:t>ПК 3.3</w:t>
            </w:r>
          </w:p>
        </w:tc>
        <w:tc>
          <w:tcPr>
            <w:tcW w:w="8685" w:type="dxa"/>
          </w:tcPr>
          <w:p w14:paraId="762A4888" w14:textId="1933B730" w:rsidR="00016D61" w:rsidRPr="00806A70" w:rsidRDefault="00016D61" w:rsidP="00EE27BC">
            <w:pPr>
              <w:autoSpaceDE w:val="0"/>
              <w:autoSpaceDN w:val="0"/>
              <w:adjustRightInd w:val="0"/>
              <w:jc w:val="both"/>
              <w:rPr>
                <w:rFonts w:ascii="Times New Roman" w:hAnsi="Times New Roman"/>
                <w:sz w:val="24"/>
                <w:szCs w:val="24"/>
              </w:rPr>
            </w:pPr>
            <w:r>
              <w:rPr>
                <w:rFonts w:ascii="Times New Roman" w:hAnsi="Times New Roman"/>
              </w:rPr>
              <w:t>Выявлять и устранять причины технологического брака</w:t>
            </w:r>
          </w:p>
        </w:tc>
      </w:tr>
      <w:tr w:rsidR="00016D61" w:rsidRPr="00806A70" w14:paraId="58799CF0" w14:textId="77777777" w:rsidTr="00016D61">
        <w:trPr>
          <w:trHeight w:val="541"/>
        </w:trPr>
        <w:tc>
          <w:tcPr>
            <w:tcW w:w="1204" w:type="dxa"/>
          </w:tcPr>
          <w:p w14:paraId="1E3937B3" w14:textId="23AF5396" w:rsidR="00016D61" w:rsidRPr="00016D61" w:rsidRDefault="00016D61" w:rsidP="00EE27BC">
            <w:pPr>
              <w:widowControl w:val="0"/>
              <w:suppressAutoHyphens/>
              <w:spacing w:line="360" w:lineRule="auto"/>
              <w:jc w:val="both"/>
              <w:rPr>
                <w:rFonts w:ascii="Times New Roman" w:hAnsi="Times New Roman"/>
                <w:b/>
                <w:bCs/>
                <w:sz w:val="24"/>
                <w:szCs w:val="24"/>
              </w:rPr>
            </w:pPr>
            <w:r w:rsidRPr="00016D61">
              <w:rPr>
                <w:rFonts w:ascii="Times New Roman" w:hAnsi="Times New Roman"/>
                <w:b/>
                <w:bCs/>
              </w:rPr>
              <w:t>ПК 3.4</w:t>
            </w:r>
          </w:p>
        </w:tc>
        <w:tc>
          <w:tcPr>
            <w:tcW w:w="8685" w:type="dxa"/>
          </w:tcPr>
          <w:p w14:paraId="141A8554" w14:textId="362E4999" w:rsidR="00016D61" w:rsidRPr="00806A70" w:rsidRDefault="00016D61" w:rsidP="00EE27BC">
            <w:pPr>
              <w:autoSpaceDE w:val="0"/>
              <w:autoSpaceDN w:val="0"/>
              <w:adjustRightInd w:val="0"/>
              <w:jc w:val="both"/>
              <w:rPr>
                <w:rFonts w:ascii="Times New Roman" w:hAnsi="Times New Roman"/>
                <w:sz w:val="24"/>
                <w:szCs w:val="24"/>
              </w:rPr>
            </w:pPr>
            <w:r>
              <w:rPr>
                <w:rFonts w:ascii="Times New Roman" w:hAnsi="Times New Roman"/>
              </w:rPr>
              <w:t>Принимать участие в разработке мероприятий по снижению расхода сырья, энергоресурсов и материалов</w:t>
            </w:r>
          </w:p>
        </w:tc>
      </w:tr>
    </w:tbl>
    <w:p w14:paraId="4C869095" w14:textId="77777777" w:rsidR="00016D61" w:rsidRPr="00806A70" w:rsidRDefault="00016D61" w:rsidP="00016D61">
      <w:pPr>
        <w:spacing w:after="0" w:line="240" w:lineRule="auto"/>
        <w:ind w:firstLine="709"/>
        <w:rPr>
          <w:rFonts w:ascii="Times New Roman" w:hAnsi="Times New Roman"/>
          <w:bCs/>
          <w:sz w:val="24"/>
          <w:szCs w:val="24"/>
        </w:rPr>
      </w:pPr>
    </w:p>
    <w:p w14:paraId="0EBDD7D6" w14:textId="6A5F1EC8" w:rsidR="00016D61" w:rsidRPr="00016D61" w:rsidRDefault="00016D61" w:rsidP="00016D61">
      <w:pPr>
        <w:pStyle w:val="af"/>
        <w:numPr>
          <w:ilvl w:val="2"/>
          <w:numId w:val="61"/>
        </w:numPr>
        <w:spacing w:after="0"/>
        <w:rPr>
          <w:bCs/>
        </w:rPr>
      </w:pPr>
      <w:r w:rsidRPr="00016D61">
        <w:rPr>
          <w:bCs/>
        </w:rPr>
        <w:t>В результате освоения профессионального модуля обучающийся должен:</w:t>
      </w:r>
    </w:p>
    <w:p w14:paraId="1A272264" w14:textId="77777777" w:rsidR="00016D61" w:rsidRPr="00016D61" w:rsidRDefault="00016D61" w:rsidP="00016D61">
      <w:pPr>
        <w:pStyle w:val="af"/>
        <w:spacing w:after="0"/>
        <w:ind w:left="1428"/>
        <w:rPr>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842"/>
        <w:gridCol w:w="6379"/>
      </w:tblGrid>
      <w:tr w:rsidR="00016D61" w:rsidRPr="00806A70" w14:paraId="2F429723" w14:textId="77777777" w:rsidTr="00EE27BC">
        <w:tc>
          <w:tcPr>
            <w:tcW w:w="1668" w:type="dxa"/>
          </w:tcPr>
          <w:p w14:paraId="240DE9A9" w14:textId="77777777" w:rsidR="00016D61" w:rsidRPr="00806A70" w:rsidRDefault="00016D61" w:rsidP="00EE27BC">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Владеть навыками</w:t>
            </w:r>
          </w:p>
        </w:tc>
        <w:tc>
          <w:tcPr>
            <w:tcW w:w="1842" w:type="dxa"/>
          </w:tcPr>
          <w:p w14:paraId="44C9C5B8" w14:textId="77777777" w:rsidR="00016D61" w:rsidRPr="00806A70" w:rsidRDefault="00016D61" w:rsidP="00EE27BC">
            <w:pPr>
              <w:spacing w:after="0" w:line="240" w:lineRule="auto"/>
              <w:rPr>
                <w:rFonts w:ascii="Times New Roman" w:hAnsi="Times New Roman"/>
                <w:bCs/>
                <w:sz w:val="24"/>
                <w:szCs w:val="24"/>
                <w:lang w:eastAsia="en-US"/>
              </w:rPr>
            </w:pPr>
          </w:p>
        </w:tc>
        <w:tc>
          <w:tcPr>
            <w:tcW w:w="6379" w:type="dxa"/>
          </w:tcPr>
          <w:p w14:paraId="574402FF" w14:textId="77777777" w:rsidR="00016D61" w:rsidRDefault="00134D89" w:rsidP="00EE27BC">
            <w:pPr>
              <w:spacing w:after="0" w:line="240" w:lineRule="auto"/>
              <w:jc w:val="both"/>
              <w:rPr>
                <w:rFonts w:ascii="Times New Roman" w:hAnsi="Times New Roman"/>
                <w:sz w:val="24"/>
                <w:szCs w:val="24"/>
                <w:shd w:val="clear" w:color="auto" w:fill="FFFFFF"/>
              </w:rPr>
            </w:pPr>
            <w:r w:rsidRPr="00F91E75">
              <w:rPr>
                <w:rFonts w:ascii="Times New Roman" w:hAnsi="Times New Roman"/>
                <w:sz w:val="24"/>
                <w:szCs w:val="24"/>
                <w:shd w:val="clear" w:color="auto" w:fill="FFFFFF"/>
              </w:rPr>
              <w:t>Контролировать и вести учет расхода сырья, материалов, энергоресурсов, полупродуктов, готовой продукции и отходов</w:t>
            </w:r>
          </w:p>
          <w:p w14:paraId="055F4328" w14:textId="77777777" w:rsidR="00134D89" w:rsidRDefault="00134D89" w:rsidP="00EE27BC">
            <w:pPr>
              <w:spacing w:after="0" w:line="240" w:lineRule="auto"/>
              <w:jc w:val="both"/>
              <w:rPr>
                <w:rFonts w:ascii="Times New Roman" w:hAnsi="Times New Roman"/>
                <w:sz w:val="24"/>
                <w:szCs w:val="24"/>
                <w:shd w:val="clear" w:color="auto" w:fill="FFFFFF"/>
              </w:rPr>
            </w:pPr>
            <w:r w:rsidRPr="00F91E75">
              <w:rPr>
                <w:rFonts w:ascii="Times New Roman" w:hAnsi="Times New Roman"/>
                <w:sz w:val="24"/>
                <w:szCs w:val="24"/>
                <w:shd w:val="clear" w:color="auto" w:fill="FFFFFF"/>
              </w:rPr>
              <w:t>Контролировать качество сырья, полуфабрикатов (полупродуктов) и готовой продукции</w:t>
            </w:r>
          </w:p>
          <w:p w14:paraId="619A67EB" w14:textId="77777777" w:rsidR="00134D89" w:rsidRDefault="00134D89" w:rsidP="00EE27BC">
            <w:pPr>
              <w:spacing w:after="0" w:line="240" w:lineRule="auto"/>
              <w:jc w:val="both"/>
              <w:rPr>
                <w:rFonts w:ascii="Times New Roman" w:hAnsi="Times New Roman"/>
                <w:sz w:val="24"/>
                <w:szCs w:val="24"/>
                <w:shd w:val="clear" w:color="auto" w:fill="FFFFFF"/>
              </w:rPr>
            </w:pPr>
            <w:r w:rsidRPr="00F91E75">
              <w:rPr>
                <w:rFonts w:ascii="Times New Roman" w:hAnsi="Times New Roman"/>
                <w:sz w:val="24"/>
                <w:szCs w:val="24"/>
                <w:shd w:val="clear" w:color="auto" w:fill="FFFFFF"/>
              </w:rPr>
              <w:t>Выявлять и устранять причины технологического брака</w:t>
            </w:r>
          </w:p>
          <w:p w14:paraId="4B08E4E9" w14:textId="485546C4" w:rsidR="00134D89" w:rsidRPr="00806A70" w:rsidRDefault="00134D89" w:rsidP="00EE27BC">
            <w:pPr>
              <w:spacing w:after="0" w:line="240" w:lineRule="auto"/>
              <w:jc w:val="both"/>
              <w:rPr>
                <w:rFonts w:ascii="Times New Roman" w:hAnsi="Times New Roman"/>
                <w:bCs/>
                <w:sz w:val="24"/>
                <w:szCs w:val="24"/>
                <w:lang w:eastAsia="en-US"/>
              </w:rPr>
            </w:pPr>
            <w:r w:rsidRPr="00F91E75">
              <w:rPr>
                <w:rFonts w:ascii="Times New Roman" w:hAnsi="Times New Roman"/>
                <w:sz w:val="24"/>
                <w:szCs w:val="24"/>
                <w:shd w:val="clear" w:color="auto" w:fill="FFFFFF"/>
              </w:rPr>
              <w:t>разработка мероприятий по снижению расхода сырья, энергоресурсов и материалов участие в разработке мероприятий по снижению расхода сырья, энергоресурсов и материалов</w:t>
            </w:r>
          </w:p>
        </w:tc>
      </w:tr>
      <w:tr w:rsidR="00016D61" w:rsidRPr="00806A70" w14:paraId="37713D95" w14:textId="77777777" w:rsidTr="00EE27BC">
        <w:tc>
          <w:tcPr>
            <w:tcW w:w="1668" w:type="dxa"/>
          </w:tcPr>
          <w:p w14:paraId="28ACE10C" w14:textId="77777777" w:rsidR="00016D61" w:rsidRPr="00806A70" w:rsidRDefault="00016D61" w:rsidP="00EE27BC">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Уметь</w:t>
            </w:r>
          </w:p>
        </w:tc>
        <w:tc>
          <w:tcPr>
            <w:tcW w:w="1842" w:type="dxa"/>
          </w:tcPr>
          <w:p w14:paraId="0B426034" w14:textId="77777777" w:rsidR="00016D61" w:rsidRPr="00806A70" w:rsidRDefault="00016D61" w:rsidP="00EE27BC">
            <w:pPr>
              <w:spacing w:after="0" w:line="240" w:lineRule="auto"/>
              <w:jc w:val="both"/>
              <w:rPr>
                <w:rFonts w:ascii="Times New Roman" w:hAnsi="Times New Roman"/>
                <w:bCs/>
                <w:sz w:val="24"/>
                <w:szCs w:val="24"/>
                <w:lang w:eastAsia="en-US"/>
              </w:rPr>
            </w:pPr>
          </w:p>
        </w:tc>
        <w:tc>
          <w:tcPr>
            <w:tcW w:w="6379" w:type="dxa"/>
          </w:tcPr>
          <w:p w14:paraId="1302E7C6" w14:textId="77777777" w:rsidR="00016D61" w:rsidRDefault="00134D89" w:rsidP="00EE27BC">
            <w:pPr>
              <w:spacing w:after="0" w:line="240" w:lineRule="auto"/>
              <w:jc w:val="both"/>
              <w:rPr>
                <w:rFonts w:ascii="Times New Roman" w:hAnsi="Times New Roman"/>
                <w:sz w:val="24"/>
                <w:szCs w:val="24"/>
                <w:shd w:val="clear" w:color="auto" w:fill="FFFFFF"/>
              </w:rPr>
            </w:pPr>
            <w:r w:rsidRPr="00F91E75">
              <w:rPr>
                <w:rFonts w:ascii="Times New Roman" w:hAnsi="Times New Roman"/>
                <w:sz w:val="24"/>
                <w:szCs w:val="24"/>
              </w:rPr>
              <w:t xml:space="preserve">вести расчеты и учет расхода </w:t>
            </w:r>
            <w:r w:rsidRPr="00F91E75">
              <w:rPr>
                <w:rFonts w:ascii="Times New Roman" w:hAnsi="Times New Roman"/>
                <w:sz w:val="24"/>
                <w:szCs w:val="24"/>
                <w:shd w:val="clear" w:color="auto" w:fill="FFFFFF"/>
              </w:rPr>
              <w:t>сырья, материалов, энергоресурсов, полупродуктов, готовой продукции и отходов</w:t>
            </w:r>
          </w:p>
          <w:p w14:paraId="2716DDDB" w14:textId="77777777" w:rsidR="00134D89" w:rsidRDefault="00134D89" w:rsidP="00134D89">
            <w:pPr>
              <w:pStyle w:val="affffff2"/>
              <w:rPr>
                <w:rFonts w:ascii="Times New Roman" w:hAnsi="Times New Roman"/>
                <w:sz w:val="24"/>
                <w:szCs w:val="24"/>
                <w:shd w:val="clear" w:color="auto" w:fill="FFFFFF"/>
              </w:rPr>
            </w:pPr>
            <w:r w:rsidRPr="00F91E75">
              <w:rPr>
                <w:rFonts w:ascii="Times New Roman" w:hAnsi="Times New Roman"/>
                <w:sz w:val="24"/>
                <w:szCs w:val="24"/>
              </w:rPr>
              <w:t xml:space="preserve">вести контроль </w:t>
            </w:r>
            <w:r w:rsidRPr="00F91E75">
              <w:rPr>
                <w:rFonts w:ascii="Times New Roman" w:hAnsi="Times New Roman"/>
                <w:sz w:val="24"/>
                <w:szCs w:val="24"/>
                <w:shd w:val="clear" w:color="auto" w:fill="FFFFFF"/>
              </w:rPr>
              <w:t xml:space="preserve">качества сырья, полуфабрикатов </w:t>
            </w:r>
            <w:r w:rsidRPr="00F91E75">
              <w:rPr>
                <w:rFonts w:ascii="Times New Roman" w:hAnsi="Times New Roman"/>
                <w:sz w:val="24"/>
                <w:szCs w:val="24"/>
                <w:shd w:val="clear" w:color="auto" w:fill="FFFFFF"/>
              </w:rPr>
              <w:lastRenderedPageBreak/>
              <w:t>(полупродуктов) и готовой продукции</w:t>
            </w:r>
          </w:p>
          <w:p w14:paraId="135C473C" w14:textId="77777777" w:rsidR="00134D89" w:rsidRDefault="00134D89" w:rsidP="00134D89">
            <w:pPr>
              <w:spacing w:after="0" w:line="240" w:lineRule="auto"/>
              <w:jc w:val="both"/>
              <w:rPr>
                <w:rFonts w:ascii="Times New Roman" w:hAnsi="Times New Roman"/>
                <w:sz w:val="24"/>
                <w:szCs w:val="24"/>
              </w:rPr>
            </w:pPr>
            <w:r w:rsidRPr="00F91E75">
              <w:rPr>
                <w:rFonts w:ascii="Times New Roman" w:hAnsi="Times New Roman"/>
                <w:sz w:val="24"/>
                <w:szCs w:val="24"/>
              </w:rPr>
              <w:t>обрабатывать результаты анализа с использованием информационных технологий</w:t>
            </w:r>
          </w:p>
          <w:p w14:paraId="2FE627B0" w14:textId="1C7C34A8" w:rsidR="00134D89" w:rsidRDefault="00134D89" w:rsidP="00134D89">
            <w:pPr>
              <w:spacing w:after="0" w:line="240" w:lineRule="auto"/>
              <w:jc w:val="both"/>
              <w:rPr>
                <w:rFonts w:ascii="Times New Roman" w:hAnsi="Times New Roman"/>
                <w:sz w:val="24"/>
                <w:szCs w:val="24"/>
              </w:rPr>
            </w:pPr>
            <w:r w:rsidRPr="00F91E75">
              <w:rPr>
                <w:rFonts w:ascii="Times New Roman" w:hAnsi="Times New Roman"/>
                <w:sz w:val="24"/>
                <w:szCs w:val="24"/>
              </w:rPr>
              <w:t>проводить контроль качества различными методами и приборами, в</w:t>
            </w:r>
            <w:r>
              <w:rPr>
                <w:rFonts w:ascii="Times New Roman" w:hAnsi="Times New Roman"/>
                <w:sz w:val="24"/>
                <w:szCs w:val="24"/>
              </w:rPr>
              <w:t xml:space="preserve"> </w:t>
            </w:r>
            <w:r w:rsidRPr="00F91E75">
              <w:rPr>
                <w:rFonts w:ascii="Times New Roman" w:hAnsi="Times New Roman"/>
                <w:sz w:val="24"/>
                <w:szCs w:val="24"/>
              </w:rPr>
              <w:t>том числе с использованием цифровых технологий</w:t>
            </w:r>
          </w:p>
          <w:p w14:paraId="770289E6" w14:textId="0E079196" w:rsidR="00134D89" w:rsidRPr="00806A70" w:rsidRDefault="00134D89" w:rsidP="00134D89">
            <w:pPr>
              <w:spacing w:after="0" w:line="240" w:lineRule="auto"/>
              <w:jc w:val="both"/>
              <w:rPr>
                <w:rFonts w:ascii="Times New Roman" w:hAnsi="Times New Roman"/>
                <w:bCs/>
                <w:sz w:val="24"/>
                <w:szCs w:val="24"/>
                <w:lang w:eastAsia="en-US"/>
              </w:rPr>
            </w:pPr>
            <w:r w:rsidRPr="00F91E75">
              <w:rPr>
                <w:rFonts w:ascii="Times New Roman" w:hAnsi="Times New Roman"/>
                <w:sz w:val="24"/>
                <w:szCs w:val="24"/>
              </w:rPr>
              <w:t>рассчитывать расходы сырья, материалов</w:t>
            </w:r>
          </w:p>
        </w:tc>
      </w:tr>
      <w:tr w:rsidR="00016D61" w:rsidRPr="00806A70" w14:paraId="1A28A0CA" w14:textId="77777777" w:rsidTr="00EE27BC">
        <w:tc>
          <w:tcPr>
            <w:tcW w:w="1668" w:type="dxa"/>
          </w:tcPr>
          <w:p w14:paraId="0E544EE1" w14:textId="77777777" w:rsidR="00016D61" w:rsidRPr="00806A70" w:rsidRDefault="00016D61" w:rsidP="00EE27BC">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lastRenderedPageBreak/>
              <w:t>Знать</w:t>
            </w:r>
          </w:p>
        </w:tc>
        <w:tc>
          <w:tcPr>
            <w:tcW w:w="1842" w:type="dxa"/>
          </w:tcPr>
          <w:p w14:paraId="5362C7BB" w14:textId="77777777" w:rsidR="00016D61" w:rsidRPr="00806A70" w:rsidRDefault="00016D61" w:rsidP="00EE27BC">
            <w:pPr>
              <w:spacing w:after="0" w:line="240" w:lineRule="auto"/>
              <w:jc w:val="both"/>
              <w:rPr>
                <w:rFonts w:ascii="Times New Roman" w:hAnsi="Times New Roman"/>
                <w:bCs/>
                <w:sz w:val="24"/>
                <w:szCs w:val="24"/>
                <w:lang w:eastAsia="en-US"/>
              </w:rPr>
            </w:pPr>
          </w:p>
        </w:tc>
        <w:tc>
          <w:tcPr>
            <w:tcW w:w="6379" w:type="dxa"/>
          </w:tcPr>
          <w:p w14:paraId="276E809C" w14:textId="77777777" w:rsidR="00016D61" w:rsidRDefault="00134D89" w:rsidP="00134D89">
            <w:pPr>
              <w:spacing w:after="0" w:line="240" w:lineRule="auto"/>
              <w:jc w:val="both"/>
              <w:rPr>
                <w:rFonts w:ascii="Times New Roman" w:hAnsi="Times New Roman"/>
                <w:sz w:val="24"/>
                <w:szCs w:val="24"/>
              </w:rPr>
            </w:pPr>
            <w:r w:rsidRPr="00F91E75">
              <w:rPr>
                <w:rFonts w:ascii="Times New Roman" w:hAnsi="Times New Roman"/>
                <w:sz w:val="24"/>
                <w:szCs w:val="24"/>
              </w:rPr>
              <w:t>информационных технологий, особенностей производственного процесса</w:t>
            </w:r>
          </w:p>
          <w:p w14:paraId="6506D63F" w14:textId="52560B7F" w:rsidR="00134D89" w:rsidRDefault="00134D89" w:rsidP="00134D89">
            <w:pPr>
              <w:spacing w:after="0" w:line="240" w:lineRule="auto"/>
              <w:jc w:val="both"/>
              <w:rPr>
                <w:rFonts w:ascii="Times New Roman" w:hAnsi="Times New Roman"/>
                <w:sz w:val="24"/>
                <w:szCs w:val="24"/>
                <w:shd w:val="clear" w:color="auto" w:fill="FFFFFF"/>
              </w:rPr>
            </w:pPr>
            <w:r w:rsidRPr="00F91E75">
              <w:rPr>
                <w:rFonts w:ascii="Times New Roman" w:hAnsi="Times New Roman"/>
                <w:sz w:val="24"/>
                <w:szCs w:val="24"/>
              </w:rPr>
              <w:t xml:space="preserve">требований к </w:t>
            </w:r>
            <w:r w:rsidRPr="00F91E75">
              <w:rPr>
                <w:rFonts w:ascii="Times New Roman" w:hAnsi="Times New Roman"/>
                <w:sz w:val="24"/>
                <w:szCs w:val="24"/>
                <w:shd w:val="clear" w:color="auto" w:fill="FFFFFF"/>
              </w:rPr>
              <w:t>качеству сырья, полуфабрикатов (полупродуктов) и готовой продукции</w:t>
            </w:r>
          </w:p>
          <w:p w14:paraId="5A094D0B" w14:textId="77777777" w:rsidR="00134D89" w:rsidRDefault="00134D89" w:rsidP="00134D89">
            <w:pPr>
              <w:spacing w:after="0" w:line="240" w:lineRule="auto"/>
              <w:jc w:val="both"/>
              <w:rPr>
                <w:rFonts w:ascii="Times New Roman" w:hAnsi="Times New Roman"/>
                <w:sz w:val="24"/>
                <w:szCs w:val="24"/>
                <w:lang w:eastAsia="en-US"/>
              </w:rPr>
            </w:pPr>
            <w:r w:rsidRPr="00F91E75">
              <w:rPr>
                <w:rFonts w:ascii="Times New Roman" w:hAnsi="Times New Roman"/>
                <w:sz w:val="24"/>
                <w:szCs w:val="24"/>
                <w:lang w:eastAsia="en-US"/>
              </w:rPr>
              <w:t>технологического процесса, причин возникновения брака, путей его устранения</w:t>
            </w:r>
          </w:p>
          <w:p w14:paraId="316210BB" w14:textId="4F08FD6F" w:rsidR="00134D89" w:rsidRPr="00806A70" w:rsidRDefault="00A4221D" w:rsidP="00134D89">
            <w:pPr>
              <w:spacing w:after="0" w:line="240" w:lineRule="auto"/>
              <w:jc w:val="both"/>
              <w:rPr>
                <w:rFonts w:ascii="Times New Roman" w:hAnsi="Times New Roman"/>
                <w:bCs/>
                <w:sz w:val="24"/>
                <w:szCs w:val="24"/>
                <w:lang w:eastAsia="en-US"/>
              </w:rPr>
            </w:pPr>
            <w:r w:rsidRPr="00F91E75">
              <w:rPr>
                <w:rFonts w:ascii="Times New Roman" w:hAnsi="Times New Roman"/>
                <w:sz w:val="24"/>
                <w:szCs w:val="24"/>
              </w:rPr>
              <w:t>пути снижения расходов сырья, материалов  и др</w:t>
            </w:r>
            <w:r>
              <w:rPr>
                <w:rFonts w:ascii="Times New Roman" w:hAnsi="Times New Roman"/>
                <w:sz w:val="24"/>
                <w:szCs w:val="24"/>
              </w:rPr>
              <w:t>.</w:t>
            </w:r>
          </w:p>
        </w:tc>
      </w:tr>
    </w:tbl>
    <w:p w14:paraId="1D976137" w14:textId="77777777" w:rsidR="00016D61" w:rsidRDefault="00016D61" w:rsidP="00016D61">
      <w:pPr>
        <w:spacing w:after="0" w:line="240" w:lineRule="auto"/>
        <w:ind w:firstLine="709"/>
        <w:rPr>
          <w:rFonts w:ascii="Times New Roman" w:hAnsi="Times New Roman"/>
          <w:b/>
          <w:sz w:val="24"/>
          <w:szCs w:val="24"/>
        </w:rPr>
      </w:pPr>
    </w:p>
    <w:p w14:paraId="23AD2A78" w14:textId="53794DDA" w:rsidR="00016D61" w:rsidRPr="00806A70" w:rsidRDefault="00016D61" w:rsidP="00016D61">
      <w:pPr>
        <w:spacing w:after="0" w:line="240" w:lineRule="auto"/>
        <w:ind w:firstLine="709"/>
        <w:rPr>
          <w:rFonts w:ascii="Times New Roman" w:hAnsi="Times New Roman"/>
          <w:b/>
          <w:sz w:val="24"/>
          <w:szCs w:val="24"/>
        </w:rPr>
      </w:pPr>
      <w:r w:rsidRPr="00806A70">
        <w:rPr>
          <w:rFonts w:ascii="Times New Roman" w:hAnsi="Times New Roman"/>
          <w:b/>
          <w:sz w:val="24"/>
          <w:szCs w:val="24"/>
        </w:rPr>
        <w:t>1.2. Количество часов, отводимое на освоение профессионального модуля</w:t>
      </w:r>
    </w:p>
    <w:p w14:paraId="45430334" w14:textId="77777777" w:rsidR="00016D61" w:rsidRPr="00806A70" w:rsidRDefault="00016D61" w:rsidP="00016D61">
      <w:pPr>
        <w:spacing w:after="0"/>
        <w:rPr>
          <w:rFonts w:ascii="Times New Roman" w:hAnsi="Times New Roman"/>
          <w:sz w:val="24"/>
          <w:szCs w:val="24"/>
        </w:rPr>
      </w:pPr>
    </w:p>
    <w:p w14:paraId="36DEB1EA" w14:textId="77777777" w:rsidR="00016D61" w:rsidRPr="00431B08" w:rsidRDefault="00016D61" w:rsidP="00016D61">
      <w:pPr>
        <w:spacing w:after="0"/>
        <w:rPr>
          <w:rFonts w:ascii="Times New Roman" w:hAnsi="Times New Roman"/>
          <w:b/>
          <w:bCs/>
          <w:sz w:val="24"/>
          <w:szCs w:val="24"/>
        </w:rPr>
      </w:pPr>
      <w:r w:rsidRPr="00431B08">
        <w:rPr>
          <w:rFonts w:ascii="Times New Roman" w:hAnsi="Times New Roman"/>
          <w:sz w:val="24"/>
          <w:szCs w:val="24"/>
        </w:rPr>
        <w:t>Всего часов</w:t>
      </w:r>
      <w:r>
        <w:rPr>
          <w:rFonts w:ascii="Times New Roman" w:hAnsi="Times New Roman"/>
          <w:sz w:val="24"/>
          <w:szCs w:val="24"/>
        </w:rPr>
        <w:t xml:space="preserve"> – 217 часов</w:t>
      </w:r>
    </w:p>
    <w:p w14:paraId="185C378D" w14:textId="77777777" w:rsidR="00016D61" w:rsidRPr="00431B08" w:rsidRDefault="00016D61" w:rsidP="00016D61">
      <w:pPr>
        <w:spacing w:after="0"/>
        <w:ind w:firstLine="708"/>
        <w:rPr>
          <w:rFonts w:ascii="Times New Roman" w:hAnsi="Times New Roman"/>
          <w:b/>
          <w:bCs/>
          <w:sz w:val="24"/>
          <w:szCs w:val="24"/>
        </w:rPr>
      </w:pPr>
      <w:r w:rsidRPr="00431B08">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217 часов</w:t>
      </w:r>
      <w:r w:rsidRPr="00431B08">
        <w:rPr>
          <w:rFonts w:ascii="Times New Roman" w:hAnsi="Times New Roman"/>
          <w:b/>
          <w:bCs/>
          <w:sz w:val="24"/>
          <w:szCs w:val="24"/>
          <w:u w:val="single"/>
        </w:rPr>
        <w:t xml:space="preserve"> </w:t>
      </w:r>
    </w:p>
    <w:p w14:paraId="24CBD206" w14:textId="77777777" w:rsidR="00016D61" w:rsidRPr="00431B08" w:rsidRDefault="00016D61" w:rsidP="00016D61">
      <w:pPr>
        <w:spacing w:after="0"/>
        <w:rPr>
          <w:rFonts w:ascii="Times New Roman" w:hAnsi="Times New Roman"/>
          <w:sz w:val="24"/>
          <w:szCs w:val="24"/>
        </w:rPr>
      </w:pPr>
      <w:r w:rsidRPr="00431B08">
        <w:rPr>
          <w:rFonts w:ascii="Times New Roman" w:hAnsi="Times New Roman"/>
          <w:sz w:val="24"/>
          <w:szCs w:val="24"/>
        </w:rPr>
        <w:t>Из них на освоение МДК</w:t>
      </w:r>
      <w:r>
        <w:rPr>
          <w:rFonts w:ascii="Times New Roman" w:hAnsi="Times New Roman"/>
          <w:sz w:val="24"/>
          <w:szCs w:val="24"/>
        </w:rPr>
        <w:t xml:space="preserve"> – 145 часов</w:t>
      </w:r>
    </w:p>
    <w:p w14:paraId="3A44F3B1" w14:textId="77777777" w:rsidR="00016D61" w:rsidRPr="00431B08" w:rsidRDefault="00016D61" w:rsidP="00016D61">
      <w:pPr>
        <w:spacing w:after="0"/>
        <w:ind w:firstLine="708"/>
        <w:rPr>
          <w:rFonts w:ascii="Times New Roman" w:hAnsi="Times New Roman"/>
          <w:i/>
          <w:sz w:val="24"/>
          <w:szCs w:val="24"/>
        </w:rPr>
      </w:pPr>
      <w:r w:rsidRPr="00431B08">
        <w:rPr>
          <w:rFonts w:ascii="Times New Roman" w:hAnsi="Times New Roman"/>
          <w:sz w:val="24"/>
          <w:szCs w:val="24"/>
        </w:rPr>
        <w:t>в том числе самостоятельная работа</w:t>
      </w:r>
      <w:r>
        <w:rPr>
          <w:rFonts w:ascii="Times New Roman" w:hAnsi="Times New Roman"/>
          <w:sz w:val="24"/>
          <w:szCs w:val="24"/>
        </w:rPr>
        <w:t xml:space="preserve"> - </w:t>
      </w:r>
    </w:p>
    <w:p w14:paraId="02459A08" w14:textId="77777777" w:rsidR="00016D61" w:rsidRPr="00431B08" w:rsidRDefault="00016D61" w:rsidP="00016D61">
      <w:pPr>
        <w:spacing w:after="0"/>
        <w:rPr>
          <w:rFonts w:ascii="Times New Roman" w:hAnsi="Times New Roman"/>
          <w:sz w:val="24"/>
          <w:szCs w:val="24"/>
        </w:rPr>
      </w:pPr>
      <w:r w:rsidRPr="00431B08">
        <w:rPr>
          <w:rFonts w:ascii="Times New Roman" w:hAnsi="Times New Roman"/>
          <w:sz w:val="24"/>
          <w:szCs w:val="24"/>
        </w:rPr>
        <w:t>практики, в том числе учебная</w:t>
      </w:r>
      <w:r>
        <w:rPr>
          <w:rFonts w:ascii="Times New Roman" w:hAnsi="Times New Roman"/>
          <w:sz w:val="24"/>
          <w:szCs w:val="24"/>
        </w:rPr>
        <w:t xml:space="preserve"> – 36 часов</w:t>
      </w:r>
    </w:p>
    <w:p w14:paraId="4332D862" w14:textId="77777777" w:rsidR="00016D61" w:rsidRDefault="00016D61" w:rsidP="00016D61">
      <w:pPr>
        <w:spacing w:after="0"/>
        <w:rPr>
          <w:rFonts w:ascii="Times New Roman" w:hAnsi="Times New Roman"/>
          <w:iCs/>
          <w:sz w:val="24"/>
          <w:szCs w:val="24"/>
        </w:rPr>
      </w:pPr>
      <w:r>
        <w:rPr>
          <w:rFonts w:ascii="Times New Roman" w:hAnsi="Times New Roman"/>
          <w:iCs/>
          <w:sz w:val="24"/>
          <w:szCs w:val="24"/>
        </w:rPr>
        <w:t xml:space="preserve">                     производственная – 36 часов</w:t>
      </w:r>
    </w:p>
    <w:p w14:paraId="10A3F947" w14:textId="77777777" w:rsidR="00016D61" w:rsidRPr="00431B08" w:rsidRDefault="00016D61" w:rsidP="00016D61">
      <w:pPr>
        <w:spacing w:after="0"/>
        <w:rPr>
          <w:rFonts w:ascii="Times New Roman" w:hAnsi="Times New Roman"/>
          <w:b/>
          <w:bCs/>
          <w:sz w:val="24"/>
          <w:szCs w:val="24"/>
        </w:rPr>
      </w:pPr>
      <w:r w:rsidRPr="00431B08">
        <w:rPr>
          <w:rFonts w:ascii="Times New Roman" w:hAnsi="Times New Roman"/>
          <w:iCs/>
          <w:sz w:val="24"/>
          <w:szCs w:val="24"/>
        </w:rPr>
        <w:t>Промежуточная аттестация</w:t>
      </w:r>
      <w:r>
        <w:rPr>
          <w:rFonts w:ascii="Times New Roman" w:hAnsi="Times New Roman"/>
          <w:iCs/>
          <w:sz w:val="24"/>
          <w:szCs w:val="24"/>
        </w:rPr>
        <w:t xml:space="preserve"> - </w:t>
      </w:r>
    </w:p>
    <w:p w14:paraId="7D9EE2D2" w14:textId="77777777" w:rsidR="00016D61" w:rsidRPr="00806A70" w:rsidRDefault="00016D61" w:rsidP="00016D61">
      <w:pPr>
        <w:rPr>
          <w:rFonts w:ascii="Times New Roman" w:hAnsi="Times New Roman"/>
          <w:b/>
          <w:i/>
          <w:sz w:val="24"/>
          <w:szCs w:val="24"/>
        </w:rPr>
      </w:pPr>
    </w:p>
    <w:p w14:paraId="0FD2AA39" w14:textId="77777777" w:rsidR="00016D61" w:rsidRDefault="00016D61" w:rsidP="00806A70">
      <w:pPr>
        <w:autoSpaceDE w:val="0"/>
        <w:autoSpaceDN w:val="0"/>
        <w:adjustRightInd w:val="0"/>
        <w:spacing w:after="0" w:line="240" w:lineRule="auto"/>
        <w:rPr>
          <w:rFonts w:ascii="Times New Roman" w:hAnsi="Times New Roman"/>
        </w:rPr>
      </w:pPr>
    </w:p>
    <w:p w14:paraId="6472AB07" w14:textId="77777777" w:rsidR="00016D61" w:rsidRDefault="00016D61" w:rsidP="00806A70">
      <w:pPr>
        <w:autoSpaceDE w:val="0"/>
        <w:autoSpaceDN w:val="0"/>
        <w:adjustRightInd w:val="0"/>
        <w:spacing w:after="0" w:line="240" w:lineRule="auto"/>
        <w:rPr>
          <w:rFonts w:ascii="Times New Roman" w:hAnsi="Times New Roman"/>
        </w:rPr>
      </w:pPr>
    </w:p>
    <w:p w14:paraId="64E52509" w14:textId="77777777"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sectPr w:rsidR="00A56C80" w:rsidRPr="00806A70" w:rsidSect="00B008DE">
          <w:pgSz w:w="11907" w:h="16840"/>
          <w:pgMar w:top="567" w:right="851" w:bottom="992" w:left="1418" w:header="709" w:footer="709" w:gutter="0"/>
          <w:cols w:space="720"/>
        </w:sectPr>
      </w:pPr>
    </w:p>
    <w:p w14:paraId="776F5E05" w14:textId="77777777" w:rsidR="001C0039" w:rsidRPr="00431B08" w:rsidRDefault="001C0039" w:rsidP="001C0039">
      <w:pPr>
        <w:spacing w:after="0"/>
        <w:jc w:val="center"/>
        <w:rPr>
          <w:rFonts w:ascii="Times New Roman" w:hAnsi="Times New Roman"/>
          <w:b/>
          <w:caps/>
          <w:sz w:val="24"/>
          <w:szCs w:val="24"/>
        </w:rPr>
      </w:pPr>
      <w:r w:rsidRPr="00431B08">
        <w:rPr>
          <w:rFonts w:ascii="Times New Roman" w:hAnsi="Times New Roman"/>
          <w:b/>
          <w:caps/>
          <w:sz w:val="24"/>
          <w:szCs w:val="24"/>
        </w:rPr>
        <w:lastRenderedPageBreak/>
        <w:t>2. Структура и содержание профессионального модуля</w:t>
      </w:r>
    </w:p>
    <w:p w14:paraId="0676CC06" w14:textId="77777777" w:rsidR="001C0039" w:rsidRPr="00431B08" w:rsidRDefault="001C0039" w:rsidP="001C0039">
      <w:pPr>
        <w:spacing w:after="0"/>
        <w:ind w:firstLine="851"/>
        <w:rPr>
          <w:rFonts w:ascii="Times New Roman" w:hAnsi="Times New Roman"/>
        </w:rPr>
      </w:pPr>
      <w:r w:rsidRPr="00431B08">
        <w:rPr>
          <w:rFonts w:ascii="Times New Roman" w:hAnsi="Times New Roman"/>
          <w:b/>
          <w:sz w:val="24"/>
          <w:szCs w:val="24"/>
        </w:rPr>
        <w:t>2.1. Структура профессионального модуля</w:t>
      </w:r>
      <w:r w:rsidRPr="00431B08">
        <w:rPr>
          <w:rFonts w:ascii="Times New Roman" w:hAnsi="Times New Roman"/>
        </w:rPr>
        <w:t xml:space="preserve"> </w:t>
      </w:r>
    </w:p>
    <w:p w14:paraId="7D0E2ECF" w14:textId="77777777" w:rsidR="001C0039" w:rsidRDefault="001C0039"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3095"/>
        <w:gridCol w:w="1160"/>
        <w:gridCol w:w="738"/>
        <w:gridCol w:w="819"/>
        <w:gridCol w:w="1985"/>
        <w:gridCol w:w="1703"/>
        <w:gridCol w:w="852"/>
        <w:gridCol w:w="993"/>
        <w:gridCol w:w="1841"/>
      </w:tblGrid>
      <w:tr w:rsidR="001C0039" w:rsidRPr="00431B08" w14:paraId="0CC17F15" w14:textId="77777777" w:rsidTr="00EE27BC">
        <w:trPr>
          <w:trHeight w:val="484"/>
        </w:trPr>
        <w:tc>
          <w:tcPr>
            <w:tcW w:w="603" w:type="pct"/>
            <w:vMerge w:val="restart"/>
            <w:tcBorders>
              <w:bottom w:val="single" w:sz="4" w:space="0" w:color="auto"/>
            </w:tcBorders>
            <w:vAlign w:val="center"/>
          </w:tcPr>
          <w:p w14:paraId="51E9C149" w14:textId="77777777" w:rsidR="001C0039" w:rsidRPr="00431B08" w:rsidRDefault="001C0039" w:rsidP="00EE27BC">
            <w:pPr>
              <w:suppressAutoHyphens/>
              <w:spacing w:after="0" w:line="240" w:lineRule="auto"/>
              <w:ind w:left="-57" w:right="-57"/>
              <w:jc w:val="center"/>
              <w:rPr>
                <w:rFonts w:ascii="Times New Roman" w:hAnsi="Times New Roman"/>
                <w:sz w:val="20"/>
                <w:szCs w:val="20"/>
              </w:rPr>
            </w:pPr>
            <w:r w:rsidRPr="00431B08">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0FA8FCF1" w14:textId="77777777" w:rsidR="001C0039" w:rsidRPr="00431B08" w:rsidRDefault="001C0039" w:rsidP="00EE27BC">
            <w:pPr>
              <w:suppressAutoHyphens/>
              <w:spacing w:after="0" w:line="240" w:lineRule="auto"/>
              <w:ind w:left="-57" w:right="-57"/>
              <w:jc w:val="center"/>
              <w:rPr>
                <w:rFonts w:ascii="Times New Roman" w:hAnsi="Times New Roman"/>
                <w:sz w:val="20"/>
                <w:szCs w:val="20"/>
              </w:rPr>
            </w:pPr>
            <w:r w:rsidRPr="00431B08">
              <w:rPr>
                <w:rFonts w:ascii="Times New Roman" w:hAnsi="Times New Roman"/>
                <w:sz w:val="20"/>
                <w:szCs w:val="20"/>
              </w:rPr>
              <w:t>Наименования разделов профессионального модуля</w:t>
            </w:r>
          </w:p>
        </w:tc>
        <w:tc>
          <w:tcPr>
            <w:tcW w:w="387" w:type="pct"/>
            <w:vMerge w:val="restart"/>
            <w:tcBorders>
              <w:bottom w:val="single" w:sz="4" w:space="0" w:color="auto"/>
            </w:tcBorders>
            <w:vAlign w:val="center"/>
          </w:tcPr>
          <w:p w14:paraId="60FC60D9" w14:textId="77777777" w:rsidR="001C0039" w:rsidRPr="00431B08" w:rsidRDefault="001C0039" w:rsidP="00EE27BC">
            <w:pPr>
              <w:spacing w:after="0" w:line="240" w:lineRule="auto"/>
              <w:jc w:val="center"/>
              <w:rPr>
                <w:rFonts w:ascii="Times New Roman" w:hAnsi="Times New Roman"/>
                <w:sz w:val="20"/>
                <w:szCs w:val="20"/>
              </w:rPr>
            </w:pPr>
            <w:r w:rsidRPr="00431B08">
              <w:rPr>
                <w:rFonts w:ascii="Times New Roman" w:hAnsi="Times New Roman"/>
                <w:iCs/>
                <w:sz w:val="20"/>
                <w:szCs w:val="20"/>
              </w:rPr>
              <w:t>Всего, час.</w:t>
            </w:r>
          </w:p>
        </w:tc>
        <w:tc>
          <w:tcPr>
            <w:tcW w:w="246" w:type="pct"/>
            <w:vMerge w:val="restart"/>
            <w:tcBorders>
              <w:bottom w:val="single" w:sz="4" w:space="0" w:color="auto"/>
            </w:tcBorders>
            <w:textDirection w:val="btLr"/>
            <w:vAlign w:val="center"/>
          </w:tcPr>
          <w:p w14:paraId="4D1C409E" w14:textId="77777777" w:rsidR="001C0039" w:rsidRPr="00431B08" w:rsidRDefault="001C0039" w:rsidP="00EE27BC">
            <w:pPr>
              <w:spacing w:after="0" w:line="240" w:lineRule="auto"/>
              <w:ind w:left="113" w:right="113"/>
              <w:jc w:val="center"/>
              <w:rPr>
                <w:rFonts w:ascii="Times New Roman" w:hAnsi="Times New Roman"/>
                <w:sz w:val="20"/>
                <w:szCs w:val="20"/>
              </w:rPr>
            </w:pPr>
            <w:r w:rsidRPr="00431B08">
              <w:rPr>
                <w:rFonts w:ascii="Times New Roman" w:hAnsi="Times New Roman"/>
                <w:iCs/>
                <w:sz w:val="20"/>
                <w:szCs w:val="20"/>
              </w:rPr>
              <w:t>В т.ч. в форме практической подготовки</w:t>
            </w:r>
          </w:p>
        </w:tc>
        <w:tc>
          <w:tcPr>
            <w:tcW w:w="2732" w:type="pct"/>
            <w:gridSpan w:val="6"/>
            <w:tcBorders>
              <w:bottom w:val="single" w:sz="4" w:space="0" w:color="auto"/>
            </w:tcBorders>
          </w:tcPr>
          <w:p w14:paraId="4FE7DACB" w14:textId="77777777" w:rsidR="001C0039" w:rsidRPr="00431B08" w:rsidRDefault="001C0039" w:rsidP="00EE27BC">
            <w:pPr>
              <w:suppressAutoHyphens/>
              <w:spacing w:after="0" w:line="240" w:lineRule="auto"/>
              <w:jc w:val="center"/>
              <w:rPr>
                <w:rFonts w:ascii="Times New Roman" w:hAnsi="Times New Roman"/>
                <w:sz w:val="20"/>
                <w:szCs w:val="20"/>
              </w:rPr>
            </w:pPr>
            <w:r w:rsidRPr="00431B08">
              <w:rPr>
                <w:rFonts w:ascii="Times New Roman" w:hAnsi="Times New Roman"/>
                <w:sz w:val="20"/>
                <w:szCs w:val="20"/>
              </w:rPr>
              <w:t xml:space="preserve">Объем профессионального модуля, </w:t>
            </w:r>
            <w:proofErr w:type="spellStart"/>
            <w:r w:rsidRPr="00431B08">
              <w:rPr>
                <w:rFonts w:ascii="Times New Roman" w:hAnsi="Times New Roman"/>
                <w:sz w:val="20"/>
                <w:szCs w:val="20"/>
              </w:rPr>
              <w:t>ак</w:t>
            </w:r>
            <w:proofErr w:type="spellEnd"/>
            <w:r w:rsidRPr="00431B08">
              <w:rPr>
                <w:rFonts w:ascii="Times New Roman" w:hAnsi="Times New Roman"/>
                <w:sz w:val="20"/>
                <w:szCs w:val="20"/>
              </w:rPr>
              <w:t>. час.</w:t>
            </w:r>
          </w:p>
        </w:tc>
      </w:tr>
      <w:tr w:rsidR="001C0039" w:rsidRPr="00431B08" w14:paraId="4376AA64" w14:textId="77777777" w:rsidTr="00EE27BC">
        <w:trPr>
          <w:trHeight w:val="58"/>
        </w:trPr>
        <w:tc>
          <w:tcPr>
            <w:tcW w:w="603" w:type="pct"/>
            <w:vMerge/>
          </w:tcPr>
          <w:p w14:paraId="7634FA3A" w14:textId="77777777" w:rsidR="001C0039" w:rsidRPr="00431B08" w:rsidRDefault="001C0039" w:rsidP="00EE27BC">
            <w:pPr>
              <w:spacing w:after="0" w:line="240" w:lineRule="auto"/>
              <w:rPr>
                <w:rFonts w:ascii="Times New Roman" w:hAnsi="Times New Roman"/>
                <w:i/>
              </w:rPr>
            </w:pPr>
          </w:p>
        </w:tc>
        <w:tc>
          <w:tcPr>
            <w:tcW w:w="1032" w:type="pct"/>
            <w:vMerge/>
            <w:vAlign w:val="center"/>
          </w:tcPr>
          <w:p w14:paraId="69708CB6" w14:textId="77777777" w:rsidR="001C0039" w:rsidRPr="00431B08" w:rsidRDefault="001C0039" w:rsidP="00EE27BC">
            <w:pPr>
              <w:spacing w:after="0" w:line="240" w:lineRule="auto"/>
              <w:rPr>
                <w:rFonts w:ascii="Times New Roman" w:hAnsi="Times New Roman"/>
                <w:i/>
              </w:rPr>
            </w:pPr>
          </w:p>
        </w:tc>
        <w:tc>
          <w:tcPr>
            <w:tcW w:w="387" w:type="pct"/>
            <w:vMerge/>
            <w:vAlign w:val="center"/>
          </w:tcPr>
          <w:p w14:paraId="1DD315E2" w14:textId="77777777" w:rsidR="001C0039" w:rsidRPr="00431B08" w:rsidRDefault="001C0039" w:rsidP="00EE27BC">
            <w:pPr>
              <w:spacing w:after="0" w:line="240" w:lineRule="auto"/>
              <w:rPr>
                <w:rFonts w:ascii="Times New Roman" w:hAnsi="Times New Roman"/>
                <w:i/>
                <w:iCs/>
              </w:rPr>
            </w:pPr>
          </w:p>
        </w:tc>
        <w:tc>
          <w:tcPr>
            <w:tcW w:w="246" w:type="pct"/>
            <w:vMerge/>
            <w:shd w:val="clear" w:color="auto" w:fill="FFFF00"/>
          </w:tcPr>
          <w:p w14:paraId="45FB4AEE" w14:textId="77777777" w:rsidR="001C0039" w:rsidRPr="00431B08" w:rsidRDefault="001C0039" w:rsidP="00EE27BC">
            <w:pPr>
              <w:suppressAutoHyphens/>
              <w:spacing w:after="0" w:line="240" w:lineRule="auto"/>
              <w:jc w:val="center"/>
              <w:rPr>
                <w:rFonts w:ascii="Times New Roman" w:hAnsi="Times New Roman"/>
              </w:rPr>
            </w:pPr>
          </w:p>
        </w:tc>
        <w:tc>
          <w:tcPr>
            <w:tcW w:w="1787" w:type="pct"/>
            <w:gridSpan w:val="4"/>
          </w:tcPr>
          <w:p w14:paraId="54765F68" w14:textId="77777777" w:rsidR="001C0039" w:rsidRPr="00431B08" w:rsidRDefault="001C0039" w:rsidP="00EE27BC">
            <w:pPr>
              <w:suppressAutoHyphens/>
              <w:spacing w:after="0" w:line="240" w:lineRule="auto"/>
              <w:jc w:val="center"/>
              <w:rPr>
                <w:rFonts w:ascii="Times New Roman" w:hAnsi="Times New Roman"/>
              </w:rPr>
            </w:pPr>
            <w:r w:rsidRPr="00431B08">
              <w:rPr>
                <w:rFonts w:ascii="Times New Roman" w:hAnsi="Times New Roman"/>
              </w:rPr>
              <w:t>Обучение по МДК</w:t>
            </w:r>
          </w:p>
        </w:tc>
        <w:tc>
          <w:tcPr>
            <w:tcW w:w="945" w:type="pct"/>
            <w:gridSpan w:val="2"/>
            <w:vMerge w:val="restart"/>
            <w:vAlign w:val="center"/>
          </w:tcPr>
          <w:p w14:paraId="5C36F58B" w14:textId="77777777" w:rsidR="001C0039" w:rsidRPr="00431B08" w:rsidRDefault="001C0039" w:rsidP="00EE27BC">
            <w:pPr>
              <w:suppressAutoHyphens/>
              <w:spacing w:after="0" w:line="240" w:lineRule="auto"/>
              <w:jc w:val="center"/>
              <w:rPr>
                <w:rFonts w:ascii="Times New Roman" w:hAnsi="Times New Roman"/>
              </w:rPr>
            </w:pPr>
            <w:r w:rsidRPr="00431B08">
              <w:rPr>
                <w:rFonts w:ascii="Times New Roman" w:hAnsi="Times New Roman"/>
              </w:rPr>
              <w:t>Практики</w:t>
            </w:r>
          </w:p>
        </w:tc>
      </w:tr>
      <w:tr w:rsidR="001C0039" w:rsidRPr="00431B08" w14:paraId="23D40998" w14:textId="77777777" w:rsidTr="00EE27BC">
        <w:tc>
          <w:tcPr>
            <w:tcW w:w="603" w:type="pct"/>
            <w:vMerge/>
          </w:tcPr>
          <w:p w14:paraId="3A739073" w14:textId="77777777" w:rsidR="001C0039" w:rsidRPr="00431B08" w:rsidRDefault="001C0039" w:rsidP="00EE27BC">
            <w:pPr>
              <w:spacing w:after="0" w:line="240" w:lineRule="auto"/>
              <w:rPr>
                <w:rFonts w:ascii="Times New Roman" w:hAnsi="Times New Roman"/>
                <w:i/>
              </w:rPr>
            </w:pPr>
          </w:p>
        </w:tc>
        <w:tc>
          <w:tcPr>
            <w:tcW w:w="1032" w:type="pct"/>
            <w:vMerge/>
            <w:vAlign w:val="center"/>
          </w:tcPr>
          <w:p w14:paraId="7E79689C" w14:textId="77777777" w:rsidR="001C0039" w:rsidRPr="00431B08" w:rsidRDefault="001C0039" w:rsidP="00EE27BC">
            <w:pPr>
              <w:spacing w:after="0" w:line="240" w:lineRule="auto"/>
              <w:rPr>
                <w:rFonts w:ascii="Times New Roman" w:hAnsi="Times New Roman"/>
                <w:i/>
              </w:rPr>
            </w:pPr>
          </w:p>
        </w:tc>
        <w:tc>
          <w:tcPr>
            <w:tcW w:w="387" w:type="pct"/>
            <w:vMerge/>
            <w:vAlign w:val="center"/>
          </w:tcPr>
          <w:p w14:paraId="12AF2AE6" w14:textId="77777777" w:rsidR="001C0039" w:rsidRPr="00431B08" w:rsidRDefault="001C0039" w:rsidP="00EE27BC">
            <w:pPr>
              <w:spacing w:after="0" w:line="240" w:lineRule="auto"/>
              <w:rPr>
                <w:rFonts w:ascii="Times New Roman" w:hAnsi="Times New Roman"/>
                <w:i/>
                <w:iCs/>
              </w:rPr>
            </w:pPr>
          </w:p>
        </w:tc>
        <w:tc>
          <w:tcPr>
            <w:tcW w:w="246" w:type="pct"/>
            <w:vMerge/>
            <w:shd w:val="clear" w:color="auto" w:fill="FFFF00"/>
          </w:tcPr>
          <w:p w14:paraId="650D87B4" w14:textId="77777777" w:rsidR="001C0039" w:rsidRPr="00431B08" w:rsidRDefault="001C0039" w:rsidP="00EE27BC">
            <w:pPr>
              <w:suppressAutoHyphens/>
              <w:spacing w:after="0" w:line="240" w:lineRule="auto"/>
              <w:jc w:val="center"/>
              <w:rPr>
                <w:rFonts w:ascii="Times New Roman" w:hAnsi="Times New Roman"/>
                <w:sz w:val="20"/>
                <w:szCs w:val="20"/>
              </w:rPr>
            </w:pPr>
          </w:p>
        </w:tc>
        <w:tc>
          <w:tcPr>
            <w:tcW w:w="273" w:type="pct"/>
            <w:vMerge w:val="restart"/>
          </w:tcPr>
          <w:p w14:paraId="531BEF8A" w14:textId="77777777" w:rsidR="001C0039" w:rsidRPr="00431B08" w:rsidRDefault="001C0039" w:rsidP="00EE27BC">
            <w:pPr>
              <w:suppressAutoHyphens/>
              <w:spacing w:after="0" w:line="240" w:lineRule="auto"/>
              <w:jc w:val="center"/>
              <w:rPr>
                <w:rFonts w:ascii="Times New Roman" w:hAnsi="Times New Roman"/>
                <w:sz w:val="20"/>
                <w:szCs w:val="20"/>
              </w:rPr>
            </w:pPr>
            <w:r w:rsidRPr="00431B08">
              <w:rPr>
                <w:rFonts w:ascii="Times New Roman" w:hAnsi="Times New Roman"/>
                <w:sz w:val="20"/>
                <w:szCs w:val="20"/>
              </w:rPr>
              <w:t>Всего</w:t>
            </w:r>
          </w:p>
        </w:tc>
        <w:tc>
          <w:tcPr>
            <w:tcW w:w="1514" w:type="pct"/>
            <w:gridSpan w:val="3"/>
          </w:tcPr>
          <w:p w14:paraId="71C1513A" w14:textId="77777777" w:rsidR="001C0039" w:rsidRPr="00431B08" w:rsidRDefault="001C0039" w:rsidP="00EE27BC">
            <w:pPr>
              <w:suppressAutoHyphens/>
              <w:spacing w:after="0" w:line="240" w:lineRule="auto"/>
              <w:jc w:val="center"/>
              <w:rPr>
                <w:rFonts w:ascii="Times New Roman" w:hAnsi="Times New Roman"/>
              </w:rPr>
            </w:pPr>
            <w:r w:rsidRPr="00431B08">
              <w:rPr>
                <w:rFonts w:ascii="Times New Roman" w:hAnsi="Times New Roman"/>
              </w:rPr>
              <w:t>В том числе</w:t>
            </w:r>
          </w:p>
        </w:tc>
        <w:tc>
          <w:tcPr>
            <w:tcW w:w="945" w:type="pct"/>
            <w:gridSpan w:val="2"/>
            <w:vMerge/>
            <w:vAlign w:val="center"/>
          </w:tcPr>
          <w:p w14:paraId="205624F2" w14:textId="77777777" w:rsidR="001C0039" w:rsidRPr="00431B08" w:rsidRDefault="001C0039" w:rsidP="00EE27BC">
            <w:pPr>
              <w:suppressAutoHyphens/>
              <w:spacing w:after="0" w:line="240" w:lineRule="auto"/>
              <w:jc w:val="center"/>
              <w:rPr>
                <w:rFonts w:ascii="Times New Roman" w:hAnsi="Times New Roman"/>
                <w:i/>
              </w:rPr>
            </w:pPr>
          </w:p>
        </w:tc>
      </w:tr>
      <w:tr w:rsidR="001C0039" w:rsidRPr="00431B08" w14:paraId="3319C558" w14:textId="77777777" w:rsidTr="00EE27BC">
        <w:trPr>
          <w:cantSplit/>
          <w:trHeight w:val="1748"/>
        </w:trPr>
        <w:tc>
          <w:tcPr>
            <w:tcW w:w="603" w:type="pct"/>
            <w:vMerge/>
          </w:tcPr>
          <w:p w14:paraId="1880D01B" w14:textId="77777777" w:rsidR="001C0039" w:rsidRPr="00431B08" w:rsidRDefault="001C0039" w:rsidP="00EE27BC">
            <w:pPr>
              <w:spacing w:after="0" w:line="240" w:lineRule="auto"/>
              <w:rPr>
                <w:rFonts w:ascii="Times New Roman" w:hAnsi="Times New Roman"/>
                <w:i/>
              </w:rPr>
            </w:pPr>
          </w:p>
        </w:tc>
        <w:tc>
          <w:tcPr>
            <w:tcW w:w="1032" w:type="pct"/>
            <w:vMerge/>
            <w:vAlign w:val="center"/>
          </w:tcPr>
          <w:p w14:paraId="20BC6504" w14:textId="77777777" w:rsidR="001C0039" w:rsidRPr="00431B08" w:rsidRDefault="001C0039" w:rsidP="00EE27BC">
            <w:pPr>
              <w:spacing w:after="0" w:line="240" w:lineRule="auto"/>
              <w:rPr>
                <w:rFonts w:ascii="Times New Roman" w:hAnsi="Times New Roman"/>
                <w:i/>
              </w:rPr>
            </w:pPr>
          </w:p>
        </w:tc>
        <w:tc>
          <w:tcPr>
            <w:tcW w:w="387" w:type="pct"/>
            <w:vMerge/>
            <w:vAlign w:val="center"/>
          </w:tcPr>
          <w:p w14:paraId="767C0FAF" w14:textId="77777777" w:rsidR="001C0039" w:rsidRPr="00431B08" w:rsidRDefault="001C0039" w:rsidP="00EE27BC">
            <w:pPr>
              <w:spacing w:after="0" w:line="240" w:lineRule="auto"/>
              <w:rPr>
                <w:rFonts w:ascii="Times New Roman" w:hAnsi="Times New Roman"/>
                <w:i/>
              </w:rPr>
            </w:pPr>
          </w:p>
        </w:tc>
        <w:tc>
          <w:tcPr>
            <w:tcW w:w="246" w:type="pct"/>
            <w:vMerge/>
            <w:shd w:val="clear" w:color="auto" w:fill="FFFF00"/>
          </w:tcPr>
          <w:p w14:paraId="1072A67C" w14:textId="77777777" w:rsidR="001C0039" w:rsidRPr="00431B08" w:rsidRDefault="001C0039" w:rsidP="00EE27BC">
            <w:pPr>
              <w:suppressAutoHyphens/>
              <w:spacing w:after="0" w:line="240" w:lineRule="auto"/>
              <w:jc w:val="center"/>
              <w:rPr>
                <w:rFonts w:ascii="Times New Roman" w:hAnsi="Times New Roman"/>
                <w:i/>
                <w:sz w:val="20"/>
                <w:szCs w:val="20"/>
              </w:rPr>
            </w:pPr>
          </w:p>
        </w:tc>
        <w:tc>
          <w:tcPr>
            <w:tcW w:w="273" w:type="pct"/>
            <w:vMerge/>
          </w:tcPr>
          <w:p w14:paraId="1969AAE8" w14:textId="77777777" w:rsidR="001C0039" w:rsidRPr="00431B08" w:rsidRDefault="001C0039" w:rsidP="00EE27BC">
            <w:pPr>
              <w:suppressAutoHyphens/>
              <w:spacing w:after="0" w:line="240" w:lineRule="auto"/>
              <w:jc w:val="center"/>
              <w:rPr>
                <w:rFonts w:ascii="Times New Roman" w:hAnsi="Times New Roman"/>
                <w:i/>
                <w:sz w:val="20"/>
                <w:szCs w:val="20"/>
              </w:rPr>
            </w:pPr>
          </w:p>
        </w:tc>
        <w:tc>
          <w:tcPr>
            <w:tcW w:w="662" w:type="pct"/>
            <w:vAlign w:val="center"/>
          </w:tcPr>
          <w:p w14:paraId="05CE412E" w14:textId="77777777" w:rsidR="001C0039" w:rsidRPr="00431B08" w:rsidRDefault="001C0039" w:rsidP="00EE27BC">
            <w:pPr>
              <w:suppressAutoHyphens/>
              <w:spacing w:after="0" w:line="240" w:lineRule="auto"/>
              <w:ind w:left="-57" w:right="-57"/>
              <w:jc w:val="center"/>
              <w:rPr>
                <w:rFonts w:ascii="Times New Roman" w:hAnsi="Times New Roman"/>
                <w:i/>
                <w:sz w:val="20"/>
                <w:szCs w:val="20"/>
              </w:rPr>
            </w:pPr>
            <w:r w:rsidRPr="00431B08">
              <w:rPr>
                <w:rFonts w:ascii="Times New Roman" w:hAnsi="Times New Roman"/>
                <w:color w:val="000000"/>
                <w:sz w:val="20"/>
                <w:szCs w:val="20"/>
              </w:rPr>
              <w:t>Лабораторных и практических занятий</w:t>
            </w:r>
          </w:p>
        </w:tc>
        <w:tc>
          <w:tcPr>
            <w:tcW w:w="568" w:type="pct"/>
            <w:vAlign w:val="center"/>
          </w:tcPr>
          <w:p w14:paraId="54A72C58" w14:textId="77777777" w:rsidR="001C0039" w:rsidRPr="00431B08" w:rsidRDefault="001C0039" w:rsidP="00EE27BC">
            <w:pPr>
              <w:suppressAutoHyphens/>
              <w:spacing w:after="0" w:line="240" w:lineRule="auto"/>
              <w:ind w:left="-57" w:right="-57"/>
              <w:jc w:val="center"/>
              <w:rPr>
                <w:rFonts w:ascii="Times New Roman" w:hAnsi="Times New Roman"/>
                <w:color w:val="000000"/>
                <w:sz w:val="20"/>
                <w:szCs w:val="20"/>
              </w:rPr>
            </w:pPr>
            <w:r w:rsidRPr="00431B08">
              <w:rPr>
                <w:rFonts w:ascii="Times New Roman" w:hAnsi="Times New Roman"/>
                <w:sz w:val="20"/>
                <w:szCs w:val="20"/>
              </w:rPr>
              <w:t>Самостоятельная работа</w:t>
            </w:r>
          </w:p>
        </w:tc>
        <w:tc>
          <w:tcPr>
            <w:tcW w:w="284" w:type="pct"/>
            <w:textDirection w:val="btLr"/>
            <w:vAlign w:val="center"/>
          </w:tcPr>
          <w:p w14:paraId="2C5D135F" w14:textId="77777777" w:rsidR="001C0039" w:rsidRPr="00431B08" w:rsidRDefault="001C0039" w:rsidP="00EE27BC">
            <w:pPr>
              <w:suppressAutoHyphens/>
              <w:spacing w:after="0" w:line="240" w:lineRule="auto"/>
              <w:ind w:left="-57" w:right="-57"/>
              <w:jc w:val="center"/>
              <w:rPr>
                <w:rFonts w:ascii="Times New Roman" w:hAnsi="Times New Roman"/>
                <w:sz w:val="20"/>
                <w:szCs w:val="20"/>
              </w:rPr>
            </w:pPr>
            <w:r w:rsidRPr="00431B08">
              <w:rPr>
                <w:rFonts w:ascii="Times New Roman" w:hAnsi="Times New Roman"/>
                <w:sz w:val="20"/>
                <w:szCs w:val="20"/>
              </w:rPr>
              <w:t>Промежуточная аттестация</w:t>
            </w:r>
          </w:p>
        </w:tc>
        <w:tc>
          <w:tcPr>
            <w:tcW w:w="331" w:type="pct"/>
            <w:vAlign w:val="center"/>
          </w:tcPr>
          <w:p w14:paraId="09BCF077" w14:textId="77777777" w:rsidR="001C0039" w:rsidRPr="00431B08" w:rsidRDefault="001C0039" w:rsidP="00EE27BC">
            <w:pPr>
              <w:suppressAutoHyphens/>
              <w:spacing w:after="0" w:line="240" w:lineRule="auto"/>
              <w:ind w:left="-57" w:right="-57"/>
              <w:jc w:val="center"/>
              <w:rPr>
                <w:rFonts w:ascii="Times New Roman" w:hAnsi="Times New Roman"/>
                <w:i/>
                <w:sz w:val="20"/>
                <w:szCs w:val="20"/>
              </w:rPr>
            </w:pPr>
            <w:r w:rsidRPr="00431B08">
              <w:rPr>
                <w:rFonts w:ascii="Times New Roman" w:hAnsi="Times New Roman"/>
                <w:sz w:val="20"/>
                <w:szCs w:val="20"/>
              </w:rPr>
              <w:t>Учебная</w:t>
            </w:r>
          </w:p>
        </w:tc>
        <w:tc>
          <w:tcPr>
            <w:tcW w:w="614" w:type="pct"/>
            <w:vAlign w:val="center"/>
          </w:tcPr>
          <w:p w14:paraId="3061CD9D" w14:textId="77777777" w:rsidR="001C0039" w:rsidRPr="00431B08" w:rsidRDefault="001C0039" w:rsidP="00EE27BC">
            <w:pPr>
              <w:suppressAutoHyphens/>
              <w:spacing w:after="0" w:line="240" w:lineRule="auto"/>
              <w:ind w:left="-57" w:right="-57"/>
              <w:jc w:val="center"/>
              <w:rPr>
                <w:rFonts w:ascii="Times New Roman" w:hAnsi="Times New Roman"/>
                <w:i/>
                <w:sz w:val="20"/>
                <w:szCs w:val="20"/>
              </w:rPr>
            </w:pPr>
            <w:r w:rsidRPr="00431B08">
              <w:rPr>
                <w:rFonts w:ascii="Times New Roman" w:hAnsi="Times New Roman"/>
                <w:sz w:val="20"/>
                <w:szCs w:val="20"/>
              </w:rPr>
              <w:t>Производственная</w:t>
            </w:r>
          </w:p>
        </w:tc>
      </w:tr>
      <w:tr w:rsidR="001C0039" w:rsidRPr="00431B08" w14:paraId="6BD1BA42" w14:textId="77777777" w:rsidTr="00EE27BC">
        <w:trPr>
          <w:trHeight w:val="415"/>
        </w:trPr>
        <w:tc>
          <w:tcPr>
            <w:tcW w:w="603" w:type="pct"/>
            <w:vAlign w:val="center"/>
          </w:tcPr>
          <w:p w14:paraId="7EB49B7B"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1</w:t>
            </w:r>
          </w:p>
        </w:tc>
        <w:tc>
          <w:tcPr>
            <w:tcW w:w="1032" w:type="pct"/>
            <w:vAlign w:val="center"/>
          </w:tcPr>
          <w:p w14:paraId="71BDA7B4"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2</w:t>
            </w:r>
          </w:p>
        </w:tc>
        <w:tc>
          <w:tcPr>
            <w:tcW w:w="387" w:type="pct"/>
            <w:vAlign w:val="center"/>
          </w:tcPr>
          <w:p w14:paraId="13D7A57F"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3</w:t>
            </w:r>
          </w:p>
        </w:tc>
        <w:tc>
          <w:tcPr>
            <w:tcW w:w="246" w:type="pct"/>
            <w:vAlign w:val="center"/>
          </w:tcPr>
          <w:p w14:paraId="52F4AB6A"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4</w:t>
            </w:r>
          </w:p>
        </w:tc>
        <w:tc>
          <w:tcPr>
            <w:tcW w:w="273" w:type="pct"/>
            <w:vAlign w:val="center"/>
          </w:tcPr>
          <w:p w14:paraId="0F60D6C8"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5</w:t>
            </w:r>
          </w:p>
        </w:tc>
        <w:tc>
          <w:tcPr>
            <w:tcW w:w="662" w:type="pct"/>
            <w:vAlign w:val="center"/>
          </w:tcPr>
          <w:p w14:paraId="111C5EE5"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6</w:t>
            </w:r>
          </w:p>
        </w:tc>
        <w:tc>
          <w:tcPr>
            <w:tcW w:w="568" w:type="pct"/>
            <w:vAlign w:val="center"/>
          </w:tcPr>
          <w:p w14:paraId="08713F6D"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7</w:t>
            </w:r>
          </w:p>
        </w:tc>
        <w:tc>
          <w:tcPr>
            <w:tcW w:w="284" w:type="pct"/>
            <w:vAlign w:val="center"/>
          </w:tcPr>
          <w:p w14:paraId="7B9AEFF7"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8</w:t>
            </w:r>
          </w:p>
        </w:tc>
        <w:tc>
          <w:tcPr>
            <w:tcW w:w="331" w:type="pct"/>
            <w:vAlign w:val="center"/>
          </w:tcPr>
          <w:p w14:paraId="01F4DFDA"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9</w:t>
            </w:r>
          </w:p>
        </w:tc>
        <w:tc>
          <w:tcPr>
            <w:tcW w:w="614" w:type="pct"/>
            <w:vAlign w:val="center"/>
          </w:tcPr>
          <w:p w14:paraId="2A3C7142" w14:textId="77777777" w:rsidR="001C0039" w:rsidRPr="00431B08" w:rsidRDefault="001C0039" w:rsidP="00EE27BC">
            <w:pPr>
              <w:spacing w:after="0" w:line="240" w:lineRule="auto"/>
              <w:jc w:val="center"/>
              <w:rPr>
                <w:rFonts w:ascii="Times New Roman" w:hAnsi="Times New Roman"/>
                <w:i/>
              </w:rPr>
            </w:pPr>
            <w:r w:rsidRPr="00431B08">
              <w:rPr>
                <w:rFonts w:ascii="Times New Roman" w:hAnsi="Times New Roman"/>
                <w:i/>
              </w:rPr>
              <w:t>10</w:t>
            </w:r>
          </w:p>
        </w:tc>
      </w:tr>
      <w:tr w:rsidR="001C0039" w:rsidRPr="00431B08" w14:paraId="466259AE" w14:textId="77777777" w:rsidTr="00EE27BC">
        <w:tc>
          <w:tcPr>
            <w:tcW w:w="603" w:type="pct"/>
          </w:tcPr>
          <w:p w14:paraId="67E3592E" w14:textId="0268610C" w:rsidR="001C0039" w:rsidRPr="00073F4F" w:rsidRDefault="001C0039" w:rsidP="00EE27BC">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 xml:space="preserve">.1, ПК </w:t>
            </w:r>
            <w:r>
              <w:rPr>
                <w:rFonts w:ascii="Times New Roman" w:hAnsi="Times New Roman"/>
              </w:rPr>
              <w:t>3</w:t>
            </w:r>
            <w:r w:rsidRPr="00073F4F">
              <w:rPr>
                <w:rFonts w:ascii="Times New Roman" w:hAnsi="Times New Roman"/>
              </w:rPr>
              <w:t>.2</w:t>
            </w:r>
            <w:r>
              <w:rPr>
                <w:rFonts w:ascii="Times New Roman" w:hAnsi="Times New Roman"/>
              </w:rPr>
              <w:t>,</w:t>
            </w:r>
          </w:p>
          <w:p w14:paraId="17E1266F" w14:textId="67919E49" w:rsidR="001C0039" w:rsidRPr="00073F4F" w:rsidRDefault="001C0039" w:rsidP="00EE27BC">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.3</w:t>
            </w:r>
          </w:p>
          <w:p w14:paraId="338C394E" w14:textId="77777777" w:rsidR="001C0039" w:rsidRPr="00073F4F" w:rsidRDefault="001C0039" w:rsidP="00EE27BC">
            <w:pPr>
              <w:spacing w:after="0" w:line="240" w:lineRule="auto"/>
              <w:rPr>
                <w:rFonts w:ascii="Times New Roman" w:hAnsi="Times New Roman"/>
                <w:highlight w:val="yellow"/>
              </w:rPr>
            </w:pPr>
            <w:r w:rsidRPr="00073F4F">
              <w:rPr>
                <w:rFonts w:ascii="Times New Roman" w:hAnsi="Times New Roman"/>
              </w:rPr>
              <w:t>ОК 02, ОК 04, ОК 06</w:t>
            </w:r>
          </w:p>
        </w:tc>
        <w:tc>
          <w:tcPr>
            <w:tcW w:w="1032" w:type="pct"/>
          </w:tcPr>
          <w:p w14:paraId="257F3C08" w14:textId="03618EC0" w:rsidR="001C0039" w:rsidRPr="00431B08" w:rsidRDefault="001C0039" w:rsidP="00EE27BC">
            <w:pPr>
              <w:spacing w:after="0" w:line="240" w:lineRule="auto"/>
              <w:rPr>
                <w:rFonts w:ascii="Times New Roman" w:hAnsi="Times New Roman"/>
              </w:rPr>
            </w:pPr>
            <w:r w:rsidRPr="00431B08">
              <w:rPr>
                <w:rFonts w:ascii="Times New Roman" w:hAnsi="Times New Roman"/>
                <w:bCs/>
              </w:rPr>
              <w:t xml:space="preserve">Раздел 1. </w:t>
            </w:r>
            <w:r w:rsidRPr="001C0039">
              <w:rPr>
                <w:rFonts w:ascii="Times New Roman" w:hAnsi="Times New Roman"/>
                <w:bCs/>
              </w:rPr>
              <w:t>Обеспечение качества продукции</w:t>
            </w:r>
          </w:p>
        </w:tc>
        <w:tc>
          <w:tcPr>
            <w:tcW w:w="387" w:type="pct"/>
          </w:tcPr>
          <w:p w14:paraId="1D2EB874" w14:textId="102A992D" w:rsidR="001C0039" w:rsidRPr="00431B08" w:rsidRDefault="001C0039" w:rsidP="00EE27BC">
            <w:pPr>
              <w:spacing w:after="0" w:line="240" w:lineRule="auto"/>
              <w:jc w:val="center"/>
              <w:rPr>
                <w:rFonts w:ascii="Times New Roman" w:hAnsi="Times New Roman"/>
                <w:b/>
                <w:bCs/>
              </w:rPr>
            </w:pPr>
            <w:r>
              <w:rPr>
                <w:rFonts w:ascii="Times New Roman" w:hAnsi="Times New Roman"/>
                <w:b/>
                <w:bCs/>
              </w:rPr>
              <w:t>145</w:t>
            </w:r>
          </w:p>
        </w:tc>
        <w:tc>
          <w:tcPr>
            <w:tcW w:w="246" w:type="pct"/>
          </w:tcPr>
          <w:p w14:paraId="246700CD" w14:textId="02547C4D" w:rsidR="001C0039" w:rsidRPr="00431B08" w:rsidRDefault="001C0039" w:rsidP="00EE27BC">
            <w:pPr>
              <w:spacing w:after="0" w:line="240" w:lineRule="auto"/>
              <w:jc w:val="center"/>
              <w:rPr>
                <w:rFonts w:ascii="Times New Roman" w:hAnsi="Times New Roman"/>
              </w:rPr>
            </w:pPr>
            <w:r>
              <w:rPr>
                <w:rFonts w:ascii="Times New Roman" w:hAnsi="Times New Roman"/>
              </w:rPr>
              <w:t>145</w:t>
            </w:r>
          </w:p>
        </w:tc>
        <w:tc>
          <w:tcPr>
            <w:tcW w:w="273" w:type="pct"/>
          </w:tcPr>
          <w:p w14:paraId="1E9676F7" w14:textId="1A2450E2" w:rsidR="001C0039" w:rsidRPr="00431B08" w:rsidRDefault="001C0039" w:rsidP="00EE27BC">
            <w:pPr>
              <w:spacing w:after="0" w:line="240" w:lineRule="auto"/>
              <w:jc w:val="center"/>
              <w:rPr>
                <w:rFonts w:ascii="Times New Roman" w:hAnsi="Times New Roman"/>
                <w:b/>
                <w:bCs/>
              </w:rPr>
            </w:pPr>
            <w:r>
              <w:rPr>
                <w:rFonts w:ascii="Times New Roman" w:hAnsi="Times New Roman"/>
                <w:b/>
                <w:bCs/>
              </w:rPr>
              <w:t>145</w:t>
            </w:r>
          </w:p>
        </w:tc>
        <w:tc>
          <w:tcPr>
            <w:tcW w:w="662" w:type="pct"/>
          </w:tcPr>
          <w:p w14:paraId="0D5EA7F1" w14:textId="33B141DE" w:rsidR="001C0039" w:rsidRPr="00431B08" w:rsidRDefault="001C0039" w:rsidP="00EE27BC">
            <w:pPr>
              <w:spacing w:after="0" w:line="240" w:lineRule="auto"/>
              <w:jc w:val="center"/>
              <w:rPr>
                <w:rFonts w:ascii="Times New Roman" w:hAnsi="Times New Roman"/>
                <w:b/>
                <w:bCs/>
              </w:rPr>
            </w:pPr>
            <w:r>
              <w:rPr>
                <w:rFonts w:ascii="Times New Roman" w:hAnsi="Times New Roman"/>
                <w:b/>
                <w:bCs/>
              </w:rPr>
              <w:t>145</w:t>
            </w:r>
          </w:p>
        </w:tc>
        <w:tc>
          <w:tcPr>
            <w:tcW w:w="568" w:type="pct"/>
          </w:tcPr>
          <w:p w14:paraId="035D8399" w14:textId="77777777" w:rsidR="001C0039" w:rsidRPr="00431B08" w:rsidRDefault="001C0039" w:rsidP="00EE27BC">
            <w:pPr>
              <w:spacing w:after="0" w:line="240" w:lineRule="auto"/>
              <w:jc w:val="center"/>
              <w:rPr>
                <w:rFonts w:ascii="Times New Roman" w:hAnsi="Times New Roman"/>
              </w:rPr>
            </w:pPr>
          </w:p>
        </w:tc>
        <w:tc>
          <w:tcPr>
            <w:tcW w:w="284" w:type="pct"/>
          </w:tcPr>
          <w:p w14:paraId="358E3D27" w14:textId="77777777" w:rsidR="001C0039" w:rsidRPr="00431B08" w:rsidRDefault="001C0039" w:rsidP="00EE27BC">
            <w:pPr>
              <w:spacing w:after="0" w:line="240" w:lineRule="auto"/>
              <w:jc w:val="center"/>
              <w:rPr>
                <w:rFonts w:ascii="Times New Roman" w:hAnsi="Times New Roman"/>
              </w:rPr>
            </w:pPr>
          </w:p>
        </w:tc>
        <w:tc>
          <w:tcPr>
            <w:tcW w:w="331" w:type="pct"/>
          </w:tcPr>
          <w:p w14:paraId="2CCCE054" w14:textId="3E1A5130" w:rsidR="001C0039" w:rsidRPr="00431B08" w:rsidRDefault="001C0039" w:rsidP="00EE27BC">
            <w:pPr>
              <w:spacing w:after="0" w:line="240" w:lineRule="auto"/>
              <w:jc w:val="center"/>
              <w:rPr>
                <w:rFonts w:ascii="Times New Roman" w:hAnsi="Times New Roman"/>
                <w:b/>
                <w:bCs/>
              </w:rPr>
            </w:pPr>
            <w:r>
              <w:rPr>
                <w:rFonts w:ascii="Times New Roman" w:hAnsi="Times New Roman"/>
                <w:b/>
                <w:bCs/>
              </w:rPr>
              <w:t>36</w:t>
            </w:r>
          </w:p>
        </w:tc>
        <w:tc>
          <w:tcPr>
            <w:tcW w:w="614" w:type="pct"/>
          </w:tcPr>
          <w:p w14:paraId="4AC6C437" w14:textId="77777777" w:rsidR="001C0039" w:rsidRPr="00431B08" w:rsidRDefault="001C0039" w:rsidP="00EE27BC">
            <w:pPr>
              <w:spacing w:after="0" w:line="240" w:lineRule="auto"/>
              <w:jc w:val="center"/>
              <w:rPr>
                <w:rFonts w:ascii="Times New Roman" w:hAnsi="Times New Roman"/>
                <w:b/>
                <w:bCs/>
              </w:rPr>
            </w:pPr>
            <w:r w:rsidRPr="00431B08">
              <w:rPr>
                <w:rFonts w:ascii="Times New Roman" w:hAnsi="Times New Roman"/>
                <w:b/>
                <w:bCs/>
              </w:rPr>
              <w:t>-</w:t>
            </w:r>
          </w:p>
        </w:tc>
      </w:tr>
      <w:tr w:rsidR="001C0039" w:rsidRPr="00431B08" w14:paraId="48D5F9DA" w14:textId="77777777" w:rsidTr="00EE27BC">
        <w:trPr>
          <w:trHeight w:val="314"/>
        </w:trPr>
        <w:tc>
          <w:tcPr>
            <w:tcW w:w="603" w:type="pct"/>
          </w:tcPr>
          <w:p w14:paraId="46175109" w14:textId="77777777" w:rsidR="001C0039" w:rsidRPr="00431B08" w:rsidRDefault="001C0039" w:rsidP="00EE27BC">
            <w:pPr>
              <w:spacing w:after="0" w:line="240" w:lineRule="auto"/>
              <w:rPr>
                <w:rFonts w:ascii="Times New Roman" w:hAnsi="Times New Roman"/>
                <w:highlight w:val="yellow"/>
              </w:rPr>
            </w:pPr>
          </w:p>
        </w:tc>
        <w:tc>
          <w:tcPr>
            <w:tcW w:w="1032" w:type="pct"/>
          </w:tcPr>
          <w:p w14:paraId="078CA488" w14:textId="77777777" w:rsidR="001C0039" w:rsidRPr="00431B08" w:rsidRDefault="001C0039" w:rsidP="00EE27BC">
            <w:pPr>
              <w:spacing w:after="0" w:line="240" w:lineRule="auto"/>
              <w:rPr>
                <w:rFonts w:ascii="Times New Roman" w:hAnsi="Times New Roman"/>
                <w:bCs/>
              </w:rPr>
            </w:pPr>
            <w:r w:rsidRPr="00431B08">
              <w:rPr>
                <w:rFonts w:ascii="Times New Roman" w:hAnsi="Times New Roman"/>
                <w:bCs/>
              </w:rPr>
              <w:t>Учебная практика</w:t>
            </w:r>
          </w:p>
        </w:tc>
        <w:tc>
          <w:tcPr>
            <w:tcW w:w="387" w:type="pct"/>
          </w:tcPr>
          <w:p w14:paraId="3990BC37" w14:textId="77777777" w:rsidR="001C0039" w:rsidRPr="00431B08" w:rsidRDefault="001C0039" w:rsidP="00EE27BC">
            <w:pPr>
              <w:spacing w:after="0" w:line="240" w:lineRule="auto"/>
              <w:jc w:val="center"/>
              <w:rPr>
                <w:rFonts w:ascii="Times New Roman" w:hAnsi="Times New Roman"/>
                <w:b/>
                <w:bCs/>
              </w:rPr>
            </w:pPr>
            <w:r>
              <w:rPr>
                <w:rFonts w:ascii="Times New Roman" w:hAnsi="Times New Roman"/>
                <w:b/>
                <w:bCs/>
              </w:rPr>
              <w:t>36</w:t>
            </w:r>
          </w:p>
        </w:tc>
        <w:tc>
          <w:tcPr>
            <w:tcW w:w="246" w:type="pct"/>
          </w:tcPr>
          <w:p w14:paraId="00915669" w14:textId="77777777" w:rsidR="001C0039" w:rsidRPr="00431B08" w:rsidRDefault="001C0039" w:rsidP="00EE27BC">
            <w:pPr>
              <w:spacing w:after="0" w:line="240" w:lineRule="auto"/>
              <w:jc w:val="center"/>
              <w:rPr>
                <w:rFonts w:ascii="Times New Roman" w:hAnsi="Times New Roman"/>
              </w:rPr>
            </w:pPr>
            <w:r>
              <w:rPr>
                <w:rFonts w:ascii="Times New Roman" w:hAnsi="Times New Roman"/>
                <w:b/>
                <w:bCs/>
              </w:rPr>
              <w:t>36</w:t>
            </w:r>
          </w:p>
        </w:tc>
        <w:tc>
          <w:tcPr>
            <w:tcW w:w="273" w:type="pct"/>
          </w:tcPr>
          <w:p w14:paraId="62ACB81C" w14:textId="77777777" w:rsidR="001C0039" w:rsidRPr="00431B08" w:rsidRDefault="001C0039" w:rsidP="00EE27BC">
            <w:pPr>
              <w:spacing w:after="0" w:line="240" w:lineRule="auto"/>
              <w:jc w:val="center"/>
              <w:rPr>
                <w:rFonts w:ascii="Times New Roman" w:hAnsi="Times New Roman"/>
                <w:b/>
                <w:bCs/>
              </w:rPr>
            </w:pPr>
          </w:p>
        </w:tc>
        <w:tc>
          <w:tcPr>
            <w:tcW w:w="662" w:type="pct"/>
          </w:tcPr>
          <w:p w14:paraId="171FEC55" w14:textId="77777777" w:rsidR="001C0039" w:rsidRPr="00431B08" w:rsidRDefault="001C0039" w:rsidP="00EE27BC">
            <w:pPr>
              <w:spacing w:after="0" w:line="240" w:lineRule="auto"/>
              <w:jc w:val="center"/>
              <w:rPr>
                <w:rFonts w:ascii="Times New Roman" w:hAnsi="Times New Roman"/>
              </w:rPr>
            </w:pPr>
          </w:p>
        </w:tc>
        <w:tc>
          <w:tcPr>
            <w:tcW w:w="568" w:type="pct"/>
          </w:tcPr>
          <w:p w14:paraId="3EBA35DF" w14:textId="77777777" w:rsidR="001C0039" w:rsidRPr="00431B08" w:rsidRDefault="001C0039" w:rsidP="00EE27BC">
            <w:pPr>
              <w:spacing w:after="0" w:line="240" w:lineRule="auto"/>
              <w:jc w:val="center"/>
              <w:rPr>
                <w:rFonts w:ascii="Times New Roman" w:hAnsi="Times New Roman"/>
              </w:rPr>
            </w:pPr>
          </w:p>
        </w:tc>
        <w:tc>
          <w:tcPr>
            <w:tcW w:w="284" w:type="pct"/>
          </w:tcPr>
          <w:p w14:paraId="08B1804F" w14:textId="77777777" w:rsidR="001C0039" w:rsidRPr="00431B08" w:rsidRDefault="001C0039" w:rsidP="00EE27BC">
            <w:pPr>
              <w:spacing w:after="0" w:line="240" w:lineRule="auto"/>
              <w:jc w:val="center"/>
              <w:rPr>
                <w:rFonts w:ascii="Times New Roman" w:hAnsi="Times New Roman"/>
              </w:rPr>
            </w:pPr>
          </w:p>
        </w:tc>
        <w:tc>
          <w:tcPr>
            <w:tcW w:w="331" w:type="pct"/>
          </w:tcPr>
          <w:p w14:paraId="1C941771" w14:textId="77777777" w:rsidR="001C0039" w:rsidRPr="00431B08" w:rsidRDefault="001C0039" w:rsidP="00EE27BC">
            <w:pPr>
              <w:spacing w:after="0" w:line="240" w:lineRule="auto"/>
              <w:jc w:val="center"/>
              <w:rPr>
                <w:rFonts w:ascii="Times New Roman" w:hAnsi="Times New Roman"/>
                <w:b/>
                <w:bCs/>
              </w:rPr>
            </w:pPr>
          </w:p>
        </w:tc>
        <w:tc>
          <w:tcPr>
            <w:tcW w:w="614" w:type="pct"/>
          </w:tcPr>
          <w:p w14:paraId="7853FB20" w14:textId="77777777" w:rsidR="001C0039" w:rsidRPr="00431B08" w:rsidRDefault="001C0039" w:rsidP="00EE27BC">
            <w:pPr>
              <w:spacing w:after="0" w:line="240" w:lineRule="auto"/>
              <w:jc w:val="center"/>
              <w:rPr>
                <w:rFonts w:ascii="Times New Roman" w:hAnsi="Times New Roman"/>
                <w:b/>
                <w:bCs/>
              </w:rPr>
            </w:pPr>
          </w:p>
        </w:tc>
      </w:tr>
      <w:tr w:rsidR="001C0039" w:rsidRPr="00431B08" w14:paraId="7EE6EC57" w14:textId="77777777" w:rsidTr="00EE27BC">
        <w:trPr>
          <w:trHeight w:val="314"/>
        </w:trPr>
        <w:tc>
          <w:tcPr>
            <w:tcW w:w="603" w:type="pct"/>
          </w:tcPr>
          <w:p w14:paraId="53DF0A85" w14:textId="77777777" w:rsidR="001C0039" w:rsidRPr="00431B08" w:rsidRDefault="001C0039" w:rsidP="00EE27BC">
            <w:pPr>
              <w:spacing w:after="0" w:line="240" w:lineRule="auto"/>
              <w:rPr>
                <w:rFonts w:ascii="Times New Roman" w:hAnsi="Times New Roman"/>
                <w:highlight w:val="yellow"/>
              </w:rPr>
            </w:pPr>
          </w:p>
        </w:tc>
        <w:tc>
          <w:tcPr>
            <w:tcW w:w="1032" w:type="pct"/>
          </w:tcPr>
          <w:p w14:paraId="2EA3607E" w14:textId="77777777" w:rsidR="001C0039" w:rsidRPr="00431B08" w:rsidRDefault="001C0039" w:rsidP="00EE27BC">
            <w:pPr>
              <w:spacing w:after="0" w:line="240" w:lineRule="auto"/>
              <w:rPr>
                <w:rFonts w:ascii="Times New Roman" w:hAnsi="Times New Roman"/>
                <w:b/>
                <w:bCs/>
                <w:u w:val="single"/>
              </w:rPr>
            </w:pPr>
            <w:r w:rsidRPr="00431B08">
              <w:rPr>
                <w:rFonts w:ascii="Times New Roman" w:hAnsi="Times New Roman"/>
              </w:rPr>
              <w:t>Производственная практика</w:t>
            </w:r>
          </w:p>
        </w:tc>
        <w:tc>
          <w:tcPr>
            <w:tcW w:w="387" w:type="pct"/>
          </w:tcPr>
          <w:p w14:paraId="4CB982E3" w14:textId="77777777" w:rsidR="001C0039" w:rsidRPr="00073F4F" w:rsidRDefault="001C0039" w:rsidP="00EE27BC">
            <w:pPr>
              <w:spacing w:after="0" w:line="240" w:lineRule="auto"/>
              <w:jc w:val="center"/>
              <w:rPr>
                <w:rFonts w:ascii="Times New Roman" w:hAnsi="Times New Roman"/>
                <w:b/>
                <w:bCs/>
              </w:rPr>
            </w:pPr>
            <w:r w:rsidRPr="00073F4F">
              <w:rPr>
                <w:rFonts w:ascii="Times New Roman" w:hAnsi="Times New Roman"/>
                <w:b/>
                <w:bCs/>
              </w:rPr>
              <w:t>36</w:t>
            </w:r>
          </w:p>
        </w:tc>
        <w:tc>
          <w:tcPr>
            <w:tcW w:w="246" w:type="pct"/>
          </w:tcPr>
          <w:p w14:paraId="03DF1263" w14:textId="77777777" w:rsidR="001C0039" w:rsidRPr="00431B08" w:rsidRDefault="001C0039" w:rsidP="00EE27BC">
            <w:pPr>
              <w:spacing w:after="0" w:line="240" w:lineRule="auto"/>
              <w:jc w:val="center"/>
              <w:rPr>
                <w:rFonts w:ascii="Times New Roman" w:hAnsi="Times New Roman"/>
              </w:rPr>
            </w:pPr>
            <w:r w:rsidRPr="00073F4F">
              <w:rPr>
                <w:rFonts w:ascii="Times New Roman" w:hAnsi="Times New Roman"/>
                <w:b/>
                <w:bCs/>
              </w:rPr>
              <w:t>36</w:t>
            </w:r>
          </w:p>
        </w:tc>
        <w:tc>
          <w:tcPr>
            <w:tcW w:w="273" w:type="pct"/>
          </w:tcPr>
          <w:p w14:paraId="1FD1243A" w14:textId="77777777" w:rsidR="001C0039" w:rsidRPr="00431B08" w:rsidRDefault="001C0039" w:rsidP="00EE27BC">
            <w:pPr>
              <w:spacing w:after="0" w:line="240" w:lineRule="auto"/>
              <w:jc w:val="center"/>
              <w:rPr>
                <w:rFonts w:ascii="Times New Roman" w:hAnsi="Times New Roman"/>
                <w:b/>
                <w:bCs/>
              </w:rPr>
            </w:pPr>
          </w:p>
        </w:tc>
        <w:tc>
          <w:tcPr>
            <w:tcW w:w="662" w:type="pct"/>
          </w:tcPr>
          <w:p w14:paraId="35678AC1" w14:textId="77777777" w:rsidR="001C0039" w:rsidRPr="00431B08" w:rsidRDefault="001C0039" w:rsidP="00EE27BC">
            <w:pPr>
              <w:spacing w:after="0" w:line="240" w:lineRule="auto"/>
              <w:jc w:val="center"/>
              <w:rPr>
                <w:rFonts w:ascii="Times New Roman" w:hAnsi="Times New Roman"/>
              </w:rPr>
            </w:pPr>
          </w:p>
        </w:tc>
        <w:tc>
          <w:tcPr>
            <w:tcW w:w="568" w:type="pct"/>
          </w:tcPr>
          <w:p w14:paraId="6042E51A" w14:textId="77777777" w:rsidR="001C0039" w:rsidRPr="00431B08" w:rsidRDefault="001C0039" w:rsidP="00EE27BC">
            <w:pPr>
              <w:spacing w:after="0" w:line="240" w:lineRule="auto"/>
              <w:jc w:val="center"/>
              <w:rPr>
                <w:rFonts w:ascii="Times New Roman" w:hAnsi="Times New Roman"/>
              </w:rPr>
            </w:pPr>
          </w:p>
        </w:tc>
        <w:tc>
          <w:tcPr>
            <w:tcW w:w="284" w:type="pct"/>
          </w:tcPr>
          <w:p w14:paraId="015C123B" w14:textId="77777777" w:rsidR="001C0039" w:rsidRPr="00431B08" w:rsidRDefault="001C0039" w:rsidP="00EE27BC">
            <w:pPr>
              <w:spacing w:after="0" w:line="240" w:lineRule="auto"/>
              <w:jc w:val="center"/>
              <w:rPr>
                <w:rFonts w:ascii="Times New Roman" w:hAnsi="Times New Roman"/>
              </w:rPr>
            </w:pPr>
          </w:p>
        </w:tc>
        <w:tc>
          <w:tcPr>
            <w:tcW w:w="331" w:type="pct"/>
          </w:tcPr>
          <w:p w14:paraId="4434179B" w14:textId="77777777" w:rsidR="001C0039" w:rsidRPr="00431B08" w:rsidRDefault="001C0039" w:rsidP="00EE27BC">
            <w:pPr>
              <w:spacing w:after="0" w:line="240" w:lineRule="auto"/>
              <w:jc w:val="center"/>
              <w:rPr>
                <w:rFonts w:ascii="Times New Roman" w:hAnsi="Times New Roman"/>
                <w:b/>
                <w:bCs/>
              </w:rPr>
            </w:pPr>
          </w:p>
        </w:tc>
        <w:tc>
          <w:tcPr>
            <w:tcW w:w="614" w:type="pct"/>
          </w:tcPr>
          <w:p w14:paraId="1D7A7BAA" w14:textId="5A8D05EC" w:rsidR="001C0039" w:rsidRPr="00431B08" w:rsidRDefault="001C0039" w:rsidP="00EE27BC">
            <w:pPr>
              <w:spacing w:after="0" w:line="240" w:lineRule="auto"/>
              <w:jc w:val="center"/>
              <w:rPr>
                <w:rFonts w:ascii="Times New Roman" w:hAnsi="Times New Roman"/>
                <w:b/>
                <w:bCs/>
              </w:rPr>
            </w:pPr>
            <w:r>
              <w:rPr>
                <w:rFonts w:ascii="Times New Roman" w:hAnsi="Times New Roman"/>
                <w:b/>
                <w:bCs/>
              </w:rPr>
              <w:t>36</w:t>
            </w:r>
          </w:p>
        </w:tc>
      </w:tr>
      <w:tr w:rsidR="001C0039" w:rsidRPr="00431B08" w14:paraId="1AECA544" w14:textId="77777777" w:rsidTr="00EE27BC">
        <w:tc>
          <w:tcPr>
            <w:tcW w:w="603" w:type="pct"/>
          </w:tcPr>
          <w:p w14:paraId="7C05BFA9" w14:textId="77777777" w:rsidR="001C0039" w:rsidRPr="00431B08" w:rsidRDefault="001C0039" w:rsidP="00EE27BC">
            <w:pPr>
              <w:spacing w:after="0" w:line="240" w:lineRule="auto"/>
              <w:rPr>
                <w:rFonts w:ascii="Times New Roman" w:hAnsi="Times New Roman"/>
                <w:i/>
                <w:highlight w:val="green"/>
              </w:rPr>
            </w:pPr>
          </w:p>
        </w:tc>
        <w:tc>
          <w:tcPr>
            <w:tcW w:w="1032" w:type="pct"/>
          </w:tcPr>
          <w:p w14:paraId="0396B28E" w14:textId="77777777" w:rsidR="001C0039" w:rsidRPr="00431B08" w:rsidRDefault="001C0039" w:rsidP="00EE27BC">
            <w:pPr>
              <w:suppressAutoHyphens/>
              <w:spacing w:after="0" w:line="240" w:lineRule="auto"/>
              <w:rPr>
                <w:rFonts w:ascii="Times New Roman" w:hAnsi="Times New Roman"/>
              </w:rPr>
            </w:pPr>
            <w:r w:rsidRPr="00431B08">
              <w:rPr>
                <w:rFonts w:ascii="Times New Roman" w:hAnsi="Times New Roman"/>
              </w:rPr>
              <w:t>Промежуточная аттестация</w:t>
            </w:r>
          </w:p>
        </w:tc>
        <w:tc>
          <w:tcPr>
            <w:tcW w:w="387" w:type="pct"/>
          </w:tcPr>
          <w:p w14:paraId="474CA450" w14:textId="77777777" w:rsidR="001C0039" w:rsidRPr="00431B08" w:rsidRDefault="001C0039" w:rsidP="00EE27BC">
            <w:pPr>
              <w:suppressAutoHyphens/>
              <w:spacing w:after="0" w:line="240" w:lineRule="auto"/>
              <w:jc w:val="center"/>
              <w:rPr>
                <w:rFonts w:ascii="Times New Roman" w:hAnsi="Times New Roman"/>
                <w:b/>
                <w:bCs/>
              </w:rPr>
            </w:pPr>
          </w:p>
        </w:tc>
        <w:tc>
          <w:tcPr>
            <w:tcW w:w="246" w:type="pct"/>
            <w:shd w:val="clear" w:color="auto" w:fill="C0C0C0"/>
          </w:tcPr>
          <w:p w14:paraId="624869C7" w14:textId="77777777" w:rsidR="001C0039" w:rsidRPr="00431B08" w:rsidRDefault="001C0039" w:rsidP="00EE27BC">
            <w:pPr>
              <w:spacing w:after="0" w:line="240" w:lineRule="auto"/>
              <w:jc w:val="center"/>
              <w:rPr>
                <w:rFonts w:ascii="Times New Roman" w:hAnsi="Times New Roman"/>
                <w:i/>
              </w:rPr>
            </w:pPr>
          </w:p>
        </w:tc>
        <w:tc>
          <w:tcPr>
            <w:tcW w:w="273" w:type="pct"/>
            <w:shd w:val="clear" w:color="auto" w:fill="C0C0C0"/>
          </w:tcPr>
          <w:p w14:paraId="0F0ED388" w14:textId="77777777" w:rsidR="001C0039" w:rsidRPr="00431B08" w:rsidRDefault="001C0039" w:rsidP="00EE27BC">
            <w:pPr>
              <w:spacing w:after="0" w:line="240" w:lineRule="auto"/>
              <w:jc w:val="center"/>
              <w:rPr>
                <w:rFonts w:ascii="Times New Roman" w:hAnsi="Times New Roman"/>
                <w:i/>
              </w:rPr>
            </w:pPr>
          </w:p>
        </w:tc>
        <w:tc>
          <w:tcPr>
            <w:tcW w:w="662" w:type="pct"/>
            <w:shd w:val="clear" w:color="auto" w:fill="C0C0C0"/>
          </w:tcPr>
          <w:p w14:paraId="46D5D2E3" w14:textId="77777777" w:rsidR="001C0039" w:rsidRPr="00431B08" w:rsidRDefault="001C0039" w:rsidP="00EE27BC">
            <w:pPr>
              <w:spacing w:after="0" w:line="240" w:lineRule="auto"/>
              <w:jc w:val="center"/>
              <w:rPr>
                <w:rFonts w:ascii="Times New Roman" w:hAnsi="Times New Roman"/>
                <w:i/>
              </w:rPr>
            </w:pPr>
          </w:p>
        </w:tc>
        <w:tc>
          <w:tcPr>
            <w:tcW w:w="1183" w:type="pct"/>
            <w:gridSpan w:val="3"/>
            <w:shd w:val="clear" w:color="auto" w:fill="C0C0C0"/>
          </w:tcPr>
          <w:p w14:paraId="14081713" w14:textId="77777777" w:rsidR="001C0039" w:rsidRPr="00431B08" w:rsidRDefault="001C0039" w:rsidP="00EE27BC">
            <w:pPr>
              <w:spacing w:after="0" w:line="240" w:lineRule="auto"/>
              <w:jc w:val="center"/>
              <w:rPr>
                <w:rFonts w:ascii="Times New Roman" w:hAnsi="Times New Roman"/>
                <w:i/>
              </w:rPr>
            </w:pPr>
          </w:p>
        </w:tc>
        <w:tc>
          <w:tcPr>
            <w:tcW w:w="614" w:type="pct"/>
          </w:tcPr>
          <w:p w14:paraId="1569E7C1" w14:textId="77777777" w:rsidR="001C0039" w:rsidRPr="00431B08" w:rsidRDefault="001C0039" w:rsidP="00EE27BC">
            <w:pPr>
              <w:suppressAutoHyphens/>
              <w:spacing w:after="0" w:line="240" w:lineRule="auto"/>
              <w:jc w:val="center"/>
              <w:rPr>
                <w:rFonts w:ascii="Times New Roman" w:hAnsi="Times New Roman"/>
              </w:rPr>
            </w:pPr>
          </w:p>
        </w:tc>
      </w:tr>
      <w:tr w:rsidR="001C0039" w:rsidRPr="00431B08" w14:paraId="5466B51F" w14:textId="77777777" w:rsidTr="00EE27BC">
        <w:tc>
          <w:tcPr>
            <w:tcW w:w="603" w:type="pct"/>
          </w:tcPr>
          <w:p w14:paraId="038CE67E" w14:textId="77777777" w:rsidR="001C0039" w:rsidRPr="00431B08" w:rsidRDefault="001C0039" w:rsidP="00EE27BC">
            <w:pPr>
              <w:spacing w:line="240" w:lineRule="auto"/>
              <w:rPr>
                <w:rFonts w:ascii="Times New Roman" w:hAnsi="Times New Roman"/>
                <w:b/>
                <w:i/>
                <w:highlight w:val="green"/>
              </w:rPr>
            </w:pPr>
          </w:p>
        </w:tc>
        <w:tc>
          <w:tcPr>
            <w:tcW w:w="1032" w:type="pct"/>
          </w:tcPr>
          <w:p w14:paraId="4F731982" w14:textId="77777777" w:rsidR="001C0039" w:rsidRPr="00431B08" w:rsidRDefault="001C0039" w:rsidP="00EE27BC">
            <w:pPr>
              <w:spacing w:line="240" w:lineRule="auto"/>
              <w:rPr>
                <w:rFonts w:ascii="Times New Roman" w:hAnsi="Times New Roman"/>
                <w:b/>
                <w:i/>
              </w:rPr>
            </w:pPr>
            <w:r w:rsidRPr="00431B08">
              <w:rPr>
                <w:rFonts w:ascii="Times New Roman" w:hAnsi="Times New Roman"/>
                <w:b/>
                <w:i/>
              </w:rPr>
              <w:t xml:space="preserve">Всего: </w:t>
            </w:r>
          </w:p>
        </w:tc>
        <w:tc>
          <w:tcPr>
            <w:tcW w:w="387" w:type="pct"/>
          </w:tcPr>
          <w:p w14:paraId="0DA670BD" w14:textId="4274C6B5" w:rsidR="001C0039" w:rsidRPr="00431B08" w:rsidRDefault="001C0039" w:rsidP="00EE27BC">
            <w:pPr>
              <w:spacing w:after="0" w:line="240" w:lineRule="auto"/>
              <w:jc w:val="center"/>
              <w:rPr>
                <w:rFonts w:ascii="Times New Roman" w:hAnsi="Times New Roman"/>
                <w:b/>
                <w:i/>
              </w:rPr>
            </w:pPr>
            <w:r>
              <w:rPr>
                <w:rFonts w:ascii="Times New Roman" w:hAnsi="Times New Roman"/>
                <w:b/>
                <w:i/>
              </w:rPr>
              <w:t>217</w:t>
            </w:r>
          </w:p>
        </w:tc>
        <w:tc>
          <w:tcPr>
            <w:tcW w:w="246" w:type="pct"/>
          </w:tcPr>
          <w:p w14:paraId="453FB456" w14:textId="323DC3ED" w:rsidR="001C0039" w:rsidRPr="00431B08" w:rsidRDefault="001C0039" w:rsidP="00EE27BC">
            <w:pPr>
              <w:spacing w:after="0" w:line="240" w:lineRule="auto"/>
              <w:jc w:val="center"/>
              <w:rPr>
                <w:rFonts w:ascii="Times New Roman" w:hAnsi="Times New Roman"/>
                <w:b/>
                <w:i/>
              </w:rPr>
            </w:pPr>
            <w:r>
              <w:rPr>
                <w:rFonts w:ascii="Times New Roman" w:hAnsi="Times New Roman"/>
                <w:b/>
                <w:i/>
              </w:rPr>
              <w:t>217</w:t>
            </w:r>
          </w:p>
        </w:tc>
        <w:tc>
          <w:tcPr>
            <w:tcW w:w="273" w:type="pct"/>
          </w:tcPr>
          <w:p w14:paraId="37F6317E" w14:textId="22F27F57" w:rsidR="001C0039" w:rsidRPr="00431B08" w:rsidRDefault="001C0039" w:rsidP="00EE27BC">
            <w:pPr>
              <w:spacing w:after="0" w:line="240" w:lineRule="auto"/>
              <w:jc w:val="center"/>
              <w:rPr>
                <w:rFonts w:ascii="Times New Roman" w:hAnsi="Times New Roman"/>
                <w:b/>
                <w:i/>
              </w:rPr>
            </w:pPr>
            <w:r>
              <w:rPr>
                <w:rFonts w:ascii="Times New Roman" w:hAnsi="Times New Roman"/>
                <w:b/>
                <w:i/>
              </w:rPr>
              <w:t>217</w:t>
            </w:r>
          </w:p>
        </w:tc>
        <w:tc>
          <w:tcPr>
            <w:tcW w:w="662" w:type="pct"/>
          </w:tcPr>
          <w:p w14:paraId="7AD577FA" w14:textId="63B98797" w:rsidR="001C0039" w:rsidRPr="00431B08" w:rsidRDefault="001C0039" w:rsidP="00EE27BC">
            <w:pPr>
              <w:spacing w:after="0" w:line="240" w:lineRule="auto"/>
              <w:jc w:val="center"/>
              <w:rPr>
                <w:rFonts w:ascii="Times New Roman" w:hAnsi="Times New Roman"/>
                <w:b/>
                <w:i/>
              </w:rPr>
            </w:pPr>
            <w:r>
              <w:rPr>
                <w:rFonts w:ascii="Times New Roman" w:hAnsi="Times New Roman"/>
                <w:b/>
                <w:i/>
              </w:rPr>
              <w:t>217</w:t>
            </w:r>
          </w:p>
        </w:tc>
        <w:tc>
          <w:tcPr>
            <w:tcW w:w="568" w:type="pct"/>
          </w:tcPr>
          <w:p w14:paraId="6A689D6A" w14:textId="77777777" w:rsidR="001C0039" w:rsidRPr="00431B08" w:rsidRDefault="001C0039" w:rsidP="00EE27BC">
            <w:pPr>
              <w:spacing w:after="0" w:line="240" w:lineRule="auto"/>
              <w:jc w:val="center"/>
              <w:rPr>
                <w:rFonts w:ascii="Times New Roman" w:hAnsi="Times New Roman"/>
                <w:b/>
                <w:i/>
              </w:rPr>
            </w:pPr>
          </w:p>
        </w:tc>
        <w:tc>
          <w:tcPr>
            <w:tcW w:w="284" w:type="pct"/>
          </w:tcPr>
          <w:p w14:paraId="4A6BE56A" w14:textId="77777777" w:rsidR="001C0039" w:rsidRPr="00431B08" w:rsidRDefault="001C0039" w:rsidP="00EE27BC">
            <w:pPr>
              <w:spacing w:after="0" w:line="240" w:lineRule="auto"/>
              <w:jc w:val="center"/>
              <w:rPr>
                <w:rFonts w:ascii="Times New Roman" w:hAnsi="Times New Roman"/>
                <w:b/>
                <w:i/>
                <w:vertAlign w:val="superscript"/>
              </w:rPr>
            </w:pPr>
          </w:p>
        </w:tc>
        <w:tc>
          <w:tcPr>
            <w:tcW w:w="331" w:type="pct"/>
          </w:tcPr>
          <w:p w14:paraId="284D01A7" w14:textId="77777777" w:rsidR="001C0039" w:rsidRPr="00431B08" w:rsidRDefault="001C0039" w:rsidP="00EE27BC">
            <w:pPr>
              <w:spacing w:after="0" w:line="240" w:lineRule="auto"/>
              <w:jc w:val="center"/>
              <w:rPr>
                <w:rFonts w:ascii="Times New Roman" w:hAnsi="Times New Roman"/>
                <w:b/>
                <w:i/>
              </w:rPr>
            </w:pPr>
            <w:r>
              <w:rPr>
                <w:rFonts w:ascii="Times New Roman" w:hAnsi="Times New Roman"/>
                <w:b/>
                <w:i/>
              </w:rPr>
              <w:t>36</w:t>
            </w:r>
          </w:p>
        </w:tc>
        <w:tc>
          <w:tcPr>
            <w:tcW w:w="614" w:type="pct"/>
          </w:tcPr>
          <w:p w14:paraId="2D453DF5" w14:textId="77777777" w:rsidR="001C0039" w:rsidRPr="00431B08" w:rsidRDefault="001C0039" w:rsidP="00EE27BC">
            <w:pPr>
              <w:spacing w:after="0" w:line="240" w:lineRule="auto"/>
              <w:jc w:val="center"/>
              <w:rPr>
                <w:rFonts w:ascii="Times New Roman" w:hAnsi="Times New Roman"/>
                <w:b/>
                <w:i/>
              </w:rPr>
            </w:pPr>
            <w:r>
              <w:rPr>
                <w:rFonts w:ascii="Times New Roman" w:hAnsi="Times New Roman"/>
                <w:b/>
                <w:i/>
              </w:rPr>
              <w:t>36</w:t>
            </w:r>
          </w:p>
        </w:tc>
      </w:tr>
    </w:tbl>
    <w:p w14:paraId="7E128306" w14:textId="77777777" w:rsidR="001C0039" w:rsidRDefault="001C0039"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p w14:paraId="6458013D" w14:textId="77777777" w:rsidR="001C0039" w:rsidRDefault="001C0039"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p w14:paraId="3ABE50B1" w14:textId="77777777" w:rsidR="001C0039" w:rsidRDefault="001C0039"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p w14:paraId="21E33DD4" w14:textId="77777777" w:rsidR="001C0039" w:rsidRDefault="001C0039"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p w14:paraId="79DB2A4A" w14:textId="77777777" w:rsidR="001C0039" w:rsidRDefault="001C0039"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p>
    <w:p w14:paraId="6D2FB272" w14:textId="25C7B799"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806A70">
        <w:rPr>
          <w:rFonts w:ascii="Times New Roman" w:hAnsi="Times New Roman"/>
          <w:sz w:val="28"/>
          <w:szCs w:val="28"/>
        </w:rPr>
        <w:t xml:space="preserve"> </w:t>
      </w:r>
    </w:p>
    <w:p w14:paraId="59DD9E59" w14:textId="77777777" w:rsidR="00A56C80" w:rsidRPr="00806A70" w:rsidRDefault="00A56C80" w:rsidP="00806A70">
      <w:pPr>
        <w:spacing w:after="0" w:line="240" w:lineRule="auto"/>
        <w:jc w:val="center"/>
        <w:rPr>
          <w:rFonts w:ascii="Times New Roman" w:hAnsi="Times New Roman"/>
        </w:rPr>
      </w:pPr>
    </w:p>
    <w:p w14:paraId="618AFD18" w14:textId="77777777" w:rsidR="00A56C80" w:rsidRPr="00806A70" w:rsidRDefault="00A56C80" w:rsidP="00806A70">
      <w:pPr>
        <w:spacing w:after="0" w:line="240" w:lineRule="auto"/>
        <w:jc w:val="both"/>
        <w:rPr>
          <w:rFonts w:ascii="Times New Roman" w:hAnsi="Times New Roman"/>
          <w:i/>
        </w:rPr>
      </w:pPr>
    </w:p>
    <w:p w14:paraId="15570B88" w14:textId="77777777" w:rsidR="001C0039" w:rsidRPr="00431B08" w:rsidRDefault="00A56C80" w:rsidP="001C0039">
      <w:pPr>
        <w:ind w:left="851"/>
        <w:rPr>
          <w:rFonts w:ascii="Times New Roman" w:hAnsi="Times New Roman"/>
          <w:b/>
          <w:sz w:val="24"/>
          <w:szCs w:val="24"/>
        </w:rPr>
      </w:pPr>
      <w:r w:rsidRPr="00806A70">
        <w:rPr>
          <w:rFonts w:ascii="Times New Roman" w:hAnsi="Times New Roman"/>
          <w:caps/>
          <w:sz w:val="28"/>
          <w:szCs w:val="28"/>
        </w:rPr>
        <w:br w:type="page"/>
      </w:r>
      <w:r w:rsidR="001C0039" w:rsidRPr="00431B08">
        <w:rPr>
          <w:rFonts w:ascii="Times New Roman" w:hAnsi="Times New Roman"/>
          <w:b/>
          <w:sz w:val="24"/>
          <w:szCs w:val="24"/>
        </w:rPr>
        <w:lastRenderedPageBreak/>
        <w:t>2.2. Тематический план и содержание профессионального модуля (ПМ)</w:t>
      </w:r>
    </w:p>
    <w:p w14:paraId="5E34284A" w14:textId="476211DC" w:rsidR="00A56C80" w:rsidRPr="00806A70" w:rsidRDefault="00A56C80" w:rsidP="001C0039">
      <w:pPr>
        <w:spacing w:after="0" w:line="240" w:lineRule="auto"/>
        <w:jc w:val="center"/>
        <w:rPr>
          <w:rFonts w:ascii="Times New Roman" w:hAnsi="Times New Roman"/>
          <w:b/>
          <w:sz w:val="24"/>
          <w:szCs w:val="24"/>
        </w:rPr>
      </w:pP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674"/>
        <w:gridCol w:w="1984"/>
        <w:gridCol w:w="1701"/>
        <w:gridCol w:w="1977"/>
      </w:tblGrid>
      <w:tr w:rsidR="00023326" w:rsidRPr="00806A70" w14:paraId="5C24A58E" w14:textId="77777777" w:rsidTr="00A37267">
        <w:trPr>
          <w:trHeight w:val="1204"/>
        </w:trPr>
        <w:tc>
          <w:tcPr>
            <w:tcW w:w="751" w:type="pct"/>
          </w:tcPr>
          <w:p w14:paraId="3F7F13E8" w14:textId="77777777" w:rsidR="00023326" w:rsidRPr="00806A70" w:rsidRDefault="00023326" w:rsidP="005918EB">
            <w:pPr>
              <w:spacing w:after="0" w:line="240" w:lineRule="auto"/>
              <w:jc w:val="center"/>
              <w:rPr>
                <w:rFonts w:ascii="Times New Roman" w:hAnsi="Times New Roman"/>
                <w:b/>
              </w:rPr>
            </w:pPr>
            <w:r w:rsidRPr="00806A70">
              <w:rPr>
                <w:rFonts w:ascii="Times New Roman" w:hAnsi="Times New Roman"/>
                <w:b/>
                <w:bCs/>
              </w:rPr>
              <w:t>Наименование разделов и тем профессионального модуля (ПМ), междисциплинарных курсов (МДК)</w:t>
            </w:r>
          </w:p>
        </w:tc>
        <w:tc>
          <w:tcPr>
            <w:tcW w:w="2445" w:type="pct"/>
            <w:vAlign w:val="center"/>
          </w:tcPr>
          <w:p w14:paraId="092B7C6F" w14:textId="77777777" w:rsidR="00023326" w:rsidRPr="00806A70" w:rsidRDefault="00023326" w:rsidP="005918EB">
            <w:pPr>
              <w:suppressAutoHyphens/>
              <w:spacing w:after="0" w:line="240" w:lineRule="auto"/>
              <w:jc w:val="center"/>
              <w:rPr>
                <w:rFonts w:ascii="Times New Roman" w:hAnsi="Times New Roman"/>
                <w:b/>
                <w:bCs/>
              </w:rPr>
            </w:pPr>
            <w:r w:rsidRPr="00806A70">
              <w:rPr>
                <w:rFonts w:ascii="Times New Roman" w:hAnsi="Times New Roman"/>
                <w:b/>
                <w:bCs/>
              </w:rPr>
              <w:t>Содержание учебного материала,</w:t>
            </w:r>
          </w:p>
          <w:p w14:paraId="645156EF" w14:textId="77777777" w:rsidR="00023326" w:rsidRPr="00806A70" w:rsidRDefault="00023326" w:rsidP="005918EB">
            <w:pPr>
              <w:suppressAutoHyphens/>
              <w:spacing w:after="0" w:line="240" w:lineRule="auto"/>
              <w:jc w:val="center"/>
              <w:rPr>
                <w:rFonts w:ascii="Times New Roman" w:hAnsi="Times New Roman"/>
                <w:b/>
              </w:rPr>
            </w:pPr>
            <w:r w:rsidRPr="00806A7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32" w:type="pct"/>
            <w:vAlign w:val="center"/>
          </w:tcPr>
          <w:p w14:paraId="1F80F9E6" w14:textId="77777777" w:rsidR="00023326" w:rsidRPr="00806A70" w:rsidRDefault="00023326" w:rsidP="005918EB">
            <w:pPr>
              <w:spacing w:after="0" w:line="240" w:lineRule="auto"/>
              <w:jc w:val="center"/>
              <w:rPr>
                <w:rFonts w:ascii="Times New Roman" w:hAnsi="Times New Roman"/>
                <w:b/>
                <w:bCs/>
              </w:rPr>
            </w:pPr>
            <w:r w:rsidRPr="00806A70">
              <w:rPr>
                <w:rFonts w:ascii="Times New Roman" w:hAnsi="Times New Roman"/>
                <w:b/>
                <w:bCs/>
              </w:rPr>
              <w:t xml:space="preserve">Объем, акад. ч / в том числе в форме практической подготовки, </w:t>
            </w:r>
            <w:proofErr w:type="spellStart"/>
            <w:r w:rsidRPr="00806A70">
              <w:rPr>
                <w:rFonts w:ascii="Times New Roman" w:hAnsi="Times New Roman"/>
                <w:b/>
                <w:bCs/>
              </w:rPr>
              <w:t>акад</w:t>
            </w:r>
            <w:proofErr w:type="spellEnd"/>
            <w:r w:rsidRPr="00806A70">
              <w:rPr>
                <w:rFonts w:ascii="Times New Roman" w:hAnsi="Times New Roman"/>
                <w:b/>
                <w:bCs/>
              </w:rPr>
              <w:t xml:space="preserve"> ч</w:t>
            </w:r>
          </w:p>
        </w:tc>
        <w:tc>
          <w:tcPr>
            <w:tcW w:w="542" w:type="pct"/>
          </w:tcPr>
          <w:p w14:paraId="31FFB5B0" w14:textId="77777777" w:rsidR="00023326" w:rsidRPr="00806A70" w:rsidRDefault="00023326" w:rsidP="005918EB">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ПК, ОК</w:t>
            </w:r>
          </w:p>
        </w:tc>
        <w:tc>
          <w:tcPr>
            <w:tcW w:w="630" w:type="pct"/>
          </w:tcPr>
          <w:p w14:paraId="39E9DF34" w14:textId="77777777" w:rsidR="00023326" w:rsidRPr="00806A70" w:rsidRDefault="00023326" w:rsidP="005918EB">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Н/У/З</w:t>
            </w:r>
          </w:p>
        </w:tc>
      </w:tr>
      <w:tr w:rsidR="00023326" w:rsidRPr="00806A70" w14:paraId="2A7C9508" w14:textId="77777777" w:rsidTr="00A37267">
        <w:tc>
          <w:tcPr>
            <w:tcW w:w="751" w:type="pct"/>
          </w:tcPr>
          <w:p w14:paraId="04F0265C" w14:textId="77777777" w:rsidR="00023326" w:rsidRPr="00806A70" w:rsidRDefault="00023326" w:rsidP="005918EB">
            <w:pPr>
              <w:spacing w:after="0" w:line="240" w:lineRule="auto"/>
              <w:jc w:val="center"/>
              <w:rPr>
                <w:rFonts w:ascii="Times New Roman" w:hAnsi="Times New Roman"/>
                <w:b/>
              </w:rPr>
            </w:pPr>
            <w:r w:rsidRPr="00806A70">
              <w:rPr>
                <w:rFonts w:ascii="Times New Roman" w:hAnsi="Times New Roman"/>
                <w:b/>
              </w:rPr>
              <w:t>1</w:t>
            </w:r>
          </w:p>
        </w:tc>
        <w:tc>
          <w:tcPr>
            <w:tcW w:w="2445" w:type="pct"/>
          </w:tcPr>
          <w:p w14:paraId="0BFC4EDF" w14:textId="77777777" w:rsidR="00023326" w:rsidRPr="00806A70" w:rsidRDefault="00023326" w:rsidP="005918EB">
            <w:pPr>
              <w:spacing w:after="0" w:line="240" w:lineRule="auto"/>
              <w:jc w:val="center"/>
              <w:rPr>
                <w:rFonts w:ascii="Times New Roman" w:hAnsi="Times New Roman"/>
                <w:b/>
                <w:bCs/>
              </w:rPr>
            </w:pPr>
            <w:r w:rsidRPr="00806A70">
              <w:rPr>
                <w:rFonts w:ascii="Times New Roman" w:hAnsi="Times New Roman"/>
                <w:b/>
                <w:bCs/>
              </w:rPr>
              <w:t>2</w:t>
            </w:r>
          </w:p>
        </w:tc>
        <w:tc>
          <w:tcPr>
            <w:tcW w:w="632" w:type="pct"/>
            <w:vAlign w:val="center"/>
          </w:tcPr>
          <w:p w14:paraId="696A845F" w14:textId="77777777" w:rsidR="00023326" w:rsidRPr="00806A70" w:rsidRDefault="00023326" w:rsidP="005918EB">
            <w:pPr>
              <w:spacing w:after="0" w:line="240" w:lineRule="auto"/>
              <w:jc w:val="center"/>
              <w:rPr>
                <w:rFonts w:ascii="Times New Roman" w:hAnsi="Times New Roman"/>
                <w:b/>
                <w:bCs/>
              </w:rPr>
            </w:pPr>
            <w:r w:rsidRPr="00806A70">
              <w:rPr>
                <w:rFonts w:ascii="Times New Roman" w:hAnsi="Times New Roman"/>
                <w:b/>
                <w:bCs/>
              </w:rPr>
              <w:t>3</w:t>
            </w:r>
          </w:p>
        </w:tc>
        <w:tc>
          <w:tcPr>
            <w:tcW w:w="542" w:type="pct"/>
          </w:tcPr>
          <w:p w14:paraId="366515AA" w14:textId="77777777" w:rsidR="00023326" w:rsidRPr="00806A70" w:rsidRDefault="00023326" w:rsidP="005918EB">
            <w:pPr>
              <w:spacing w:after="0" w:line="240" w:lineRule="auto"/>
              <w:jc w:val="center"/>
              <w:rPr>
                <w:rFonts w:ascii="Times New Roman" w:hAnsi="Times New Roman"/>
                <w:b/>
                <w:bCs/>
              </w:rPr>
            </w:pPr>
            <w:r w:rsidRPr="00806A70">
              <w:rPr>
                <w:rFonts w:ascii="Times New Roman" w:hAnsi="Times New Roman"/>
                <w:b/>
                <w:bCs/>
              </w:rPr>
              <w:t>4</w:t>
            </w:r>
          </w:p>
        </w:tc>
        <w:tc>
          <w:tcPr>
            <w:tcW w:w="630" w:type="pct"/>
          </w:tcPr>
          <w:p w14:paraId="5EFCFCD6" w14:textId="77777777" w:rsidR="00023326" w:rsidRPr="00806A70" w:rsidRDefault="00023326" w:rsidP="005918EB">
            <w:pPr>
              <w:spacing w:after="0" w:line="240" w:lineRule="auto"/>
              <w:jc w:val="center"/>
              <w:rPr>
                <w:rFonts w:ascii="Times New Roman" w:hAnsi="Times New Roman"/>
                <w:b/>
                <w:bCs/>
              </w:rPr>
            </w:pPr>
            <w:r w:rsidRPr="00806A70">
              <w:rPr>
                <w:rFonts w:ascii="Times New Roman" w:hAnsi="Times New Roman"/>
                <w:b/>
                <w:bCs/>
              </w:rPr>
              <w:t>5</w:t>
            </w:r>
          </w:p>
        </w:tc>
      </w:tr>
      <w:tr w:rsidR="00023326" w:rsidRPr="00806A70" w14:paraId="5BAAD7AC" w14:textId="77777777" w:rsidTr="00A37267">
        <w:trPr>
          <w:trHeight w:val="625"/>
        </w:trPr>
        <w:tc>
          <w:tcPr>
            <w:tcW w:w="3196" w:type="pct"/>
            <w:gridSpan w:val="2"/>
          </w:tcPr>
          <w:p w14:paraId="086E0DFB" w14:textId="4E91C6C9" w:rsidR="00023326" w:rsidRPr="00292C36" w:rsidRDefault="00023326" w:rsidP="005918EB">
            <w:pPr>
              <w:spacing w:after="0" w:line="240" w:lineRule="auto"/>
              <w:rPr>
                <w:rFonts w:ascii="Times New Roman" w:hAnsi="Times New Roman"/>
                <w:b/>
              </w:rPr>
            </w:pPr>
            <w:r w:rsidRPr="00292C36">
              <w:rPr>
                <w:rFonts w:ascii="Times New Roman" w:hAnsi="Times New Roman"/>
                <w:b/>
              </w:rPr>
              <w:t>Раздел 1. Обеспечение качества продукции</w:t>
            </w:r>
          </w:p>
        </w:tc>
        <w:tc>
          <w:tcPr>
            <w:tcW w:w="632" w:type="pct"/>
            <w:vAlign w:val="center"/>
          </w:tcPr>
          <w:p w14:paraId="011B00E6" w14:textId="77777777" w:rsidR="00023326" w:rsidRPr="007B6DC8" w:rsidRDefault="00023326" w:rsidP="005918EB">
            <w:pPr>
              <w:suppressAutoHyphens/>
              <w:spacing w:after="0" w:line="240" w:lineRule="auto"/>
              <w:jc w:val="center"/>
              <w:rPr>
                <w:rFonts w:ascii="Times New Roman" w:hAnsi="Times New Roman"/>
                <w:b/>
                <w:iCs/>
              </w:rPr>
            </w:pPr>
            <w:r w:rsidRPr="007B6DC8">
              <w:rPr>
                <w:rFonts w:ascii="Times New Roman" w:hAnsi="Times New Roman"/>
                <w:b/>
                <w:iCs/>
              </w:rPr>
              <w:t>0/145</w:t>
            </w:r>
          </w:p>
        </w:tc>
        <w:tc>
          <w:tcPr>
            <w:tcW w:w="542" w:type="pct"/>
          </w:tcPr>
          <w:p w14:paraId="03FE1934" w14:textId="77777777" w:rsidR="00023326" w:rsidRPr="00806A70" w:rsidRDefault="00023326" w:rsidP="005918EB">
            <w:pPr>
              <w:suppressAutoHyphens/>
              <w:spacing w:after="0" w:line="240" w:lineRule="auto"/>
              <w:jc w:val="both"/>
              <w:rPr>
                <w:rFonts w:ascii="Times New Roman" w:hAnsi="Times New Roman"/>
                <w:i/>
              </w:rPr>
            </w:pPr>
          </w:p>
        </w:tc>
        <w:tc>
          <w:tcPr>
            <w:tcW w:w="630" w:type="pct"/>
          </w:tcPr>
          <w:p w14:paraId="4619825C" w14:textId="77777777" w:rsidR="00023326" w:rsidRPr="00806A70" w:rsidRDefault="00023326" w:rsidP="005918EB">
            <w:pPr>
              <w:suppressAutoHyphens/>
              <w:spacing w:after="0" w:line="240" w:lineRule="auto"/>
              <w:jc w:val="both"/>
              <w:rPr>
                <w:rFonts w:ascii="Times New Roman" w:hAnsi="Times New Roman"/>
                <w:i/>
              </w:rPr>
            </w:pPr>
          </w:p>
        </w:tc>
      </w:tr>
      <w:tr w:rsidR="00023326" w:rsidRPr="00806A70" w14:paraId="275B66A0" w14:textId="77777777" w:rsidTr="00A37267">
        <w:trPr>
          <w:trHeight w:val="265"/>
        </w:trPr>
        <w:tc>
          <w:tcPr>
            <w:tcW w:w="3196" w:type="pct"/>
            <w:gridSpan w:val="2"/>
          </w:tcPr>
          <w:p w14:paraId="4420D0AE" w14:textId="2918EEE9" w:rsidR="00023326" w:rsidRPr="00806A70" w:rsidRDefault="00023326" w:rsidP="005918EB">
            <w:pPr>
              <w:spacing w:after="0" w:line="240" w:lineRule="auto"/>
              <w:rPr>
                <w:rFonts w:ascii="Times New Roman" w:hAnsi="Times New Roman"/>
                <w:b/>
                <w:bCs/>
              </w:rPr>
            </w:pPr>
            <w:r w:rsidRPr="00806A70">
              <w:rPr>
                <w:rFonts w:ascii="Times New Roman" w:hAnsi="Times New Roman"/>
                <w:b/>
                <w:bCs/>
              </w:rPr>
              <w:t xml:space="preserve">МДК.02.01 </w:t>
            </w:r>
            <w:r w:rsidR="00292C36" w:rsidRPr="00292C36">
              <w:rPr>
                <w:rFonts w:ascii="Times New Roman" w:hAnsi="Times New Roman"/>
                <w:b/>
              </w:rPr>
              <w:t>Обеспечение качества продукции</w:t>
            </w:r>
          </w:p>
        </w:tc>
        <w:tc>
          <w:tcPr>
            <w:tcW w:w="632" w:type="pct"/>
            <w:vAlign w:val="center"/>
          </w:tcPr>
          <w:p w14:paraId="39F26BF8" w14:textId="77777777" w:rsidR="00023326" w:rsidRPr="007B6DC8" w:rsidRDefault="00023326" w:rsidP="005918EB">
            <w:pPr>
              <w:suppressAutoHyphens/>
              <w:spacing w:after="0" w:line="240" w:lineRule="auto"/>
              <w:jc w:val="center"/>
              <w:rPr>
                <w:rFonts w:ascii="Times New Roman" w:hAnsi="Times New Roman"/>
                <w:b/>
                <w:iCs/>
              </w:rPr>
            </w:pPr>
            <w:r w:rsidRPr="007B6DC8">
              <w:rPr>
                <w:rFonts w:ascii="Times New Roman" w:hAnsi="Times New Roman"/>
                <w:b/>
                <w:iCs/>
              </w:rPr>
              <w:t>0/145</w:t>
            </w:r>
          </w:p>
        </w:tc>
        <w:tc>
          <w:tcPr>
            <w:tcW w:w="542" w:type="pct"/>
          </w:tcPr>
          <w:p w14:paraId="2424CAE2" w14:textId="77777777" w:rsidR="00023326" w:rsidRPr="00806A70" w:rsidRDefault="00023326" w:rsidP="005918EB">
            <w:pPr>
              <w:suppressAutoHyphens/>
              <w:spacing w:after="0" w:line="240" w:lineRule="auto"/>
              <w:jc w:val="both"/>
              <w:rPr>
                <w:rFonts w:ascii="Times New Roman" w:hAnsi="Times New Roman"/>
                <w:i/>
              </w:rPr>
            </w:pPr>
          </w:p>
        </w:tc>
        <w:tc>
          <w:tcPr>
            <w:tcW w:w="630" w:type="pct"/>
          </w:tcPr>
          <w:p w14:paraId="32880603" w14:textId="77777777" w:rsidR="00023326" w:rsidRPr="00806A70" w:rsidRDefault="00023326" w:rsidP="005918EB">
            <w:pPr>
              <w:suppressAutoHyphens/>
              <w:spacing w:after="0" w:line="240" w:lineRule="auto"/>
              <w:jc w:val="both"/>
              <w:rPr>
                <w:rFonts w:ascii="Times New Roman" w:hAnsi="Times New Roman"/>
                <w:i/>
              </w:rPr>
            </w:pPr>
          </w:p>
        </w:tc>
      </w:tr>
      <w:tr w:rsidR="00023326" w:rsidRPr="00806A70" w14:paraId="7C0A5581" w14:textId="77777777" w:rsidTr="00A37267">
        <w:tc>
          <w:tcPr>
            <w:tcW w:w="751" w:type="pct"/>
            <w:vMerge w:val="restart"/>
          </w:tcPr>
          <w:p w14:paraId="6771AF5F" w14:textId="0D691C78" w:rsidR="00023326" w:rsidRPr="00806A70" w:rsidRDefault="00420C17" w:rsidP="005918EB">
            <w:pPr>
              <w:spacing w:after="0" w:line="240" w:lineRule="auto"/>
              <w:rPr>
                <w:rFonts w:ascii="Times New Roman" w:hAnsi="Times New Roman"/>
                <w:b/>
                <w:bCs/>
              </w:rPr>
            </w:pPr>
            <w:r w:rsidRPr="00C70CC7">
              <w:rPr>
                <w:rFonts w:ascii="Times New Roman" w:hAnsi="Times New Roman"/>
                <w:b/>
                <w:bCs/>
              </w:rPr>
              <w:t xml:space="preserve">Тема 2.1. </w:t>
            </w:r>
            <w:r w:rsidRPr="00C70CC7">
              <w:rPr>
                <w:rFonts w:ascii="Times New Roman" w:eastAsia="Calibri" w:hAnsi="Times New Roman"/>
                <w:b/>
                <w:bCs/>
              </w:rPr>
              <w:t>Система качества. Общие положения</w:t>
            </w:r>
          </w:p>
        </w:tc>
        <w:tc>
          <w:tcPr>
            <w:tcW w:w="2445" w:type="pct"/>
          </w:tcPr>
          <w:p w14:paraId="0F61AB74" w14:textId="77777777" w:rsidR="00023326" w:rsidRPr="00806A70" w:rsidRDefault="00023326" w:rsidP="005918EB">
            <w:pPr>
              <w:spacing w:after="0" w:line="240" w:lineRule="auto"/>
              <w:rPr>
                <w:rFonts w:ascii="Times New Roman" w:hAnsi="Times New Roman"/>
                <w:b/>
              </w:rPr>
            </w:pPr>
            <w:r w:rsidRPr="00806A70">
              <w:rPr>
                <w:rFonts w:ascii="Times New Roman" w:hAnsi="Times New Roman"/>
                <w:b/>
                <w:bCs/>
              </w:rPr>
              <w:t xml:space="preserve">Содержание </w:t>
            </w:r>
          </w:p>
        </w:tc>
        <w:tc>
          <w:tcPr>
            <w:tcW w:w="632" w:type="pct"/>
          </w:tcPr>
          <w:p w14:paraId="30FB2FBF" w14:textId="77777777" w:rsidR="00023326" w:rsidRPr="00806A70" w:rsidRDefault="00023326" w:rsidP="005918EB">
            <w:pPr>
              <w:suppressAutoHyphens/>
              <w:spacing w:after="0" w:line="240" w:lineRule="auto"/>
              <w:jc w:val="center"/>
              <w:rPr>
                <w:rFonts w:ascii="Times New Roman" w:hAnsi="Times New Roman"/>
                <w:b/>
              </w:rPr>
            </w:pPr>
          </w:p>
        </w:tc>
        <w:tc>
          <w:tcPr>
            <w:tcW w:w="542" w:type="pct"/>
          </w:tcPr>
          <w:p w14:paraId="2F638B7A" w14:textId="77777777" w:rsidR="00023326" w:rsidRPr="00806A70" w:rsidRDefault="00023326" w:rsidP="005918EB">
            <w:pPr>
              <w:suppressAutoHyphens/>
              <w:spacing w:after="0" w:line="240" w:lineRule="auto"/>
              <w:jc w:val="both"/>
              <w:rPr>
                <w:rFonts w:ascii="Times New Roman" w:hAnsi="Times New Roman"/>
                <w:i/>
                <w:iCs/>
              </w:rPr>
            </w:pPr>
          </w:p>
        </w:tc>
        <w:tc>
          <w:tcPr>
            <w:tcW w:w="630" w:type="pct"/>
          </w:tcPr>
          <w:p w14:paraId="18EAA00A" w14:textId="77777777" w:rsidR="00023326" w:rsidRPr="00806A70" w:rsidRDefault="00023326" w:rsidP="005918EB">
            <w:pPr>
              <w:suppressAutoHyphens/>
              <w:spacing w:after="0" w:line="240" w:lineRule="auto"/>
              <w:jc w:val="both"/>
              <w:rPr>
                <w:rFonts w:ascii="Times New Roman" w:hAnsi="Times New Roman"/>
                <w:i/>
                <w:iCs/>
              </w:rPr>
            </w:pPr>
          </w:p>
        </w:tc>
      </w:tr>
      <w:tr w:rsidR="00292C36" w:rsidRPr="00806A70" w14:paraId="712DC2BE" w14:textId="77777777" w:rsidTr="00A37267">
        <w:trPr>
          <w:trHeight w:val="343"/>
        </w:trPr>
        <w:tc>
          <w:tcPr>
            <w:tcW w:w="751" w:type="pct"/>
            <w:vMerge/>
          </w:tcPr>
          <w:p w14:paraId="337F26B5" w14:textId="77777777" w:rsidR="00292C36" w:rsidRPr="00806A70" w:rsidRDefault="00292C36" w:rsidP="00292C36">
            <w:pPr>
              <w:spacing w:after="0" w:line="240" w:lineRule="auto"/>
              <w:rPr>
                <w:rFonts w:ascii="Times New Roman" w:hAnsi="Times New Roman"/>
                <w:b/>
                <w:bCs/>
              </w:rPr>
            </w:pPr>
          </w:p>
        </w:tc>
        <w:tc>
          <w:tcPr>
            <w:tcW w:w="2445" w:type="pct"/>
          </w:tcPr>
          <w:p w14:paraId="2FFCB683" w14:textId="21F62AC7" w:rsidR="00292C36" w:rsidRPr="00420C17" w:rsidRDefault="00292C36" w:rsidP="00292C36">
            <w:pPr>
              <w:spacing w:after="0" w:line="240" w:lineRule="auto"/>
              <w:contextualSpacing/>
              <w:rPr>
                <w:rFonts w:ascii="Times New Roman" w:hAnsi="Times New Roman"/>
                <w:bCs/>
              </w:rPr>
            </w:pPr>
            <w:r w:rsidRPr="00420C17">
              <w:rPr>
                <w:rFonts w:ascii="Times New Roman" w:hAnsi="Times New Roman"/>
              </w:rPr>
              <w:t>Современное представление об управлении качеством продукции Система менеджмента на предприятии в соответствии с ISO 9001</w:t>
            </w:r>
          </w:p>
        </w:tc>
        <w:tc>
          <w:tcPr>
            <w:tcW w:w="632" w:type="pct"/>
            <w:vAlign w:val="center"/>
          </w:tcPr>
          <w:p w14:paraId="0CF28161" w14:textId="77777777" w:rsidR="00292C36" w:rsidRPr="00806A70" w:rsidRDefault="00292C36" w:rsidP="00292C36">
            <w:pPr>
              <w:suppressAutoHyphens/>
              <w:spacing w:after="0" w:line="240" w:lineRule="auto"/>
              <w:jc w:val="center"/>
              <w:rPr>
                <w:rFonts w:ascii="Times New Roman" w:hAnsi="Times New Roman"/>
                <w:b/>
              </w:rPr>
            </w:pPr>
          </w:p>
        </w:tc>
        <w:tc>
          <w:tcPr>
            <w:tcW w:w="542" w:type="pct"/>
            <w:vMerge w:val="restart"/>
          </w:tcPr>
          <w:p w14:paraId="099EB6B5"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 xml:space="preserve">.1, ПК </w:t>
            </w:r>
            <w:r>
              <w:rPr>
                <w:rFonts w:ascii="Times New Roman" w:hAnsi="Times New Roman"/>
              </w:rPr>
              <w:t>3</w:t>
            </w:r>
            <w:r w:rsidRPr="00073F4F">
              <w:rPr>
                <w:rFonts w:ascii="Times New Roman" w:hAnsi="Times New Roman"/>
              </w:rPr>
              <w:t>.2</w:t>
            </w:r>
            <w:r>
              <w:rPr>
                <w:rFonts w:ascii="Times New Roman" w:hAnsi="Times New Roman"/>
              </w:rPr>
              <w:t>,</w:t>
            </w:r>
          </w:p>
          <w:p w14:paraId="28D3E6F7"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.3</w:t>
            </w:r>
          </w:p>
          <w:p w14:paraId="19C199AA" w14:textId="645067D2" w:rsidR="00292C36" w:rsidRPr="00806A70" w:rsidRDefault="00A37267" w:rsidP="00A37267">
            <w:pPr>
              <w:spacing w:after="0" w:line="240" w:lineRule="auto"/>
              <w:rPr>
                <w:rFonts w:ascii="Times New Roman" w:hAnsi="Times New Roman"/>
                <w:b/>
              </w:rPr>
            </w:pPr>
            <w:r w:rsidRPr="00073F4F">
              <w:rPr>
                <w:rFonts w:ascii="Times New Roman" w:hAnsi="Times New Roman"/>
              </w:rPr>
              <w:t>ОК 02, ОК 04, ОК 06</w:t>
            </w:r>
          </w:p>
        </w:tc>
        <w:tc>
          <w:tcPr>
            <w:tcW w:w="630" w:type="pct"/>
          </w:tcPr>
          <w:p w14:paraId="3330C622" w14:textId="77777777" w:rsidR="00292C36" w:rsidRPr="00806A70" w:rsidRDefault="00292C36" w:rsidP="00292C36">
            <w:pPr>
              <w:suppressAutoHyphens/>
              <w:spacing w:after="0" w:line="240" w:lineRule="auto"/>
              <w:jc w:val="both"/>
              <w:rPr>
                <w:rFonts w:ascii="Times New Roman" w:hAnsi="Times New Roman"/>
                <w:b/>
              </w:rPr>
            </w:pPr>
          </w:p>
        </w:tc>
      </w:tr>
      <w:tr w:rsidR="00292C36" w:rsidRPr="00806A70" w14:paraId="47C190E4" w14:textId="77777777" w:rsidTr="00A37267">
        <w:trPr>
          <w:trHeight w:val="343"/>
        </w:trPr>
        <w:tc>
          <w:tcPr>
            <w:tcW w:w="751" w:type="pct"/>
            <w:vMerge/>
          </w:tcPr>
          <w:p w14:paraId="52815C4A" w14:textId="77777777" w:rsidR="00292C36" w:rsidRPr="00806A70" w:rsidRDefault="00292C36" w:rsidP="00292C36">
            <w:pPr>
              <w:spacing w:after="0" w:line="240" w:lineRule="auto"/>
              <w:rPr>
                <w:rFonts w:ascii="Times New Roman" w:hAnsi="Times New Roman"/>
                <w:b/>
                <w:bCs/>
              </w:rPr>
            </w:pPr>
          </w:p>
        </w:tc>
        <w:tc>
          <w:tcPr>
            <w:tcW w:w="2445" w:type="pct"/>
          </w:tcPr>
          <w:p w14:paraId="47BE560E" w14:textId="7BD3DDA5" w:rsidR="00292C36" w:rsidRPr="00420C17" w:rsidRDefault="00292C36" w:rsidP="00292C36">
            <w:pPr>
              <w:spacing w:after="0" w:line="240" w:lineRule="auto"/>
              <w:contextualSpacing/>
              <w:rPr>
                <w:rFonts w:ascii="Times New Roman" w:hAnsi="Times New Roman"/>
                <w:bCs/>
              </w:rPr>
            </w:pPr>
            <w:r w:rsidRPr="00420C17">
              <w:rPr>
                <w:rFonts w:ascii="Times New Roman" w:hAnsi="Times New Roman"/>
              </w:rPr>
              <w:t>Нормативные акты и документы по управлению качеством продукции. Международные нормативные акты на системы качества. Российские нормативные акты</w:t>
            </w:r>
          </w:p>
        </w:tc>
        <w:tc>
          <w:tcPr>
            <w:tcW w:w="632" w:type="pct"/>
            <w:vAlign w:val="center"/>
          </w:tcPr>
          <w:p w14:paraId="6BF82263" w14:textId="77777777" w:rsidR="00292C36" w:rsidRPr="00806A70" w:rsidRDefault="00292C36" w:rsidP="00292C36">
            <w:pPr>
              <w:suppressAutoHyphens/>
              <w:spacing w:after="0" w:line="240" w:lineRule="auto"/>
              <w:jc w:val="center"/>
              <w:rPr>
                <w:rFonts w:ascii="Times New Roman" w:hAnsi="Times New Roman"/>
                <w:b/>
              </w:rPr>
            </w:pPr>
          </w:p>
        </w:tc>
        <w:tc>
          <w:tcPr>
            <w:tcW w:w="542" w:type="pct"/>
            <w:vMerge/>
          </w:tcPr>
          <w:p w14:paraId="294C1EDC" w14:textId="77777777" w:rsidR="00292C36" w:rsidRPr="00806A70" w:rsidRDefault="00292C36" w:rsidP="00292C36">
            <w:pPr>
              <w:spacing w:after="0" w:line="240" w:lineRule="auto"/>
              <w:rPr>
                <w:rFonts w:ascii="Times New Roman" w:hAnsi="Times New Roman"/>
                <w:b/>
              </w:rPr>
            </w:pPr>
          </w:p>
        </w:tc>
        <w:tc>
          <w:tcPr>
            <w:tcW w:w="630" w:type="pct"/>
          </w:tcPr>
          <w:p w14:paraId="6848B12A" w14:textId="77777777" w:rsidR="00292C36" w:rsidRPr="00806A70" w:rsidRDefault="00292C36" w:rsidP="00292C36">
            <w:pPr>
              <w:suppressAutoHyphens/>
              <w:spacing w:after="0" w:line="240" w:lineRule="auto"/>
              <w:jc w:val="both"/>
              <w:rPr>
                <w:rFonts w:ascii="Times New Roman" w:hAnsi="Times New Roman"/>
                <w:b/>
              </w:rPr>
            </w:pPr>
          </w:p>
        </w:tc>
      </w:tr>
      <w:tr w:rsidR="00292C36" w:rsidRPr="00806A70" w14:paraId="2E52F0D6" w14:textId="77777777" w:rsidTr="00A37267">
        <w:trPr>
          <w:trHeight w:val="343"/>
        </w:trPr>
        <w:tc>
          <w:tcPr>
            <w:tcW w:w="751" w:type="pct"/>
            <w:vMerge/>
          </w:tcPr>
          <w:p w14:paraId="24B069BE" w14:textId="77777777" w:rsidR="00292C36" w:rsidRPr="00806A70" w:rsidRDefault="00292C36" w:rsidP="00292C36">
            <w:pPr>
              <w:spacing w:after="0" w:line="240" w:lineRule="auto"/>
              <w:rPr>
                <w:rFonts w:ascii="Times New Roman" w:hAnsi="Times New Roman"/>
                <w:b/>
                <w:bCs/>
              </w:rPr>
            </w:pPr>
          </w:p>
        </w:tc>
        <w:tc>
          <w:tcPr>
            <w:tcW w:w="2445" w:type="pct"/>
          </w:tcPr>
          <w:p w14:paraId="1ED57491" w14:textId="09EAFC7B" w:rsidR="00292C36" w:rsidRPr="00420C17" w:rsidRDefault="00292C36" w:rsidP="00292C36">
            <w:pPr>
              <w:spacing w:after="0" w:line="240" w:lineRule="auto"/>
              <w:contextualSpacing/>
              <w:rPr>
                <w:rFonts w:ascii="Times New Roman" w:hAnsi="Times New Roman"/>
                <w:bCs/>
              </w:rPr>
            </w:pPr>
            <w:r w:rsidRPr="00420C17">
              <w:rPr>
                <w:rFonts w:ascii="Times New Roman" w:hAnsi="Times New Roman"/>
              </w:rPr>
              <w:t xml:space="preserve">Методы контроля качества продукции и их классификация. Технический контроль качества. Статистические методы контроля. </w:t>
            </w:r>
          </w:p>
        </w:tc>
        <w:tc>
          <w:tcPr>
            <w:tcW w:w="632" w:type="pct"/>
            <w:vAlign w:val="center"/>
          </w:tcPr>
          <w:p w14:paraId="7DE5B0A5" w14:textId="77777777" w:rsidR="00292C36" w:rsidRPr="00806A70" w:rsidRDefault="00292C36" w:rsidP="00292C36">
            <w:pPr>
              <w:suppressAutoHyphens/>
              <w:spacing w:after="0" w:line="240" w:lineRule="auto"/>
              <w:jc w:val="center"/>
              <w:rPr>
                <w:rFonts w:ascii="Times New Roman" w:hAnsi="Times New Roman"/>
                <w:b/>
              </w:rPr>
            </w:pPr>
          </w:p>
        </w:tc>
        <w:tc>
          <w:tcPr>
            <w:tcW w:w="542" w:type="pct"/>
            <w:vMerge/>
          </w:tcPr>
          <w:p w14:paraId="6FB69F34" w14:textId="77777777" w:rsidR="00292C36" w:rsidRPr="00806A70" w:rsidRDefault="00292C36" w:rsidP="00292C36">
            <w:pPr>
              <w:spacing w:after="0" w:line="240" w:lineRule="auto"/>
              <w:rPr>
                <w:rFonts w:ascii="Times New Roman" w:hAnsi="Times New Roman"/>
                <w:b/>
              </w:rPr>
            </w:pPr>
          </w:p>
        </w:tc>
        <w:tc>
          <w:tcPr>
            <w:tcW w:w="630" w:type="pct"/>
          </w:tcPr>
          <w:p w14:paraId="4C067212" w14:textId="77777777" w:rsidR="00292C36" w:rsidRPr="00806A70" w:rsidRDefault="00292C36" w:rsidP="00292C36">
            <w:pPr>
              <w:suppressAutoHyphens/>
              <w:spacing w:after="0" w:line="240" w:lineRule="auto"/>
              <w:jc w:val="both"/>
              <w:rPr>
                <w:rFonts w:ascii="Times New Roman" w:hAnsi="Times New Roman"/>
                <w:b/>
              </w:rPr>
            </w:pPr>
          </w:p>
        </w:tc>
      </w:tr>
      <w:tr w:rsidR="00292C36" w:rsidRPr="00806A70" w14:paraId="63CA7A2E" w14:textId="77777777" w:rsidTr="00A37267">
        <w:trPr>
          <w:trHeight w:val="343"/>
        </w:trPr>
        <w:tc>
          <w:tcPr>
            <w:tcW w:w="751" w:type="pct"/>
            <w:vMerge/>
          </w:tcPr>
          <w:p w14:paraId="362F77E9" w14:textId="77777777" w:rsidR="00292C36" w:rsidRPr="00806A70" w:rsidRDefault="00292C36" w:rsidP="00292C36">
            <w:pPr>
              <w:spacing w:after="0" w:line="240" w:lineRule="auto"/>
              <w:rPr>
                <w:rFonts w:ascii="Times New Roman" w:hAnsi="Times New Roman"/>
                <w:b/>
                <w:bCs/>
              </w:rPr>
            </w:pPr>
          </w:p>
        </w:tc>
        <w:tc>
          <w:tcPr>
            <w:tcW w:w="2445" w:type="pct"/>
          </w:tcPr>
          <w:p w14:paraId="561800FB" w14:textId="16E49FC7" w:rsidR="00292C36" w:rsidRPr="00420C17" w:rsidRDefault="00292C36" w:rsidP="00292C36">
            <w:pPr>
              <w:spacing w:after="0" w:line="240" w:lineRule="auto"/>
              <w:contextualSpacing/>
              <w:rPr>
                <w:rFonts w:ascii="Times New Roman" w:hAnsi="Times New Roman"/>
                <w:bCs/>
              </w:rPr>
            </w:pPr>
            <w:r w:rsidRPr="00420C17">
              <w:rPr>
                <w:rFonts w:ascii="Times New Roman" w:hAnsi="Times New Roman"/>
              </w:rPr>
              <w:t>Основные понятия математической статистики. Числовые оценки параметров распределения. Построение эмпирической кривой. Контроль качества на стадиях производства</w:t>
            </w:r>
          </w:p>
        </w:tc>
        <w:tc>
          <w:tcPr>
            <w:tcW w:w="632" w:type="pct"/>
            <w:vAlign w:val="center"/>
          </w:tcPr>
          <w:p w14:paraId="71EA8721" w14:textId="77777777" w:rsidR="00292C36" w:rsidRPr="00806A70" w:rsidRDefault="00292C36" w:rsidP="00292C36">
            <w:pPr>
              <w:suppressAutoHyphens/>
              <w:spacing w:after="0" w:line="240" w:lineRule="auto"/>
              <w:jc w:val="center"/>
              <w:rPr>
                <w:rFonts w:ascii="Times New Roman" w:hAnsi="Times New Roman"/>
                <w:b/>
              </w:rPr>
            </w:pPr>
          </w:p>
        </w:tc>
        <w:tc>
          <w:tcPr>
            <w:tcW w:w="542" w:type="pct"/>
            <w:vMerge/>
          </w:tcPr>
          <w:p w14:paraId="4D4EF70C" w14:textId="77777777" w:rsidR="00292C36" w:rsidRPr="00806A70" w:rsidRDefault="00292C36" w:rsidP="00292C36">
            <w:pPr>
              <w:spacing w:after="0" w:line="240" w:lineRule="auto"/>
              <w:rPr>
                <w:rFonts w:ascii="Times New Roman" w:hAnsi="Times New Roman"/>
                <w:b/>
              </w:rPr>
            </w:pPr>
          </w:p>
        </w:tc>
        <w:tc>
          <w:tcPr>
            <w:tcW w:w="630" w:type="pct"/>
          </w:tcPr>
          <w:p w14:paraId="69685D26" w14:textId="77777777" w:rsidR="00292C36" w:rsidRPr="00806A70" w:rsidRDefault="00292C36" w:rsidP="00292C36">
            <w:pPr>
              <w:suppressAutoHyphens/>
              <w:spacing w:after="0" w:line="240" w:lineRule="auto"/>
              <w:jc w:val="both"/>
              <w:rPr>
                <w:rFonts w:ascii="Times New Roman" w:hAnsi="Times New Roman"/>
                <w:b/>
              </w:rPr>
            </w:pPr>
          </w:p>
        </w:tc>
      </w:tr>
      <w:tr w:rsidR="00023326" w:rsidRPr="00806A70" w14:paraId="1A6863FD" w14:textId="77777777" w:rsidTr="00A37267">
        <w:tc>
          <w:tcPr>
            <w:tcW w:w="751" w:type="pct"/>
            <w:vMerge/>
          </w:tcPr>
          <w:p w14:paraId="0394DC4D" w14:textId="77777777" w:rsidR="00023326" w:rsidRPr="00806A70" w:rsidRDefault="00023326" w:rsidP="005918EB">
            <w:pPr>
              <w:spacing w:after="0" w:line="240" w:lineRule="auto"/>
              <w:rPr>
                <w:rFonts w:ascii="Times New Roman" w:hAnsi="Times New Roman"/>
                <w:b/>
                <w:bCs/>
              </w:rPr>
            </w:pPr>
          </w:p>
        </w:tc>
        <w:tc>
          <w:tcPr>
            <w:tcW w:w="2445" w:type="pct"/>
            <w:vAlign w:val="center"/>
          </w:tcPr>
          <w:p w14:paraId="00D43165" w14:textId="77777777" w:rsidR="00023326" w:rsidRPr="00420C17" w:rsidRDefault="00023326" w:rsidP="005918EB">
            <w:pPr>
              <w:spacing w:after="0" w:line="240" w:lineRule="auto"/>
              <w:contextualSpacing/>
              <w:rPr>
                <w:rFonts w:ascii="Times New Roman" w:hAnsi="Times New Roman"/>
                <w:bCs/>
              </w:rPr>
            </w:pPr>
            <w:r w:rsidRPr="00420C17">
              <w:rPr>
                <w:rFonts w:ascii="Times New Roman" w:hAnsi="Times New Roman"/>
                <w:b/>
                <w:bCs/>
              </w:rPr>
              <w:t>В том числе практических занятий и лабораторных работ</w:t>
            </w:r>
          </w:p>
        </w:tc>
        <w:tc>
          <w:tcPr>
            <w:tcW w:w="632" w:type="pct"/>
            <w:vAlign w:val="center"/>
          </w:tcPr>
          <w:p w14:paraId="6777A4BD" w14:textId="77777777" w:rsidR="00023326" w:rsidRPr="00806A70" w:rsidRDefault="00023326" w:rsidP="005918EB">
            <w:pPr>
              <w:suppressAutoHyphens/>
              <w:spacing w:after="0" w:line="240" w:lineRule="auto"/>
              <w:jc w:val="center"/>
              <w:rPr>
                <w:rFonts w:ascii="Times New Roman" w:hAnsi="Times New Roman"/>
                <w:b/>
              </w:rPr>
            </w:pPr>
          </w:p>
        </w:tc>
        <w:tc>
          <w:tcPr>
            <w:tcW w:w="542" w:type="pct"/>
            <w:vMerge/>
          </w:tcPr>
          <w:p w14:paraId="73F7D793" w14:textId="77777777" w:rsidR="00023326" w:rsidRPr="00806A70" w:rsidRDefault="00023326" w:rsidP="005918EB">
            <w:pPr>
              <w:suppressAutoHyphens/>
              <w:spacing w:after="0" w:line="240" w:lineRule="auto"/>
              <w:jc w:val="center"/>
              <w:rPr>
                <w:rFonts w:ascii="Times New Roman" w:hAnsi="Times New Roman"/>
                <w:b/>
              </w:rPr>
            </w:pPr>
          </w:p>
        </w:tc>
        <w:tc>
          <w:tcPr>
            <w:tcW w:w="630" w:type="pct"/>
          </w:tcPr>
          <w:p w14:paraId="061623CF" w14:textId="77777777" w:rsidR="00023326" w:rsidRPr="00806A70" w:rsidRDefault="00023326" w:rsidP="005918EB">
            <w:pPr>
              <w:suppressAutoHyphens/>
              <w:spacing w:after="0" w:line="240" w:lineRule="auto"/>
              <w:jc w:val="both"/>
              <w:rPr>
                <w:rFonts w:ascii="Times New Roman" w:hAnsi="Times New Roman"/>
                <w:b/>
              </w:rPr>
            </w:pPr>
          </w:p>
        </w:tc>
      </w:tr>
      <w:tr w:rsidR="00023326" w:rsidRPr="00806A70" w14:paraId="0CEA5999" w14:textId="77777777" w:rsidTr="00A37267">
        <w:tc>
          <w:tcPr>
            <w:tcW w:w="751" w:type="pct"/>
            <w:vMerge/>
          </w:tcPr>
          <w:p w14:paraId="31D0A5B2" w14:textId="77777777" w:rsidR="00023326" w:rsidRPr="00806A70" w:rsidRDefault="00023326" w:rsidP="005918EB">
            <w:pPr>
              <w:spacing w:after="0" w:line="240" w:lineRule="auto"/>
              <w:rPr>
                <w:rFonts w:ascii="Times New Roman" w:hAnsi="Times New Roman"/>
                <w:b/>
                <w:bCs/>
              </w:rPr>
            </w:pPr>
          </w:p>
        </w:tc>
        <w:tc>
          <w:tcPr>
            <w:tcW w:w="2445" w:type="pct"/>
            <w:vAlign w:val="center"/>
          </w:tcPr>
          <w:p w14:paraId="168CB25A" w14:textId="43C728F6" w:rsidR="00023326" w:rsidRPr="00420C17" w:rsidRDefault="00023326" w:rsidP="005918EB">
            <w:pPr>
              <w:spacing w:after="0" w:line="240" w:lineRule="auto"/>
              <w:contextualSpacing/>
              <w:rPr>
                <w:rFonts w:ascii="Times New Roman" w:hAnsi="Times New Roman"/>
                <w:b/>
                <w:bCs/>
              </w:rPr>
            </w:pPr>
          </w:p>
        </w:tc>
        <w:tc>
          <w:tcPr>
            <w:tcW w:w="632" w:type="pct"/>
            <w:vAlign w:val="center"/>
          </w:tcPr>
          <w:p w14:paraId="2EA2D860" w14:textId="77777777" w:rsidR="00023326" w:rsidRPr="00806A70" w:rsidRDefault="00023326" w:rsidP="005918EB">
            <w:pPr>
              <w:suppressAutoHyphens/>
              <w:spacing w:after="0" w:line="240" w:lineRule="auto"/>
              <w:jc w:val="center"/>
              <w:rPr>
                <w:rFonts w:ascii="Times New Roman" w:hAnsi="Times New Roman"/>
                <w:b/>
              </w:rPr>
            </w:pPr>
          </w:p>
        </w:tc>
        <w:tc>
          <w:tcPr>
            <w:tcW w:w="542" w:type="pct"/>
            <w:vMerge/>
          </w:tcPr>
          <w:p w14:paraId="38539EC3" w14:textId="77777777" w:rsidR="00023326" w:rsidRPr="00806A70" w:rsidRDefault="00023326" w:rsidP="005918EB">
            <w:pPr>
              <w:suppressAutoHyphens/>
              <w:spacing w:after="0" w:line="240" w:lineRule="auto"/>
              <w:jc w:val="center"/>
              <w:rPr>
                <w:rFonts w:ascii="Times New Roman" w:hAnsi="Times New Roman"/>
                <w:b/>
              </w:rPr>
            </w:pPr>
          </w:p>
        </w:tc>
        <w:tc>
          <w:tcPr>
            <w:tcW w:w="630" w:type="pct"/>
          </w:tcPr>
          <w:p w14:paraId="7AFE680B" w14:textId="77777777" w:rsidR="00023326" w:rsidRPr="00806A70" w:rsidRDefault="00023326" w:rsidP="005918EB">
            <w:pPr>
              <w:suppressAutoHyphens/>
              <w:spacing w:after="0" w:line="240" w:lineRule="auto"/>
              <w:jc w:val="both"/>
              <w:rPr>
                <w:rFonts w:ascii="Times New Roman" w:hAnsi="Times New Roman"/>
                <w:b/>
              </w:rPr>
            </w:pPr>
          </w:p>
        </w:tc>
      </w:tr>
      <w:tr w:rsidR="00420C17" w:rsidRPr="00806A70" w14:paraId="4874A2E4" w14:textId="77777777" w:rsidTr="00A37267">
        <w:tc>
          <w:tcPr>
            <w:tcW w:w="751" w:type="pct"/>
            <w:vMerge w:val="restart"/>
          </w:tcPr>
          <w:p w14:paraId="0A928607" w14:textId="77777777" w:rsidR="00420C17" w:rsidRPr="00806A70" w:rsidRDefault="00420C17" w:rsidP="005918EB">
            <w:pPr>
              <w:spacing w:after="0" w:line="240" w:lineRule="auto"/>
              <w:rPr>
                <w:rFonts w:ascii="Times New Roman" w:hAnsi="Times New Roman"/>
                <w:b/>
                <w:bCs/>
              </w:rPr>
            </w:pPr>
            <w:r w:rsidRPr="00C70CC7">
              <w:rPr>
                <w:rFonts w:ascii="Times New Roman" w:hAnsi="Times New Roman"/>
                <w:b/>
                <w:bCs/>
              </w:rPr>
              <w:t xml:space="preserve">Тема 2.2. </w:t>
            </w:r>
            <w:r w:rsidRPr="00C70CC7">
              <w:rPr>
                <w:rFonts w:ascii="Times New Roman" w:hAnsi="Times New Roman"/>
                <w:b/>
                <w:bCs/>
                <w:spacing w:val="-5"/>
              </w:rPr>
              <w:t>Методы контроля качества продукции</w:t>
            </w:r>
          </w:p>
          <w:p w14:paraId="322C6C99" w14:textId="77777777" w:rsidR="00420C17" w:rsidRDefault="00420C17" w:rsidP="00420C17">
            <w:pPr>
              <w:spacing w:after="0" w:line="240" w:lineRule="auto"/>
              <w:rPr>
                <w:rFonts w:ascii="Times New Roman" w:hAnsi="Times New Roman"/>
                <w:b/>
                <w:bCs/>
              </w:rPr>
            </w:pPr>
          </w:p>
          <w:p w14:paraId="27CF9663" w14:textId="400E0295" w:rsidR="00420C17" w:rsidRPr="00806A70" w:rsidRDefault="00420C17" w:rsidP="00420C17">
            <w:pPr>
              <w:spacing w:after="0" w:line="240" w:lineRule="auto"/>
              <w:rPr>
                <w:rFonts w:ascii="Times New Roman" w:hAnsi="Times New Roman"/>
                <w:b/>
                <w:bCs/>
              </w:rPr>
            </w:pPr>
          </w:p>
        </w:tc>
        <w:tc>
          <w:tcPr>
            <w:tcW w:w="2445" w:type="pct"/>
            <w:vAlign w:val="center"/>
          </w:tcPr>
          <w:p w14:paraId="61C92F13" w14:textId="7794C567" w:rsidR="00420C17" w:rsidRPr="00420C17" w:rsidRDefault="00420C17" w:rsidP="005918EB">
            <w:pPr>
              <w:spacing w:after="0" w:line="240" w:lineRule="auto"/>
              <w:contextualSpacing/>
              <w:rPr>
                <w:rFonts w:ascii="Times New Roman" w:hAnsi="Times New Roman"/>
                <w:b/>
                <w:bCs/>
              </w:rPr>
            </w:pPr>
            <w:r w:rsidRPr="00420C17">
              <w:rPr>
                <w:rFonts w:ascii="Times New Roman" w:hAnsi="Times New Roman"/>
                <w:b/>
                <w:bCs/>
              </w:rPr>
              <w:t>Содержание</w:t>
            </w:r>
          </w:p>
        </w:tc>
        <w:tc>
          <w:tcPr>
            <w:tcW w:w="632" w:type="pct"/>
            <w:vAlign w:val="center"/>
          </w:tcPr>
          <w:p w14:paraId="7E1FE74E" w14:textId="77777777" w:rsidR="00420C17" w:rsidRPr="00806A70" w:rsidRDefault="00420C17" w:rsidP="005918EB">
            <w:pPr>
              <w:suppressAutoHyphens/>
              <w:spacing w:after="0" w:line="240" w:lineRule="auto"/>
              <w:jc w:val="center"/>
              <w:rPr>
                <w:rFonts w:ascii="Times New Roman" w:hAnsi="Times New Roman"/>
                <w:b/>
              </w:rPr>
            </w:pPr>
          </w:p>
        </w:tc>
        <w:tc>
          <w:tcPr>
            <w:tcW w:w="542" w:type="pct"/>
          </w:tcPr>
          <w:p w14:paraId="28F9A1C2" w14:textId="77777777" w:rsidR="00420C17" w:rsidRPr="00806A70" w:rsidRDefault="00420C17" w:rsidP="005918EB">
            <w:pPr>
              <w:suppressAutoHyphens/>
              <w:spacing w:after="0" w:line="240" w:lineRule="auto"/>
              <w:jc w:val="center"/>
              <w:rPr>
                <w:rFonts w:ascii="Times New Roman" w:hAnsi="Times New Roman"/>
                <w:b/>
              </w:rPr>
            </w:pPr>
          </w:p>
        </w:tc>
        <w:tc>
          <w:tcPr>
            <w:tcW w:w="630" w:type="pct"/>
          </w:tcPr>
          <w:p w14:paraId="0BBF6439" w14:textId="77777777" w:rsidR="00420C17" w:rsidRPr="00806A70" w:rsidRDefault="00420C17" w:rsidP="005918EB">
            <w:pPr>
              <w:suppressAutoHyphens/>
              <w:spacing w:after="0" w:line="240" w:lineRule="auto"/>
              <w:jc w:val="both"/>
              <w:rPr>
                <w:rFonts w:ascii="Times New Roman" w:hAnsi="Times New Roman"/>
                <w:b/>
              </w:rPr>
            </w:pPr>
          </w:p>
        </w:tc>
      </w:tr>
      <w:tr w:rsidR="00420C17" w:rsidRPr="00806A70" w14:paraId="7885EB30" w14:textId="77777777" w:rsidTr="00A37267">
        <w:tc>
          <w:tcPr>
            <w:tcW w:w="751" w:type="pct"/>
            <w:vMerge/>
          </w:tcPr>
          <w:p w14:paraId="3E81145F" w14:textId="77777777" w:rsidR="00420C17" w:rsidRPr="00806A70" w:rsidRDefault="00420C17" w:rsidP="00420C17">
            <w:pPr>
              <w:spacing w:after="0" w:line="240" w:lineRule="auto"/>
              <w:rPr>
                <w:rFonts w:ascii="Times New Roman" w:hAnsi="Times New Roman"/>
                <w:b/>
                <w:bCs/>
              </w:rPr>
            </w:pPr>
          </w:p>
        </w:tc>
        <w:tc>
          <w:tcPr>
            <w:tcW w:w="2445" w:type="pct"/>
          </w:tcPr>
          <w:p w14:paraId="78F7637D" w14:textId="0ED78C49" w:rsidR="00420C17" w:rsidRPr="00420C17" w:rsidRDefault="00420C17" w:rsidP="00420C17">
            <w:pPr>
              <w:spacing w:after="0" w:line="240" w:lineRule="auto"/>
              <w:contextualSpacing/>
              <w:rPr>
                <w:rFonts w:ascii="Times New Roman" w:hAnsi="Times New Roman"/>
                <w:b/>
                <w:bCs/>
              </w:rPr>
            </w:pPr>
            <w:r w:rsidRPr="00420C17">
              <w:rPr>
                <w:rFonts w:ascii="Times New Roman" w:hAnsi="Times New Roman"/>
              </w:rPr>
              <w:t>Модель системы контроля. Основные структуры систем контроля. Модель управления качеством продукции в химической промышленности.  Место и объем контроля при управлении качеством изделий</w:t>
            </w:r>
          </w:p>
        </w:tc>
        <w:tc>
          <w:tcPr>
            <w:tcW w:w="632" w:type="pct"/>
            <w:vAlign w:val="center"/>
          </w:tcPr>
          <w:p w14:paraId="45B0B097"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7BABD82D"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 xml:space="preserve">.1, ПК </w:t>
            </w:r>
            <w:r>
              <w:rPr>
                <w:rFonts w:ascii="Times New Roman" w:hAnsi="Times New Roman"/>
              </w:rPr>
              <w:t>3</w:t>
            </w:r>
            <w:r w:rsidRPr="00073F4F">
              <w:rPr>
                <w:rFonts w:ascii="Times New Roman" w:hAnsi="Times New Roman"/>
              </w:rPr>
              <w:t>.2</w:t>
            </w:r>
            <w:r>
              <w:rPr>
                <w:rFonts w:ascii="Times New Roman" w:hAnsi="Times New Roman"/>
              </w:rPr>
              <w:t>,</w:t>
            </w:r>
          </w:p>
          <w:p w14:paraId="0A911DFA"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.3</w:t>
            </w:r>
          </w:p>
          <w:p w14:paraId="26736633" w14:textId="7C37BB63" w:rsidR="00420C17" w:rsidRPr="00806A70" w:rsidRDefault="00A37267" w:rsidP="00A37267">
            <w:pPr>
              <w:suppressAutoHyphens/>
              <w:spacing w:after="0" w:line="240" w:lineRule="auto"/>
              <w:rPr>
                <w:rFonts w:ascii="Times New Roman" w:hAnsi="Times New Roman"/>
                <w:b/>
              </w:rPr>
            </w:pPr>
            <w:r w:rsidRPr="00073F4F">
              <w:rPr>
                <w:rFonts w:ascii="Times New Roman" w:hAnsi="Times New Roman"/>
              </w:rPr>
              <w:t>ОК 02, ОК 04, ОК 06</w:t>
            </w:r>
          </w:p>
        </w:tc>
        <w:tc>
          <w:tcPr>
            <w:tcW w:w="630" w:type="pct"/>
          </w:tcPr>
          <w:p w14:paraId="34248819" w14:textId="77777777" w:rsidR="00420C17" w:rsidRPr="00806A70" w:rsidRDefault="00420C17" w:rsidP="00420C17">
            <w:pPr>
              <w:suppressAutoHyphens/>
              <w:spacing w:after="0" w:line="240" w:lineRule="auto"/>
              <w:jc w:val="both"/>
              <w:rPr>
                <w:rFonts w:ascii="Times New Roman" w:hAnsi="Times New Roman"/>
                <w:b/>
              </w:rPr>
            </w:pPr>
          </w:p>
        </w:tc>
      </w:tr>
      <w:tr w:rsidR="00420C17" w:rsidRPr="00806A70" w14:paraId="4EB6D7F5" w14:textId="77777777" w:rsidTr="00A37267">
        <w:tc>
          <w:tcPr>
            <w:tcW w:w="751" w:type="pct"/>
            <w:vMerge/>
          </w:tcPr>
          <w:p w14:paraId="6B2E1D73" w14:textId="77777777" w:rsidR="00420C17" w:rsidRPr="00806A70" w:rsidRDefault="00420C17" w:rsidP="00420C17">
            <w:pPr>
              <w:spacing w:after="0" w:line="240" w:lineRule="auto"/>
              <w:rPr>
                <w:rFonts w:ascii="Times New Roman" w:hAnsi="Times New Roman"/>
                <w:b/>
                <w:bCs/>
              </w:rPr>
            </w:pPr>
          </w:p>
        </w:tc>
        <w:tc>
          <w:tcPr>
            <w:tcW w:w="2445" w:type="pct"/>
          </w:tcPr>
          <w:p w14:paraId="632CA821" w14:textId="7E2D75A7" w:rsidR="00420C17" w:rsidRPr="00420C17" w:rsidRDefault="00420C17" w:rsidP="00420C17">
            <w:pPr>
              <w:spacing w:after="0" w:line="240" w:lineRule="auto"/>
              <w:contextualSpacing/>
              <w:rPr>
                <w:rFonts w:ascii="Times New Roman" w:hAnsi="Times New Roman"/>
                <w:b/>
                <w:bCs/>
              </w:rPr>
            </w:pPr>
            <w:r w:rsidRPr="00420C17">
              <w:rPr>
                <w:rFonts w:ascii="Times New Roman" w:hAnsi="Times New Roman"/>
              </w:rPr>
              <w:t xml:space="preserve">Типовые методы и средства контроля качества. Контроль качества материалов в заготовках. Способы контроля химического состава и марки материалов. </w:t>
            </w:r>
          </w:p>
        </w:tc>
        <w:tc>
          <w:tcPr>
            <w:tcW w:w="632" w:type="pct"/>
            <w:vAlign w:val="center"/>
          </w:tcPr>
          <w:p w14:paraId="433AF4CC"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47CE04C9"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459A6238" w14:textId="77777777" w:rsidR="00420C17" w:rsidRPr="00806A70" w:rsidRDefault="00420C17" w:rsidP="00420C17">
            <w:pPr>
              <w:suppressAutoHyphens/>
              <w:spacing w:after="0" w:line="240" w:lineRule="auto"/>
              <w:jc w:val="both"/>
              <w:rPr>
                <w:rFonts w:ascii="Times New Roman" w:hAnsi="Times New Roman"/>
                <w:b/>
              </w:rPr>
            </w:pPr>
          </w:p>
        </w:tc>
      </w:tr>
      <w:tr w:rsidR="00420C17" w:rsidRPr="00806A70" w14:paraId="68E2B787" w14:textId="77777777" w:rsidTr="00A37267">
        <w:tc>
          <w:tcPr>
            <w:tcW w:w="751" w:type="pct"/>
            <w:vMerge/>
          </w:tcPr>
          <w:p w14:paraId="64DF05C6" w14:textId="77777777" w:rsidR="00420C17" w:rsidRPr="00806A70" w:rsidRDefault="00420C17" w:rsidP="00420C17">
            <w:pPr>
              <w:spacing w:after="0" w:line="240" w:lineRule="auto"/>
              <w:rPr>
                <w:rFonts w:ascii="Times New Roman" w:hAnsi="Times New Roman"/>
                <w:b/>
                <w:bCs/>
              </w:rPr>
            </w:pPr>
          </w:p>
        </w:tc>
        <w:tc>
          <w:tcPr>
            <w:tcW w:w="2445" w:type="pct"/>
          </w:tcPr>
          <w:p w14:paraId="5AED7916" w14:textId="31077D28" w:rsidR="00420C17" w:rsidRPr="00420C17" w:rsidRDefault="00420C17" w:rsidP="00420C17">
            <w:pPr>
              <w:spacing w:after="0" w:line="240" w:lineRule="auto"/>
              <w:contextualSpacing/>
              <w:rPr>
                <w:rFonts w:ascii="Times New Roman" w:hAnsi="Times New Roman"/>
                <w:b/>
                <w:bCs/>
              </w:rPr>
            </w:pPr>
            <w:r w:rsidRPr="00420C17">
              <w:rPr>
                <w:rFonts w:ascii="Times New Roman" w:hAnsi="Times New Roman"/>
              </w:rPr>
              <w:t>Управление качеством на этапе сборки и испытаний. Специальные виды контроля</w:t>
            </w:r>
          </w:p>
        </w:tc>
        <w:tc>
          <w:tcPr>
            <w:tcW w:w="632" w:type="pct"/>
            <w:vAlign w:val="center"/>
          </w:tcPr>
          <w:p w14:paraId="634B1A01"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53319079"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2F805251" w14:textId="77777777" w:rsidR="00420C17" w:rsidRPr="00806A70" w:rsidRDefault="00420C17" w:rsidP="00420C17">
            <w:pPr>
              <w:suppressAutoHyphens/>
              <w:spacing w:after="0" w:line="240" w:lineRule="auto"/>
              <w:jc w:val="both"/>
              <w:rPr>
                <w:rFonts w:ascii="Times New Roman" w:hAnsi="Times New Roman"/>
                <w:b/>
              </w:rPr>
            </w:pPr>
          </w:p>
        </w:tc>
      </w:tr>
      <w:tr w:rsidR="00420C17" w:rsidRPr="00806A70" w14:paraId="7F2D7261" w14:textId="77777777" w:rsidTr="00A37267">
        <w:tc>
          <w:tcPr>
            <w:tcW w:w="751" w:type="pct"/>
            <w:vMerge/>
          </w:tcPr>
          <w:p w14:paraId="2C1D82E1" w14:textId="77777777" w:rsidR="00420C17" w:rsidRPr="00806A70" w:rsidRDefault="00420C17" w:rsidP="00420C17">
            <w:pPr>
              <w:spacing w:after="0" w:line="240" w:lineRule="auto"/>
              <w:rPr>
                <w:rFonts w:ascii="Times New Roman" w:hAnsi="Times New Roman"/>
                <w:b/>
                <w:bCs/>
              </w:rPr>
            </w:pPr>
          </w:p>
        </w:tc>
        <w:tc>
          <w:tcPr>
            <w:tcW w:w="2445" w:type="pct"/>
          </w:tcPr>
          <w:p w14:paraId="0332C942" w14:textId="6ED63CD1" w:rsidR="00420C17" w:rsidRPr="00420C17" w:rsidRDefault="00420C17" w:rsidP="00420C17">
            <w:pPr>
              <w:spacing w:after="0" w:line="240" w:lineRule="auto"/>
              <w:contextualSpacing/>
              <w:rPr>
                <w:rFonts w:ascii="Times New Roman" w:hAnsi="Times New Roman"/>
                <w:b/>
                <w:bCs/>
              </w:rPr>
            </w:pPr>
            <w:r w:rsidRPr="00420C17">
              <w:rPr>
                <w:rFonts w:ascii="Times New Roman" w:hAnsi="Times New Roman"/>
                <w:b/>
                <w:bCs/>
              </w:rPr>
              <w:t>В том числе практических занятий и лабораторных работ</w:t>
            </w:r>
          </w:p>
        </w:tc>
        <w:tc>
          <w:tcPr>
            <w:tcW w:w="632" w:type="pct"/>
            <w:vAlign w:val="center"/>
          </w:tcPr>
          <w:p w14:paraId="4E5FA272"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45E7D578"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69F53635" w14:textId="77777777" w:rsidR="00420C17" w:rsidRPr="00806A70" w:rsidRDefault="00420C17" w:rsidP="00420C17">
            <w:pPr>
              <w:suppressAutoHyphens/>
              <w:spacing w:after="0" w:line="240" w:lineRule="auto"/>
              <w:jc w:val="both"/>
              <w:rPr>
                <w:rFonts w:ascii="Times New Roman" w:hAnsi="Times New Roman"/>
                <w:b/>
              </w:rPr>
            </w:pPr>
          </w:p>
        </w:tc>
      </w:tr>
      <w:tr w:rsidR="00420C17" w:rsidRPr="00806A70" w14:paraId="1E6D3294" w14:textId="77777777" w:rsidTr="00A37267">
        <w:tc>
          <w:tcPr>
            <w:tcW w:w="751" w:type="pct"/>
            <w:vMerge/>
          </w:tcPr>
          <w:p w14:paraId="6EFF9640" w14:textId="5E3A2B4F" w:rsidR="00420C17" w:rsidRPr="00806A70" w:rsidRDefault="00420C17" w:rsidP="00420C17">
            <w:pPr>
              <w:spacing w:after="0" w:line="240" w:lineRule="auto"/>
              <w:rPr>
                <w:rFonts w:ascii="Times New Roman" w:hAnsi="Times New Roman"/>
                <w:b/>
                <w:bCs/>
              </w:rPr>
            </w:pPr>
          </w:p>
        </w:tc>
        <w:tc>
          <w:tcPr>
            <w:tcW w:w="2445" w:type="pct"/>
          </w:tcPr>
          <w:p w14:paraId="5E33F695" w14:textId="168B5E07" w:rsidR="00420C17" w:rsidRPr="00420C17" w:rsidRDefault="00420C17" w:rsidP="00420C17">
            <w:pPr>
              <w:spacing w:after="0" w:line="240" w:lineRule="auto"/>
              <w:contextualSpacing/>
              <w:rPr>
                <w:rFonts w:ascii="Times New Roman" w:hAnsi="Times New Roman"/>
                <w:b/>
                <w:bCs/>
              </w:rPr>
            </w:pPr>
            <w:r w:rsidRPr="00420C17">
              <w:rPr>
                <w:rFonts w:ascii="Times New Roman" w:hAnsi="Times New Roman"/>
              </w:rPr>
              <w:t>Определение физико-</w:t>
            </w:r>
            <w:proofErr w:type="spellStart"/>
            <w:r w:rsidRPr="00420C17">
              <w:rPr>
                <w:rFonts w:ascii="Times New Roman" w:hAnsi="Times New Roman"/>
              </w:rPr>
              <w:t>механичсеких</w:t>
            </w:r>
            <w:proofErr w:type="spellEnd"/>
            <w:r w:rsidRPr="00420C17">
              <w:rPr>
                <w:rFonts w:ascii="Times New Roman" w:hAnsi="Times New Roman"/>
              </w:rPr>
              <w:t xml:space="preserve"> показателей. Методы изготовления образцов и испытания полимеров</w:t>
            </w:r>
          </w:p>
        </w:tc>
        <w:tc>
          <w:tcPr>
            <w:tcW w:w="632" w:type="pct"/>
            <w:vAlign w:val="center"/>
          </w:tcPr>
          <w:p w14:paraId="0A878A2C"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0CCC7DDF"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1C059D38" w14:textId="77777777" w:rsidR="00420C17" w:rsidRPr="00806A70" w:rsidRDefault="00420C17" w:rsidP="00420C17">
            <w:pPr>
              <w:suppressAutoHyphens/>
              <w:spacing w:after="0" w:line="240" w:lineRule="auto"/>
              <w:jc w:val="both"/>
              <w:rPr>
                <w:rFonts w:ascii="Times New Roman" w:hAnsi="Times New Roman"/>
                <w:b/>
              </w:rPr>
            </w:pPr>
          </w:p>
        </w:tc>
      </w:tr>
      <w:tr w:rsidR="00420C17" w:rsidRPr="00806A70" w14:paraId="19BA16E6" w14:textId="77777777" w:rsidTr="00A37267">
        <w:tc>
          <w:tcPr>
            <w:tcW w:w="751" w:type="pct"/>
            <w:vMerge/>
          </w:tcPr>
          <w:p w14:paraId="1379E148" w14:textId="77777777" w:rsidR="00420C17" w:rsidRPr="00806A70" w:rsidRDefault="00420C17" w:rsidP="00420C17">
            <w:pPr>
              <w:spacing w:after="0" w:line="240" w:lineRule="auto"/>
              <w:rPr>
                <w:rFonts w:ascii="Times New Roman" w:hAnsi="Times New Roman"/>
                <w:b/>
                <w:bCs/>
              </w:rPr>
            </w:pPr>
          </w:p>
        </w:tc>
        <w:tc>
          <w:tcPr>
            <w:tcW w:w="2445" w:type="pct"/>
          </w:tcPr>
          <w:p w14:paraId="45C44E1D" w14:textId="7BA2EB2F" w:rsidR="00420C17" w:rsidRPr="00420C17" w:rsidRDefault="00420C17" w:rsidP="00420C17">
            <w:pPr>
              <w:spacing w:after="0" w:line="240" w:lineRule="auto"/>
              <w:contextualSpacing/>
              <w:rPr>
                <w:rFonts w:ascii="Times New Roman" w:hAnsi="Times New Roman"/>
                <w:b/>
                <w:bCs/>
              </w:rPr>
            </w:pPr>
            <w:r w:rsidRPr="00420C17">
              <w:rPr>
                <w:rFonts w:ascii="Times New Roman" w:hAnsi="Times New Roman"/>
              </w:rPr>
              <w:t>Определение МТП (минимальной температуры пленкообразования) САД</w:t>
            </w:r>
          </w:p>
        </w:tc>
        <w:tc>
          <w:tcPr>
            <w:tcW w:w="632" w:type="pct"/>
            <w:vAlign w:val="center"/>
          </w:tcPr>
          <w:p w14:paraId="16F588E7"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6491BBA4"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45D8657C" w14:textId="77777777" w:rsidR="00420C17" w:rsidRPr="00806A70" w:rsidRDefault="00420C17" w:rsidP="00420C17">
            <w:pPr>
              <w:suppressAutoHyphens/>
              <w:spacing w:after="0" w:line="240" w:lineRule="auto"/>
              <w:jc w:val="both"/>
              <w:rPr>
                <w:rFonts w:ascii="Times New Roman" w:hAnsi="Times New Roman"/>
                <w:b/>
              </w:rPr>
            </w:pPr>
          </w:p>
        </w:tc>
      </w:tr>
      <w:tr w:rsidR="00420C17" w:rsidRPr="00806A70" w14:paraId="5FC61870" w14:textId="77777777" w:rsidTr="00A37267">
        <w:tc>
          <w:tcPr>
            <w:tcW w:w="751" w:type="pct"/>
            <w:vMerge w:val="restart"/>
          </w:tcPr>
          <w:p w14:paraId="497130C3" w14:textId="17F6325C" w:rsidR="00420C17" w:rsidRPr="00806A70" w:rsidRDefault="00420C17" w:rsidP="00420C17">
            <w:pPr>
              <w:spacing w:after="0" w:line="240" w:lineRule="auto"/>
              <w:rPr>
                <w:rFonts w:ascii="Times New Roman" w:hAnsi="Times New Roman"/>
                <w:b/>
                <w:bCs/>
              </w:rPr>
            </w:pPr>
            <w:r w:rsidRPr="00C70CC7">
              <w:rPr>
                <w:rFonts w:ascii="Times New Roman" w:hAnsi="Times New Roman"/>
                <w:b/>
                <w:bCs/>
              </w:rPr>
              <w:t xml:space="preserve">Тема 2.3. </w:t>
            </w:r>
            <w:r w:rsidRPr="00C70CC7">
              <w:rPr>
                <w:rFonts w:ascii="Times New Roman" w:eastAsia="Calibri" w:hAnsi="Times New Roman"/>
                <w:b/>
                <w:bCs/>
              </w:rPr>
              <w:t>Контроль готовой продукции</w:t>
            </w:r>
          </w:p>
        </w:tc>
        <w:tc>
          <w:tcPr>
            <w:tcW w:w="2445" w:type="pct"/>
          </w:tcPr>
          <w:p w14:paraId="1668756B" w14:textId="5C9E53F3" w:rsidR="00420C17" w:rsidRPr="00420C17" w:rsidRDefault="00420C17" w:rsidP="00420C17">
            <w:pPr>
              <w:spacing w:after="0" w:line="240" w:lineRule="auto"/>
              <w:contextualSpacing/>
              <w:rPr>
                <w:rFonts w:ascii="Times New Roman" w:hAnsi="Times New Roman"/>
              </w:rPr>
            </w:pPr>
            <w:r w:rsidRPr="00420C17">
              <w:rPr>
                <w:rFonts w:ascii="Times New Roman" w:hAnsi="Times New Roman"/>
                <w:b/>
                <w:bCs/>
              </w:rPr>
              <w:t>Содержание</w:t>
            </w:r>
          </w:p>
        </w:tc>
        <w:tc>
          <w:tcPr>
            <w:tcW w:w="632" w:type="pct"/>
            <w:vAlign w:val="center"/>
          </w:tcPr>
          <w:p w14:paraId="406D55C6"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3D8066D8"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01F6451D" w14:textId="77777777" w:rsidR="00420C17" w:rsidRPr="00806A70" w:rsidRDefault="00420C17" w:rsidP="00420C17">
            <w:pPr>
              <w:suppressAutoHyphens/>
              <w:spacing w:after="0" w:line="240" w:lineRule="auto"/>
              <w:jc w:val="both"/>
              <w:rPr>
                <w:rFonts w:ascii="Times New Roman" w:hAnsi="Times New Roman"/>
                <w:b/>
              </w:rPr>
            </w:pPr>
          </w:p>
        </w:tc>
      </w:tr>
      <w:tr w:rsidR="00A37267" w:rsidRPr="00806A70" w14:paraId="39F6DC5A" w14:textId="77777777" w:rsidTr="00A37267">
        <w:tc>
          <w:tcPr>
            <w:tcW w:w="751" w:type="pct"/>
            <w:vMerge/>
          </w:tcPr>
          <w:p w14:paraId="1FE9B13A" w14:textId="77777777" w:rsidR="00A37267" w:rsidRPr="00806A70" w:rsidRDefault="00A37267" w:rsidP="00420C17">
            <w:pPr>
              <w:spacing w:after="0" w:line="240" w:lineRule="auto"/>
              <w:rPr>
                <w:rFonts w:ascii="Times New Roman" w:hAnsi="Times New Roman"/>
                <w:b/>
                <w:bCs/>
              </w:rPr>
            </w:pPr>
          </w:p>
        </w:tc>
        <w:tc>
          <w:tcPr>
            <w:tcW w:w="2445" w:type="pct"/>
          </w:tcPr>
          <w:p w14:paraId="6340C88C" w14:textId="41077229" w:rsidR="00A37267" w:rsidRPr="00420C17" w:rsidRDefault="00A37267" w:rsidP="00420C17">
            <w:pPr>
              <w:spacing w:after="0" w:line="240" w:lineRule="auto"/>
              <w:contextualSpacing/>
              <w:rPr>
                <w:rFonts w:ascii="Times New Roman" w:hAnsi="Times New Roman"/>
              </w:rPr>
            </w:pPr>
            <w:r w:rsidRPr="00420C17">
              <w:rPr>
                <w:rFonts w:ascii="Times New Roman" w:hAnsi="Times New Roman"/>
                <w:color w:val="000000"/>
              </w:rPr>
              <w:t xml:space="preserve">Контроль готовой продукции АО «Пластик». </w:t>
            </w:r>
          </w:p>
        </w:tc>
        <w:tc>
          <w:tcPr>
            <w:tcW w:w="632" w:type="pct"/>
            <w:vAlign w:val="center"/>
          </w:tcPr>
          <w:p w14:paraId="475A91D4" w14:textId="77777777" w:rsidR="00A37267" w:rsidRPr="00806A70" w:rsidRDefault="00A37267" w:rsidP="00420C17">
            <w:pPr>
              <w:suppressAutoHyphens/>
              <w:spacing w:after="0" w:line="240" w:lineRule="auto"/>
              <w:jc w:val="center"/>
              <w:rPr>
                <w:rFonts w:ascii="Times New Roman" w:hAnsi="Times New Roman"/>
                <w:b/>
              </w:rPr>
            </w:pPr>
          </w:p>
        </w:tc>
        <w:tc>
          <w:tcPr>
            <w:tcW w:w="542" w:type="pct"/>
            <w:vMerge w:val="restart"/>
          </w:tcPr>
          <w:p w14:paraId="011CAE51"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 xml:space="preserve">.1, ПК </w:t>
            </w:r>
            <w:r>
              <w:rPr>
                <w:rFonts w:ascii="Times New Roman" w:hAnsi="Times New Roman"/>
              </w:rPr>
              <w:t>3</w:t>
            </w:r>
            <w:r w:rsidRPr="00073F4F">
              <w:rPr>
                <w:rFonts w:ascii="Times New Roman" w:hAnsi="Times New Roman"/>
              </w:rPr>
              <w:t>.2</w:t>
            </w:r>
            <w:r>
              <w:rPr>
                <w:rFonts w:ascii="Times New Roman" w:hAnsi="Times New Roman"/>
              </w:rPr>
              <w:t>,</w:t>
            </w:r>
          </w:p>
          <w:p w14:paraId="44581BE3"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.3</w:t>
            </w:r>
          </w:p>
          <w:p w14:paraId="78994C3A" w14:textId="0332B1BB" w:rsidR="00A37267" w:rsidRPr="00806A70" w:rsidRDefault="00A37267" w:rsidP="00A37267">
            <w:pPr>
              <w:suppressAutoHyphens/>
              <w:spacing w:after="0" w:line="240" w:lineRule="auto"/>
              <w:rPr>
                <w:rFonts w:ascii="Times New Roman" w:hAnsi="Times New Roman"/>
                <w:b/>
              </w:rPr>
            </w:pPr>
            <w:r w:rsidRPr="00073F4F">
              <w:rPr>
                <w:rFonts w:ascii="Times New Roman" w:hAnsi="Times New Roman"/>
              </w:rPr>
              <w:t>ОК 02, ОК 04, ОК 06</w:t>
            </w:r>
          </w:p>
        </w:tc>
        <w:tc>
          <w:tcPr>
            <w:tcW w:w="630" w:type="pct"/>
          </w:tcPr>
          <w:p w14:paraId="2C0E4196" w14:textId="77777777" w:rsidR="00A37267" w:rsidRPr="00806A70" w:rsidRDefault="00A37267" w:rsidP="00420C17">
            <w:pPr>
              <w:suppressAutoHyphens/>
              <w:spacing w:after="0" w:line="240" w:lineRule="auto"/>
              <w:jc w:val="both"/>
              <w:rPr>
                <w:rFonts w:ascii="Times New Roman" w:hAnsi="Times New Roman"/>
                <w:b/>
              </w:rPr>
            </w:pPr>
          </w:p>
        </w:tc>
      </w:tr>
      <w:tr w:rsidR="00A37267" w:rsidRPr="00806A70" w14:paraId="794B21A5" w14:textId="77777777" w:rsidTr="00A37267">
        <w:tc>
          <w:tcPr>
            <w:tcW w:w="751" w:type="pct"/>
            <w:vMerge/>
          </w:tcPr>
          <w:p w14:paraId="3B85C8B5" w14:textId="77777777" w:rsidR="00A37267" w:rsidRPr="00806A70" w:rsidRDefault="00A37267" w:rsidP="00420C17">
            <w:pPr>
              <w:spacing w:after="0" w:line="240" w:lineRule="auto"/>
              <w:rPr>
                <w:rFonts w:ascii="Times New Roman" w:hAnsi="Times New Roman"/>
                <w:b/>
                <w:bCs/>
              </w:rPr>
            </w:pPr>
          </w:p>
        </w:tc>
        <w:tc>
          <w:tcPr>
            <w:tcW w:w="2445" w:type="pct"/>
          </w:tcPr>
          <w:p w14:paraId="1671892B" w14:textId="55B3636A" w:rsidR="00A37267" w:rsidRPr="00420C17" w:rsidRDefault="00A37267" w:rsidP="00420C17">
            <w:pPr>
              <w:spacing w:after="0" w:line="240" w:lineRule="auto"/>
              <w:contextualSpacing/>
              <w:rPr>
                <w:rFonts w:ascii="Times New Roman" w:hAnsi="Times New Roman"/>
              </w:rPr>
            </w:pPr>
            <w:r w:rsidRPr="00420C17">
              <w:rPr>
                <w:rFonts w:ascii="Times New Roman" w:hAnsi="Times New Roman"/>
                <w:color w:val="000000"/>
              </w:rPr>
              <w:t>Контроль качества стирола, полистирола, сополимера АБС,САД</w:t>
            </w:r>
          </w:p>
        </w:tc>
        <w:tc>
          <w:tcPr>
            <w:tcW w:w="632" w:type="pct"/>
            <w:vAlign w:val="center"/>
          </w:tcPr>
          <w:p w14:paraId="1CA8000E" w14:textId="77777777" w:rsidR="00A37267" w:rsidRPr="00806A70" w:rsidRDefault="00A37267" w:rsidP="00420C17">
            <w:pPr>
              <w:suppressAutoHyphens/>
              <w:spacing w:after="0" w:line="240" w:lineRule="auto"/>
              <w:jc w:val="center"/>
              <w:rPr>
                <w:rFonts w:ascii="Times New Roman" w:hAnsi="Times New Roman"/>
                <w:b/>
              </w:rPr>
            </w:pPr>
          </w:p>
        </w:tc>
        <w:tc>
          <w:tcPr>
            <w:tcW w:w="542" w:type="pct"/>
            <w:vMerge/>
          </w:tcPr>
          <w:p w14:paraId="7416CCDC" w14:textId="77777777" w:rsidR="00A37267" w:rsidRPr="00806A70" w:rsidRDefault="00A37267" w:rsidP="00420C17">
            <w:pPr>
              <w:suppressAutoHyphens/>
              <w:spacing w:after="0" w:line="240" w:lineRule="auto"/>
              <w:jc w:val="center"/>
              <w:rPr>
                <w:rFonts w:ascii="Times New Roman" w:hAnsi="Times New Roman"/>
                <w:b/>
              </w:rPr>
            </w:pPr>
          </w:p>
        </w:tc>
        <w:tc>
          <w:tcPr>
            <w:tcW w:w="630" w:type="pct"/>
          </w:tcPr>
          <w:p w14:paraId="29BE0178" w14:textId="77777777" w:rsidR="00A37267" w:rsidRPr="00806A70" w:rsidRDefault="00A37267" w:rsidP="00420C17">
            <w:pPr>
              <w:suppressAutoHyphens/>
              <w:spacing w:after="0" w:line="240" w:lineRule="auto"/>
              <w:jc w:val="both"/>
              <w:rPr>
                <w:rFonts w:ascii="Times New Roman" w:hAnsi="Times New Roman"/>
                <w:b/>
              </w:rPr>
            </w:pPr>
          </w:p>
        </w:tc>
      </w:tr>
      <w:tr w:rsidR="00A37267" w:rsidRPr="00806A70" w14:paraId="70A1849A" w14:textId="77777777" w:rsidTr="00A37267">
        <w:tc>
          <w:tcPr>
            <w:tcW w:w="751" w:type="pct"/>
            <w:vMerge/>
          </w:tcPr>
          <w:p w14:paraId="63E3C8D1" w14:textId="77777777" w:rsidR="00A37267" w:rsidRPr="00806A70" w:rsidRDefault="00A37267" w:rsidP="00420C17">
            <w:pPr>
              <w:spacing w:after="0" w:line="240" w:lineRule="auto"/>
              <w:rPr>
                <w:rFonts w:ascii="Times New Roman" w:hAnsi="Times New Roman"/>
                <w:b/>
                <w:bCs/>
              </w:rPr>
            </w:pPr>
          </w:p>
        </w:tc>
        <w:tc>
          <w:tcPr>
            <w:tcW w:w="2445" w:type="pct"/>
          </w:tcPr>
          <w:p w14:paraId="349BE7D9" w14:textId="5DF9AF26" w:rsidR="00A37267" w:rsidRPr="00420C17" w:rsidRDefault="00A37267" w:rsidP="00420C17">
            <w:pPr>
              <w:spacing w:after="0" w:line="240" w:lineRule="auto"/>
              <w:contextualSpacing/>
              <w:rPr>
                <w:rFonts w:ascii="Times New Roman" w:hAnsi="Times New Roman"/>
              </w:rPr>
            </w:pPr>
            <w:r w:rsidRPr="00420C17">
              <w:rPr>
                <w:rFonts w:ascii="Times New Roman" w:hAnsi="Times New Roman"/>
                <w:color w:val="000000"/>
                <w:shd w:val="clear" w:color="auto" w:fill="FFFFFF"/>
              </w:rPr>
              <w:t>Поверхностно-активные вещества. Свойства ПАВ. Требования к ПАВ.</w:t>
            </w:r>
          </w:p>
        </w:tc>
        <w:tc>
          <w:tcPr>
            <w:tcW w:w="632" w:type="pct"/>
            <w:vAlign w:val="center"/>
          </w:tcPr>
          <w:p w14:paraId="5C1A3537" w14:textId="77777777" w:rsidR="00A37267" w:rsidRPr="00806A70" w:rsidRDefault="00A37267" w:rsidP="00420C17">
            <w:pPr>
              <w:suppressAutoHyphens/>
              <w:spacing w:after="0" w:line="240" w:lineRule="auto"/>
              <w:jc w:val="center"/>
              <w:rPr>
                <w:rFonts w:ascii="Times New Roman" w:hAnsi="Times New Roman"/>
                <w:b/>
              </w:rPr>
            </w:pPr>
          </w:p>
        </w:tc>
        <w:tc>
          <w:tcPr>
            <w:tcW w:w="542" w:type="pct"/>
            <w:vMerge/>
          </w:tcPr>
          <w:p w14:paraId="74786076" w14:textId="77777777" w:rsidR="00A37267" w:rsidRPr="00806A70" w:rsidRDefault="00A37267" w:rsidP="00420C17">
            <w:pPr>
              <w:suppressAutoHyphens/>
              <w:spacing w:after="0" w:line="240" w:lineRule="auto"/>
              <w:jc w:val="center"/>
              <w:rPr>
                <w:rFonts w:ascii="Times New Roman" w:hAnsi="Times New Roman"/>
                <w:b/>
              </w:rPr>
            </w:pPr>
          </w:p>
        </w:tc>
        <w:tc>
          <w:tcPr>
            <w:tcW w:w="630" w:type="pct"/>
          </w:tcPr>
          <w:p w14:paraId="491974C5" w14:textId="77777777" w:rsidR="00A37267" w:rsidRPr="00806A70" w:rsidRDefault="00A37267" w:rsidP="00420C17">
            <w:pPr>
              <w:suppressAutoHyphens/>
              <w:spacing w:after="0" w:line="240" w:lineRule="auto"/>
              <w:jc w:val="both"/>
              <w:rPr>
                <w:rFonts w:ascii="Times New Roman" w:hAnsi="Times New Roman"/>
                <w:b/>
              </w:rPr>
            </w:pPr>
          </w:p>
        </w:tc>
      </w:tr>
      <w:tr w:rsidR="00420C17" w:rsidRPr="00806A70" w14:paraId="541EEB21" w14:textId="77777777" w:rsidTr="00A37267">
        <w:tc>
          <w:tcPr>
            <w:tcW w:w="751" w:type="pct"/>
            <w:vMerge/>
          </w:tcPr>
          <w:p w14:paraId="7A2AE4F2" w14:textId="77777777" w:rsidR="00420C17" w:rsidRPr="00806A70" w:rsidRDefault="00420C17" w:rsidP="00420C17">
            <w:pPr>
              <w:spacing w:after="0" w:line="240" w:lineRule="auto"/>
              <w:rPr>
                <w:rFonts w:ascii="Times New Roman" w:hAnsi="Times New Roman"/>
                <w:b/>
                <w:bCs/>
              </w:rPr>
            </w:pPr>
          </w:p>
        </w:tc>
        <w:tc>
          <w:tcPr>
            <w:tcW w:w="2445" w:type="pct"/>
          </w:tcPr>
          <w:p w14:paraId="5A9E0023" w14:textId="7D2107ED" w:rsidR="00420C17" w:rsidRPr="00420C17" w:rsidRDefault="00420C17" w:rsidP="00420C17">
            <w:pPr>
              <w:spacing w:after="0" w:line="240" w:lineRule="auto"/>
              <w:contextualSpacing/>
              <w:rPr>
                <w:rFonts w:ascii="Times New Roman" w:hAnsi="Times New Roman"/>
                <w:b/>
                <w:bCs/>
                <w:color w:val="000000"/>
                <w:shd w:val="clear" w:color="auto" w:fill="FFFFFF"/>
              </w:rPr>
            </w:pPr>
            <w:r w:rsidRPr="00420C17">
              <w:rPr>
                <w:rFonts w:ascii="Times New Roman" w:hAnsi="Times New Roman"/>
                <w:b/>
                <w:bCs/>
              </w:rPr>
              <w:t>В том числе практических занятий и лабораторных работ</w:t>
            </w:r>
          </w:p>
        </w:tc>
        <w:tc>
          <w:tcPr>
            <w:tcW w:w="632" w:type="pct"/>
            <w:vAlign w:val="center"/>
          </w:tcPr>
          <w:p w14:paraId="7A783207"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70242549"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35B74D58" w14:textId="77777777" w:rsidR="00420C17" w:rsidRPr="00806A70" w:rsidRDefault="00420C17" w:rsidP="00420C17">
            <w:pPr>
              <w:suppressAutoHyphens/>
              <w:spacing w:after="0" w:line="240" w:lineRule="auto"/>
              <w:jc w:val="both"/>
              <w:rPr>
                <w:rFonts w:ascii="Times New Roman" w:hAnsi="Times New Roman"/>
                <w:b/>
              </w:rPr>
            </w:pPr>
          </w:p>
        </w:tc>
      </w:tr>
      <w:tr w:rsidR="00420C17" w:rsidRPr="00806A70" w14:paraId="6CB852DA" w14:textId="77777777" w:rsidTr="00A37267">
        <w:tc>
          <w:tcPr>
            <w:tcW w:w="751" w:type="pct"/>
            <w:vMerge/>
          </w:tcPr>
          <w:p w14:paraId="442180AF" w14:textId="77777777" w:rsidR="00420C17" w:rsidRPr="00806A70" w:rsidRDefault="00420C17" w:rsidP="00420C17">
            <w:pPr>
              <w:spacing w:after="0" w:line="240" w:lineRule="auto"/>
              <w:rPr>
                <w:rFonts w:ascii="Times New Roman" w:hAnsi="Times New Roman"/>
                <w:b/>
                <w:bCs/>
              </w:rPr>
            </w:pPr>
          </w:p>
        </w:tc>
        <w:tc>
          <w:tcPr>
            <w:tcW w:w="2445" w:type="pct"/>
          </w:tcPr>
          <w:p w14:paraId="54528E18" w14:textId="773A1B5C" w:rsidR="00420C17" w:rsidRPr="00420C17" w:rsidRDefault="00420C17" w:rsidP="00420C17">
            <w:pPr>
              <w:spacing w:after="0" w:line="240" w:lineRule="auto"/>
              <w:contextualSpacing/>
              <w:rPr>
                <w:rFonts w:ascii="Times New Roman" w:hAnsi="Times New Roman"/>
              </w:rPr>
            </w:pPr>
            <w:r w:rsidRPr="00420C17">
              <w:rPr>
                <w:rFonts w:ascii="Times New Roman" w:hAnsi="Times New Roman"/>
              </w:rPr>
              <w:t xml:space="preserve">Определение цвета окрашенного сополимера АБС. Определение </w:t>
            </w:r>
            <w:proofErr w:type="spellStart"/>
            <w:r w:rsidRPr="00420C17">
              <w:rPr>
                <w:rFonts w:ascii="Times New Roman" w:hAnsi="Times New Roman"/>
              </w:rPr>
              <w:t>соотвествия</w:t>
            </w:r>
            <w:proofErr w:type="spellEnd"/>
            <w:r w:rsidRPr="00420C17">
              <w:rPr>
                <w:rFonts w:ascii="Times New Roman" w:hAnsi="Times New Roman"/>
              </w:rPr>
              <w:t xml:space="preserve"> </w:t>
            </w:r>
            <w:proofErr w:type="spellStart"/>
            <w:r w:rsidRPr="00420C17">
              <w:rPr>
                <w:rFonts w:ascii="Times New Roman" w:hAnsi="Times New Roman"/>
              </w:rPr>
              <w:t>цветасополимера</w:t>
            </w:r>
            <w:proofErr w:type="spellEnd"/>
            <w:r w:rsidRPr="00420C17">
              <w:rPr>
                <w:rFonts w:ascii="Times New Roman" w:hAnsi="Times New Roman"/>
              </w:rPr>
              <w:t xml:space="preserve"> АБС образцу-эталону</w:t>
            </w:r>
          </w:p>
        </w:tc>
        <w:tc>
          <w:tcPr>
            <w:tcW w:w="632" w:type="pct"/>
            <w:vAlign w:val="center"/>
          </w:tcPr>
          <w:p w14:paraId="7E22045C"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7A0E2EDC"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0D28AE6D" w14:textId="77777777" w:rsidR="00420C17" w:rsidRPr="00806A70" w:rsidRDefault="00420C17" w:rsidP="00420C17">
            <w:pPr>
              <w:suppressAutoHyphens/>
              <w:spacing w:after="0" w:line="240" w:lineRule="auto"/>
              <w:jc w:val="both"/>
              <w:rPr>
                <w:rFonts w:ascii="Times New Roman" w:hAnsi="Times New Roman"/>
                <w:b/>
              </w:rPr>
            </w:pPr>
          </w:p>
        </w:tc>
      </w:tr>
      <w:tr w:rsidR="00420C17" w:rsidRPr="00806A70" w14:paraId="6A2E89EF" w14:textId="77777777" w:rsidTr="00A37267">
        <w:tc>
          <w:tcPr>
            <w:tcW w:w="751" w:type="pct"/>
            <w:vMerge/>
          </w:tcPr>
          <w:p w14:paraId="06F4C87A" w14:textId="77777777" w:rsidR="00420C17" w:rsidRPr="00806A70" w:rsidRDefault="00420C17" w:rsidP="00420C17">
            <w:pPr>
              <w:spacing w:after="0" w:line="240" w:lineRule="auto"/>
              <w:rPr>
                <w:rFonts w:ascii="Times New Roman" w:hAnsi="Times New Roman"/>
                <w:b/>
                <w:bCs/>
              </w:rPr>
            </w:pPr>
          </w:p>
        </w:tc>
        <w:tc>
          <w:tcPr>
            <w:tcW w:w="2445" w:type="pct"/>
          </w:tcPr>
          <w:p w14:paraId="77BB9183" w14:textId="0B3899D4" w:rsidR="00420C17" w:rsidRPr="00420C17" w:rsidRDefault="00420C17" w:rsidP="00420C17">
            <w:pPr>
              <w:spacing w:after="0" w:line="240" w:lineRule="auto"/>
              <w:contextualSpacing/>
              <w:rPr>
                <w:rFonts w:ascii="Times New Roman" w:hAnsi="Times New Roman"/>
              </w:rPr>
            </w:pPr>
            <w:r w:rsidRPr="00420C17">
              <w:rPr>
                <w:rFonts w:ascii="Times New Roman" w:hAnsi="Times New Roman"/>
              </w:rPr>
              <w:t xml:space="preserve">Определение ударной вязкости сополимера АБС по </w:t>
            </w:r>
            <w:proofErr w:type="spellStart"/>
            <w:r w:rsidRPr="00420C17">
              <w:rPr>
                <w:rFonts w:ascii="Times New Roman" w:hAnsi="Times New Roman"/>
              </w:rPr>
              <w:t>Изоду</w:t>
            </w:r>
            <w:proofErr w:type="spellEnd"/>
          </w:p>
        </w:tc>
        <w:tc>
          <w:tcPr>
            <w:tcW w:w="632" w:type="pct"/>
            <w:vAlign w:val="center"/>
          </w:tcPr>
          <w:p w14:paraId="71CA3A56"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762CD6DF"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313C1CED" w14:textId="77777777" w:rsidR="00420C17" w:rsidRPr="00806A70" w:rsidRDefault="00420C17" w:rsidP="00420C17">
            <w:pPr>
              <w:suppressAutoHyphens/>
              <w:spacing w:after="0" w:line="240" w:lineRule="auto"/>
              <w:jc w:val="both"/>
              <w:rPr>
                <w:rFonts w:ascii="Times New Roman" w:hAnsi="Times New Roman"/>
                <w:b/>
              </w:rPr>
            </w:pPr>
          </w:p>
        </w:tc>
      </w:tr>
      <w:tr w:rsidR="00420C17" w:rsidRPr="00806A70" w14:paraId="6754A361" w14:textId="77777777" w:rsidTr="00A37267">
        <w:tc>
          <w:tcPr>
            <w:tcW w:w="751" w:type="pct"/>
            <w:vMerge/>
          </w:tcPr>
          <w:p w14:paraId="133DCA67" w14:textId="77777777" w:rsidR="00420C17" w:rsidRPr="00806A70" w:rsidRDefault="00420C17" w:rsidP="00420C17">
            <w:pPr>
              <w:spacing w:after="0" w:line="240" w:lineRule="auto"/>
              <w:rPr>
                <w:rFonts w:ascii="Times New Roman" w:hAnsi="Times New Roman"/>
                <w:b/>
                <w:bCs/>
              </w:rPr>
            </w:pPr>
          </w:p>
        </w:tc>
        <w:tc>
          <w:tcPr>
            <w:tcW w:w="2445" w:type="pct"/>
          </w:tcPr>
          <w:p w14:paraId="448A839F" w14:textId="157201CE" w:rsidR="00420C17" w:rsidRPr="00420C17" w:rsidRDefault="00420C17" w:rsidP="00420C17">
            <w:pPr>
              <w:spacing w:after="0" w:line="240" w:lineRule="auto"/>
              <w:contextualSpacing/>
              <w:rPr>
                <w:rFonts w:ascii="Times New Roman" w:hAnsi="Times New Roman"/>
              </w:rPr>
            </w:pPr>
            <w:r w:rsidRPr="00420C17">
              <w:rPr>
                <w:rFonts w:ascii="Times New Roman" w:hAnsi="Times New Roman"/>
              </w:rPr>
              <w:t>Определение предела текучести при растяжении сополимера АБС. Определение относительного удлинения при разрыве сополимера АБС</w:t>
            </w:r>
          </w:p>
        </w:tc>
        <w:tc>
          <w:tcPr>
            <w:tcW w:w="632" w:type="pct"/>
            <w:vAlign w:val="center"/>
          </w:tcPr>
          <w:p w14:paraId="10E83911" w14:textId="77777777" w:rsidR="00420C17" w:rsidRPr="00806A70" w:rsidRDefault="00420C17" w:rsidP="00420C17">
            <w:pPr>
              <w:suppressAutoHyphens/>
              <w:spacing w:after="0" w:line="240" w:lineRule="auto"/>
              <w:jc w:val="center"/>
              <w:rPr>
                <w:rFonts w:ascii="Times New Roman" w:hAnsi="Times New Roman"/>
                <w:b/>
              </w:rPr>
            </w:pPr>
          </w:p>
        </w:tc>
        <w:tc>
          <w:tcPr>
            <w:tcW w:w="542" w:type="pct"/>
          </w:tcPr>
          <w:p w14:paraId="37E1ED89" w14:textId="77777777" w:rsidR="00420C17" w:rsidRPr="00806A70" w:rsidRDefault="00420C17" w:rsidP="00420C17">
            <w:pPr>
              <w:suppressAutoHyphens/>
              <w:spacing w:after="0" w:line="240" w:lineRule="auto"/>
              <w:jc w:val="center"/>
              <w:rPr>
                <w:rFonts w:ascii="Times New Roman" w:hAnsi="Times New Roman"/>
                <w:b/>
              </w:rPr>
            </w:pPr>
          </w:p>
        </w:tc>
        <w:tc>
          <w:tcPr>
            <w:tcW w:w="630" w:type="pct"/>
          </w:tcPr>
          <w:p w14:paraId="716268A0" w14:textId="77777777" w:rsidR="00420C17" w:rsidRPr="00806A70" w:rsidRDefault="00420C17" w:rsidP="00420C17">
            <w:pPr>
              <w:suppressAutoHyphens/>
              <w:spacing w:after="0" w:line="240" w:lineRule="auto"/>
              <w:jc w:val="both"/>
              <w:rPr>
                <w:rFonts w:ascii="Times New Roman" w:hAnsi="Times New Roman"/>
                <w:b/>
              </w:rPr>
            </w:pPr>
          </w:p>
        </w:tc>
      </w:tr>
      <w:tr w:rsidR="00A37267" w:rsidRPr="00806A70" w14:paraId="4D665C32" w14:textId="77777777" w:rsidTr="00A37267">
        <w:tc>
          <w:tcPr>
            <w:tcW w:w="751" w:type="pct"/>
            <w:vMerge w:val="restart"/>
          </w:tcPr>
          <w:p w14:paraId="4DADA8D4" w14:textId="6D30526C" w:rsidR="00A37267" w:rsidRPr="00806A70" w:rsidRDefault="00A37267" w:rsidP="00A37267">
            <w:pPr>
              <w:spacing w:after="0" w:line="240" w:lineRule="auto"/>
              <w:rPr>
                <w:rFonts w:ascii="Times New Roman" w:hAnsi="Times New Roman"/>
                <w:b/>
                <w:bCs/>
              </w:rPr>
            </w:pPr>
            <w:r w:rsidRPr="00A37267">
              <w:rPr>
                <w:rFonts w:ascii="Times New Roman" w:hAnsi="Times New Roman"/>
                <w:b/>
                <w:bCs/>
              </w:rPr>
              <w:t>Тема 2.4. Управление технологическим обеспечением качества продукции</w:t>
            </w:r>
          </w:p>
        </w:tc>
        <w:tc>
          <w:tcPr>
            <w:tcW w:w="2445" w:type="pct"/>
          </w:tcPr>
          <w:p w14:paraId="1A32B70B" w14:textId="5272CEEA" w:rsidR="00A37267" w:rsidRPr="00A37267" w:rsidRDefault="00A37267" w:rsidP="00A37267">
            <w:pPr>
              <w:spacing w:after="0" w:line="240" w:lineRule="auto"/>
              <w:contextualSpacing/>
              <w:rPr>
                <w:rFonts w:ascii="Times New Roman" w:hAnsi="Times New Roman"/>
                <w:b/>
                <w:bCs/>
              </w:rPr>
            </w:pPr>
            <w:r w:rsidRPr="00A37267">
              <w:rPr>
                <w:rFonts w:ascii="Times New Roman" w:hAnsi="Times New Roman"/>
                <w:b/>
                <w:bCs/>
              </w:rPr>
              <w:t>Содержание</w:t>
            </w:r>
          </w:p>
        </w:tc>
        <w:tc>
          <w:tcPr>
            <w:tcW w:w="632" w:type="pct"/>
            <w:vAlign w:val="center"/>
          </w:tcPr>
          <w:p w14:paraId="26A4D54C" w14:textId="77777777" w:rsidR="00A37267" w:rsidRPr="00806A70" w:rsidRDefault="00A37267" w:rsidP="00A37267">
            <w:pPr>
              <w:suppressAutoHyphens/>
              <w:spacing w:after="0" w:line="240" w:lineRule="auto"/>
              <w:jc w:val="center"/>
              <w:rPr>
                <w:rFonts w:ascii="Times New Roman" w:hAnsi="Times New Roman"/>
                <w:b/>
              </w:rPr>
            </w:pPr>
          </w:p>
        </w:tc>
        <w:tc>
          <w:tcPr>
            <w:tcW w:w="542" w:type="pct"/>
          </w:tcPr>
          <w:p w14:paraId="1C979635" w14:textId="77777777" w:rsidR="00A37267" w:rsidRPr="00806A70" w:rsidRDefault="00A37267" w:rsidP="00A37267">
            <w:pPr>
              <w:suppressAutoHyphens/>
              <w:spacing w:after="0" w:line="240" w:lineRule="auto"/>
              <w:rPr>
                <w:rFonts w:ascii="Times New Roman" w:hAnsi="Times New Roman"/>
                <w:b/>
              </w:rPr>
            </w:pPr>
          </w:p>
        </w:tc>
        <w:tc>
          <w:tcPr>
            <w:tcW w:w="630" w:type="pct"/>
          </w:tcPr>
          <w:p w14:paraId="7E6A41AC"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7623D53B" w14:textId="77777777" w:rsidTr="00A37267">
        <w:tc>
          <w:tcPr>
            <w:tcW w:w="751" w:type="pct"/>
            <w:vMerge/>
          </w:tcPr>
          <w:p w14:paraId="16FF25BF" w14:textId="77777777" w:rsidR="00A37267" w:rsidRPr="00806A70" w:rsidRDefault="00A37267" w:rsidP="00A37267">
            <w:pPr>
              <w:spacing w:after="0" w:line="240" w:lineRule="auto"/>
              <w:rPr>
                <w:rFonts w:ascii="Times New Roman" w:hAnsi="Times New Roman"/>
                <w:b/>
                <w:bCs/>
              </w:rPr>
            </w:pPr>
          </w:p>
        </w:tc>
        <w:tc>
          <w:tcPr>
            <w:tcW w:w="2445" w:type="pct"/>
          </w:tcPr>
          <w:p w14:paraId="5557DA31" w14:textId="1978CF3C" w:rsidR="00A37267" w:rsidRPr="00A37267" w:rsidRDefault="00A37267" w:rsidP="00A37267">
            <w:pPr>
              <w:spacing w:after="0" w:line="240" w:lineRule="auto"/>
              <w:contextualSpacing/>
              <w:rPr>
                <w:rFonts w:ascii="Times New Roman" w:hAnsi="Times New Roman"/>
              </w:rPr>
            </w:pPr>
            <w:r w:rsidRPr="00A37267">
              <w:rPr>
                <w:rFonts w:ascii="Times New Roman" w:hAnsi="Times New Roman"/>
              </w:rPr>
              <w:t xml:space="preserve">Управление процессами изготовления </w:t>
            </w:r>
            <w:proofErr w:type="spellStart"/>
            <w:r w:rsidRPr="00A37267">
              <w:rPr>
                <w:rFonts w:ascii="Times New Roman" w:hAnsi="Times New Roman"/>
              </w:rPr>
              <w:t>продукции.Основные</w:t>
            </w:r>
            <w:proofErr w:type="spellEnd"/>
            <w:r w:rsidRPr="00A37267">
              <w:rPr>
                <w:rFonts w:ascii="Times New Roman" w:hAnsi="Times New Roman"/>
              </w:rPr>
              <w:t xml:space="preserve"> понятия</w:t>
            </w:r>
          </w:p>
        </w:tc>
        <w:tc>
          <w:tcPr>
            <w:tcW w:w="632" w:type="pct"/>
            <w:vAlign w:val="center"/>
          </w:tcPr>
          <w:p w14:paraId="265A606B" w14:textId="77777777" w:rsidR="00A37267" w:rsidRPr="00806A70" w:rsidRDefault="00A37267" w:rsidP="00A37267">
            <w:pPr>
              <w:suppressAutoHyphens/>
              <w:spacing w:after="0" w:line="240" w:lineRule="auto"/>
              <w:jc w:val="center"/>
              <w:rPr>
                <w:rFonts w:ascii="Times New Roman" w:hAnsi="Times New Roman"/>
                <w:b/>
              </w:rPr>
            </w:pPr>
          </w:p>
        </w:tc>
        <w:tc>
          <w:tcPr>
            <w:tcW w:w="542" w:type="pct"/>
            <w:vMerge w:val="restart"/>
          </w:tcPr>
          <w:p w14:paraId="7F953064"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 xml:space="preserve">.1, ПК </w:t>
            </w:r>
            <w:r>
              <w:rPr>
                <w:rFonts w:ascii="Times New Roman" w:hAnsi="Times New Roman"/>
              </w:rPr>
              <w:t>3</w:t>
            </w:r>
            <w:r w:rsidRPr="00073F4F">
              <w:rPr>
                <w:rFonts w:ascii="Times New Roman" w:hAnsi="Times New Roman"/>
              </w:rPr>
              <w:t>.2</w:t>
            </w:r>
            <w:r>
              <w:rPr>
                <w:rFonts w:ascii="Times New Roman" w:hAnsi="Times New Roman"/>
              </w:rPr>
              <w:t>,</w:t>
            </w:r>
          </w:p>
          <w:p w14:paraId="196E7141"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.3</w:t>
            </w:r>
          </w:p>
          <w:p w14:paraId="7431C1CF" w14:textId="3CFB8715" w:rsidR="00A37267" w:rsidRPr="00806A70" w:rsidRDefault="00A37267" w:rsidP="00A37267">
            <w:pPr>
              <w:suppressAutoHyphens/>
              <w:spacing w:after="0" w:line="240" w:lineRule="auto"/>
              <w:rPr>
                <w:rFonts w:ascii="Times New Roman" w:hAnsi="Times New Roman"/>
                <w:b/>
              </w:rPr>
            </w:pPr>
            <w:r w:rsidRPr="00073F4F">
              <w:rPr>
                <w:rFonts w:ascii="Times New Roman" w:hAnsi="Times New Roman"/>
              </w:rPr>
              <w:t>ОК 02, ОК 04, ОК 06</w:t>
            </w:r>
          </w:p>
        </w:tc>
        <w:tc>
          <w:tcPr>
            <w:tcW w:w="630" w:type="pct"/>
          </w:tcPr>
          <w:p w14:paraId="33E51358"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7D90CCA6" w14:textId="77777777" w:rsidTr="00A37267">
        <w:tc>
          <w:tcPr>
            <w:tcW w:w="751" w:type="pct"/>
            <w:vMerge/>
          </w:tcPr>
          <w:p w14:paraId="3C36DC60" w14:textId="77777777" w:rsidR="00A37267" w:rsidRPr="00806A70" w:rsidRDefault="00A37267" w:rsidP="00A37267">
            <w:pPr>
              <w:spacing w:after="0" w:line="240" w:lineRule="auto"/>
              <w:rPr>
                <w:rFonts w:ascii="Times New Roman" w:hAnsi="Times New Roman"/>
                <w:b/>
                <w:bCs/>
              </w:rPr>
            </w:pPr>
          </w:p>
        </w:tc>
        <w:tc>
          <w:tcPr>
            <w:tcW w:w="2445" w:type="pct"/>
          </w:tcPr>
          <w:p w14:paraId="1FB1360E" w14:textId="4AB2FDAC" w:rsidR="00A37267" w:rsidRPr="00A37267" w:rsidRDefault="00A37267" w:rsidP="00A37267">
            <w:pPr>
              <w:spacing w:after="0" w:line="240" w:lineRule="auto"/>
              <w:contextualSpacing/>
              <w:rPr>
                <w:rFonts w:ascii="Times New Roman" w:hAnsi="Times New Roman"/>
              </w:rPr>
            </w:pPr>
            <w:r w:rsidRPr="00A37267">
              <w:rPr>
                <w:rFonts w:ascii="Times New Roman" w:hAnsi="Times New Roman"/>
              </w:rPr>
              <w:t>Особенности управления процессами  производства продукции на химическом предприятии.</w:t>
            </w:r>
          </w:p>
        </w:tc>
        <w:tc>
          <w:tcPr>
            <w:tcW w:w="632" w:type="pct"/>
            <w:vAlign w:val="center"/>
          </w:tcPr>
          <w:p w14:paraId="6C736F21" w14:textId="77777777" w:rsidR="00A37267" w:rsidRPr="00806A70" w:rsidRDefault="00A37267" w:rsidP="00A37267">
            <w:pPr>
              <w:suppressAutoHyphens/>
              <w:spacing w:after="0" w:line="240" w:lineRule="auto"/>
              <w:jc w:val="center"/>
              <w:rPr>
                <w:rFonts w:ascii="Times New Roman" w:hAnsi="Times New Roman"/>
                <w:b/>
              </w:rPr>
            </w:pPr>
          </w:p>
        </w:tc>
        <w:tc>
          <w:tcPr>
            <w:tcW w:w="542" w:type="pct"/>
            <w:vMerge/>
          </w:tcPr>
          <w:p w14:paraId="237B4019" w14:textId="77777777" w:rsidR="00A37267" w:rsidRPr="00806A70" w:rsidRDefault="00A37267" w:rsidP="00A37267">
            <w:pPr>
              <w:suppressAutoHyphens/>
              <w:spacing w:after="0" w:line="240" w:lineRule="auto"/>
              <w:rPr>
                <w:rFonts w:ascii="Times New Roman" w:hAnsi="Times New Roman"/>
                <w:b/>
              </w:rPr>
            </w:pPr>
          </w:p>
        </w:tc>
        <w:tc>
          <w:tcPr>
            <w:tcW w:w="630" w:type="pct"/>
          </w:tcPr>
          <w:p w14:paraId="4A56C357"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46076B73" w14:textId="77777777" w:rsidTr="00A37267">
        <w:tc>
          <w:tcPr>
            <w:tcW w:w="751" w:type="pct"/>
            <w:vMerge/>
          </w:tcPr>
          <w:p w14:paraId="6EF01A90" w14:textId="77777777" w:rsidR="00A37267" w:rsidRPr="00806A70" w:rsidRDefault="00A37267" w:rsidP="00A37267">
            <w:pPr>
              <w:spacing w:after="0" w:line="240" w:lineRule="auto"/>
              <w:rPr>
                <w:rFonts w:ascii="Times New Roman" w:hAnsi="Times New Roman"/>
                <w:b/>
                <w:bCs/>
              </w:rPr>
            </w:pPr>
          </w:p>
        </w:tc>
        <w:tc>
          <w:tcPr>
            <w:tcW w:w="2445" w:type="pct"/>
          </w:tcPr>
          <w:p w14:paraId="0C380B63" w14:textId="4FBA9742" w:rsidR="00A37267" w:rsidRPr="00A37267" w:rsidRDefault="00A37267" w:rsidP="00A37267">
            <w:pPr>
              <w:spacing w:after="0" w:line="240" w:lineRule="auto"/>
              <w:contextualSpacing/>
              <w:rPr>
                <w:rFonts w:ascii="Times New Roman" w:hAnsi="Times New Roman"/>
              </w:rPr>
            </w:pPr>
            <w:r w:rsidRPr="00A37267">
              <w:rPr>
                <w:rFonts w:ascii="Times New Roman" w:hAnsi="Times New Roman"/>
              </w:rPr>
              <w:t xml:space="preserve">Анализ причин  образования отклонений характеристик качества продукции от требуемых значений. </w:t>
            </w:r>
          </w:p>
        </w:tc>
        <w:tc>
          <w:tcPr>
            <w:tcW w:w="632" w:type="pct"/>
            <w:vAlign w:val="center"/>
          </w:tcPr>
          <w:p w14:paraId="5D199F38" w14:textId="77777777" w:rsidR="00A37267" w:rsidRPr="00806A70" w:rsidRDefault="00A37267" w:rsidP="00A37267">
            <w:pPr>
              <w:suppressAutoHyphens/>
              <w:spacing w:after="0" w:line="240" w:lineRule="auto"/>
              <w:jc w:val="center"/>
              <w:rPr>
                <w:rFonts w:ascii="Times New Roman" w:hAnsi="Times New Roman"/>
                <w:b/>
              </w:rPr>
            </w:pPr>
          </w:p>
        </w:tc>
        <w:tc>
          <w:tcPr>
            <w:tcW w:w="542" w:type="pct"/>
            <w:vMerge/>
          </w:tcPr>
          <w:p w14:paraId="3AFE0168" w14:textId="77777777" w:rsidR="00A37267" w:rsidRPr="00806A70" w:rsidRDefault="00A37267" w:rsidP="00A37267">
            <w:pPr>
              <w:suppressAutoHyphens/>
              <w:spacing w:after="0" w:line="240" w:lineRule="auto"/>
              <w:rPr>
                <w:rFonts w:ascii="Times New Roman" w:hAnsi="Times New Roman"/>
                <w:b/>
              </w:rPr>
            </w:pPr>
          </w:p>
        </w:tc>
        <w:tc>
          <w:tcPr>
            <w:tcW w:w="630" w:type="pct"/>
          </w:tcPr>
          <w:p w14:paraId="3D88D95C"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451D5B7A" w14:textId="77777777" w:rsidTr="00A37267">
        <w:tc>
          <w:tcPr>
            <w:tcW w:w="751" w:type="pct"/>
            <w:vMerge/>
          </w:tcPr>
          <w:p w14:paraId="6627816F" w14:textId="77777777" w:rsidR="00A37267" w:rsidRPr="00806A70" w:rsidRDefault="00A37267" w:rsidP="00A37267">
            <w:pPr>
              <w:spacing w:after="0" w:line="240" w:lineRule="auto"/>
              <w:rPr>
                <w:rFonts w:ascii="Times New Roman" w:hAnsi="Times New Roman"/>
                <w:b/>
                <w:bCs/>
              </w:rPr>
            </w:pPr>
          </w:p>
        </w:tc>
        <w:tc>
          <w:tcPr>
            <w:tcW w:w="2445" w:type="pct"/>
          </w:tcPr>
          <w:p w14:paraId="149D79FC" w14:textId="4449AEC5" w:rsidR="00A37267" w:rsidRPr="00A37267" w:rsidRDefault="00A37267" w:rsidP="00A37267">
            <w:pPr>
              <w:spacing w:after="0" w:line="240" w:lineRule="auto"/>
              <w:contextualSpacing/>
              <w:rPr>
                <w:rFonts w:ascii="Times New Roman" w:hAnsi="Times New Roman"/>
              </w:rPr>
            </w:pPr>
            <w:r w:rsidRPr="00A37267">
              <w:rPr>
                <w:rFonts w:ascii="Times New Roman" w:hAnsi="Times New Roman"/>
              </w:rPr>
              <w:t>Теоретическая диаграмма достижения требуемого качества продукции</w:t>
            </w:r>
          </w:p>
        </w:tc>
        <w:tc>
          <w:tcPr>
            <w:tcW w:w="632" w:type="pct"/>
            <w:vAlign w:val="center"/>
          </w:tcPr>
          <w:p w14:paraId="785D7948" w14:textId="77777777" w:rsidR="00A37267" w:rsidRPr="00806A70" w:rsidRDefault="00A37267" w:rsidP="00A37267">
            <w:pPr>
              <w:suppressAutoHyphens/>
              <w:spacing w:after="0" w:line="240" w:lineRule="auto"/>
              <w:jc w:val="center"/>
              <w:rPr>
                <w:rFonts w:ascii="Times New Roman" w:hAnsi="Times New Roman"/>
                <w:b/>
              </w:rPr>
            </w:pPr>
          </w:p>
        </w:tc>
        <w:tc>
          <w:tcPr>
            <w:tcW w:w="542" w:type="pct"/>
          </w:tcPr>
          <w:p w14:paraId="3502BCF6" w14:textId="77777777" w:rsidR="00A37267" w:rsidRPr="00806A70" w:rsidRDefault="00A37267" w:rsidP="00A37267">
            <w:pPr>
              <w:suppressAutoHyphens/>
              <w:spacing w:after="0" w:line="240" w:lineRule="auto"/>
              <w:rPr>
                <w:rFonts w:ascii="Times New Roman" w:hAnsi="Times New Roman"/>
                <w:b/>
              </w:rPr>
            </w:pPr>
          </w:p>
        </w:tc>
        <w:tc>
          <w:tcPr>
            <w:tcW w:w="630" w:type="pct"/>
          </w:tcPr>
          <w:p w14:paraId="4518024F"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41BF9090" w14:textId="77777777" w:rsidTr="00A37267">
        <w:tc>
          <w:tcPr>
            <w:tcW w:w="751" w:type="pct"/>
            <w:vMerge/>
          </w:tcPr>
          <w:p w14:paraId="5AA9F188" w14:textId="77777777" w:rsidR="00A37267" w:rsidRPr="00806A70" w:rsidRDefault="00A37267" w:rsidP="00A37267">
            <w:pPr>
              <w:spacing w:after="0" w:line="240" w:lineRule="auto"/>
              <w:rPr>
                <w:rFonts w:ascii="Times New Roman" w:hAnsi="Times New Roman"/>
                <w:b/>
                <w:bCs/>
              </w:rPr>
            </w:pPr>
          </w:p>
        </w:tc>
        <w:tc>
          <w:tcPr>
            <w:tcW w:w="2445" w:type="pct"/>
          </w:tcPr>
          <w:p w14:paraId="44A3C2DA" w14:textId="59C295B4" w:rsidR="00A37267" w:rsidRPr="00A37267" w:rsidRDefault="00A37267" w:rsidP="00A37267">
            <w:pPr>
              <w:spacing w:after="0" w:line="240" w:lineRule="auto"/>
              <w:contextualSpacing/>
              <w:rPr>
                <w:rFonts w:ascii="Times New Roman" w:hAnsi="Times New Roman"/>
              </w:rPr>
            </w:pPr>
            <w:r w:rsidRPr="00A37267">
              <w:rPr>
                <w:rFonts w:ascii="Times New Roman" w:hAnsi="Times New Roman"/>
              </w:rPr>
              <w:t xml:space="preserve">Контроль и управление соответствующими параметрами процессов и характеристиками продукции. </w:t>
            </w:r>
          </w:p>
        </w:tc>
        <w:tc>
          <w:tcPr>
            <w:tcW w:w="632" w:type="pct"/>
            <w:vAlign w:val="center"/>
          </w:tcPr>
          <w:p w14:paraId="5976F3DE" w14:textId="77777777" w:rsidR="00A37267" w:rsidRPr="00806A70" w:rsidRDefault="00A37267" w:rsidP="00A37267">
            <w:pPr>
              <w:suppressAutoHyphens/>
              <w:spacing w:after="0" w:line="240" w:lineRule="auto"/>
              <w:jc w:val="center"/>
              <w:rPr>
                <w:rFonts w:ascii="Times New Roman" w:hAnsi="Times New Roman"/>
                <w:b/>
              </w:rPr>
            </w:pPr>
          </w:p>
        </w:tc>
        <w:tc>
          <w:tcPr>
            <w:tcW w:w="542" w:type="pct"/>
          </w:tcPr>
          <w:p w14:paraId="43768136" w14:textId="77777777" w:rsidR="00A37267" w:rsidRPr="00806A70" w:rsidRDefault="00A37267" w:rsidP="00A37267">
            <w:pPr>
              <w:suppressAutoHyphens/>
              <w:spacing w:after="0" w:line="240" w:lineRule="auto"/>
              <w:rPr>
                <w:rFonts w:ascii="Times New Roman" w:hAnsi="Times New Roman"/>
                <w:b/>
              </w:rPr>
            </w:pPr>
          </w:p>
        </w:tc>
        <w:tc>
          <w:tcPr>
            <w:tcW w:w="630" w:type="pct"/>
          </w:tcPr>
          <w:p w14:paraId="3447CE3C"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153008F5" w14:textId="77777777" w:rsidTr="00A37267">
        <w:tc>
          <w:tcPr>
            <w:tcW w:w="751" w:type="pct"/>
            <w:vMerge/>
          </w:tcPr>
          <w:p w14:paraId="23BB4021" w14:textId="77777777" w:rsidR="00A37267" w:rsidRPr="00806A70" w:rsidRDefault="00A37267" w:rsidP="00A37267">
            <w:pPr>
              <w:spacing w:after="0" w:line="240" w:lineRule="auto"/>
              <w:rPr>
                <w:rFonts w:ascii="Times New Roman" w:hAnsi="Times New Roman"/>
                <w:b/>
                <w:bCs/>
              </w:rPr>
            </w:pPr>
          </w:p>
        </w:tc>
        <w:tc>
          <w:tcPr>
            <w:tcW w:w="2445" w:type="pct"/>
          </w:tcPr>
          <w:p w14:paraId="6197F9FE" w14:textId="241E0444" w:rsidR="00A37267" w:rsidRPr="00A37267" w:rsidRDefault="00A37267" w:rsidP="00A37267">
            <w:pPr>
              <w:spacing w:after="0" w:line="240" w:lineRule="auto"/>
              <w:contextualSpacing/>
              <w:rPr>
                <w:rFonts w:ascii="Times New Roman" w:hAnsi="Times New Roman"/>
                <w:b/>
                <w:bCs/>
              </w:rPr>
            </w:pPr>
            <w:r w:rsidRPr="00A37267">
              <w:rPr>
                <w:rFonts w:ascii="Times New Roman" w:hAnsi="Times New Roman"/>
                <w:b/>
                <w:bCs/>
              </w:rPr>
              <w:t>В том числе практических занятий и лабораторных работ</w:t>
            </w:r>
          </w:p>
        </w:tc>
        <w:tc>
          <w:tcPr>
            <w:tcW w:w="632" w:type="pct"/>
            <w:vAlign w:val="center"/>
          </w:tcPr>
          <w:p w14:paraId="1E5E7478" w14:textId="77777777" w:rsidR="00A37267" w:rsidRPr="00806A70" w:rsidRDefault="00A37267" w:rsidP="00A37267">
            <w:pPr>
              <w:suppressAutoHyphens/>
              <w:spacing w:after="0" w:line="240" w:lineRule="auto"/>
              <w:jc w:val="center"/>
              <w:rPr>
                <w:rFonts w:ascii="Times New Roman" w:hAnsi="Times New Roman"/>
                <w:b/>
              </w:rPr>
            </w:pPr>
          </w:p>
        </w:tc>
        <w:tc>
          <w:tcPr>
            <w:tcW w:w="542" w:type="pct"/>
          </w:tcPr>
          <w:p w14:paraId="28A6E85A" w14:textId="77777777" w:rsidR="00A37267" w:rsidRPr="00806A70" w:rsidRDefault="00A37267" w:rsidP="00A37267">
            <w:pPr>
              <w:suppressAutoHyphens/>
              <w:spacing w:after="0" w:line="240" w:lineRule="auto"/>
              <w:rPr>
                <w:rFonts w:ascii="Times New Roman" w:hAnsi="Times New Roman"/>
                <w:b/>
              </w:rPr>
            </w:pPr>
          </w:p>
        </w:tc>
        <w:tc>
          <w:tcPr>
            <w:tcW w:w="630" w:type="pct"/>
          </w:tcPr>
          <w:p w14:paraId="262C867C"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1947B205" w14:textId="77777777" w:rsidTr="00A37267">
        <w:tc>
          <w:tcPr>
            <w:tcW w:w="751" w:type="pct"/>
            <w:vMerge/>
          </w:tcPr>
          <w:p w14:paraId="35DD06B7" w14:textId="77777777" w:rsidR="00A37267" w:rsidRPr="00806A70" w:rsidRDefault="00A37267" w:rsidP="00A37267">
            <w:pPr>
              <w:spacing w:after="0" w:line="240" w:lineRule="auto"/>
              <w:rPr>
                <w:rFonts w:ascii="Times New Roman" w:hAnsi="Times New Roman"/>
                <w:b/>
                <w:bCs/>
              </w:rPr>
            </w:pPr>
          </w:p>
        </w:tc>
        <w:tc>
          <w:tcPr>
            <w:tcW w:w="2445" w:type="pct"/>
          </w:tcPr>
          <w:p w14:paraId="7B577C55" w14:textId="2E9675A1" w:rsidR="00A37267" w:rsidRPr="00A37267" w:rsidRDefault="00A37267" w:rsidP="00A37267">
            <w:pPr>
              <w:spacing w:after="0" w:line="240" w:lineRule="auto"/>
              <w:contextualSpacing/>
              <w:rPr>
                <w:rFonts w:ascii="Times New Roman" w:hAnsi="Times New Roman"/>
              </w:rPr>
            </w:pPr>
            <w:r w:rsidRPr="00A37267">
              <w:rPr>
                <w:rFonts w:ascii="Times New Roman" w:hAnsi="Times New Roman"/>
              </w:rPr>
              <w:t>Статистические методы обеспечения качества регулирования</w:t>
            </w:r>
          </w:p>
        </w:tc>
        <w:tc>
          <w:tcPr>
            <w:tcW w:w="632" w:type="pct"/>
            <w:vAlign w:val="center"/>
          </w:tcPr>
          <w:p w14:paraId="6649D19F" w14:textId="77777777" w:rsidR="00A37267" w:rsidRPr="00806A70" w:rsidRDefault="00A37267" w:rsidP="00A37267">
            <w:pPr>
              <w:suppressAutoHyphens/>
              <w:spacing w:after="0" w:line="240" w:lineRule="auto"/>
              <w:jc w:val="center"/>
              <w:rPr>
                <w:rFonts w:ascii="Times New Roman" w:hAnsi="Times New Roman"/>
                <w:b/>
              </w:rPr>
            </w:pPr>
          </w:p>
        </w:tc>
        <w:tc>
          <w:tcPr>
            <w:tcW w:w="542" w:type="pct"/>
          </w:tcPr>
          <w:p w14:paraId="38FBADA2" w14:textId="77777777" w:rsidR="00A37267" w:rsidRPr="00806A70" w:rsidRDefault="00A37267" w:rsidP="00A37267">
            <w:pPr>
              <w:suppressAutoHyphens/>
              <w:spacing w:after="0" w:line="240" w:lineRule="auto"/>
              <w:rPr>
                <w:rFonts w:ascii="Times New Roman" w:hAnsi="Times New Roman"/>
                <w:b/>
              </w:rPr>
            </w:pPr>
          </w:p>
        </w:tc>
        <w:tc>
          <w:tcPr>
            <w:tcW w:w="630" w:type="pct"/>
          </w:tcPr>
          <w:p w14:paraId="2A40F6C5"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7A4D55F1" w14:textId="77777777" w:rsidTr="00A37267">
        <w:tc>
          <w:tcPr>
            <w:tcW w:w="751" w:type="pct"/>
            <w:vMerge w:val="restart"/>
          </w:tcPr>
          <w:p w14:paraId="09DA9369" w14:textId="77777777" w:rsidR="00A37267" w:rsidRPr="00C70CC7" w:rsidRDefault="00A37267" w:rsidP="00A37267">
            <w:pPr>
              <w:spacing w:after="0" w:line="240" w:lineRule="auto"/>
              <w:rPr>
                <w:rFonts w:ascii="Times New Roman" w:hAnsi="Times New Roman"/>
                <w:b/>
                <w:bCs/>
                <w:spacing w:val="-7"/>
              </w:rPr>
            </w:pPr>
            <w:r w:rsidRPr="00C70CC7">
              <w:rPr>
                <w:rFonts w:ascii="Times New Roman" w:eastAsia="Calibri" w:hAnsi="Times New Roman"/>
                <w:b/>
                <w:bCs/>
              </w:rPr>
              <w:t>Тема 2.5.</w:t>
            </w:r>
            <w:r w:rsidRPr="00C70CC7">
              <w:rPr>
                <w:rFonts w:ascii="Times New Roman" w:hAnsi="Times New Roman"/>
                <w:b/>
                <w:bCs/>
                <w:spacing w:val="-7"/>
              </w:rPr>
              <w:t xml:space="preserve"> </w:t>
            </w:r>
          </w:p>
          <w:p w14:paraId="688A98F4" w14:textId="2155C743" w:rsidR="00A37267" w:rsidRPr="00806A70" w:rsidRDefault="00A37267" w:rsidP="00A37267">
            <w:pPr>
              <w:spacing w:after="0" w:line="240" w:lineRule="auto"/>
              <w:rPr>
                <w:rFonts w:ascii="Times New Roman" w:hAnsi="Times New Roman"/>
                <w:b/>
                <w:bCs/>
              </w:rPr>
            </w:pPr>
            <w:r w:rsidRPr="00C70CC7">
              <w:rPr>
                <w:rFonts w:ascii="Times New Roman" w:hAnsi="Times New Roman"/>
                <w:b/>
                <w:bCs/>
                <w:spacing w:val="-7"/>
              </w:rPr>
              <w:t>Диагностика качества продукции</w:t>
            </w:r>
          </w:p>
        </w:tc>
        <w:tc>
          <w:tcPr>
            <w:tcW w:w="2445" w:type="pct"/>
          </w:tcPr>
          <w:p w14:paraId="281AA7BA" w14:textId="31F77A2C" w:rsidR="00A37267" w:rsidRPr="00A37267" w:rsidRDefault="00A37267" w:rsidP="00A37267">
            <w:pPr>
              <w:spacing w:after="0" w:line="240" w:lineRule="auto"/>
              <w:contextualSpacing/>
              <w:rPr>
                <w:rFonts w:ascii="Times New Roman" w:hAnsi="Times New Roman"/>
                <w:b/>
                <w:bCs/>
              </w:rPr>
            </w:pPr>
            <w:r w:rsidRPr="00A37267">
              <w:rPr>
                <w:rFonts w:ascii="Times New Roman" w:hAnsi="Times New Roman"/>
                <w:b/>
                <w:bCs/>
              </w:rPr>
              <w:t>Содержание</w:t>
            </w:r>
          </w:p>
        </w:tc>
        <w:tc>
          <w:tcPr>
            <w:tcW w:w="632" w:type="pct"/>
            <w:vAlign w:val="center"/>
          </w:tcPr>
          <w:p w14:paraId="21A1514E" w14:textId="77777777" w:rsidR="00A37267" w:rsidRPr="00806A70" w:rsidRDefault="00A37267" w:rsidP="00A37267">
            <w:pPr>
              <w:suppressAutoHyphens/>
              <w:spacing w:after="0" w:line="240" w:lineRule="auto"/>
              <w:jc w:val="center"/>
              <w:rPr>
                <w:rFonts w:ascii="Times New Roman" w:hAnsi="Times New Roman"/>
                <w:b/>
              </w:rPr>
            </w:pPr>
          </w:p>
        </w:tc>
        <w:tc>
          <w:tcPr>
            <w:tcW w:w="542" w:type="pct"/>
          </w:tcPr>
          <w:p w14:paraId="44B8E2CB" w14:textId="77777777" w:rsidR="00A37267" w:rsidRPr="00806A70" w:rsidRDefault="00A37267" w:rsidP="00A37267">
            <w:pPr>
              <w:suppressAutoHyphens/>
              <w:spacing w:after="0" w:line="240" w:lineRule="auto"/>
              <w:rPr>
                <w:rFonts w:ascii="Times New Roman" w:hAnsi="Times New Roman"/>
                <w:b/>
              </w:rPr>
            </w:pPr>
          </w:p>
        </w:tc>
        <w:tc>
          <w:tcPr>
            <w:tcW w:w="630" w:type="pct"/>
          </w:tcPr>
          <w:p w14:paraId="03E16E33"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437A8A63" w14:textId="77777777" w:rsidTr="00A37267">
        <w:tc>
          <w:tcPr>
            <w:tcW w:w="751" w:type="pct"/>
            <w:vMerge/>
          </w:tcPr>
          <w:p w14:paraId="71159CB0" w14:textId="77777777" w:rsidR="00A37267" w:rsidRPr="00806A70" w:rsidRDefault="00A37267" w:rsidP="00A37267">
            <w:pPr>
              <w:spacing w:after="0" w:line="240" w:lineRule="auto"/>
              <w:rPr>
                <w:rFonts w:ascii="Times New Roman" w:hAnsi="Times New Roman"/>
                <w:b/>
                <w:bCs/>
              </w:rPr>
            </w:pPr>
          </w:p>
        </w:tc>
        <w:tc>
          <w:tcPr>
            <w:tcW w:w="2445" w:type="pct"/>
          </w:tcPr>
          <w:p w14:paraId="6529120F" w14:textId="7E16BEBA" w:rsidR="00A37267" w:rsidRPr="00A37267" w:rsidRDefault="00A37267" w:rsidP="00A37267">
            <w:pPr>
              <w:spacing w:after="0" w:line="240" w:lineRule="auto"/>
              <w:contextualSpacing/>
              <w:rPr>
                <w:rFonts w:ascii="Times New Roman" w:hAnsi="Times New Roman"/>
              </w:rPr>
            </w:pPr>
            <w:r w:rsidRPr="00A37267">
              <w:rPr>
                <w:rFonts w:ascii="Times New Roman" w:hAnsi="Times New Roman"/>
              </w:rPr>
              <w:t>Цели и задачи технической диагностики. Виды технической диагностики</w:t>
            </w:r>
          </w:p>
        </w:tc>
        <w:tc>
          <w:tcPr>
            <w:tcW w:w="632" w:type="pct"/>
            <w:vAlign w:val="center"/>
          </w:tcPr>
          <w:p w14:paraId="73A6A8AE" w14:textId="77777777" w:rsidR="00A37267" w:rsidRPr="00806A70" w:rsidRDefault="00A37267" w:rsidP="00A37267">
            <w:pPr>
              <w:suppressAutoHyphens/>
              <w:spacing w:after="0" w:line="240" w:lineRule="auto"/>
              <w:jc w:val="center"/>
              <w:rPr>
                <w:rFonts w:ascii="Times New Roman" w:hAnsi="Times New Roman"/>
                <w:b/>
              </w:rPr>
            </w:pPr>
          </w:p>
        </w:tc>
        <w:tc>
          <w:tcPr>
            <w:tcW w:w="542" w:type="pct"/>
            <w:vMerge w:val="restart"/>
          </w:tcPr>
          <w:p w14:paraId="7D59F111"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 xml:space="preserve">.1, ПК </w:t>
            </w:r>
            <w:r>
              <w:rPr>
                <w:rFonts w:ascii="Times New Roman" w:hAnsi="Times New Roman"/>
              </w:rPr>
              <w:t>3</w:t>
            </w:r>
            <w:r w:rsidRPr="00073F4F">
              <w:rPr>
                <w:rFonts w:ascii="Times New Roman" w:hAnsi="Times New Roman"/>
              </w:rPr>
              <w:t>.2</w:t>
            </w:r>
            <w:r>
              <w:rPr>
                <w:rFonts w:ascii="Times New Roman" w:hAnsi="Times New Roman"/>
              </w:rPr>
              <w:t>,</w:t>
            </w:r>
          </w:p>
          <w:p w14:paraId="7E821B06" w14:textId="77777777" w:rsidR="00A37267" w:rsidRPr="00073F4F" w:rsidRDefault="00A37267" w:rsidP="00A37267">
            <w:pPr>
              <w:spacing w:after="0" w:line="240" w:lineRule="auto"/>
              <w:rPr>
                <w:rFonts w:ascii="Times New Roman" w:hAnsi="Times New Roman"/>
              </w:rPr>
            </w:pPr>
            <w:r w:rsidRPr="00073F4F">
              <w:rPr>
                <w:rFonts w:ascii="Times New Roman" w:hAnsi="Times New Roman"/>
              </w:rPr>
              <w:t xml:space="preserve">ПК </w:t>
            </w:r>
            <w:r>
              <w:rPr>
                <w:rFonts w:ascii="Times New Roman" w:hAnsi="Times New Roman"/>
              </w:rPr>
              <w:t>3</w:t>
            </w:r>
            <w:r w:rsidRPr="00073F4F">
              <w:rPr>
                <w:rFonts w:ascii="Times New Roman" w:hAnsi="Times New Roman"/>
              </w:rPr>
              <w:t>.3</w:t>
            </w:r>
          </w:p>
          <w:p w14:paraId="5BA2163E" w14:textId="6053AD23" w:rsidR="00A37267" w:rsidRPr="00806A70" w:rsidRDefault="00A37267" w:rsidP="00A37267">
            <w:pPr>
              <w:suppressAutoHyphens/>
              <w:spacing w:after="0" w:line="240" w:lineRule="auto"/>
              <w:rPr>
                <w:rFonts w:ascii="Times New Roman" w:hAnsi="Times New Roman"/>
                <w:b/>
              </w:rPr>
            </w:pPr>
            <w:r w:rsidRPr="00073F4F">
              <w:rPr>
                <w:rFonts w:ascii="Times New Roman" w:hAnsi="Times New Roman"/>
              </w:rPr>
              <w:t>ОК 02, ОК 04, ОК 06</w:t>
            </w:r>
          </w:p>
        </w:tc>
        <w:tc>
          <w:tcPr>
            <w:tcW w:w="630" w:type="pct"/>
          </w:tcPr>
          <w:p w14:paraId="743C2C40"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1CBE3E52" w14:textId="77777777" w:rsidTr="00A37267">
        <w:tc>
          <w:tcPr>
            <w:tcW w:w="751" w:type="pct"/>
            <w:vMerge/>
          </w:tcPr>
          <w:p w14:paraId="154DD6D1" w14:textId="77777777" w:rsidR="00A37267" w:rsidRPr="00806A70" w:rsidRDefault="00A37267" w:rsidP="00A37267">
            <w:pPr>
              <w:spacing w:after="0" w:line="240" w:lineRule="auto"/>
              <w:rPr>
                <w:rFonts w:ascii="Times New Roman" w:hAnsi="Times New Roman"/>
                <w:b/>
                <w:bCs/>
              </w:rPr>
            </w:pPr>
          </w:p>
        </w:tc>
        <w:tc>
          <w:tcPr>
            <w:tcW w:w="2445" w:type="pct"/>
          </w:tcPr>
          <w:p w14:paraId="6636BCCE" w14:textId="499FD01E" w:rsidR="00A37267" w:rsidRPr="00A37267" w:rsidRDefault="00A37267" w:rsidP="00A37267">
            <w:pPr>
              <w:spacing w:after="0" w:line="240" w:lineRule="auto"/>
              <w:contextualSpacing/>
              <w:rPr>
                <w:rFonts w:ascii="Times New Roman" w:hAnsi="Times New Roman"/>
              </w:rPr>
            </w:pPr>
            <w:r w:rsidRPr="00A37267">
              <w:rPr>
                <w:rFonts w:ascii="Times New Roman" w:hAnsi="Times New Roman"/>
              </w:rPr>
              <w:t xml:space="preserve">Методы диагностики. Спектрографический метод диагностирования. Диагностирование методом поверхностной активации. </w:t>
            </w:r>
          </w:p>
        </w:tc>
        <w:tc>
          <w:tcPr>
            <w:tcW w:w="632" w:type="pct"/>
            <w:vAlign w:val="center"/>
          </w:tcPr>
          <w:p w14:paraId="5CF62378" w14:textId="77777777" w:rsidR="00A37267" w:rsidRPr="00806A70" w:rsidRDefault="00A37267" w:rsidP="00A37267">
            <w:pPr>
              <w:suppressAutoHyphens/>
              <w:spacing w:after="0" w:line="240" w:lineRule="auto"/>
              <w:jc w:val="center"/>
              <w:rPr>
                <w:rFonts w:ascii="Times New Roman" w:hAnsi="Times New Roman"/>
                <w:b/>
              </w:rPr>
            </w:pPr>
          </w:p>
        </w:tc>
        <w:tc>
          <w:tcPr>
            <w:tcW w:w="542" w:type="pct"/>
            <w:vMerge/>
          </w:tcPr>
          <w:p w14:paraId="69BB9D5D" w14:textId="77777777" w:rsidR="00A37267" w:rsidRPr="00806A70" w:rsidRDefault="00A37267" w:rsidP="00A37267">
            <w:pPr>
              <w:suppressAutoHyphens/>
              <w:spacing w:after="0" w:line="240" w:lineRule="auto"/>
              <w:jc w:val="center"/>
              <w:rPr>
                <w:rFonts w:ascii="Times New Roman" w:hAnsi="Times New Roman"/>
                <w:b/>
              </w:rPr>
            </w:pPr>
          </w:p>
        </w:tc>
        <w:tc>
          <w:tcPr>
            <w:tcW w:w="630" w:type="pct"/>
          </w:tcPr>
          <w:p w14:paraId="5D90F2C4"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2B946FA5" w14:textId="77777777" w:rsidTr="00A37267">
        <w:tc>
          <w:tcPr>
            <w:tcW w:w="751" w:type="pct"/>
            <w:vMerge/>
          </w:tcPr>
          <w:p w14:paraId="6AF63BA0" w14:textId="77777777" w:rsidR="00A37267" w:rsidRPr="00806A70" w:rsidRDefault="00A37267" w:rsidP="00A37267">
            <w:pPr>
              <w:spacing w:after="0" w:line="240" w:lineRule="auto"/>
              <w:rPr>
                <w:rFonts w:ascii="Times New Roman" w:hAnsi="Times New Roman"/>
                <w:b/>
                <w:bCs/>
              </w:rPr>
            </w:pPr>
          </w:p>
        </w:tc>
        <w:tc>
          <w:tcPr>
            <w:tcW w:w="2445" w:type="pct"/>
          </w:tcPr>
          <w:p w14:paraId="035A6B5B" w14:textId="12FFF421" w:rsidR="00A37267" w:rsidRPr="00A37267" w:rsidRDefault="00A37267" w:rsidP="00A37267">
            <w:pPr>
              <w:spacing w:after="0" w:line="240" w:lineRule="auto"/>
              <w:contextualSpacing/>
              <w:rPr>
                <w:rFonts w:ascii="Times New Roman" w:hAnsi="Times New Roman"/>
              </w:rPr>
            </w:pPr>
            <w:r w:rsidRPr="00A37267">
              <w:rPr>
                <w:rFonts w:ascii="Times New Roman" w:hAnsi="Times New Roman"/>
              </w:rPr>
              <w:t>Стендовые испытания и оценки качества продукции. Функциональные модели оценки качества при диагностике продукции. Модели состояний объектов диагностики</w:t>
            </w:r>
          </w:p>
        </w:tc>
        <w:tc>
          <w:tcPr>
            <w:tcW w:w="632" w:type="pct"/>
            <w:vAlign w:val="center"/>
          </w:tcPr>
          <w:p w14:paraId="3ED529D9" w14:textId="77777777" w:rsidR="00A37267" w:rsidRPr="00806A70" w:rsidRDefault="00A37267" w:rsidP="00A37267">
            <w:pPr>
              <w:suppressAutoHyphens/>
              <w:spacing w:after="0" w:line="240" w:lineRule="auto"/>
              <w:jc w:val="center"/>
              <w:rPr>
                <w:rFonts w:ascii="Times New Roman" w:hAnsi="Times New Roman"/>
                <w:b/>
              </w:rPr>
            </w:pPr>
          </w:p>
        </w:tc>
        <w:tc>
          <w:tcPr>
            <w:tcW w:w="542" w:type="pct"/>
            <w:vMerge/>
          </w:tcPr>
          <w:p w14:paraId="12B32E9F" w14:textId="77777777" w:rsidR="00A37267" w:rsidRPr="00806A70" w:rsidRDefault="00A37267" w:rsidP="00A37267">
            <w:pPr>
              <w:suppressAutoHyphens/>
              <w:spacing w:after="0" w:line="240" w:lineRule="auto"/>
              <w:jc w:val="center"/>
              <w:rPr>
                <w:rFonts w:ascii="Times New Roman" w:hAnsi="Times New Roman"/>
                <w:b/>
              </w:rPr>
            </w:pPr>
          </w:p>
        </w:tc>
        <w:tc>
          <w:tcPr>
            <w:tcW w:w="630" w:type="pct"/>
          </w:tcPr>
          <w:p w14:paraId="7F10337E"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2F425996" w14:textId="77777777" w:rsidTr="00A37267">
        <w:tc>
          <w:tcPr>
            <w:tcW w:w="751" w:type="pct"/>
            <w:vMerge/>
          </w:tcPr>
          <w:p w14:paraId="1F6C0231" w14:textId="77777777" w:rsidR="00A37267" w:rsidRPr="00806A70" w:rsidRDefault="00A37267" w:rsidP="00A37267">
            <w:pPr>
              <w:spacing w:after="0" w:line="240" w:lineRule="auto"/>
              <w:rPr>
                <w:rFonts w:ascii="Times New Roman" w:hAnsi="Times New Roman"/>
                <w:b/>
                <w:bCs/>
              </w:rPr>
            </w:pPr>
          </w:p>
        </w:tc>
        <w:tc>
          <w:tcPr>
            <w:tcW w:w="2445" w:type="pct"/>
          </w:tcPr>
          <w:p w14:paraId="0D9CDDA2" w14:textId="004558AE" w:rsidR="00A37267" w:rsidRPr="00A37267" w:rsidRDefault="00A37267" w:rsidP="00A37267">
            <w:pPr>
              <w:spacing w:after="0" w:line="240" w:lineRule="auto"/>
              <w:contextualSpacing/>
              <w:rPr>
                <w:rFonts w:ascii="Times New Roman" w:hAnsi="Times New Roman"/>
                <w:b/>
                <w:bCs/>
              </w:rPr>
            </w:pPr>
            <w:r w:rsidRPr="00A37267">
              <w:rPr>
                <w:rFonts w:ascii="Times New Roman" w:hAnsi="Times New Roman"/>
                <w:b/>
                <w:bCs/>
              </w:rPr>
              <w:t>В том числе практических занятий и лабораторных работ</w:t>
            </w:r>
          </w:p>
        </w:tc>
        <w:tc>
          <w:tcPr>
            <w:tcW w:w="632" w:type="pct"/>
            <w:vAlign w:val="center"/>
          </w:tcPr>
          <w:p w14:paraId="55EF3C6F" w14:textId="77777777" w:rsidR="00A37267" w:rsidRPr="00806A70" w:rsidRDefault="00A37267" w:rsidP="00A37267">
            <w:pPr>
              <w:suppressAutoHyphens/>
              <w:spacing w:after="0" w:line="240" w:lineRule="auto"/>
              <w:jc w:val="center"/>
              <w:rPr>
                <w:rFonts w:ascii="Times New Roman" w:hAnsi="Times New Roman"/>
                <w:b/>
              </w:rPr>
            </w:pPr>
          </w:p>
        </w:tc>
        <w:tc>
          <w:tcPr>
            <w:tcW w:w="542" w:type="pct"/>
          </w:tcPr>
          <w:p w14:paraId="55EE4B16" w14:textId="77777777" w:rsidR="00A37267" w:rsidRPr="00806A70" w:rsidRDefault="00A37267" w:rsidP="00A37267">
            <w:pPr>
              <w:suppressAutoHyphens/>
              <w:spacing w:after="0" w:line="240" w:lineRule="auto"/>
              <w:jc w:val="center"/>
              <w:rPr>
                <w:rFonts w:ascii="Times New Roman" w:hAnsi="Times New Roman"/>
                <w:b/>
              </w:rPr>
            </w:pPr>
          </w:p>
        </w:tc>
        <w:tc>
          <w:tcPr>
            <w:tcW w:w="630" w:type="pct"/>
          </w:tcPr>
          <w:p w14:paraId="31C35FE3" w14:textId="77777777" w:rsidR="00A37267" w:rsidRPr="00806A70" w:rsidRDefault="00A37267" w:rsidP="00A37267">
            <w:pPr>
              <w:suppressAutoHyphens/>
              <w:spacing w:after="0" w:line="240" w:lineRule="auto"/>
              <w:jc w:val="both"/>
              <w:rPr>
                <w:rFonts w:ascii="Times New Roman" w:hAnsi="Times New Roman"/>
                <w:b/>
              </w:rPr>
            </w:pPr>
          </w:p>
        </w:tc>
      </w:tr>
      <w:tr w:rsidR="00A37267" w:rsidRPr="00806A70" w14:paraId="067BEF17" w14:textId="77777777" w:rsidTr="00A37267">
        <w:tc>
          <w:tcPr>
            <w:tcW w:w="751" w:type="pct"/>
            <w:vMerge/>
          </w:tcPr>
          <w:p w14:paraId="53BC6D61" w14:textId="77777777" w:rsidR="00A37267" w:rsidRPr="00806A70" w:rsidRDefault="00A37267" w:rsidP="00A37267">
            <w:pPr>
              <w:spacing w:after="0" w:line="240" w:lineRule="auto"/>
              <w:rPr>
                <w:rFonts w:ascii="Times New Roman" w:hAnsi="Times New Roman"/>
                <w:b/>
                <w:bCs/>
              </w:rPr>
            </w:pPr>
          </w:p>
        </w:tc>
        <w:tc>
          <w:tcPr>
            <w:tcW w:w="2445" w:type="pct"/>
          </w:tcPr>
          <w:p w14:paraId="7EBD0511" w14:textId="44192F5F" w:rsidR="00A37267" w:rsidRPr="00A37267" w:rsidRDefault="00A37267" w:rsidP="00A37267">
            <w:pPr>
              <w:shd w:val="clear" w:color="auto" w:fill="FFFFFF"/>
              <w:spacing w:after="0" w:line="240" w:lineRule="auto"/>
              <w:rPr>
                <w:rFonts w:ascii="Times New Roman" w:hAnsi="Times New Roman"/>
                <w:sz w:val="24"/>
                <w:szCs w:val="24"/>
              </w:rPr>
            </w:pPr>
            <w:r w:rsidRPr="00A37267">
              <w:rPr>
                <w:rFonts w:ascii="Times New Roman" w:hAnsi="Times New Roman"/>
                <w:color w:val="000000"/>
                <w:sz w:val="24"/>
                <w:szCs w:val="24"/>
              </w:rPr>
              <w:t>Метод определения стойкости изделия к УФЛ</w:t>
            </w:r>
          </w:p>
        </w:tc>
        <w:tc>
          <w:tcPr>
            <w:tcW w:w="632" w:type="pct"/>
            <w:vAlign w:val="center"/>
          </w:tcPr>
          <w:p w14:paraId="34784D6B" w14:textId="77777777" w:rsidR="00A37267" w:rsidRPr="00806A70" w:rsidRDefault="00A37267" w:rsidP="00A37267">
            <w:pPr>
              <w:suppressAutoHyphens/>
              <w:spacing w:after="0" w:line="240" w:lineRule="auto"/>
              <w:jc w:val="center"/>
              <w:rPr>
                <w:rFonts w:ascii="Times New Roman" w:hAnsi="Times New Roman"/>
                <w:b/>
              </w:rPr>
            </w:pPr>
          </w:p>
        </w:tc>
        <w:tc>
          <w:tcPr>
            <w:tcW w:w="542" w:type="pct"/>
          </w:tcPr>
          <w:p w14:paraId="063EDF9C" w14:textId="77777777" w:rsidR="00A37267" w:rsidRPr="00806A70" w:rsidRDefault="00A37267" w:rsidP="00A37267">
            <w:pPr>
              <w:suppressAutoHyphens/>
              <w:spacing w:after="0" w:line="240" w:lineRule="auto"/>
              <w:jc w:val="center"/>
              <w:rPr>
                <w:rFonts w:ascii="Times New Roman" w:hAnsi="Times New Roman"/>
                <w:b/>
              </w:rPr>
            </w:pPr>
          </w:p>
        </w:tc>
        <w:tc>
          <w:tcPr>
            <w:tcW w:w="630" w:type="pct"/>
          </w:tcPr>
          <w:p w14:paraId="35152011" w14:textId="77777777" w:rsidR="00A37267" w:rsidRPr="00806A70" w:rsidRDefault="00A37267" w:rsidP="00A37267">
            <w:pPr>
              <w:suppressAutoHyphens/>
              <w:spacing w:after="0" w:line="240" w:lineRule="auto"/>
              <w:jc w:val="both"/>
              <w:rPr>
                <w:rFonts w:ascii="Times New Roman" w:hAnsi="Times New Roman"/>
                <w:b/>
              </w:rPr>
            </w:pPr>
          </w:p>
        </w:tc>
      </w:tr>
      <w:tr w:rsidR="00420C17" w:rsidRPr="00806A70" w14:paraId="0F218EF4" w14:textId="77777777" w:rsidTr="00A37267">
        <w:tc>
          <w:tcPr>
            <w:tcW w:w="3196" w:type="pct"/>
            <w:gridSpan w:val="2"/>
          </w:tcPr>
          <w:p w14:paraId="157BEFC4" w14:textId="77777777" w:rsidR="00420C17" w:rsidRPr="00806A70" w:rsidRDefault="00420C17" w:rsidP="00420C17">
            <w:pPr>
              <w:spacing w:after="0" w:line="240" w:lineRule="auto"/>
              <w:rPr>
                <w:rFonts w:ascii="Times New Roman" w:hAnsi="Times New Roman"/>
                <w:b/>
                <w:bCs/>
              </w:rPr>
            </w:pPr>
            <w:r w:rsidRPr="00DA714C">
              <w:rPr>
                <w:rFonts w:ascii="Times New Roman" w:hAnsi="Times New Roman"/>
                <w:b/>
                <w:bCs/>
              </w:rPr>
              <w:t>Примерная тематика самостоятельной учебной работы при изучении раздела 1</w:t>
            </w:r>
          </w:p>
        </w:tc>
        <w:tc>
          <w:tcPr>
            <w:tcW w:w="632" w:type="pct"/>
            <w:vAlign w:val="center"/>
          </w:tcPr>
          <w:p w14:paraId="4EA9F9FC" w14:textId="77777777" w:rsidR="00420C17" w:rsidRPr="00806A70" w:rsidRDefault="00420C17" w:rsidP="00420C17">
            <w:pPr>
              <w:spacing w:after="0" w:line="240" w:lineRule="auto"/>
              <w:jc w:val="center"/>
              <w:rPr>
                <w:rFonts w:ascii="Times New Roman" w:hAnsi="Times New Roman"/>
                <w:b/>
                <w:i/>
              </w:rPr>
            </w:pPr>
          </w:p>
        </w:tc>
        <w:tc>
          <w:tcPr>
            <w:tcW w:w="542" w:type="pct"/>
          </w:tcPr>
          <w:p w14:paraId="69E812D5" w14:textId="77777777" w:rsidR="00420C17" w:rsidRPr="00806A70" w:rsidRDefault="00420C17" w:rsidP="00420C17">
            <w:pPr>
              <w:spacing w:after="0" w:line="240" w:lineRule="auto"/>
              <w:jc w:val="center"/>
              <w:rPr>
                <w:rFonts w:ascii="Times New Roman" w:hAnsi="Times New Roman"/>
                <w:b/>
                <w:i/>
              </w:rPr>
            </w:pPr>
          </w:p>
        </w:tc>
        <w:tc>
          <w:tcPr>
            <w:tcW w:w="630" w:type="pct"/>
          </w:tcPr>
          <w:p w14:paraId="072770DD" w14:textId="77777777" w:rsidR="00420C17" w:rsidRPr="00806A70" w:rsidRDefault="00420C17" w:rsidP="00420C17">
            <w:pPr>
              <w:spacing w:after="0" w:line="240" w:lineRule="auto"/>
              <w:jc w:val="both"/>
              <w:rPr>
                <w:rFonts w:ascii="Times New Roman" w:eastAsia="Calibri" w:hAnsi="Times New Roman"/>
                <w:i/>
                <w:iCs/>
                <w:sz w:val="24"/>
                <w:szCs w:val="24"/>
                <w:lang w:eastAsia="en-US"/>
              </w:rPr>
            </w:pPr>
          </w:p>
        </w:tc>
      </w:tr>
      <w:tr w:rsidR="00420C17" w:rsidRPr="00806A70" w14:paraId="4C1A3F79" w14:textId="77777777" w:rsidTr="00A37267">
        <w:tc>
          <w:tcPr>
            <w:tcW w:w="3196" w:type="pct"/>
            <w:gridSpan w:val="2"/>
          </w:tcPr>
          <w:p w14:paraId="1575D0C1" w14:textId="77777777" w:rsidR="00420C17" w:rsidRPr="00DA714C" w:rsidRDefault="00420C17" w:rsidP="00420C17">
            <w:pPr>
              <w:spacing w:after="0" w:line="240" w:lineRule="auto"/>
              <w:rPr>
                <w:rFonts w:ascii="Times New Roman" w:hAnsi="Times New Roman"/>
                <w:b/>
                <w:bCs/>
              </w:rPr>
            </w:pPr>
            <w:r w:rsidRPr="00DA714C">
              <w:rPr>
                <w:rFonts w:ascii="Times New Roman" w:hAnsi="Times New Roman"/>
                <w:b/>
                <w:bCs/>
              </w:rPr>
              <w:t xml:space="preserve">Учебная практика раздела 1 </w:t>
            </w:r>
          </w:p>
          <w:p w14:paraId="63D632BC" w14:textId="77777777" w:rsidR="00420C17" w:rsidRPr="00806A70" w:rsidRDefault="00420C17" w:rsidP="00420C17">
            <w:pPr>
              <w:spacing w:after="0" w:line="240" w:lineRule="auto"/>
              <w:rPr>
                <w:rFonts w:ascii="Times New Roman" w:hAnsi="Times New Roman"/>
                <w:b/>
                <w:bCs/>
              </w:rPr>
            </w:pPr>
            <w:r w:rsidRPr="00DA714C">
              <w:rPr>
                <w:rFonts w:ascii="Times New Roman" w:hAnsi="Times New Roman"/>
                <w:b/>
                <w:bCs/>
              </w:rPr>
              <w:t xml:space="preserve">Виды работ </w:t>
            </w:r>
          </w:p>
        </w:tc>
        <w:tc>
          <w:tcPr>
            <w:tcW w:w="632" w:type="pct"/>
            <w:vAlign w:val="center"/>
          </w:tcPr>
          <w:p w14:paraId="2B654019" w14:textId="4070D5CE" w:rsidR="00420C17" w:rsidRPr="00806A70" w:rsidRDefault="00420C17" w:rsidP="00420C17">
            <w:pPr>
              <w:spacing w:after="0" w:line="240" w:lineRule="auto"/>
              <w:jc w:val="center"/>
              <w:rPr>
                <w:rFonts w:ascii="Times New Roman" w:hAnsi="Times New Roman"/>
                <w:b/>
                <w:i/>
              </w:rPr>
            </w:pPr>
          </w:p>
        </w:tc>
        <w:tc>
          <w:tcPr>
            <w:tcW w:w="542" w:type="pct"/>
          </w:tcPr>
          <w:p w14:paraId="6658C4D7" w14:textId="77777777" w:rsidR="00420C17" w:rsidRPr="00806A70" w:rsidRDefault="00420C17" w:rsidP="00420C17">
            <w:pPr>
              <w:spacing w:after="0" w:line="240" w:lineRule="auto"/>
              <w:jc w:val="center"/>
              <w:rPr>
                <w:rFonts w:ascii="Times New Roman" w:hAnsi="Times New Roman"/>
                <w:b/>
                <w:i/>
              </w:rPr>
            </w:pPr>
          </w:p>
        </w:tc>
        <w:tc>
          <w:tcPr>
            <w:tcW w:w="630" w:type="pct"/>
          </w:tcPr>
          <w:p w14:paraId="76844A10" w14:textId="77777777" w:rsidR="00420C17" w:rsidRPr="00806A70" w:rsidRDefault="00420C17" w:rsidP="00420C17">
            <w:pPr>
              <w:spacing w:after="0" w:line="240" w:lineRule="auto"/>
              <w:rPr>
                <w:rFonts w:ascii="Times New Roman" w:hAnsi="Times New Roman"/>
                <w:b/>
                <w:i/>
              </w:rPr>
            </w:pPr>
          </w:p>
        </w:tc>
      </w:tr>
      <w:tr w:rsidR="00420C17" w:rsidRPr="00806A70" w14:paraId="082401F0" w14:textId="77777777" w:rsidTr="00A37267">
        <w:tc>
          <w:tcPr>
            <w:tcW w:w="3196" w:type="pct"/>
            <w:gridSpan w:val="2"/>
          </w:tcPr>
          <w:p w14:paraId="2601E1F2" w14:textId="77777777" w:rsidR="00420C17" w:rsidRPr="00DA714C" w:rsidRDefault="00420C17" w:rsidP="00420C17">
            <w:pPr>
              <w:spacing w:after="0" w:line="240" w:lineRule="auto"/>
              <w:rPr>
                <w:rFonts w:ascii="Times New Roman" w:hAnsi="Times New Roman"/>
                <w:i/>
              </w:rPr>
            </w:pPr>
            <w:r w:rsidRPr="00DA714C">
              <w:rPr>
                <w:rFonts w:ascii="Times New Roman" w:hAnsi="Times New Roman"/>
                <w:b/>
                <w:bCs/>
              </w:rPr>
              <w:t>Производственная практика раздела 1</w:t>
            </w:r>
            <w:r w:rsidRPr="00DA714C">
              <w:rPr>
                <w:rFonts w:ascii="Times New Roman" w:hAnsi="Times New Roman"/>
                <w:b/>
              </w:rPr>
              <w:t xml:space="preserve"> </w:t>
            </w:r>
          </w:p>
          <w:p w14:paraId="3145C45A" w14:textId="77777777" w:rsidR="00420C17" w:rsidRPr="00806A70" w:rsidRDefault="00420C17" w:rsidP="00420C17">
            <w:pPr>
              <w:spacing w:after="0" w:line="240" w:lineRule="auto"/>
              <w:rPr>
                <w:rFonts w:ascii="Times New Roman" w:hAnsi="Times New Roman"/>
                <w:b/>
              </w:rPr>
            </w:pPr>
            <w:r w:rsidRPr="00DA714C">
              <w:rPr>
                <w:rFonts w:ascii="Times New Roman" w:hAnsi="Times New Roman"/>
                <w:b/>
                <w:bCs/>
              </w:rPr>
              <w:t xml:space="preserve">Виды работ </w:t>
            </w:r>
          </w:p>
        </w:tc>
        <w:tc>
          <w:tcPr>
            <w:tcW w:w="632" w:type="pct"/>
            <w:vAlign w:val="center"/>
          </w:tcPr>
          <w:p w14:paraId="5C8A7674" w14:textId="77777777" w:rsidR="00420C17" w:rsidRPr="00806A70" w:rsidRDefault="00420C17" w:rsidP="00420C17">
            <w:pPr>
              <w:spacing w:after="0" w:line="240" w:lineRule="auto"/>
              <w:jc w:val="center"/>
              <w:rPr>
                <w:rFonts w:ascii="Times New Roman" w:hAnsi="Times New Roman"/>
                <w:b/>
                <w:i/>
              </w:rPr>
            </w:pPr>
          </w:p>
        </w:tc>
        <w:tc>
          <w:tcPr>
            <w:tcW w:w="542" w:type="pct"/>
          </w:tcPr>
          <w:p w14:paraId="46EF1E1A" w14:textId="77777777" w:rsidR="00420C17" w:rsidRPr="00806A70" w:rsidRDefault="00420C17" w:rsidP="00420C17">
            <w:pPr>
              <w:spacing w:after="0" w:line="240" w:lineRule="auto"/>
              <w:jc w:val="center"/>
              <w:rPr>
                <w:rFonts w:ascii="Times New Roman" w:hAnsi="Times New Roman"/>
                <w:b/>
                <w:i/>
              </w:rPr>
            </w:pPr>
          </w:p>
        </w:tc>
        <w:tc>
          <w:tcPr>
            <w:tcW w:w="630" w:type="pct"/>
          </w:tcPr>
          <w:p w14:paraId="5E629CBE" w14:textId="77777777" w:rsidR="00420C17" w:rsidRPr="00806A70" w:rsidRDefault="00420C17" w:rsidP="00420C17">
            <w:pPr>
              <w:spacing w:after="0" w:line="240" w:lineRule="auto"/>
              <w:rPr>
                <w:rFonts w:ascii="Times New Roman" w:hAnsi="Times New Roman"/>
                <w:b/>
                <w:i/>
              </w:rPr>
            </w:pPr>
          </w:p>
        </w:tc>
      </w:tr>
      <w:tr w:rsidR="00420C17" w:rsidRPr="00806A70" w14:paraId="7CD94A95" w14:textId="77777777" w:rsidTr="00A37267">
        <w:tc>
          <w:tcPr>
            <w:tcW w:w="3196" w:type="pct"/>
            <w:gridSpan w:val="2"/>
          </w:tcPr>
          <w:p w14:paraId="686B10A7" w14:textId="77777777" w:rsidR="00420C17" w:rsidRPr="00DA714C" w:rsidRDefault="00420C17" w:rsidP="00420C17">
            <w:pPr>
              <w:suppressAutoHyphens/>
              <w:spacing w:after="0" w:line="240" w:lineRule="auto"/>
              <w:jc w:val="both"/>
              <w:rPr>
                <w:rFonts w:ascii="Times New Roman" w:hAnsi="Times New Roman"/>
                <w:b/>
                <w:bCs/>
              </w:rPr>
            </w:pPr>
            <w:r w:rsidRPr="00DA714C">
              <w:rPr>
                <w:rFonts w:ascii="Times New Roman" w:hAnsi="Times New Roman"/>
                <w:b/>
                <w:bCs/>
              </w:rPr>
              <w:t xml:space="preserve">Курсовой проект (работа) </w:t>
            </w:r>
          </w:p>
          <w:p w14:paraId="6E6AC6E8" w14:textId="77777777" w:rsidR="00420C17" w:rsidRPr="00DA714C" w:rsidRDefault="00420C17" w:rsidP="00420C17">
            <w:pPr>
              <w:suppressAutoHyphens/>
              <w:spacing w:after="0" w:line="240" w:lineRule="auto"/>
              <w:jc w:val="both"/>
              <w:rPr>
                <w:rFonts w:ascii="Times New Roman" w:hAnsi="Times New Roman"/>
                <w:b/>
                <w:bCs/>
              </w:rPr>
            </w:pPr>
            <w:r w:rsidRPr="00DA714C">
              <w:rPr>
                <w:rFonts w:ascii="Times New Roman" w:hAnsi="Times New Roman"/>
                <w:b/>
                <w:bCs/>
              </w:rPr>
              <w:t>Тематика курсовых проектов (работ)</w:t>
            </w:r>
          </w:p>
          <w:p w14:paraId="115DB63C" w14:textId="77777777" w:rsidR="00420C17" w:rsidRPr="00806A70" w:rsidRDefault="00420C17" w:rsidP="00420C17">
            <w:pPr>
              <w:spacing w:after="0" w:line="240" w:lineRule="auto"/>
              <w:rPr>
                <w:rFonts w:ascii="Times New Roman" w:hAnsi="Times New Roman"/>
                <w:b/>
                <w:bCs/>
              </w:rPr>
            </w:pPr>
            <w:r w:rsidRPr="00DA714C">
              <w:rPr>
                <w:rFonts w:ascii="Times New Roman" w:hAnsi="Times New Roman"/>
              </w:rPr>
              <w:lastRenderedPageBreak/>
              <w:t>1. …</w:t>
            </w:r>
            <w:r w:rsidRPr="00DA714C">
              <w:rPr>
                <w:rFonts w:ascii="Times New Roman" w:hAnsi="Times New Roman"/>
                <w:bCs/>
                <w:i/>
                <w:iCs/>
              </w:rPr>
              <w:t xml:space="preserve"> </w:t>
            </w:r>
          </w:p>
        </w:tc>
        <w:tc>
          <w:tcPr>
            <w:tcW w:w="632" w:type="pct"/>
            <w:vAlign w:val="center"/>
          </w:tcPr>
          <w:p w14:paraId="5324CA54" w14:textId="77777777" w:rsidR="00420C17" w:rsidRPr="00806A70" w:rsidRDefault="00420C17" w:rsidP="00420C17">
            <w:pPr>
              <w:spacing w:after="0" w:line="240" w:lineRule="auto"/>
              <w:jc w:val="center"/>
              <w:rPr>
                <w:rFonts w:ascii="Times New Roman" w:hAnsi="Times New Roman"/>
                <w:b/>
                <w:i/>
              </w:rPr>
            </w:pPr>
          </w:p>
        </w:tc>
        <w:tc>
          <w:tcPr>
            <w:tcW w:w="542" w:type="pct"/>
          </w:tcPr>
          <w:p w14:paraId="4572CAA3" w14:textId="77777777" w:rsidR="00420C17" w:rsidRPr="00806A70" w:rsidRDefault="00420C17" w:rsidP="00420C17">
            <w:pPr>
              <w:spacing w:after="0" w:line="240" w:lineRule="auto"/>
              <w:jc w:val="center"/>
              <w:rPr>
                <w:rFonts w:ascii="Times New Roman" w:hAnsi="Times New Roman"/>
                <w:b/>
                <w:i/>
              </w:rPr>
            </w:pPr>
          </w:p>
        </w:tc>
        <w:tc>
          <w:tcPr>
            <w:tcW w:w="630" w:type="pct"/>
          </w:tcPr>
          <w:p w14:paraId="5FD4AC0D" w14:textId="77777777" w:rsidR="00420C17" w:rsidRPr="00806A70" w:rsidRDefault="00420C17" w:rsidP="00420C17">
            <w:pPr>
              <w:spacing w:after="0" w:line="240" w:lineRule="auto"/>
              <w:rPr>
                <w:rFonts w:ascii="Times New Roman" w:hAnsi="Times New Roman"/>
                <w:b/>
                <w:i/>
              </w:rPr>
            </w:pPr>
          </w:p>
        </w:tc>
      </w:tr>
      <w:tr w:rsidR="00420C17" w:rsidRPr="00806A70" w14:paraId="5CA419CB" w14:textId="77777777" w:rsidTr="00A37267">
        <w:tc>
          <w:tcPr>
            <w:tcW w:w="3196" w:type="pct"/>
            <w:gridSpan w:val="2"/>
          </w:tcPr>
          <w:p w14:paraId="370F2A7E" w14:textId="77777777" w:rsidR="00420C17" w:rsidRPr="00DA714C" w:rsidRDefault="00420C17" w:rsidP="00420C17">
            <w:pPr>
              <w:suppressAutoHyphens/>
              <w:spacing w:after="0" w:line="240" w:lineRule="auto"/>
              <w:jc w:val="both"/>
              <w:rPr>
                <w:rFonts w:ascii="Times New Roman" w:hAnsi="Times New Roman"/>
                <w:bCs/>
                <w:i/>
              </w:rPr>
            </w:pPr>
            <w:r w:rsidRPr="00DA714C">
              <w:rPr>
                <w:rFonts w:ascii="Times New Roman" w:hAnsi="Times New Roman"/>
                <w:b/>
              </w:rPr>
              <w:t xml:space="preserve">Обязательные аудиторные учебные занятия </w:t>
            </w:r>
            <w:r w:rsidRPr="00DA714C">
              <w:rPr>
                <w:rFonts w:ascii="Times New Roman" w:hAnsi="Times New Roman"/>
                <w:b/>
                <w:bCs/>
              </w:rPr>
              <w:t>по курсовому проекту (работе</w:t>
            </w:r>
            <w:r w:rsidRPr="00DA714C">
              <w:rPr>
                <w:rFonts w:ascii="Times New Roman" w:hAnsi="Times New Roman"/>
                <w:bCs/>
                <w:i/>
              </w:rPr>
              <w:t xml:space="preserve">) </w:t>
            </w:r>
          </w:p>
          <w:p w14:paraId="5BDE010F" w14:textId="0BE53E0F" w:rsidR="00420C17" w:rsidRPr="00806A70" w:rsidRDefault="00420C17" w:rsidP="00420C17">
            <w:pPr>
              <w:spacing w:after="0" w:line="240" w:lineRule="auto"/>
              <w:rPr>
                <w:rFonts w:ascii="Times New Roman" w:hAnsi="Times New Roman"/>
                <w:b/>
                <w:bCs/>
              </w:rPr>
            </w:pPr>
            <w:r w:rsidRPr="00DA714C">
              <w:rPr>
                <w:rFonts w:ascii="Times New Roman" w:hAnsi="Times New Roman"/>
              </w:rPr>
              <w:t>1</w:t>
            </w:r>
            <w:r w:rsidR="00A37267">
              <w:rPr>
                <w:rFonts w:ascii="Times New Roman" w:hAnsi="Times New Roman"/>
              </w:rPr>
              <w:t>…</w:t>
            </w:r>
          </w:p>
        </w:tc>
        <w:tc>
          <w:tcPr>
            <w:tcW w:w="632" w:type="pct"/>
            <w:vAlign w:val="center"/>
          </w:tcPr>
          <w:p w14:paraId="6EDB7BC1" w14:textId="77777777" w:rsidR="00420C17" w:rsidRPr="00806A70" w:rsidRDefault="00420C17" w:rsidP="00420C17">
            <w:pPr>
              <w:spacing w:after="0" w:line="240" w:lineRule="auto"/>
              <w:jc w:val="center"/>
              <w:rPr>
                <w:rFonts w:ascii="Times New Roman" w:hAnsi="Times New Roman"/>
                <w:b/>
                <w:i/>
              </w:rPr>
            </w:pPr>
          </w:p>
        </w:tc>
        <w:tc>
          <w:tcPr>
            <w:tcW w:w="542" w:type="pct"/>
          </w:tcPr>
          <w:p w14:paraId="75279D1C" w14:textId="77777777" w:rsidR="00420C17" w:rsidRPr="00806A70" w:rsidRDefault="00420C17" w:rsidP="00420C17">
            <w:pPr>
              <w:spacing w:after="0" w:line="240" w:lineRule="auto"/>
              <w:jc w:val="center"/>
              <w:rPr>
                <w:rFonts w:ascii="Times New Roman" w:hAnsi="Times New Roman"/>
                <w:b/>
                <w:i/>
              </w:rPr>
            </w:pPr>
          </w:p>
        </w:tc>
        <w:tc>
          <w:tcPr>
            <w:tcW w:w="630" w:type="pct"/>
          </w:tcPr>
          <w:p w14:paraId="0BC34112" w14:textId="77777777" w:rsidR="00420C17" w:rsidRPr="00806A70" w:rsidRDefault="00420C17" w:rsidP="00420C17">
            <w:pPr>
              <w:spacing w:after="0" w:line="240" w:lineRule="auto"/>
              <w:rPr>
                <w:rFonts w:ascii="Times New Roman" w:hAnsi="Times New Roman"/>
                <w:b/>
                <w:i/>
              </w:rPr>
            </w:pPr>
          </w:p>
        </w:tc>
      </w:tr>
      <w:tr w:rsidR="00420C17" w:rsidRPr="00806A70" w14:paraId="6402C297" w14:textId="77777777" w:rsidTr="00A37267">
        <w:tc>
          <w:tcPr>
            <w:tcW w:w="3196" w:type="pct"/>
            <w:gridSpan w:val="2"/>
          </w:tcPr>
          <w:p w14:paraId="1E7E5AD0" w14:textId="77777777" w:rsidR="00420C17" w:rsidRPr="00DA714C" w:rsidRDefault="00420C17" w:rsidP="00420C17">
            <w:pPr>
              <w:suppressAutoHyphens/>
              <w:spacing w:after="0" w:line="240" w:lineRule="auto"/>
              <w:jc w:val="both"/>
              <w:rPr>
                <w:rFonts w:ascii="Times New Roman" w:hAnsi="Times New Roman"/>
                <w:b/>
                <w:bCs/>
              </w:rPr>
            </w:pPr>
            <w:r w:rsidRPr="00DA714C">
              <w:rPr>
                <w:rFonts w:ascii="Times New Roman" w:hAnsi="Times New Roman"/>
                <w:b/>
              </w:rPr>
              <w:t xml:space="preserve">Самостоятельная учебная работа обучающегося над курсовым проектом (работой) </w:t>
            </w:r>
          </w:p>
          <w:p w14:paraId="706E9DC6" w14:textId="77777777" w:rsidR="00420C17" w:rsidRPr="00806A70" w:rsidRDefault="00420C17" w:rsidP="00420C17">
            <w:pPr>
              <w:spacing w:after="0" w:line="240" w:lineRule="auto"/>
              <w:rPr>
                <w:rFonts w:ascii="Times New Roman" w:hAnsi="Times New Roman"/>
                <w:b/>
                <w:bCs/>
              </w:rPr>
            </w:pPr>
            <w:r w:rsidRPr="00DA714C">
              <w:rPr>
                <w:rFonts w:ascii="Times New Roman" w:hAnsi="Times New Roman"/>
              </w:rPr>
              <w:t>1. …</w:t>
            </w:r>
            <w:r w:rsidRPr="00DA714C">
              <w:rPr>
                <w:rFonts w:ascii="Times New Roman" w:hAnsi="Times New Roman"/>
                <w:bCs/>
              </w:rPr>
              <w:t xml:space="preserve"> </w:t>
            </w:r>
          </w:p>
        </w:tc>
        <w:tc>
          <w:tcPr>
            <w:tcW w:w="632" w:type="pct"/>
            <w:vAlign w:val="center"/>
          </w:tcPr>
          <w:p w14:paraId="5EA7A851" w14:textId="77777777" w:rsidR="00420C17" w:rsidRPr="00806A70" w:rsidRDefault="00420C17" w:rsidP="00420C17">
            <w:pPr>
              <w:spacing w:after="0" w:line="240" w:lineRule="auto"/>
              <w:jc w:val="center"/>
              <w:rPr>
                <w:rFonts w:ascii="Times New Roman" w:hAnsi="Times New Roman"/>
                <w:b/>
                <w:i/>
              </w:rPr>
            </w:pPr>
          </w:p>
        </w:tc>
        <w:tc>
          <w:tcPr>
            <w:tcW w:w="542" w:type="pct"/>
          </w:tcPr>
          <w:p w14:paraId="60F12123" w14:textId="77777777" w:rsidR="00420C17" w:rsidRPr="00806A70" w:rsidRDefault="00420C17" w:rsidP="00420C17">
            <w:pPr>
              <w:spacing w:after="0" w:line="240" w:lineRule="auto"/>
              <w:jc w:val="center"/>
              <w:rPr>
                <w:rFonts w:ascii="Times New Roman" w:hAnsi="Times New Roman"/>
                <w:b/>
                <w:i/>
              </w:rPr>
            </w:pPr>
          </w:p>
        </w:tc>
        <w:tc>
          <w:tcPr>
            <w:tcW w:w="630" w:type="pct"/>
          </w:tcPr>
          <w:p w14:paraId="1D912345" w14:textId="77777777" w:rsidR="00420C17" w:rsidRPr="00806A70" w:rsidRDefault="00420C17" w:rsidP="00420C17">
            <w:pPr>
              <w:spacing w:after="0" w:line="240" w:lineRule="auto"/>
              <w:rPr>
                <w:rFonts w:ascii="Times New Roman" w:hAnsi="Times New Roman"/>
                <w:b/>
                <w:i/>
              </w:rPr>
            </w:pPr>
          </w:p>
        </w:tc>
      </w:tr>
      <w:tr w:rsidR="00420C17" w:rsidRPr="00806A70" w14:paraId="39B260FC" w14:textId="77777777" w:rsidTr="00A37267">
        <w:tc>
          <w:tcPr>
            <w:tcW w:w="3196" w:type="pct"/>
            <w:gridSpan w:val="2"/>
          </w:tcPr>
          <w:p w14:paraId="58F0015B" w14:textId="77777777" w:rsidR="00420C17" w:rsidRPr="00DA714C" w:rsidRDefault="00420C17" w:rsidP="00420C17">
            <w:pPr>
              <w:suppressAutoHyphens/>
              <w:spacing w:after="0" w:line="240" w:lineRule="auto"/>
              <w:jc w:val="both"/>
              <w:rPr>
                <w:rFonts w:ascii="Times New Roman" w:hAnsi="Times New Roman"/>
                <w:b/>
                <w:bCs/>
              </w:rPr>
            </w:pPr>
            <w:r w:rsidRPr="00DA714C">
              <w:rPr>
                <w:rFonts w:ascii="Times New Roman" w:hAnsi="Times New Roman"/>
                <w:b/>
                <w:bCs/>
              </w:rPr>
              <w:t xml:space="preserve">Учебная практика </w:t>
            </w:r>
          </w:p>
          <w:p w14:paraId="7FC98834" w14:textId="77777777" w:rsidR="00420C17" w:rsidRDefault="00420C17" w:rsidP="00420C17">
            <w:pPr>
              <w:spacing w:after="0" w:line="240" w:lineRule="auto"/>
              <w:rPr>
                <w:rFonts w:ascii="Times New Roman" w:hAnsi="Times New Roman"/>
                <w:b/>
                <w:bCs/>
              </w:rPr>
            </w:pPr>
            <w:r w:rsidRPr="00DA714C">
              <w:rPr>
                <w:rFonts w:ascii="Times New Roman" w:hAnsi="Times New Roman"/>
                <w:b/>
                <w:bCs/>
              </w:rPr>
              <w:t xml:space="preserve">Виды работ </w:t>
            </w:r>
          </w:p>
          <w:p w14:paraId="717B4154" w14:textId="77777777" w:rsidR="00A37267" w:rsidRPr="00A37267" w:rsidRDefault="00A37267" w:rsidP="00A37267">
            <w:pPr>
              <w:pStyle w:val="af"/>
              <w:numPr>
                <w:ilvl w:val="0"/>
                <w:numId w:val="70"/>
              </w:numPr>
              <w:spacing w:before="0" w:after="0"/>
              <w:rPr>
                <w:b/>
              </w:rPr>
            </w:pPr>
            <w:r w:rsidRPr="00A37267">
              <w:rPr>
                <w:rFonts w:eastAsia="Calibri"/>
                <w:bCs/>
              </w:rPr>
              <w:t>Изучение системы контроля качества на АО «Пластик»</w:t>
            </w:r>
          </w:p>
          <w:p w14:paraId="208618E5" w14:textId="77777777" w:rsidR="00A37267" w:rsidRPr="00A37267" w:rsidRDefault="00A37267" w:rsidP="00A37267">
            <w:pPr>
              <w:pStyle w:val="af"/>
              <w:numPr>
                <w:ilvl w:val="0"/>
                <w:numId w:val="70"/>
              </w:numPr>
              <w:spacing w:before="0" w:after="0"/>
              <w:rPr>
                <w:b/>
              </w:rPr>
            </w:pPr>
            <w:r w:rsidRPr="00A37267">
              <w:rPr>
                <w:rFonts w:eastAsia="Calibri"/>
                <w:bCs/>
              </w:rPr>
              <w:t>Изучение системы работы центра управления качеством на предприятии</w:t>
            </w:r>
          </w:p>
          <w:p w14:paraId="5375D9E3" w14:textId="77777777" w:rsidR="00A37267" w:rsidRPr="00A37267" w:rsidRDefault="00A37267" w:rsidP="00A37267">
            <w:pPr>
              <w:pStyle w:val="af"/>
              <w:numPr>
                <w:ilvl w:val="0"/>
                <w:numId w:val="70"/>
              </w:numPr>
              <w:spacing w:before="0" w:after="0"/>
              <w:rPr>
                <w:b/>
              </w:rPr>
            </w:pPr>
            <w:r w:rsidRPr="00A37267">
              <w:rPr>
                <w:rFonts w:eastAsia="Calibri"/>
                <w:bCs/>
              </w:rPr>
              <w:t>Изучение нормативной документации предприятия по осуществлению контроля качества</w:t>
            </w:r>
          </w:p>
          <w:p w14:paraId="0A70EC7C" w14:textId="6B34CB5B" w:rsidR="00A37267" w:rsidRPr="00A37267" w:rsidRDefault="00A37267" w:rsidP="00A37267">
            <w:pPr>
              <w:pStyle w:val="af"/>
              <w:numPr>
                <w:ilvl w:val="0"/>
                <w:numId w:val="70"/>
              </w:numPr>
              <w:spacing w:before="0" w:after="0"/>
              <w:rPr>
                <w:b/>
                <w:bCs/>
              </w:rPr>
            </w:pPr>
            <w:r w:rsidRPr="00A37267">
              <w:rPr>
                <w:rFonts w:eastAsia="Calibri"/>
                <w:bCs/>
              </w:rPr>
              <w:t>Система менеджмента качества на предприятии</w:t>
            </w:r>
          </w:p>
        </w:tc>
        <w:tc>
          <w:tcPr>
            <w:tcW w:w="632" w:type="pct"/>
            <w:vAlign w:val="center"/>
          </w:tcPr>
          <w:p w14:paraId="292CFE28" w14:textId="590B6169" w:rsidR="00420C17" w:rsidRPr="00806A70" w:rsidRDefault="00A37267" w:rsidP="00420C17">
            <w:pPr>
              <w:spacing w:after="0" w:line="240" w:lineRule="auto"/>
              <w:jc w:val="center"/>
              <w:rPr>
                <w:rFonts w:ascii="Times New Roman" w:hAnsi="Times New Roman"/>
                <w:b/>
                <w:i/>
              </w:rPr>
            </w:pPr>
            <w:r>
              <w:rPr>
                <w:rFonts w:ascii="Times New Roman" w:hAnsi="Times New Roman"/>
                <w:b/>
                <w:i/>
              </w:rPr>
              <w:t>36</w:t>
            </w:r>
          </w:p>
        </w:tc>
        <w:tc>
          <w:tcPr>
            <w:tcW w:w="542" w:type="pct"/>
          </w:tcPr>
          <w:p w14:paraId="3E1F0558" w14:textId="77777777" w:rsidR="00420C17" w:rsidRPr="00806A70" w:rsidRDefault="00420C17" w:rsidP="00420C17">
            <w:pPr>
              <w:spacing w:after="0" w:line="240" w:lineRule="auto"/>
              <w:jc w:val="center"/>
              <w:rPr>
                <w:rFonts w:ascii="Times New Roman" w:hAnsi="Times New Roman"/>
                <w:b/>
                <w:i/>
              </w:rPr>
            </w:pPr>
          </w:p>
        </w:tc>
        <w:tc>
          <w:tcPr>
            <w:tcW w:w="630" w:type="pct"/>
          </w:tcPr>
          <w:p w14:paraId="471CDF61" w14:textId="77777777" w:rsidR="00420C17" w:rsidRPr="00806A70" w:rsidRDefault="00420C17" w:rsidP="00420C17">
            <w:pPr>
              <w:spacing w:after="0" w:line="240" w:lineRule="auto"/>
              <w:rPr>
                <w:rFonts w:ascii="Times New Roman" w:hAnsi="Times New Roman"/>
                <w:b/>
                <w:i/>
              </w:rPr>
            </w:pPr>
          </w:p>
        </w:tc>
      </w:tr>
      <w:tr w:rsidR="00420C17" w:rsidRPr="00806A70" w14:paraId="081035D9" w14:textId="77777777" w:rsidTr="00A37267">
        <w:tc>
          <w:tcPr>
            <w:tcW w:w="3196" w:type="pct"/>
            <w:gridSpan w:val="2"/>
          </w:tcPr>
          <w:p w14:paraId="0B3F67BC" w14:textId="77777777" w:rsidR="00420C17" w:rsidRPr="00DA714C" w:rsidRDefault="00420C17" w:rsidP="00420C17">
            <w:pPr>
              <w:suppressAutoHyphens/>
              <w:spacing w:after="0" w:line="240" w:lineRule="auto"/>
              <w:jc w:val="both"/>
              <w:rPr>
                <w:rFonts w:ascii="Times New Roman" w:hAnsi="Times New Roman"/>
                <w:b/>
                <w:bCs/>
              </w:rPr>
            </w:pPr>
            <w:r w:rsidRPr="00DA714C">
              <w:rPr>
                <w:rFonts w:ascii="Times New Roman" w:hAnsi="Times New Roman"/>
                <w:b/>
                <w:bCs/>
              </w:rPr>
              <w:t xml:space="preserve">Производственная практика </w:t>
            </w:r>
          </w:p>
          <w:p w14:paraId="3DED6913" w14:textId="77777777" w:rsidR="00420C17" w:rsidRDefault="00420C17" w:rsidP="00420C17">
            <w:pPr>
              <w:spacing w:after="0" w:line="240" w:lineRule="auto"/>
              <w:rPr>
                <w:rFonts w:ascii="Times New Roman" w:hAnsi="Times New Roman"/>
                <w:b/>
                <w:bCs/>
              </w:rPr>
            </w:pPr>
            <w:r w:rsidRPr="00DA714C">
              <w:rPr>
                <w:rFonts w:ascii="Times New Roman" w:hAnsi="Times New Roman"/>
                <w:b/>
                <w:bCs/>
              </w:rPr>
              <w:t xml:space="preserve">Виды работ </w:t>
            </w:r>
          </w:p>
          <w:p w14:paraId="3C1EB2DE" w14:textId="77777777" w:rsidR="00A37267" w:rsidRPr="00C70CC7" w:rsidRDefault="00A37267" w:rsidP="00A37267">
            <w:pPr>
              <w:numPr>
                <w:ilvl w:val="0"/>
                <w:numId w:val="71"/>
              </w:numPr>
              <w:spacing w:after="0" w:line="240" w:lineRule="auto"/>
              <w:rPr>
                <w:rFonts w:ascii="Times New Roman" w:hAnsi="Times New Roman"/>
              </w:rPr>
            </w:pPr>
            <w:r w:rsidRPr="00C70CC7">
              <w:rPr>
                <w:rFonts w:ascii="Times New Roman" w:hAnsi="Times New Roman"/>
              </w:rPr>
              <w:t>Контроль соблюдения требований нормативных документов, наличия поверенных средств измерения и правильности проведения измерений при производстве продукции химического предприятия</w:t>
            </w:r>
          </w:p>
          <w:p w14:paraId="00C0D4C8" w14:textId="77777777" w:rsidR="00A37267" w:rsidRPr="00C70CC7" w:rsidRDefault="00A37267" w:rsidP="00A37267">
            <w:pPr>
              <w:numPr>
                <w:ilvl w:val="0"/>
                <w:numId w:val="71"/>
              </w:numPr>
              <w:spacing w:after="0" w:line="240" w:lineRule="auto"/>
              <w:rPr>
                <w:rFonts w:ascii="Times New Roman" w:hAnsi="Times New Roman"/>
              </w:rPr>
            </w:pPr>
            <w:r w:rsidRPr="00C70CC7">
              <w:rPr>
                <w:rFonts w:ascii="Times New Roman" w:hAnsi="Times New Roman"/>
              </w:rPr>
              <w:t>Контроль наличия и правильности оформления документов, подтверждающих соответствие</w:t>
            </w:r>
          </w:p>
          <w:p w14:paraId="00AF9FE0" w14:textId="77777777" w:rsidR="00A37267" w:rsidRPr="00C70CC7" w:rsidRDefault="00A37267" w:rsidP="00A37267">
            <w:pPr>
              <w:numPr>
                <w:ilvl w:val="0"/>
                <w:numId w:val="71"/>
              </w:numPr>
              <w:spacing w:after="0" w:line="240" w:lineRule="auto"/>
              <w:rPr>
                <w:rFonts w:ascii="Times New Roman" w:hAnsi="Times New Roman"/>
              </w:rPr>
            </w:pPr>
            <w:r w:rsidRPr="00C70CC7">
              <w:rPr>
                <w:rFonts w:ascii="Times New Roman" w:hAnsi="Times New Roman"/>
              </w:rPr>
              <w:t>Цели, задачи, объекты, субъекты, средства, принципы и методы, нормативно-правовой базы технического регулирования, стандартизации, метрологии, оценки и подтверждения соответствия</w:t>
            </w:r>
          </w:p>
          <w:p w14:paraId="6C951616" w14:textId="77777777" w:rsidR="00A37267" w:rsidRPr="00C70CC7" w:rsidRDefault="00A37267" w:rsidP="00A37267">
            <w:pPr>
              <w:numPr>
                <w:ilvl w:val="0"/>
                <w:numId w:val="71"/>
              </w:numPr>
              <w:spacing w:after="0" w:line="240" w:lineRule="auto"/>
              <w:rPr>
                <w:rFonts w:ascii="Times New Roman" w:hAnsi="Times New Roman"/>
              </w:rPr>
            </w:pPr>
            <w:r w:rsidRPr="00C70CC7">
              <w:rPr>
                <w:rFonts w:ascii="Times New Roman" w:hAnsi="Times New Roman"/>
              </w:rPr>
              <w:t>Основные понятия в области контроля качества продукции и услуг, назначение, виды, подвиды, средства, методы</w:t>
            </w:r>
          </w:p>
          <w:p w14:paraId="2E7D3ACC" w14:textId="77777777" w:rsidR="00A37267" w:rsidRPr="00C70CC7" w:rsidRDefault="00A37267" w:rsidP="00A37267">
            <w:pPr>
              <w:numPr>
                <w:ilvl w:val="0"/>
                <w:numId w:val="71"/>
              </w:numPr>
              <w:spacing w:after="0" w:line="240" w:lineRule="auto"/>
              <w:rPr>
                <w:rFonts w:ascii="Times New Roman" w:hAnsi="Times New Roman"/>
              </w:rPr>
            </w:pPr>
            <w:r w:rsidRPr="00C70CC7">
              <w:rPr>
                <w:rFonts w:ascii="Times New Roman" w:hAnsi="Times New Roman"/>
              </w:rPr>
              <w:t>Нормативно-правовая база  контроля качества продукции химического предприятия, понятие, виды, критерии, показатели и методы идентификации</w:t>
            </w:r>
          </w:p>
          <w:p w14:paraId="15456586" w14:textId="77777777" w:rsidR="00A37267" w:rsidRPr="00C70CC7" w:rsidRDefault="00A37267" w:rsidP="00A37267">
            <w:pPr>
              <w:numPr>
                <w:ilvl w:val="0"/>
                <w:numId w:val="71"/>
              </w:numPr>
              <w:spacing w:after="0" w:line="240" w:lineRule="auto"/>
              <w:rPr>
                <w:rFonts w:ascii="Times New Roman" w:hAnsi="Times New Roman"/>
              </w:rPr>
            </w:pPr>
            <w:r w:rsidRPr="00C70CC7">
              <w:rPr>
                <w:rFonts w:ascii="Times New Roman" w:hAnsi="Times New Roman"/>
              </w:rPr>
              <w:t>Способы обнаружения брака, последствия и меры предупреждения</w:t>
            </w:r>
          </w:p>
          <w:p w14:paraId="22548F1D" w14:textId="77777777" w:rsidR="00A37267" w:rsidRPr="00C70CC7" w:rsidRDefault="00A37267" w:rsidP="00A37267">
            <w:pPr>
              <w:numPr>
                <w:ilvl w:val="0"/>
                <w:numId w:val="71"/>
              </w:numPr>
              <w:spacing w:after="0" w:line="240" w:lineRule="auto"/>
              <w:rPr>
                <w:rFonts w:ascii="Times New Roman" w:hAnsi="Times New Roman"/>
              </w:rPr>
            </w:pPr>
            <w:r w:rsidRPr="00C70CC7">
              <w:rPr>
                <w:rFonts w:ascii="Times New Roman" w:hAnsi="Times New Roman"/>
              </w:rPr>
              <w:t>Изучение этапов технологического цикла производства основной продукции АО «Пластик», выбирать и применять схемы подтверждения соответствия</w:t>
            </w:r>
          </w:p>
          <w:p w14:paraId="2102FF50" w14:textId="77777777" w:rsidR="00A37267" w:rsidRPr="00C70CC7" w:rsidRDefault="00A37267" w:rsidP="00A37267">
            <w:pPr>
              <w:numPr>
                <w:ilvl w:val="0"/>
                <w:numId w:val="71"/>
              </w:numPr>
              <w:spacing w:after="0" w:line="240" w:lineRule="auto"/>
              <w:rPr>
                <w:rFonts w:ascii="Times New Roman" w:hAnsi="Times New Roman"/>
              </w:rPr>
            </w:pPr>
            <w:r w:rsidRPr="00C70CC7">
              <w:rPr>
                <w:rFonts w:ascii="Times New Roman" w:hAnsi="Times New Roman"/>
              </w:rPr>
              <w:t>Подготовка образцов к сертификационным испытаниям в соответствии с установленными требованиями</w:t>
            </w:r>
          </w:p>
          <w:p w14:paraId="1A7B5604" w14:textId="0B09673F" w:rsidR="00A37267" w:rsidRPr="00806A70" w:rsidRDefault="00A37267" w:rsidP="00A37267">
            <w:pPr>
              <w:spacing w:after="0" w:line="240" w:lineRule="auto"/>
              <w:rPr>
                <w:rFonts w:ascii="Times New Roman" w:hAnsi="Times New Roman"/>
                <w:b/>
                <w:bCs/>
              </w:rPr>
            </w:pPr>
            <w:r w:rsidRPr="00C70CC7">
              <w:rPr>
                <w:rFonts w:ascii="Times New Roman" w:hAnsi="Times New Roman"/>
              </w:rPr>
              <w:t>Применение компьютерных технологий для планирования и поведения работ</w:t>
            </w:r>
          </w:p>
        </w:tc>
        <w:tc>
          <w:tcPr>
            <w:tcW w:w="632" w:type="pct"/>
            <w:vAlign w:val="center"/>
          </w:tcPr>
          <w:p w14:paraId="089F8C35" w14:textId="77777777" w:rsidR="00420C17" w:rsidRPr="00806A70" w:rsidRDefault="00420C17" w:rsidP="00420C17">
            <w:pPr>
              <w:spacing w:after="0" w:line="240" w:lineRule="auto"/>
              <w:jc w:val="center"/>
              <w:rPr>
                <w:rFonts w:ascii="Times New Roman" w:hAnsi="Times New Roman"/>
                <w:b/>
                <w:i/>
              </w:rPr>
            </w:pPr>
            <w:r>
              <w:rPr>
                <w:rFonts w:ascii="Times New Roman" w:hAnsi="Times New Roman"/>
                <w:b/>
                <w:i/>
              </w:rPr>
              <w:t>36</w:t>
            </w:r>
          </w:p>
        </w:tc>
        <w:tc>
          <w:tcPr>
            <w:tcW w:w="542" w:type="pct"/>
          </w:tcPr>
          <w:p w14:paraId="6BD27BEF" w14:textId="77777777" w:rsidR="00420C17" w:rsidRPr="00806A70" w:rsidRDefault="00420C17" w:rsidP="00420C17">
            <w:pPr>
              <w:spacing w:after="0" w:line="240" w:lineRule="auto"/>
              <w:jc w:val="center"/>
              <w:rPr>
                <w:rFonts w:ascii="Times New Roman" w:hAnsi="Times New Roman"/>
                <w:b/>
                <w:i/>
              </w:rPr>
            </w:pPr>
          </w:p>
        </w:tc>
        <w:tc>
          <w:tcPr>
            <w:tcW w:w="630" w:type="pct"/>
          </w:tcPr>
          <w:p w14:paraId="04E95FE3" w14:textId="77777777" w:rsidR="00420C17" w:rsidRPr="00806A70" w:rsidRDefault="00420C17" w:rsidP="00420C17">
            <w:pPr>
              <w:spacing w:after="0" w:line="240" w:lineRule="auto"/>
              <w:rPr>
                <w:rFonts w:ascii="Times New Roman" w:hAnsi="Times New Roman"/>
                <w:b/>
                <w:i/>
              </w:rPr>
            </w:pPr>
          </w:p>
        </w:tc>
      </w:tr>
      <w:tr w:rsidR="00420C17" w:rsidRPr="00806A70" w14:paraId="3396265F" w14:textId="77777777" w:rsidTr="00A37267">
        <w:tc>
          <w:tcPr>
            <w:tcW w:w="3196" w:type="pct"/>
            <w:gridSpan w:val="2"/>
          </w:tcPr>
          <w:p w14:paraId="70EE8A04" w14:textId="77777777" w:rsidR="00420C17" w:rsidRPr="00806A70" w:rsidRDefault="00420C17" w:rsidP="00420C17">
            <w:pPr>
              <w:spacing w:after="0" w:line="240" w:lineRule="auto"/>
              <w:rPr>
                <w:rFonts w:ascii="Times New Roman" w:hAnsi="Times New Roman"/>
                <w:b/>
                <w:bCs/>
              </w:rPr>
            </w:pPr>
            <w:r w:rsidRPr="00DA714C">
              <w:rPr>
                <w:rFonts w:ascii="Times New Roman" w:hAnsi="Times New Roman"/>
                <w:b/>
                <w:bCs/>
              </w:rPr>
              <w:t xml:space="preserve">Промежуточная аттестация </w:t>
            </w:r>
          </w:p>
        </w:tc>
        <w:tc>
          <w:tcPr>
            <w:tcW w:w="632" w:type="pct"/>
            <w:vAlign w:val="center"/>
          </w:tcPr>
          <w:p w14:paraId="0A31A089" w14:textId="77777777" w:rsidR="00420C17" w:rsidRPr="00806A70" w:rsidRDefault="00420C17" w:rsidP="00420C17">
            <w:pPr>
              <w:spacing w:after="0" w:line="240" w:lineRule="auto"/>
              <w:jc w:val="center"/>
              <w:rPr>
                <w:rFonts w:ascii="Times New Roman" w:hAnsi="Times New Roman"/>
                <w:b/>
                <w:i/>
              </w:rPr>
            </w:pPr>
          </w:p>
        </w:tc>
        <w:tc>
          <w:tcPr>
            <w:tcW w:w="542" w:type="pct"/>
          </w:tcPr>
          <w:p w14:paraId="2CE85C98" w14:textId="77777777" w:rsidR="00420C17" w:rsidRPr="00806A70" w:rsidRDefault="00420C17" w:rsidP="00420C17">
            <w:pPr>
              <w:spacing w:after="0" w:line="240" w:lineRule="auto"/>
              <w:jc w:val="center"/>
              <w:rPr>
                <w:rFonts w:ascii="Times New Roman" w:hAnsi="Times New Roman"/>
                <w:b/>
                <w:i/>
              </w:rPr>
            </w:pPr>
          </w:p>
        </w:tc>
        <w:tc>
          <w:tcPr>
            <w:tcW w:w="630" w:type="pct"/>
          </w:tcPr>
          <w:p w14:paraId="69350F3A" w14:textId="77777777" w:rsidR="00420C17" w:rsidRPr="00806A70" w:rsidRDefault="00420C17" w:rsidP="00420C17">
            <w:pPr>
              <w:spacing w:after="0" w:line="240" w:lineRule="auto"/>
              <w:rPr>
                <w:rFonts w:ascii="Times New Roman" w:hAnsi="Times New Roman"/>
                <w:b/>
                <w:i/>
              </w:rPr>
            </w:pPr>
          </w:p>
        </w:tc>
      </w:tr>
      <w:tr w:rsidR="00420C17" w:rsidRPr="00806A70" w14:paraId="3AC24331" w14:textId="77777777" w:rsidTr="00A37267">
        <w:tc>
          <w:tcPr>
            <w:tcW w:w="3196" w:type="pct"/>
            <w:gridSpan w:val="2"/>
          </w:tcPr>
          <w:p w14:paraId="224ADF7C" w14:textId="77777777" w:rsidR="00420C17" w:rsidRPr="00806A70" w:rsidRDefault="00420C17" w:rsidP="00420C17">
            <w:pPr>
              <w:spacing w:after="0" w:line="240" w:lineRule="auto"/>
              <w:rPr>
                <w:rFonts w:ascii="Times New Roman" w:hAnsi="Times New Roman"/>
                <w:b/>
                <w:bCs/>
              </w:rPr>
            </w:pPr>
            <w:r w:rsidRPr="00DA714C">
              <w:rPr>
                <w:rFonts w:ascii="Times New Roman" w:hAnsi="Times New Roman"/>
                <w:b/>
                <w:bCs/>
              </w:rPr>
              <w:t>Всего</w:t>
            </w:r>
          </w:p>
        </w:tc>
        <w:tc>
          <w:tcPr>
            <w:tcW w:w="632" w:type="pct"/>
            <w:vAlign w:val="center"/>
          </w:tcPr>
          <w:p w14:paraId="2D6C4AC6" w14:textId="77777777" w:rsidR="00420C17" w:rsidRPr="00816022" w:rsidRDefault="00420C17" w:rsidP="00420C17">
            <w:pPr>
              <w:spacing w:after="0" w:line="240" w:lineRule="auto"/>
              <w:jc w:val="center"/>
              <w:rPr>
                <w:rFonts w:ascii="Times New Roman" w:hAnsi="Times New Roman"/>
                <w:b/>
                <w:iCs/>
              </w:rPr>
            </w:pPr>
            <w:r w:rsidRPr="00816022">
              <w:rPr>
                <w:rFonts w:ascii="Times New Roman" w:hAnsi="Times New Roman"/>
                <w:b/>
                <w:iCs/>
              </w:rPr>
              <w:t>217</w:t>
            </w:r>
          </w:p>
        </w:tc>
        <w:tc>
          <w:tcPr>
            <w:tcW w:w="542" w:type="pct"/>
          </w:tcPr>
          <w:p w14:paraId="2E7D66A5" w14:textId="77777777" w:rsidR="00420C17" w:rsidRPr="00806A70" w:rsidRDefault="00420C17" w:rsidP="00420C17">
            <w:pPr>
              <w:spacing w:after="0" w:line="240" w:lineRule="auto"/>
              <w:jc w:val="center"/>
              <w:rPr>
                <w:rFonts w:ascii="Times New Roman" w:hAnsi="Times New Roman"/>
                <w:b/>
                <w:i/>
              </w:rPr>
            </w:pPr>
          </w:p>
        </w:tc>
        <w:tc>
          <w:tcPr>
            <w:tcW w:w="630" w:type="pct"/>
          </w:tcPr>
          <w:p w14:paraId="1BD7A42E" w14:textId="77777777" w:rsidR="00420C17" w:rsidRPr="00806A70" w:rsidRDefault="00420C17" w:rsidP="00420C17">
            <w:pPr>
              <w:spacing w:after="0" w:line="240" w:lineRule="auto"/>
              <w:rPr>
                <w:rFonts w:ascii="Times New Roman" w:hAnsi="Times New Roman"/>
                <w:b/>
                <w:i/>
              </w:rPr>
            </w:pPr>
          </w:p>
        </w:tc>
      </w:tr>
    </w:tbl>
    <w:p w14:paraId="2F25BBB5" w14:textId="77777777"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sectPr w:rsidR="00A56C80" w:rsidRPr="00806A70" w:rsidSect="00B008DE">
          <w:pgSz w:w="16840" w:h="11907" w:orient="landscape"/>
          <w:pgMar w:top="851" w:right="1134" w:bottom="851" w:left="992" w:header="227" w:footer="113" w:gutter="0"/>
          <w:cols w:space="720"/>
          <w:docGrid w:linePitch="326"/>
        </w:sectPr>
      </w:pPr>
    </w:p>
    <w:p w14:paraId="559EE3CC" w14:textId="2E3BF19A" w:rsidR="00A56C80" w:rsidRDefault="00A56C80" w:rsidP="00816022">
      <w:pPr>
        <w:pStyle w:val="10"/>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bCs w:val="0"/>
          <w:caps/>
        </w:rPr>
      </w:pPr>
      <w:r w:rsidRPr="00A37267">
        <w:rPr>
          <w:bCs w:val="0"/>
          <w:caps/>
        </w:rPr>
        <w:lastRenderedPageBreak/>
        <w:t>условия реализации программы ПРОФЕССИОНАЛЬНОГО МОДУЛЯ</w:t>
      </w:r>
    </w:p>
    <w:p w14:paraId="21AE13D7" w14:textId="77777777" w:rsidR="00816022" w:rsidRPr="00816022" w:rsidRDefault="00816022" w:rsidP="00816022"/>
    <w:p w14:paraId="26618262" w14:textId="3F22FCB2" w:rsidR="00816022" w:rsidRDefault="00816022" w:rsidP="00816022">
      <w:pPr>
        <w:pStyle w:val="af"/>
        <w:widowControl w:val="0"/>
        <w:overflowPunct w:val="0"/>
        <w:autoSpaceDE w:val="0"/>
        <w:autoSpaceDN w:val="0"/>
        <w:adjustRightInd w:val="0"/>
        <w:spacing w:after="0"/>
        <w:ind w:left="720"/>
        <w:contextualSpacing/>
        <w:rPr>
          <w:b/>
          <w:bCs/>
        </w:rPr>
      </w:pPr>
      <w:r w:rsidRPr="00816022">
        <w:rPr>
          <w:b/>
          <w:bCs/>
        </w:rPr>
        <w:t>3.1. Для реализации программы профессионального модуля должны быть предусмотрены следующие специальные помещения:</w:t>
      </w:r>
    </w:p>
    <w:p w14:paraId="3C450DB5" w14:textId="77777777" w:rsidR="00816022" w:rsidRPr="00816022" w:rsidRDefault="00816022" w:rsidP="00816022">
      <w:pPr>
        <w:pStyle w:val="af"/>
        <w:widowControl w:val="0"/>
        <w:overflowPunct w:val="0"/>
        <w:autoSpaceDE w:val="0"/>
        <w:autoSpaceDN w:val="0"/>
        <w:adjustRightInd w:val="0"/>
        <w:spacing w:after="0"/>
        <w:ind w:left="720"/>
        <w:contextualSpacing/>
        <w:rPr>
          <w:b/>
          <w:bCs/>
        </w:rPr>
      </w:pPr>
    </w:p>
    <w:p w14:paraId="05D3A2DA" w14:textId="72D3A0FE" w:rsidR="00816022" w:rsidRPr="00816022" w:rsidRDefault="00816022" w:rsidP="00816022">
      <w:pPr>
        <w:spacing w:after="0"/>
        <w:jc w:val="both"/>
        <w:rPr>
          <w:rFonts w:ascii="Times New Roman" w:eastAsia="Calibri" w:hAnsi="Times New Roman"/>
          <w:sz w:val="24"/>
          <w:szCs w:val="24"/>
        </w:rPr>
      </w:pPr>
      <w:r w:rsidRPr="00816022">
        <w:rPr>
          <w:rFonts w:ascii="Times New Roman" w:eastAsia="Calibri" w:hAnsi="Times New Roman"/>
          <w:sz w:val="24"/>
          <w:szCs w:val="24"/>
        </w:rPr>
        <w:t xml:space="preserve">       </w:t>
      </w:r>
      <w:r w:rsidRPr="00816022">
        <w:rPr>
          <w:rFonts w:ascii="Times New Roman" w:eastAsia="Calibri" w:hAnsi="Times New Roman"/>
          <w:sz w:val="24"/>
          <w:szCs w:val="24"/>
        </w:rPr>
        <w:t>Кабинет «</w:t>
      </w:r>
      <w:r w:rsidRPr="00816022">
        <w:rPr>
          <w:rFonts w:ascii="Times New Roman" w:hAnsi="Times New Roman"/>
          <w:sz w:val="24"/>
          <w:szCs w:val="24"/>
        </w:rPr>
        <w:t>Теоретических основ химической технологии</w:t>
      </w:r>
      <w:r w:rsidRPr="00816022">
        <w:rPr>
          <w:rFonts w:ascii="Times New Roman" w:eastAsia="Calibri" w:hAnsi="Times New Roman"/>
          <w:sz w:val="24"/>
          <w:szCs w:val="24"/>
        </w:rPr>
        <w:t xml:space="preserve">», </w:t>
      </w:r>
      <w:bookmarkStart w:id="8" w:name="_Hlk125848814"/>
      <w:r w:rsidRPr="00816022">
        <w:rPr>
          <w:rFonts w:ascii="Times New Roman" w:hAnsi="Times New Roman"/>
          <w:bCs/>
          <w:iCs/>
          <w:sz w:val="24"/>
          <w:szCs w:val="24"/>
        </w:rPr>
        <w:t xml:space="preserve">оснащенный </w:t>
      </w:r>
      <w:r w:rsidRPr="00816022">
        <w:rPr>
          <w:rFonts w:ascii="Times New Roman" w:hAnsi="Times New Roman"/>
          <w:bCs/>
          <w:sz w:val="24"/>
          <w:szCs w:val="24"/>
        </w:rPr>
        <w:t>в соответствии с п. 6.1.2.1 образовательной программы по</w:t>
      </w:r>
      <w:r w:rsidRPr="00816022">
        <w:rPr>
          <w:rFonts w:ascii="Times New Roman" w:eastAsia="Calibri" w:hAnsi="Times New Roman"/>
          <w:sz w:val="24"/>
          <w:szCs w:val="24"/>
        </w:rPr>
        <w:t xml:space="preserve"> специальности </w:t>
      </w:r>
      <w:bookmarkStart w:id="9" w:name="_Hlk135043966"/>
      <w:r w:rsidRPr="00816022">
        <w:rPr>
          <w:rFonts w:ascii="Times New Roman" w:hAnsi="Times New Roman"/>
          <w:sz w:val="24"/>
          <w:szCs w:val="24"/>
        </w:rPr>
        <w:t>18.02.06 Химическая технология органических веществ.</w:t>
      </w:r>
    </w:p>
    <w:bookmarkEnd w:id="9"/>
    <w:p w14:paraId="231B2FFB" w14:textId="73F2B6B9" w:rsidR="00816022" w:rsidRPr="00816022" w:rsidRDefault="00816022" w:rsidP="00816022">
      <w:pPr>
        <w:spacing w:after="0"/>
        <w:jc w:val="both"/>
        <w:rPr>
          <w:rFonts w:ascii="Times New Roman" w:hAnsi="Times New Roman"/>
          <w:sz w:val="24"/>
          <w:szCs w:val="24"/>
        </w:rPr>
      </w:pPr>
      <w:r w:rsidRPr="00816022">
        <w:rPr>
          <w:rFonts w:ascii="Times New Roman" w:hAnsi="Times New Roman"/>
          <w:bCs/>
          <w:sz w:val="24"/>
          <w:szCs w:val="24"/>
        </w:rPr>
        <w:t xml:space="preserve">         </w:t>
      </w:r>
      <w:r w:rsidRPr="00816022">
        <w:rPr>
          <w:rFonts w:ascii="Times New Roman" w:hAnsi="Times New Roman"/>
          <w:bCs/>
          <w:sz w:val="24"/>
          <w:szCs w:val="24"/>
        </w:rPr>
        <w:t>Лаборатория «</w:t>
      </w:r>
      <w:r w:rsidRPr="00816022">
        <w:rPr>
          <w:rFonts w:ascii="Times New Roman" w:hAnsi="Times New Roman"/>
          <w:sz w:val="24"/>
          <w:szCs w:val="24"/>
        </w:rPr>
        <w:t>Технологии органических веществ и органического синтеза</w:t>
      </w:r>
      <w:r w:rsidRPr="00816022">
        <w:rPr>
          <w:rFonts w:ascii="Times New Roman" w:hAnsi="Times New Roman"/>
          <w:bCs/>
          <w:sz w:val="24"/>
          <w:szCs w:val="24"/>
        </w:rPr>
        <w:t>», оснащенная в соответствии с п. 6.1.2.3 примерной основной образовательной программы по специальности</w:t>
      </w:r>
      <w:r w:rsidRPr="00816022">
        <w:rPr>
          <w:rFonts w:ascii="Times New Roman" w:hAnsi="Times New Roman"/>
          <w:bCs/>
          <w:sz w:val="24"/>
          <w:szCs w:val="24"/>
        </w:rPr>
        <w:t xml:space="preserve"> </w:t>
      </w:r>
      <w:r w:rsidRPr="00816022">
        <w:rPr>
          <w:rFonts w:ascii="Times New Roman" w:hAnsi="Times New Roman"/>
          <w:sz w:val="24"/>
          <w:szCs w:val="24"/>
        </w:rPr>
        <w:t>18.02.06 Химическая технология органических веществ.</w:t>
      </w:r>
    </w:p>
    <w:p w14:paraId="2263CB21" w14:textId="55A2F18E" w:rsidR="00816022" w:rsidRDefault="00816022" w:rsidP="00816022">
      <w:pPr>
        <w:spacing w:after="0"/>
        <w:jc w:val="both"/>
        <w:rPr>
          <w:rFonts w:ascii="Times New Roman" w:hAnsi="Times New Roman"/>
          <w:sz w:val="24"/>
          <w:szCs w:val="24"/>
        </w:rPr>
      </w:pPr>
      <w:r w:rsidRPr="00816022">
        <w:rPr>
          <w:rFonts w:ascii="Times New Roman" w:hAnsi="Times New Roman"/>
          <w:bCs/>
          <w:sz w:val="24"/>
          <w:szCs w:val="24"/>
        </w:rPr>
        <w:t xml:space="preserve">           </w:t>
      </w:r>
      <w:r w:rsidRPr="00816022">
        <w:rPr>
          <w:rFonts w:ascii="Times New Roman" w:hAnsi="Times New Roman"/>
          <w:bCs/>
          <w:sz w:val="24"/>
          <w:szCs w:val="24"/>
        </w:rPr>
        <w:t xml:space="preserve">Оснащенные базы практики в соответствии с п 6.1.2.5 образовательной программы </w:t>
      </w:r>
      <w:r w:rsidRPr="00816022">
        <w:rPr>
          <w:rFonts w:ascii="Times New Roman" w:hAnsi="Times New Roman"/>
          <w:bCs/>
          <w:sz w:val="24"/>
          <w:szCs w:val="24"/>
        </w:rPr>
        <w:br/>
        <w:t xml:space="preserve">по </w:t>
      </w:r>
      <w:r w:rsidRPr="00816022">
        <w:rPr>
          <w:rFonts w:ascii="Times New Roman" w:eastAsia="Calibri" w:hAnsi="Times New Roman"/>
          <w:sz w:val="24"/>
          <w:szCs w:val="24"/>
        </w:rPr>
        <w:t xml:space="preserve">специальности </w:t>
      </w:r>
      <w:bookmarkEnd w:id="8"/>
      <w:r w:rsidRPr="00816022">
        <w:rPr>
          <w:rFonts w:ascii="Times New Roman" w:hAnsi="Times New Roman"/>
          <w:sz w:val="24"/>
          <w:szCs w:val="24"/>
        </w:rPr>
        <w:t>18.02.06 Химическая технология органических веществ.</w:t>
      </w:r>
    </w:p>
    <w:p w14:paraId="6719C533" w14:textId="77777777" w:rsidR="00816022" w:rsidRPr="00816022" w:rsidRDefault="00816022" w:rsidP="00816022">
      <w:pPr>
        <w:spacing w:after="0"/>
        <w:jc w:val="both"/>
        <w:rPr>
          <w:rFonts w:ascii="Times New Roman" w:eastAsia="Calibri" w:hAnsi="Times New Roman"/>
          <w:sz w:val="24"/>
          <w:szCs w:val="24"/>
        </w:rPr>
      </w:pPr>
    </w:p>
    <w:p w14:paraId="1A9D21F7" w14:textId="77777777" w:rsidR="00816022" w:rsidRPr="008147BC" w:rsidRDefault="00816022" w:rsidP="00816022">
      <w:pPr>
        <w:spacing w:after="0" w:line="240" w:lineRule="auto"/>
        <w:ind w:left="709"/>
        <w:contextualSpacing/>
        <w:jc w:val="both"/>
        <w:rPr>
          <w:rFonts w:ascii="Times New Roman" w:hAnsi="Times New Roman"/>
          <w:b/>
          <w:sz w:val="24"/>
          <w:szCs w:val="24"/>
        </w:rPr>
      </w:pPr>
      <w:r w:rsidRPr="008147BC">
        <w:rPr>
          <w:rFonts w:ascii="Times New Roman" w:hAnsi="Times New Roman"/>
          <w:b/>
          <w:sz w:val="24"/>
          <w:szCs w:val="24"/>
        </w:rPr>
        <w:t>3.2. Информационное обеспечение реализации программы</w:t>
      </w:r>
    </w:p>
    <w:p w14:paraId="192CB781" w14:textId="286A466A" w:rsidR="00816022" w:rsidRDefault="00816022" w:rsidP="00816022">
      <w:pPr>
        <w:spacing w:after="0" w:line="240" w:lineRule="auto"/>
        <w:ind w:firstLine="709"/>
        <w:jc w:val="both"/>
        <w:rPr>
          <w:rFonts w:ascii="Times New Roman" w:hAnsi="Times New Roman"/>
          <w:sz w:val="24"/>
          <w:szCs w:val="24"/>
        </w:rPr>
      </w:pPr>
      <w:r w:rsidRPr="008147BC">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1C179E" w14:textId="77777777" w:rsidR="00816022" w:rsidRPr="008147BC" w:rsidRDefault="00816022" w:rsidP="00816022">
      <w:pPr>
        <w:spacing w:after="0" w:line="240" w:lineRule="auto"/>
        <w:ind w:firstLine="709"/>
        <w:jc w:val="both"/>
        <w:rPr>
          <w:rFonts w:ascii="Times New Roman" w:hAnsi="Times New Roman"/>
          <w:sz w:val="24"/>
          <w:szCs w:val="24"/>
        </w:rPr>
      </w:pPr>
    </w:p>
    <w:p w14:paraId="5F446AD3" w14:textId="293D1C0F" w:rsidR="00A56C80" w:rsidRPr="00816022" w:rsidRDefault="00816022"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Cs/>
          <w:sz w:val="24"/>
          <w:szCs w:val="24"/>
        </w:rPr>
      </w:pPr>
      <w:r>
        <w:rPr>
          <w:rFonts w:ascii="Times New Roman" w:hAnsi="Times New Roman"/>
          <w:b/>
          <w:iCs/>
          <w:sz w:val="24"/>
          <w:szCs w:val="24"/>
        </w:rPr>
        <w:t xml:space="preserve">            </w:t>
      </w:r>
      <w:r w:rsidRPr="00816022">
        <w:rPr>
          <w:rFonts w:ascii="Times New Roman" w:hAnsi="Times New Roman"/>
          <w:b/>
          <w:iCs/>
          <w:sz w:val="24"/>
          <w:szCs w:val="24"/>
        </w:rPr>
        <w:t>3.2.1.</w:t>
      </w:r>
      <w:r>
        <w:rPr>
          <w:rFonts w:ascii="Times New Roman" w:hAnsi="Times New Roman"/>
          <w:b/>
          <w:iCs/>
          <w:sz w:val="24"/>
          <w:szCs w:val="24"/>
        </w:rPr>
        <w:t xml:space="preserve"> </w:t>
      </w:r>
      <w:r w:rsidR="00A56C80" w:rsidRPr="00816022">
        <w:rPr>
          <w:rFonts w:ascii="Times New Roman" w:hAnsi="Times New Roman"/>
          <w:b/>
          <w:iCs/>
          <w:sz w:val="24"/>
          <w:szCs w:val="24"/>
        </w:rPr>
        <w:t xml:space="preserve">Основные </w:t>
      </w:r>
      <w:r w:rsidRPr="00816022">
        <w:rPr>
          <w:rFonts w:ascii="Times New Roman" w:hAnsi="Times New Roman"/>
          <w:b/>
          <w:iCs/>
          <w:sz w:val="24"/>
          <w:szCs w:val="24"/>
        </w:rPr>
        <w:t>печатные издания</w:t>
      </w:r>
      <w:r w:rsidR="00A56C80" w:rsidRPr="00816022">
        <w:rPr>
          <w:rFonts w:ascii="Times New Roman" w:hAnsi="Times New Roman"/>
          <w:b/>
          <w:iCs/>
          <w:sz w:val="24"/>
          <w:szCs w:val="24"/>
        </w:rPr>
        <w:t>:</w:t>
      </w:r>
    </w:p>
    <w:p w14:paraId="5EC3171D" w14:textId="77777777" w:rsidR="00A56C80" w:rsidRPr="00806A70" w:rsidRDefault="00A56C80" w:rsidP="00806A70">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sz w:val="24"/>
          <w:szCs w:val="24"/>
        </w:rPr>
      </w:pPr>
      <w:proofErr w:type="spellStart"/>
      <w:r w:rsidRPr="00806A70">
        <w:rPr>
          <w:rFonts w:ascii="Times New Roman" w:hAnsi="Times New Roman"/>
          <w:bCs/>
          <w:sz w:val="24"/>
          <w:szCs w:val="24"/>
        </w:rPr>
        <w:t>Рахманкулов</w:t>
      </w:r>
      <w:proofErr w:type="spellEnd"/>
      <w:r w:rsidRPr="00806A70">
        <w:rPr>
          <w:rFonts w:ascii="Times New Roman" w:hAnsi="Times New Roman"/>
          <w:bCs/>
          <w:sz w:val="24"/>
          <w:szCs w:val="24"/>
        </w:rPr>
        <w:t xml:space="preserve"> Д.П., Султанов И.З., Артемьев А.Ф. </w:t>
      </w:r>
      <w:proofErr w:type="spellStart"/>
      <w:r w:rsidRPr="00806A70">
        <w:rPr>
          <w:rFonts w:ascii="Times New Roman" w:hAnsi="Times New Roman"/>
          <w:bCs/>
          <w:sz w:val="24"/>
          <w:szCs w:val="24"/>
        </w:rPr>
        <w:t>Техничесий</w:t>
      </w:r>
      <w:proofErr w:type="spellEnd"/>
      <w:r w:rsidRPr="00806A70">
        <w:rPr>
          <w:rFonts w:ascii="Times New Roman" w:hAnsi="Times New Roman"/>
          <w:bCs/>
          <w:sz w:val="24"/>
          <w:szCs w:val="24"/>
        </w:rPr>
        <w:t xml:space="preserve"> анализ продуктов органического синтеза</w:t>
      </w:r>
      <w:r w:rsidRPr="00806A70">
        <w:rPr>
          <w:rFonts w:ascii="Times New Roman" w:hAnsi="Times New Roman"/>
          <w:sz w:val="24"/>
          <w:szCs w:val="24"/>
        </w:rPr>
        <w:t xml:space="preserve"> А.Я. Малкина – СПб.: ЦОП «Профессия», 2015. – 380 с.</w:t>
      </w:r>
    </w:p>
    <w:p w14:paraId="7D5A940A" w14:textId="77777777" w:rsidR="00A56C80" w:rsidRPr="00806A70" w:rsidRDefault="00A56C80" w:rsidP="00806A70">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sz w:val="24"/>
          <w:szCs w:val="24"/>
        </w:rPr>
      </w:pPr>
      <w:r w:rsidRPr="00806A70">
        <w:rPr>
          <w:rFonts w:ascii="Times New Roman" w:hAnsi="Times New Roman"/>
          <w:sz w:val="24"/>
          <w:szCs w:val="24"/>
        </w:rPr>
        <w:t xml:space="preserve">Принципы управления качеством полимерной продукции / А.Н. Садов и др. – М.: </w:t>
      </w:r>
      <w:proofErr w:type="spellStart"/>
      <w:r w:rsidRPr="00806A70">
        <w:rPr>
          <w:rFonts w:ascii="Times New Roman" w:hAnsi="Times New Roman"/>
          <w:sz w:val="24"/>
          <w:szCs w:val="24"/>
        </w:rPr>
        <w:t>КолосС</w:t>
      </w:r>
      <w:proofErr w:type="spellEnd"/>
      <w:r w:rsidRPr="00806A70">
        <w:rPr>
          <w:rFonts w:ascii="Times New Roman" w:hAnsi="Times New Roman"/>
          <w:sz w:val="24"/>
          <w:szCs w:val="24"/>
        </w:rPr>
        <w:t>, 2016. – 319 с.</w:t>
      </w:r>
    </w:p>
    <w:p w14:paraId="16EE420A" w14:textId="77777777" w:rsidR="00A56C80" w:rsidRPr="00806A70" w:rsidRDefault="00A56C80" w:rsidP="00806A70">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sz w:val="24"/>
          <w:szCs w:val="24"/>
        </w:rPr>
      </w:pPr>
      <w:proofErr w:type="spellStart"/>
      <w:r w:rsidRPr="00806A70">
        <w:rPr>
          <w:rFonts w:ascii="Times New Roman" w:hAnsi="Times New Roman"/>
          <w:sz w:val="24"/>
          <w:szCs w:val="24"/>
        </w:rPr>
        <w:t>В.Грелльманн</w:t>
      </w:r>
      <w:proofErr w:type="spellEnd"/>
      <w:r w:rsidRPr="00806A70">
        <w:rPr>
          <w:rFonts w:ascii="Times New Roman" w:hAnsi="Times New Roman"/>
          <w:sz w:val="24"/>
          <w:szCs w:val="24"/>
        </w:rPr>
        <w:t xml:space="preserve">, </w:t>
      </w:r>
      <w:proofErr w:type="spellStart"/>
      <w:r w:rsidRPr="00806A70">
        <w:rPr>
          <w:rFonts w:ascii="Times New Roman" w:hAnsi="Times New Roman"/>
          <w:sz w:val="24"/>
          <w:szCs w:val="24"/>
        </w:rPr>
        <w:t>С.Зайдлер</w:t>
      </w:r>
      <w:proofErr w:type="spellEnd"/>
      <w:r w:rsidRPr="00806A70">
        <w:rPr>
          <w:rFonts w:ascii="Times New Roman" w:hAnsi="Times New Roman"/>
          <w:sz w:val="24"/>
          <w:szCs w:val="24"/>
        </w:rPr>
        <w:t>. Испытание пластмасс / Пер. с англ. под ред. проф. А.Я. Малкина – СПб.: ЦОП «Профессия», 2015. – 720 с.</w:t>
      </w:r>
    </w:p>
    <w:p w14:paraId="4D683D98" w14:textId="77777777"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p>
    <w:p w14:paraId="3781BF2F" w14:textId="10B5ECEE" w:rsidR="00816022" w:rsidRPr="00816022" w:rsidRDefault="00816022" w:rsidP="00816022">
      <w:pPr>
        <w:pStyle w:val="af"/>
        <w:numPr>
          <w:ilvl w:val="2"/>
          <w:numId w:val="63"/>
        </w:numPr>
        <w:spacing w:after="0"/>
        <w:jc w:val="both"/>
        <w:rPr>
          <w:b/>
          <w:bCs/>
        </w:rPr>
      </w:pPr>
      <w:r w:rsidRPr="00816022">
        <w:rPr>
          <w:b/>
          <w:bCs/>
        </w:rPr>
        <w:t xml:space="preserve">Основные электронные издания </w:t>
      </w:r>
    </w:p>
    <w:p w14:paraId="1FC2D6C4" w14:textId="4D89D9F9" w:rsidR="00816022" w:rsidRPr="00816022" w:rsidRDefault="00816022" w:rsidP="00816022">
      <w:pPr>
        <w:pStyle w:val="af"/>
        <w:numPr>
          <w:ilvl w:val="2"/>
          <w:numId w:val="63"/>
        </w:numPr>
        <w:spacing w:after="0"/>
        <w:jc w:val="both"/>
        <w:rPr>
          <w:b/>
          <w:bCs/>
        </w:rPr>
      </w:pPr>
      <w:r>
        <w:rPr>
          <w:b/>
          <w:bCs/>
          <w:lang w:val="ru-RU"/>
        </w:rPr>
        <w:t>Дополнительные источники</w:t>
      </w:r>
    </w:p>
    <w:p w14:paraId="7E54A3CD" w14:textId="77777777" w:rsidR="00A56C80" w:rsidRPr="00806A70" w:rsidRDefault="00A56C80" w:rsidP="00806A70">
      <w:pPr>
        <w:pStyle w:val="af"/>
        <w:numPr>
          <w:ilvl w:val="0"/>
          <w:numId w:val="65"/>
        </w:numPr>
        <w:tabs>
          <w:tab w:val="left" w:pos="993"/>
        </w:tabs>
        <w:spacing w:before="0" w:after="0"/>
        <w:ind w:left="0" w:firstLine="567"/>
        <w:contextualSpacing/>
        <w:jc w:val="both"/>
        <w:rPr>
          <w:bCs/>
        </w:rPr>
      </w:pPr>
      <w:r w:rsidRPr="00806A70">
        <w:rPr>
          <w:bCs/>
        </w:rPr>
        <w:t>Робертсон Б. Лекции об аудите качества –</w:t>
      </w:r>
      <w:r w:rsidRPr="00806A70">
        <w:t xml:space="preserve"> М.: Стандарты и качество, 2000.</w:t>
      </w:r>
    </w:p>
    <w:p w14:paraId="101CE9C2" w14:textId="77777777" w:rsidR="00A56C80" w:rsidRPr="00806A70" w:rsidRDefault="00A56C80" w:rsidP="00806A70">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sz w:val="24"/>
          <w:szCs w:val="24"/>
        </w:rPr>
      </w:pPr>
      <w:r w:rsidRPr="00806A70">
        <w:rPr>
          <w:rFonts w:ascii="Times New Roman" w:hAnsi="Times New Roman"/>
          <w:sz w:val="24"/>
          <w:szCs w:val="24"/>
        </w:rPr>
        <w:t>Казанцева Н.Н. Статистический контроль и статистические методы управления качеством: учебное пособие – Томск: изд-во ТПУ, 2006. – 116 с.</w:t>
      </w:r>
    </w:p>
    <w:p w14:paraId="40407BBD" w14:textId="77777777" w:rsidR="00A56C80" w:rsidRPr="00806A70" w:rsidRDefault="00A56C80" w:rsidP="00806A70">
      <w:pPr>
        <w:pStyle w:val="af"/>
        <w:numPr>
          <w:ilvl w:val="0"/>
          <w:numId w:val="65"/>
        </w:numPr>
        <w:tabs>
          <w:tab w:val="left" w:pos="993"/>
        </w:tabs>
        <w:spacing w:before="0" w:after="0"/>
        <w:ind w:left="0" w:firstLine="360"/>
        <w:contextualSpacing/>
        <w:jc w:val="both"/>
        <w:rPr>
          <w:bCs/>
        </w:rPr>
      </w:pPr>
      <w:r w:rsidRPr="00806A70">
        <w:rPr>
          <w:bCs/>
        </w:rPr>
        <w:t>Федюкин В.К. Управление качеством процессов. СПб.: Питер, 2004. –</w:t>
      </w:r>
    </w:p>
    <w:p w14:paraId="04D7C759" w14:textId="77777777" w:rsidR="00A56C80" w:rsidRPr="00806A70" w:rsidRDefault="00A56C80" w:rsidP="00806A70">
      <w:pPr>
        <w:pStyle w:val="af"/>
        <w:numPr>
          <w:ilvl w:val="0"/>
          <w:numId w:val="65"/>
        </w:numPr>
        <w:tabs>
          <w:tab w:val="left" w:pos="993"/>
        </w:tabs>
        <w:spacing w:before="0" w:after="0"/>
        <w:ind w:left="0" w:firstLine="567"/>
        <w:contextualSpacing/>
        <w:jc w:val="both"/>
        <w:rPr>
          <w:bCs/>
        </w:rPr>
      </w:pPr>
      <w:r w:rsidRPr="00806A70">
        <w:rPr>
          <w:bCs/>
        </w:rPr>
        <w:t>Управление качеством продукции. М.: Издательство стандартов, 2004. – 256 с. (национальные стандарты)</w:t>
      </w:r>
    </w:p>
    <w:p w14:paraId="650751F5" w14:textId="77777777" w:rsidR="00A56C80" w:rsidRPr="00806A70" w:rsidRDefault="00A56C80" w:rsidP="00806A70">
      <w:pPr>
        <w:pStyle w:val="af"/>
        <w:numPr>
          <w:ilvl w:val="0"/>
          <w:numId w:val="65"/>
        </w:numPr>
        <w:tabs>
          <w:tab w:val="left" w:pos="993"/>
        </w:tabs>
        <w:spacing w:before="0" w:after="0"/>
        <w:ind w:left="0" w:firstLine="567"/>
        <w:contextualSpacing/>
        <w:jc w:val="both"/>
        <w:rPr>
          <w:bCs/>
        </w:rPr>
      </w:pPr>
      <w:r w:rsidRPr="00806A70">
        <w:rPr>
          <w:bCs/>
        </w:rPr>
        <w:t>Управление качеством полимеров: Производственно-технологический ежемесячный журнал. – М.: Издательский дом «Просвещение».</w:t>
      </w:r>
    </w:p>
    <w:p w14:paraId="05303E8F" w14:textId="7C9071AF" w:rsidR="00A56C80" w:rsidRPr="00806A70" w:rsidRDefault="00A56C80" w:rsidP="00816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en-US"/>
        </w:rPr>
      </w:pPr>
      <w:r w:rsidRPr="00806A70">
        <w:rPr>
          <w:rFonts w:ascii="Times New Roman" w:hAnsi="Times New Roman"/>
          <w:bCs/>
          <w:i/>
          <w:sz w:val="24"/>
          <w:szCs w:val="24"/>
        </w:rPr>
        <w:tab/>
      </w:r>
      <w:hyperlink r:id="rId17" w:history="1">
        <w:r w:rsidRPr="00806A70">
          <w:rPr>
            <w:rStyle w:val="ae"/>
            <w:rFonts w:ascii="Times New Roman" w:hAnsi="Times New Roman"/>
            <w:sz w:val="24"/>
            <w:szCs w:val="24"/>
            <w:lang w:val="en-US"/>
          </w:rPr>
          <w:t>http://smktula.ru/</w:t>
        </w:r>
      </w:hyperlink>
    </w:p>
    <w:p w14:paraId="26DCB3F1" w14:textId="77777777" w:rsidR="00A56C80" w:rsidRPr="00806A70" w:rsidRDefault="00DB4B79" w:rsidP="00806A70">
      <w:pPr>
        <w:numPr>
          <w:ilvl w:val="0"/>
          <w:numId w:val="64"/>
        </w:numPr>
        <w:spacing w:after="0" w:line="240" w:lineRule="auto"/>
        <w:rPr>
          <w:rFonts w:ascii="Times New Roman" w:hAnsi="Times New Roman"/>
          <w:sz w:val="24"/>
          <w:szCs w:val="24"/>
          <w:lang w:val="en-US"/>
        </w:rPr>
      </w:pPr>
      <w:hyperlink r:id="rId18" w:history="1">
        <w:r w:rsidR="00A56C80" w:rsidRPr="00806A70">
          <w:rPr>
            <w:rStyle w:val="ae"/>
            <w:rFonts w:ascii="Times New Roman" w:hAnsi="Times New Roman"/>
            <w:sz w:val="24"/>
            <w:szCs w:val="24"/>
            <w:lang w:val="en-US"/>
          </w:rPr>
          <w:t>http://tulskij-tsentr-upravleniya-kachestvom.tiu.ru/</w:t>
        </w:r>
      </w:hyperlink>
    </w:p>
    <w:p w14:paraId="7BEFDCAB" w14:textId="77777777" w:rsidR="00A56C80" w:rsidRPr="00806A70" w:rsidRDefault="00A56C80" w:rsidP="00806A70">
      <w:pPr>
        <w:spacing w:after="0" w:line="240" w:lineRule="auto"/>
        <w:rPr>
          <w:rFonts w:ascii="Times New Roman" w:hAnsi="Times New Roman"/>
          <w:sz w:val="24"/>
          <w:szCs w:val="24"/>
          <w:lang w:val="en-US"/>
        </w:rPr>
      </w:pPr>
    </w:p>
    <w:p w14:paraId="33624548" w14:textId="7E348B77" w:rsidR="00A56C80"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caps/>
        </w:rPr>
      </w:pPr>
    </w:p>
    <w:p w14:paraId="40D742E6" w14:textId="77777777" w:rsidR="00816022" w:rsidRPr="00816022" w:rsidRDefault="00816022" w:rsidP="00816022">
      <w:pPr>
        <w:rPr>
          <w:lang w:val="x-none" w:eastAsia="x-none"/>
        </w:rPr>
      </w:pPr>
    </w:p>
    <w:p w14:paraId="247802DF" w14:textId="15B2E07C" w:rsidR="00816022" w:rsidRPr="00816022" w:rsidRDefault="00816022"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Cs w:val="0"/>
          <w:caps/>
        </w:rPr>
      </w:pPr>
      <w:r w:rsidRPr="00816022">
        <w:rPr>
          <w:bCs w:val="0"/>
          <w:caps/>
          <w:lang w:val="ru-RU"/>
        </w:rPr>
        <w:lastRenderedPageBreak/>
        <w:t>4</w:t>
      </w:r>
      <w:r w:rsidR="00A56C80" w:rsidRPr="00816022">
        <w:rPr>
          <w:bCs w:val="0"/>
          <w:caps/>
        </w:rPr>
        <w:t xml:space="preserve">. Контроль и оценка результатов освоения </w:t>
      </w:r>
    </w:p>
    <w:p w14:paraId="5C0899CB" w14:textId="04113DAF" w:rsidR="00A56C80" w:rsidRPr="00816022"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Cs w:val="0"/>
          <w:caps/>
        </w:rPr>
      </w:pPr>
      <w:r w:rsidRPr="00816022">
        <w:rPr>
          <w:bCs w:val="0"/>
          <w:caps/>
        </w:rPr>
        <w:t xml:space="preserve">профессионального модуля </w:t>
      </w:r>
    </w:p>
    <w:p w14:paraId="5100FB41" w14:textId="77777777"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3260"/>
        <w:gridCol w:w="2835"/>
      </w:tblGrid>
      <w:tr w:rsidR="00A56C80" w:rsidRPr="00806A70" w14:paraId="71CA6D14" w14:textId="77777777" w:rsidTr="00816022">
        <w:tc>
          <w:tcPr>
            <w:tcW w:w="3794" w:type="dxa"/>
            <w:shd w:val="clear" w:color="auto" w:fill="auto"/>
            <w:vAlign w:val="center"/>
          </w:tcPr>
          <w:p w14:paraId="2DB3C5C8" w14:textId="77777777" w:rsidR="00A56C80" w:rsidRPr="00806A70" w:rsidRDefault="00A56C80"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t xml:space="preserve">Результаты </w:t>
            </w:r>
          </w:p>
          <w:p w14:paraId="64B742F9" w14:textId="77777777" w:rsidR="00A56C80" w:rsidRPr="00806A70" w:rsidRDefault="00A56C80"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t>(освоенные профессиональные компетенции)</w:t>
            </w:r>
          </w:p>
        </w:tc>
        <w:tc>
          <w:tcPr>
            <w:tcW w:w="3260" w:type="dxa"/>
            <w:shd w:val="clear" w:color="auto" w:fill="auto"/>
            <w:vAlign w:val="center"/>
          </w:tcPr>
          <w:p w14:paraId="659148EF" w14:textId="77777777" w:rsidR="00A56C80" w:rsidRPr="00806A70" w:rsidRDefault="00A56C80" w:rsidP="00806A70">
            <w:pPr>
              <w:spacing w:after="0" w:line="240" w:lineRule="auto"/>
              <w:jc w:val="center"/>
              <w:rPr>
                <w:rFonts w:ascii="Times New Roman" w:hAnsi="Times New Roman"/>
                <w:bCs/>
                <w:sz w:val="24"/>
                <w:szCs w:val="24"/>
              </w:rPr>
            </w:pPr>
            <w:r w:rsidRPr="00806A70">
              <w:rPr>
                <w:rFonts w:ascii="Times New Roman" w:hAnsi="Times New Roman"/>
                <w:b/>
                <w:sz w:val="24"/>
                <w:szCs w:val="24"/>
              </w:rPr>
              <w:t>Основные показатели оценки результата</w:t>
            </w:r>
          </w:p>
        </w:tc>
        <w:tc>
          <w:tcPr>
            <w:tcW w:w="2835" w:type="dxa"/>
            <w:shd w:val="clear" w:color="auto" w:fill="auto"/>
            <w:vAlign w:val="center"/>
          </w:tcPr>
          <w:p w14:paraId="11A7EA0B" w14:textId="77777777" w:rsidR="00A56C80" w:rsidRPr="00806A70" w:rsidRDefault="00A56C80" w:rsidP="00806A70">
            <w:pPr>
              <w:spacing w:after="0" w:line="240" w:lineRule="auto"/>
              <w:jc w:val="center"/>
              <w:rPr>
                <w:rFonts w:ascii="Times New Roman" w:hAnsi="Times New Roman"/>
                <w:b/>
                <w:bCs/>
                <w:sz w:val="24"/>
                <w:szCs w:val="24"/>
              </w:rPr>
            </w:pPr>
            <w:r w:rsidRPr="00806A70">
              <w:rPr>
                <w:rFonts w:ascii="Times New Roman" w:hAnsi="Times New Roman"/>
                <w:b/>
                <w:sz w:val="24"/>
                <w:szCs w:val="24"/>
              </w:rPr>
              <w:t xml:space="preserve">Формы и методы контроля и оценки </w:t>
            </w:r>
          </w:p>
        </w:tc>
      </w:tr>
      <w:tr w:rsidR="00A56C80" w:rsidRPr="00806A70" w14:paraId="1D8FA522" w14:textId="77777777" w:rsidTr="00816022">
        <w:trPr>
          <w:trHeight w:val="637"/>
        </w:trPr>
        <w:tc>
          <w:tcPr>
            <w:tcW w:w="3794" w:type="dxa"/>
            <w:shd w:val="clear" w:color="auto" w:fill="auto"/>
          </w:tcPr>
          <w:p w14:paraId="7DC7843C" w14:textId="77777777" w:rsidR="00A56C80" w:rsidRPr="00806A70" w:rsidRDefault="00A56C80" w:rsidP="002E759D">
            <w:pPr>
              <w:autoSpaceDE w:val="0"/>
              <w:autoSpaceDN w:val="0"/>
              <w:adjustRightInd w:val="0"/>
              <w:rPr>
                <w:rFonts w:ascii="Times New Roman" w:hAnsi="Times New Roman"/>
                <w:sz w:val="24"/>
                <w:szCs w:val="24"/>
              </w:rPr>
            </w:pPr>
            <w:r w:rsidRPr="00806A70">
              <w:rPr>
                <w:rFonts w:ascii="Times New Roman" w:hAnsi="Times New Roman"/>
                <w:sz w:val="24"/>
                <w:szCs w:val="24"/>
              </w:rPr>
              <w:t>Контролировать и вести учет расхода сырья, материалов, энергоресурсов, полупродуктов, готовой продукции и отходов.</w:t>
            </w:r>
          </w:p>
        </w:tc>
        <w:tc>
          <w:tcPr>
            <w:tcW w:w="3260" w:type="dxa"/>
            <w:shd w:val="clear" w:color="auto" w:fill="auto"/>
          </w:tcPr>
          <w:p w14:paraId="6A28E842" w14:textId="77777777"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Демонстрация умения заполнять отчеты и журналы, рассчитывать удельные нормы расхода сырья и материалов</w:t>
            </w:r>
          </w:p>
        </w:tc>
        <w:tc>
          <w:tcPr>
            <w:tcW w:w="2835" w:type="dxa"/>
            <w:shd w:val="clear" w:color="auto" w:fill="auto"/>
          </w:tcPr>
          <w:p w14:paraId="3E630C8F" w14:textId="77777777" w:rsidR="00A56C80" w:rsidRPr="00806A70" w:rsidRDefault="00A56C80" w:rsidP="002E759D">
            <w:pPr>
              <w:ind w:right="-1"/>
              <w:rPr>
                <w:rFonts w:ascii="Times New Roman" w:hAnsi="Times New Roman"/>
                <w:bCs/>
                <w:sz w:val="24"/>
                <w:szCs w:val="24"/>
              </w:rPr>
            </w:pPr>
            <w:r w:rsidRPr="00806A70">
              <w:rPr>
                <w:rFonts w:ascii="Times New Roman" w:hAnsi="Times New Roman"/>
                <w:bCs/>
                <w:sz w:val="24"/>
                <w:szCs w:val="24"/>
              </w:rPr>
              <w:t>Наблюдения.</w:t>
            </w:r>
          </w:p>
          <w:p w14:paraId="78E5A8F5" w14:textId="77777777" w:rsidR="00A56C80" w:rsidRPr="00806A70" w:rsidRDefault="00A56C80" w:rsidP="002E759D">
            <w:pPr>
              <w:jc w:val="both"/>
              <w:rPr>
                <w:rFonts w:ascii="Times New Roman" w:hAnsi="Times New Roman"/>
                <w:bCs/>
                <w:i/>
                <w:sz w:val="24"/>
                <w:szCs w:val="24"/>
              </w:rPr>
            </w:pPr>
            <w:r w:rsidRPr="00806A70">
              <w:rPr>
                <w:rFonts w:ascii="Times New Roman" w:hAnsi="Times New Roman"/>
                <w:bCs/>
                <w:sz w:val="24"/>
                <w:szCs w:val="24"/>
              </w:rPr>
              <w:t>Оценка выполнения  лабораторных работ, практических расчетных заданий</w:t>
            </w:r>
          </w:p>
        </w:tc>
      </w:tr>
      <w:tr w:rsidR="00A56C80" w:rsidRPr="00806A70" w14:paraId="5281A8DE" w14:textId="77777777" w:rsidTr="00816022">
        <w:trPr>
          <w:trHeight w:val="637"/>
        </w:trPr>
        <w:tc>
          <w:tcPr>
            <w:tcW w:w="3794" w:type="dxa"/>
            <w:shd w:val="clear" w:color="auto" w:fill="auto"/>
          </w:tcPr>
          <w:p w14:paraId="2ABED302" w14:textId="77777777" w:rsidR="00A56C80" w:rsidRPr="00806A70" w:rsidRDefault="00A56C80" w:rsidP="002E759D">
            <w:pPr>
              <w:autoSpaceDE w:val="0"/>
              <w:autoSpaceDN w:val="0"/>
              <w:adjustRightInd w:val="0"/>
              <w:rPr>
                <w:rFonts w:ascii="Times New Roman" w:hAnsi="Times New Roman"/>
                <w:sz w:val="24"/>
                <w:szCs w:val="24"/>
              </w:rPr>
            </w:pPr>
            <w:r w:rsidRPr="00806A70">
              <w:rPr>
                <w:rFonts w:ascii="Times New Roman" w:hAnsi="Times New Roman"/>
                <w:sz w:val="24"/>
                <w:szCs w:val="24"/>
              </w:rPr>
              <w:t>Выявлять и устранять причины технологического брака.</w:t>
            </w:r>
          </w:p>
        </w:tc>
        <w:tc>
          <w:tcPr>
            <w:tcW w:w="3260" w:type="dxa"/>
            <w:shd w:val="clear" w:color="auto" w:fill="auto"/>
          </w:tcPr>
          <w:p w14:paraId="75B1BC67" w14:textId="77777777"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Демонстрация приемов  выявления причин технологического брака</w:t>
            </w:r>
          </w:p>
        </w:tc>
        <w:tc>
          <w:tcPr>
            <w:tcW w:w="2835" w:type="dxa"/>
            <w:shd w:val="clear" w:color="auto" w:fill="auto"/>
          </w:tcPr>
          <w:p w14:paraId="3E95C2F7" w14:textId="77777777"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Тестирование</w:t>
            </w:r>
          </w:p>
          <w:p w14:paraId="126547D6" w14:textId="77777777" w:rsidR="00A56C80" w:rsidRPr="00806A70" w:rsidRDefault="00A56C80" w:rsidP="002E759D">
            <w:pPr>
              <w:rPr>
                <w:rFonts w:ascii="Times New Roman" w:hAnsi="Times New Roman"/>
                <w:bCs/>
                <w:i/>
                <w:sz w:val="24"/>
                <w:szCs w:val="24"/>
              </w:rPr>
            </w:pPr>
            <w:r w:rsidRPr="00806A70">
              <w:rPr>
                <w:rFonts w:ascii="Times New Roman" w:hAnsi="Times New Roman"/>
                <w:bCs/>
                <w:sz w:val="24"/>
                <w:szCs w:val="24"/>
              </w:rPr>
              <w:t>Наблюдение и оценка выполнения заданий практического  характера</w:t>
            </w:r>
          </w:p>
        </w:tc>
      </w:tr>
      <w:tr w:rsidR="00A56C80" w:rsidRPr="00806A70" w14:paraId="3A6A9088" w14:textId="77777777" w:rsidTr="00816022">
        <w:trPr>
          <w:trHeight w:val="637"/>
        </w:trPr>
        <w:tc>
          <w:tcPr>
            <w:tcW w:w="3794" w:type="dxa"/>
            <w:shd w:val="clear" w:color="auto" w:fill="auto"/>
          </w:tcPr>
          <w:p w14:paraId="53383B77" w14:textId="77777777" w:rsidR="00A56C80" w:rsidRPr="00806A70" w:rsidRDefault="00A56C80" w:rsidP="002E759D">
            <w:pPr>
              <w:autoSpaceDE w:val="0"/>
              <w:autoSpaceDN w:val="0"/>
              <w:adjustRightInd w:val="0"/>
              <w:rPr>
                <w:rFonts w:ascii="Times New Roman" w:hAnsi="Times New Roman"/>
                <w:sz w:val="24"/>
                <w:szCs w:val="24"/>
              </w:rPr>
            </w:pPr>
            <w:r w:rsidRPr="00806A70">
              <w:rPr>
                <w:rFonts w:ascii="Times New Roman" w:hAnsi="Times New Roman"/>
                <w:sz w:val="24"/>
                <w:szCs w:val="24"/>
              </w:rPr>
              <w:t>Принимать участие в разработке мероприятий по снижению расхода сырья, энергоресурсов и материалов.</w:t>
            </w:r>
          </w:p>
        </w:tc>
        <w:tc>
          <w:tcPr>
            <w:tcW w:w="3260" w:type="dxa"/>
            <w:shd w:val="clear" w:color="auto" w:fill="auto"/>
          </w:tcPr>
          <w:p w14:paraId="2F4E36DF" w14:textId="77777777"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Разработка мероприятий по снижению  расхода сырья</w:t>
            </w:r>
          </w:p>
          <w:p w14:paraId="669BDF67" w14:textId="77777777"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Составление материальных балансов сырья, энергоресурсов, материалов.</w:t>
            </w:r>
          </w:p>
        </w:tc>
        <w:tc>
          <w:tcPr>
            <w:tcW w:w="2835" w:type="dxa"/>
            <w:shd w:val="clear" w:color="auto" w:fill="auto"/>
          </w:tcPr>
          <w:p w14:paraId="04D65CD2" w14:textId="77777777"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Тестирование</w:t>
            </w:r>
          </w:p>
          <w:p w14:paraId="2EB39512" w14:textId="77777777" w:rsidR="00A56C80" w:rsidRPr="00806A70" w:rsidRDefault="00A56C80" w:rsidP="002E759D">
            <w:pPr>
              <w:rPr>
                <w:rFonts w:ascii="Times New Roman" w:hAnsi="Times New Roman"/>
                <w:bCs/>
                <w:i/>
                <w:sz w:val="24"/>
                <w:szCs w:val="24"/>
              </w:rPr>
            </w:pPr>
            <w:r w:rsidRPr="00806A70">
              <w:rPr>
                <w:rFonts w:ascii="Times New Roman" w:hAnsi="Times New Roman"/>
                <w:bCs/>
                <w:sz w:val="24"/>
                <w:szCs w:val="24"/>
              </w:rPr>
              <w:t>Оценка выполнения расчетных практических работ</w:t>
            </w:r>
          </w:p>
        </w:tc>
      </w:tr>
      <w:tr w:rsidR="00816022" w:rsidRPr="00806A70" w14:paraId="73E5877E" w14:textId="77777777" w:rsidTr="00816022">
        <w:trPr>
          <w:trHeight w:val="637"/>
        </w:trPr>
        <w:tc>
          <w:tcPr>
            <w:tcW w:w="3794" w:type="dxa"/>
            <w:shd w:val="clear" w:color="auto" w:fill="auto"/>
          </w:tcPr>
          <w:p w14:paraId="23F47A25" w14:textId="52344C08" w:rsidR="00816022" w:rsidRPr="00806A70" w:rsidRDefault="00816022" w:rsidP="00816022">
            <w:pPr>
              <w:autoSpaceDE w:val="0"/>
              <w:autoSpaceDN w:val="0"/>
              <w:adjustRightInd w:val="0"/>
              <w:rPr>
                <w:rFonts w:ascii="Times New Roman" w:hAnsi="Times New Roman"/>
                <w:sz w:val="24"/>
                <w:szCs w:val="24"/>
              </w:rPr>
            </w:pPr>
            <w:r w:rsidRPr="00806A70">
              <w:rPr>
                <w:rFonts w:ascii="Times New Roman" w:hAnsi="Times New Roman"/>
                <w:sz w:val="24"/>
                <w:szCs w:val="24"/>
              </w:rPr>
              <w:t>ОК 3.  Принимать решения в стандартных и нестандартных ситуациях и нести за них ответственность</w:t>
            </w:r>
          </w:p>
        </w:tc>
        <w:tc>
          <w:tcPr>
            <w:tcW w:w="3260" w:type="dxa"/>
            <w:shd w:val="clear" w:color="auto" w:fill="auto"/>
          </w:tcPr>
          <w:p w14:paraId="74FEACF0" w14:textId="3B559D48" w:rsidR="00816022" w:rsidRPr="00806A70" w:rsidRDefault="00816022" w:rsidP="00816022">
            <w:pPr>
              <w:rPr>
                <w:rFonts w:ascii="Times New Roman" w:hAnsi="Times New Roman"/>
                <w:bCs/>
                <w:sz w:val="24"/>
                <w:szCs w:val="24"/>
              </w:rPr>
            </w:pPr>
            <w:r w:rsidRPr="00806A70">
              <w:rPr>
                <w:bCs/>
              </w:rPr>
              <w:t xml:space="preserve">-принятие решений при </w:t>
            </w:r>
            <w:r w:rsidRPr="00806A70">
              <w:t>планировании и организации управления  деятельностью структурных подразделений при строительстве и эксплуатации зданий и сооружений;</w:t>
            </w:r>
          </w:p>
        </w:tc>
        <w:tc>
          <w:tcPr>
            <w:tcW w:w="2835" w:type="dxa"/>
            <w:shd w:val="clear" w:color="auto" w:fill="auto"/>
          </w:tcPr>
          <w:p w14:paraId="693D68AC" w14:textId="5E7FACD8" w:rsidR="00816022" w:rsidRPr="00806A70" w:rsidRDefault="00816022" w:rsidP="00816022">
            <w:pPr>
              <w:rPr>
                <w:rFonts w:ascii="Times New Roman" w:hAnsi="Times New Roman"/>
                <w:bCs/>
                <w:sz w:val="24"/>
                <w:szCs w:val="24"/>
              </w:rPr>
            </w:pPr>
            <w:r w:rsidRPr="00806A70">
              <w:rPr>
                <w:rFonts w:ascii="Times New Roman" w:hAnsi="Times New Roman"/>
                <w:bCs/>
                <w:sz w:val="24"/>
                <w:szCs w:val="24"/>
              </w:rPr>
              <w:t>наблюдение и оценка при выполнении при прохождении практики</w:t>
            </w:r>
          </w:p>
        </w:tc>
      </w:tr>
    </w:tbl>
    <w:p w14:paraId="253785B4" w14:textId="77777777" w:rsidR="00A56C80" w:rsidRPr="00806A70" w:rsidRDefault="00A56C80"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14:paraId="4EE4C86E" w14:textId="77777777" w:rsidR="00A56C80" w:rsidRPr="00806A70" w:rsidRDefault="00A56C80"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p>
    <w:p w14:paraId="78769797" w14:textId="77777777" w:rsidR="00A56C80" w:rsidRPr="00806A70" w:rsidRDefault="00A56C80"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14:paraId="78A275D6" w14:textId="77777777" w:rsidR="002C7679" w:rsidRPr="00806A70" w:rsidRDefault="002C7679" w:rsidP="002E759D">
      <w:pPr>
        <w:jc w:val="both"/>
        <w:rPr>
          <w:rFonts w:ascii="Times New Roman" w:hAnsi="Times New Roman"/>
          <w:sz w:val="24"/>
          <w:szCs w:val="24"/>
        </w:rPr>
      </w:pPr>
    </w:p>
    <w:p w14:paraId="0B8F87DC" w14:textId="77777777" w:rsidR="007B5DDA" w:rsidRPr="00806A70" w:rsidRDefault="007B5DDA" w:rsidP="002E759D">
      <w:pPr>
        <w:tabs>
          <w:tab w:val="left" w:pos="6209"/>
        </w:tabs>
        <w:rPr>
          <w:rFonts w:ascii="Times New Roman" w:hAnsi="Times New Roman"/>
          <w:sz w:val="24"/>
          <w:szCs w:val="24"/>
        </w:rPr>
      </w:pPr>
    </w:p>
    <w:p w14:paraId="1C5BB2CE" w14:textId="77777777" w:rsidR="00A56C80" w:rsidRPr="00806A70" w:rsidRDefault="00A56C80" w:rsidP="002E759D">
      <w:pPr>
        <w:tabs>
          <w:tab w:val="left" w:pos="6209"/>
        </w:tabs>
        <w:rPr>
          <w:rFonts w:ascii="Times New Roman" w:hAnsi="Times New Roman"/>
          <w:sz w:val="24"/>
          <w:szCs w:val="24"/>
        </w:rPr>
      </w:pPr>
    </w:p>
    <w:p w14:paraId="04E73EF0" w14:textId="77777777" w:rsidR="00A56C80" w:rsidRPr="00806A70" w:rsidRDefault="00A56C80" w:rsidP="002E759D">
      <w:pPr>
        <w:tabs>
          <w:tab w:val="left" w:pos="6209"/>
        </w:tabs>
        <w:rPr>
          <w:rFonts w:ascii="Times New Roman" w:hAnsi="Times New Roman"/>
          <w:sz w:val="24"/>
          <w:szCs w:val="24"/>
        </w:rPr>
      </w:pPr>
    </w:p>
    <w:p w14:paraId="36663635" w14:textId="77777777" w:rsidR="00A56C80" w:rsidRPr="00806A70" w:rsidRDefault="00A56C80" w:rsidP="002E759D">
      <w:pPr>
        <w:tabs>
          <w:tab w:val="left" w:pos="6209"/>
        </w:tabs>
        <w:rPr>
          <w:rFonts w:ascii="Times New Roman" w:hAnsi="Times New Roman"/>
          <w:sz w:val="24"/>
          <w:szCs w:val="24"/>
        </w:rPr>
      </w:pPr>
    </w:p>
    <w:p w14:paraId="0A3A71DD" w14:textId="77777777" w:rsidR="00A56C80" w:rsidRPr="00806A70" w:rsidRDefault="00A56C80" w:rsidP="002E759D">
      <w:pPr>
        <w:tabs>
          <w:tab w:val="left" w:pos="6209"/>
        </w:tabs>
        <w:rPr>
          <w:rFonts w:ascii="Times New Roman" w:hAnsi="Times New Roman"/>
          <w:sz w:val="24"/>
          <w:szCs w:val="24"/>
        </w:rPr>
      </w:pPr>
    </w:p>
    <w:p w14:paraId="072B1B7A" w14:textId="77777777" w:rsidR="00240E86" w:rsidRPr="00496024" w:rsidRDefault="00240E86" w:rsidP="002E759D">
      <w:pPr>
        <w:pStyle w:val="afffffe"/>
        <w:spacing w:after="0" w:line="360" w:lineRule="auto"/>
        <w:jc w:val="right"/>
        <w:rPr>
          <w:rFonts w:ascii="Times New Roman" w:hAnsi="Times New Roman"/>
          <w:b/>
          <w:bCs/>
        </w:rPr>
      </w:pPr>
      <w:r w:rsidRPr="00496024">
        <w:rPr>
          <w:rFonts w:ascii="Times New Roman" w:hAnsi="Times New Roman"/>
          <w:b/>
          <w:bCs/>
        </w:rPr>
        <w:lastRenderedPageBreak/>
        <w:t>Приложение 2</w:t>
      </w:r>
      <w:r w:rsidR="00F71983" w:rsidRPr="00496024">
        <w:rPr>
          <w:rFonts w:ascii="Times New Roman" w:hAnsi="Times New Roman"/>
          <w:b/>
          <w:bCs/>
        </w:rPr>
        <w:t>.4</w:t>
      </w:r>
    </w:p>
    <w:p w14:paraId="1BC9BBAA" w14:textId="3D3D9C49" w:rsidR="00240E86" w:rsidRPr="00496024" w:rsidRDefault="00240E86" w:rsidP="002E759D">
      <w:pPr>
        <w:spacing w:after="0" w:line="360" w:lineRule="auto"/>
        <w:jc w:val="right"/>
        <w:rPr>
          <w:rFonts w:ascii="Times New Roman" w:hAnsi="Times New Roman"/>
          <w:b/>
          <w:sz w:val="24"/>
          <w:szCs w:val="24"/>
        </w:rPr>
      </w:pPr>
      <w:r w:rsidRPr="00496024">
        <w:rPr>
          <w:rFonts w:ascii="Times New Roman" w:hAnsi="Times New Roman"/>
          <w:sz w:val="24"/>
          <w:szCs w:val="24"/>
        </w:rPr>
        <w:t xml:space="preserve">к </w:t>
      </w:r>
      <w:r w:rsidR="00C1159C" w:rsidRPr="00496024">
        <w:rPr>
          <w:rFonts w:ascii="Times New Roman" w:hAnsi="Times New Roman"/>
          <w:sz w:val="24"/>
          <w:szCs w:val="24"/>
        </w:rPr>
        <w:t>ПОП-П</w:t>
      </w:r>
      <w:r w:rsidRPr="00496024">
        <w:rPr>
          <w:rFonts w:ascii="Times New Roman" w:hAnsi="Times New Roman"/>
          <w:sz w:val="24"/>
          <w:szCs w:val="24"/>
        </w:rPr>
        <w:t xml:space="preserve"> по специальности</w:t>
      </w:r>
      <w:r w:rsidRPr="00496024">
        <w:rPr>
          <w:rFonts w:ascii="Times New Roman" w:hAnsi="Times New Roman"/>
          <w:b/>
          <w:sz w:val="24"/>
          <w:szCs w:val="24"/>
        </w:rPr>
        <w:t xml:space="preserve"> </w:t>
      </w:r>
    </w:p>
    <w:p w14:paraId="25311FE8" w14:textId="77777777" w:rsidR="00240E86" w:rsidRPr="00496024" w:rsidRDefault="00240E86" w:rsidP="002E759D">
      <w:pPr>
        <w:jc w:val="right"/>
        <w:rPr>
          <w:rFonts w:ascii="Times New Roman" w:hAnsi="Times New Roman"/>
          <w:color w:val="FF0000"/>
          <w:sz w:val="24"/>
          <w:szCs w:val="24"/>
        </w:rPr>
      </w:pPr>
      <w:r w:rsidRPr="00496024">
        <w:rPr>
          <w:rFonts w:ascii="Times New Roman" w:hAnsi="Times New Roman"/>
          <w:sz w:val="24"/>
          <w:szCs w:val="24"/>
        </w:rPr>
        <w:t>18.02.06 Химическая технология органических веществ</w:t>
      </w:r>
    </w:p>
    <w:p w14:paraId="68A1D521" w14:textId="77777777" w:rsidR="00240E86" w:rsidRPr="00806A70" w:rsidRDefault="00240E86" w:rsidP="002E759D">
      <w:pPr>
        <w:jc w:val="center"/>
        <w:rPr>
          <w:rFonts w:ascii="Times New Roman" w:hAnsi="Times New Roman"/>
          <w:b/>
          <w:sz w:val="24"/>
          <w:szCs w:val="24"/>
        </w:rPr>
      </w:pPr>
    </w:p>
    <w:p w14:paraId="237A48A1" w14:textId="77777777" w:rsidR="00240E86" w:rsidRPr="00806A70" w:rsidRDefault="00240E86" w:rsidP="002E759D">
      <w:pPr>
        <w:jc w:val="center"/>
        <w:rPr>
          <w:rFonts w:ascii="Times New Roman" w:hAnsi="Times New Roman"/>
          <w:b/>
          <w:sz w:val="24"/>
          <w:szCs w:val="24"/>
        </w:rPr>
      </w:pPr>
    </w:p>
    <w:p w14:paraId="254102B6" w14:textId="77777777" w:rsidR="00240E86" w:rsidRPr="00806A70" w:rsidRDefault="00240E86" w:rsidP="002E759D">
      <w:pPr>
        <w:jc w:val="center"/>
        <w:rPr>
          <w:rFonts w:ascii="Times New Roman" w:hAnsi="Times New Roman"/>
          <w:b/>
          <w:sz w:val="24"/>
          <w:szCs w:val="24"/>
        </w:rPr>
      </w:pPr>
    </w:p>
    <w:p w14:paraId="4A11B8C3" w14:textId="77777777" w:rsidR="00240E86" w:rsidRPr="00806A70" w:rsidRDefault="00240E86" w:rsidP="002E759D">
      <w:pPr>
        <w:jc w:val="center"/>
        <w:rPr>
          <w:rFonts w:ascii="Times New Roman" w:hAnsi="Times New Roman"/>
          <w:b/>
          <w:sz w:val="24"/>
          <w:szCs w:val="24"/>
        </w:rPr>
      </w:pPr>
    </w:p>
    <w:p w14:paraId="3EB451AC" w14:textId="18265A71" w:rsidR="00240E86" w:rsidRDefault="00240E86" w:rsidP="002E759D">
      <w:pPr>
        <w:jc w:val="center"/>
        <w:rPr>
          <w:rFonts w:ascii="Times New Roman" w:hAnsi="Times New Roman"/>
          <w:b/>
          <w:sz w:val="24"/>
          <w:szCs w:val="24"/>
        </w:rPr>
      </w:pPr>
    </w:p>
    <w:p w14:paraId="12685654" w14:textId="77777777" w:rsidR="00496024" w:rsidRPr="00806A70" w:rsidRDefault="00496024" w:rsidP="002E759D">
      <w:pPr>
        <w:jc w:val="center"/>
        <w:rPr>
          <w:rFonts w:ascii="Times New Roman" w:hAnsi="Times New Roman"/>
          <w:b/>
          <w:sz w:val="24"/>
          <w:szCs w:val="24"/>
        </w:rPr>
      </w:pPr>
    </w:p>
    <w:p w14:paraId="26AE1B90" w14:textId="77777777" w:rsidR="00240E86" w:rsidRPr="00806A70" w:rsidRDefault="00240E86" w:rsidP="002E759D">
      <w:pPr>
        <w:jc w:val="center"/>
        <w:rPr>
          <w:rFonts w:ascii="Times New Roman" w:hAnsi="Times New Roman"/>
          <w:b/>
          <w:sz w:val="24"/>
          <w:szCs w:val="24"/>
        </w:rPr>
      </w:pPr>
      <w:r w:rsidRPr="00806A70">
        <w:rPr>
          <w:rFonts w:ascii="Times New Roman" w:hAnsi="Times New Roman"/>
          <w:b/>
          <w:color w:val="000000"/>
          <w:sz w:val="24"/>
          <w:szCs w:val="24"/>
        </w:rPr>
        <w:t>РАБОЧАЯ ПРОГРАММА</w:t>
      </w:r>
      <w:r w:rsidRPr="00806A70">
        <w:rPr>
          <w:rFonts w:ascii="Times New Roman" w:hAnsi="Times New Roman"/>
          <w:b/>
          <w:sz w:val="24"/>
          <w:szCs w:val="24"/>
        </w:rPr>
        <w:t xml:space="preserve"> ПРОФЕССИОНАЛЬНОГО МОДУЛЯ</w:t>
      </w:r>
    </w:p>
    <w:p w14:paraId="1C82E145" w14:textId="56B4653F" w:rsidR="00240E86" w:rsidRPr="00806A70" w:rsidRDefault="00240E86" w:rsidP="002E759D">
      <w:pPr>
        <w:spacing w:after="0"/>
        <w:jc w:val="center"/>
        <w:rPr>
          <w:rFonts w:ascii="Times New Roman" w:hAnsi="Times New Roman"/>
          <w:b/>
          <w:sz w:val="24"/>
          <w:szCs w:val="24"/>
        </w:rPr>
      </w:pPr>
      <w:r w:rsidRPr="00806A70">
        <w:rPr>
          <w:rFonts w:ascii="Times New Roman" w:hAnsi="Times New Roman"/>
          <w:b/>
          <w:sz w:val="24"/>
          <w:szCs w:val="24"/>
        </w:rPr>
        <w:t xml:space="preserve">«ПМ.04 </w:t>
      </w:r>
      <w:r w:rsidR="00496024">
        <w:rPr>
          <w:rFonts w:ascii="Times New Roman" w:hAnsi="Times New Roman"/>
          <w:b/>
          <w:sz w:val="24"/>
          <w:szCs w:val="24"/>
        </w:rPr>
        <w:t>П</w:t>
      </w:r>
      <w:r w:rsidR="00496024" w:rsidRPr="00806A70">
        <w:rPr>
          <w:rFonts w:ascii="Times New Roman" w:hAnsi="Times New Roman"/>
          <w:b/>
          <w:sz w:val="24"/>
          <w:szCs w:val="24"/>
        </w:rPr>
        <w:t>ланирование и организация работы персонала структурного подразделения</w:t>
      </w:r>
      <w:r w:rsidR="00CE1C30" w:rsidRPr="00806A70">
        <w:rPr>
          <w:rFonts w:ascii="Times New Roman" w:hAnsi="Times New Roman"/>
          <w:b/>
          <w:sz w:val="24"/>
          <w:szCs w:val="24"/>
        </w:rPr>
        <w:t>»</w:t>
      </w:r>
    </w:p>
    <w:p w14:paraId="6408DCBF" w14:textId="77777777" w:rsidR="00240E86" w:rsidRPr="00806A70" w:rsidRDefault="00240E86" w:rsidP="002E759D">
      <w:pPr>
        <w:jc w:val="center"/>
        <w:rPr>
          <w:rFonts w:ascii="Times New Roman" w:hAnsi="Times New Roman"/>
          <w:sz w:val="28"/>
          <w:szCs w:val="28"/>
          <w:vertAlign w:val="superscript"/>
        </w:rPr>
      </w:pPr>
    </w:p>
    <w:p w14:paraId="43097AF5" w14:textId="77777777" w:rsidR="00240E86" w:rsidRPr="00806A70" w:rsidRDefault="00240E86" w:rsidP="002E759D">
      <w:pPr>
        <w:jc w:val="center"/>
        <w:rPr>
          <w:rFonts w:ascii="Times New Roman" w:hAnsi="Times New Roman"/>
          <w:b/>
          <w:sz w:val="24"/>
          <w:szCs w:val="24"/>
        </w:rPr>
      </w:pPr>
      <w:r w:rsidRPr="00806A70">
        <w:rPr>
          <w:rFonts w:ascii="Times New Roman" w:hAnsi="Times New Roman"/>
          <w:b/>
          <w:bCs/>
        </w:rPr>
        <w:t>Обязательный профессиональный блок</w:t>
      </w:r>
    </w:p>
    <w:p w14:paraId="5DBECE3C" w14:textId="77777777" w:rsidR="00240E86" w:rsidRPr="00806A70" w:rsidRDefault="00240E86" w:rsidP="002E759D">
      <w:pPr>
        <w:jc w:val="center"/>
        <w:rPr>
          <w:rFonts w:ascii="Times New Roman" w:hAnsi="Times New Roman"/>
          <w:b/>
          <w:sz w:val="24"/>
          <w:szCs w:val="24"/>
        </w:rPr>
      </w:pPr>
    </w:p>
    <w:p w14:paraId="7BFACDB4" w14:textId="02ACDF1B" w:rsidR="00240E86" w:rsidRDefault="00240E86" w:rsidP="002E759D">
      <w:pPr>
        <w:jc w:val="center"/>
        <w:rPr>
          <w:rFonts w:ascii="Times New Roman" w:hAnsi="Times New Roman"/>
          <w:b/>
          <w:sz w:val="24"/>
          <w:szCs w:val="24"/>
        </w:rPr>
      </w:pPr>
    </w:p>
    <w:p w14:paraId="3CF7D2C5" w14:textId="0A5D9FBF" w:rsidR="00496024" w:rsidRDefault="00496024" w:rsidP="002E759D">
      <w:pPr>
        <w:jc w:val="center"/>
        <w:rPr>
          <w:rFonts w:ascii="Times New Roman" w:hAnsi="Times New Roman"/>
          <w:b/>
          <w:sz w:val="24"/>
          <w:szCs w:val="24"/>
        </w:rPr>
      </w:pPr>
    </w:p>
    <w:p w14:paraId="44C61424" w14:textId="7DFF73EE" w:rsidR="00496024" w:rsidRDefault="00496024" w:rsidP="002E759D">
      <w:pPr>
        <w:jc w:val="center"/>
        <w:rPr>
          <w:rFonts w:ascii="Times New Roman" w:hAnsi="Times New Roman"/>
          <w:b/>
          <w:sz w:val="24"/>
          <w:szCs w:val="24"/>
        </w:rPr>
      </w:pPr>
    </w:p>
    <w:p w14:paraId="4C0F5CE8" w14:textId="046C1C68" w:rsidR="00496024" w:rsidRDefault="00496024" w:rsidP="002E759D">
      <w:pPr>
        <w:jc w:val="center"/>
        <w:rPr>
          <w:rFonts w:ascii="Times New Roman" w:hAnsi="Times New Roman"/>
          <w:b/>
          <w:sz w:val="24"/>
          <w:szCs w:val="24"/>
        </w:rPr>
      </w:pPr>
    </w:p>
    <w:p w14:paraId="428A7961" w14:textId="555F4F89" w:rsidR="00496024" w:rsidRDefault="00496024" w:rsidP="002E759D">
      <w:pPr>
        <w:jc w:val="center"/>
        <w:rPr>
          <w:rFonts w:ascii="Times New Roman" w:hAnsi="Times New Roman"/>
          <w:b/>
          <w:sz w:val="24"/>
          <w:szCs w:val="24"/>
        </w:rPr>
      </w:pPr>
    </w:p>
    <w:p w14:paraId="447B17AE" w14:textId="4148510B" w:rsidR="00496024" w:rsidRDefault="00496024" w:rsidP="002E759D">
      <w:pPr>
        <w:jc w:val="center"/>
        <w:rPr>
          <w:rFonts w:ascii="Times New Roman" w:hAnsi="Times New Roman"/>
          <w:b/>
          <w:sz w:val="24"/>
          <w:szCs w:val="24"/>
        </w:rPr>
      </w:pPr>
    </w:p>
    <w:p w14:paraId="0E59DCE1" w14:textId="287B5AF6" w:rsidR="00496024" w:rsidRDefault="00496024" w:rsidP="002E759D">
      <w:pPr>
        <w:jc w:val="center"/>
        <w:rPr>
          <w:rFonts w:ascii="Times New Roman" w:hAnsi="Times New Roman"/>
          <w:b/>
          <w:sz w:val="24"/>
          <w:szCs w:val="24"/>
        </w:rPr>
      </w:pPr>
    </w:p>
    <w:p w14:paraId="1F5D6430" w14:textId="77777777" w:rsidR="00496024" w:rsidRPr="00806A70" w:rsidRDefault="00496024" w:rsidP="002E759D">
      <w:pPr>
        <w:jc w:val="center"/>
        <w:rPr>
          <w:rFonts w:ascii="Times New Roman" w:hAnsi="Times New Roman"/>
          <w:b/>
          <w:sz w:val="24"/>
          <w:szCs w:val="24"/>
        </w:rPr>
      </w:pPr>
    </w:p>
    <w:p w14:paraId="5FB26089" w14:textId="77777777" w:rsidR="00240E86" w:rsidRPr="00806A70" w:rsidRDefault="00240E86" w:rsidP="002E759D">
      <w:pPr>
        <w:jc w:val="center"/>
        <w:rPr>
          <w:rFonts w:ascii="Times New Roman" w:hAnsi="Times New Roman"/>
          <w:b/>
          <w:sz w:val="24"/>
          <w:szCs w:val="24"/>
        </w:rPr>
      </w:pPr>
    </w:p>
    <w:p w14:paraId="592E4235" w14:textId="77777777" w:rsidR="00240E86" w:rsidRPr="00806A70" w:rsidRDefault="00240E86" w:rsidP="002E759D">
      <w:pPr>
        <w:jc w:val="center"/>
        <w:rPr>
          <w:rFonts w:ascii="Times New Roman" w:hAnsi="Times New Roman"/>
          <w:b/>
          <w:i/>
          <w:sz w:val="24"/>
          <w:szCs w:val="24"/>
        </w:rPr>
      </w:pPr>
    </w:p>
    <w:p w14:paraId="5EAECE4F" w14:textId="77777777" w:rsidR="00240E86" w:rsidRPr="00806A70" w:rsidRDefault="00240E86" w:rsidP="002E759D">
      <w:pPr>
        <w:rPr>
          <w:rFonts w:ascii="Times New Roman" w:hAnsi="Times New Roman"/>
          <w:b/>
          <w:i/>
          <w:sz w:val="24"/>
          <w:szCs w:val="24"/>
        </w:rPr>
      </w:pPr>
    </w:p>
    <w:p w14:paraId="732D8B7B" w14:textId="77777777" w:rsidR="00240E86" w:rsidRPr="00806A70" w:rsidRDefault="00240E86" w:rsidP="002E759D">
      <w:pPr>
        <w:rPr>
          <w:rFonts w:ascii="Times New Roman" w:hAnsi="Times New Roman"/>
          <w:b/>
          <w:i/>
          <w:sz w:val="24"/>
          <w:szCs w:val="24"/>
        </w:rPr>
      </w:pPr>
    </w:p>
    <w:p w14:paraId="354CE545" w14:textId="77777777" w:rsidR="00240E86" w:rsidRPr="00806A70" w:rsidRDefault="00240E86" w:rsidP="002E759D">
      <w:pPr>
        <w:jc w:val="center"/>
        <w:rPr>
          <w:rFonts w:ascii="Times New Roman" w:hAnsi="Times New Roman"/>
          <w:b/>
          <w:i/>
          <w:sz w:val="24"/>
          <w:szCs w:val="24"/>
        </w:rPr>
      </w:pPr>
    </w:p>
    <w:p w14:paraId="62045E02" w14:textId="4CB2A7B4" w:rsidR="00240E86" w:rsidRPr="00806A70" w:rsidRDefault="00240E86" w:rsidP="002E759D">
      <w:pPr>
        <w:jc w:val="center"/>
        <w:rPr>
          <w:rFonts w:ascii="Times New Roman" w:hAnsi="Times New Roman"/>
          <w:b/>
          <w:iCs/>
          <w:sz w:val="24"/>
          <w:szCs w:val="24"/>
        </w:rPr>
        <w:sectPr w:rsidR="00240E86" w:rsidRPr="00806A70" w:rsidSect="00B008DE">
          <w:footerReference w:type="even" r:id="rId19"/>
          <w:footerReference w:type="default" r:id="rId20"/>
          <w:pgSz w:w="11907" w:h="16840"/>
          <w:pgMar w:top="1134" w:right="851" w:bottom="992" w:left="1418" w:header="709" w:footer="709" w:gutter="0"/>
          <w:cols w:space="720"/>
        </w:sectPr>
      </w:pPr>
      <w:r w:rsidRPr="00806A70">
        <w:rPr>
          <w:rFonts w:ascii="Times New Roman" w:hAnsi="Times New Roman"/>
          <w:b/>
          <w:bCs/>
          <w:iCs/>
        </w:rPr>
        <w:t>202</w:t>
      </w:r>
      <w:r w:rsidR="00496024">
        <w:rPr>
          <w:rFonts w:ascii="Times New Roman" w:hAnsi="Times New Roman"/>
          <w:b/>
          <w:bCs/>
          <w:iCs/>
        </w:rPr>
        <w:t>3 год</w:t>
      </w:r>
    </w:p>
    <w:p w14:paraId="5C9759AD" w14:textId="77777777" w:rsidR="00240E86" w:rsidRPr="00806A70" w:rsidRDefault="00240E86" w:rsidP="002E759D">
      <w:pPr>
        <w:jc w:val="center"/>
        <w:rPr>
          <w:rFonts w:ascii="Times New Roman" w:hAnsi="Times New Roman"/>
          <w:b/>
          <w:i/>
          <w:sz w:val="24"/>
          <w:szCs w:val="24"/>
        </w:rPr>
      </w:pPr>
      <w:r w:rsidRPr="00806A70">
        <w:rPr>
          <w:rFonts w:ascii="Times New Roman" w:hAnsi="Times New Roman"/>
          <w:b/>
          <w:i/>
          <w:sz w:val="24"/>
          <w:szCs w:val="24"/>
        </w:rPr>
        <w:lastRenderedPageBreak/>
        <w:t>СОДЕРЖАНИЕ</w:t>
      </w:r>
    </w:p>
    <w:p w14:paraId="355831B7" w14:textId="77777777" w:rsidR="00240E86" w:rsidRPr="00806A70" w:rsidRDefault="00240E86" w:rsidP="002E759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0E86" w:rsidRPr="00806A70" w14:paraId="123B61A7" w14:textId="77777777" w:rsidTr="00B008DE">
        <w:tc>
          <w:tcPr>
            <w:tcW w:w="7501" w:type="dxa"/>
          </w:tcPr>
          <w:p w14:paraId="13781A97" w14:textId="77777777" w:rsidR="00240E86" w:rsidRPr="00806A70" w:rsidRDefault="00240E86" w:rsidP="002E759D">
            <w:pPr>
              <w:suppressAutoHyphens/>
              <w:ind w:left="644"/>
              <w:rPr>
                <w:rFonts w:ascii="Times New Roman" w:hAnsi="Times New Roman"/>
                <w:b/>
                <w:sz w:val="24"/>
                <w:szCs w:val="24"/>
              </w:rPr>
            </w:pPr>
            <w:r w:rsidRPr="00806A70">
              <w:rPr>
                <w:rFonts w:ascii="Times New Roman" w:hAnsi="Times New Roman"/>
                <w:b/>
                <w:sz w:val="24"/>
                <w:szCs w:val="24"/>
              </w:rPr>
              <w:t xml:space="preserve">1.ОБЩАЯ ХАРАКТЕРИСТИКА </w:t>
            </w:r>
            <w:r w:rsidRPr="00806A70">
              <w:rPr>
                <w:rFonts w:ascii="Times New Roman" w:hAnsi="Times New Roman"/>
                <w:b/>
                <w:color w:val="000000"/>
                <w:sz w:val="24"/>
                <w:szCs w:val="24"/>
              </w:rPr>
              <w:t xml:space="preserve">РАБОЧЕЙ </w:t>
            </w:r>
            <w:r w:rsidRPr="00806A70">
              <w:rPr>
                <w:rFonts w:ascii="Times New Roman" w:hAnsi="Times New Roman"/>
                <w:b/>
                <w:sz w:val="24"/>
                <w:szCs w:val="24"/>
              </w:rPr>
              <w:t>ПРОГРАММЫ ПРОФЕССИОНАЛЬНОГО МОДУЛЯ</w:t>
            </w:r>
          </w:p>
        </w:tc>
        <w:tc>
          <w:tcPr>
            <w:tcW w:w="1854" w:type="dxa"/>
          </w:tcPr>
          <w:p w14:paraId="01A0D5EC" w14:textId="77777777" w:rsidR="00240E86" w:rsidRPr="00806A70" w:rsidRDefault="00240E86" w:rsidP="002E759D">
            <w:pPr>
              <w:rPr>
                <w:rFonts w:ascii="Times New Roman" w:hAnsi="Times New Roman"/>
                <w:b/>
                <w:sz w:val="24"/>
                <w:szCs w:val="24"/>
              </w:rPr>
            </w:pPr>
          </w:p>
        </w:tc>
      </w:tr>
      <w:tr w:rsidR="00240E86" w:rsidRPr="00806A70" w14:paraId="45EED874" w14:textId="77777777" w:rsidTr="00B008DE">
        <w:tc>
          <w:tcPr>
            <w:tcW w:w="7501" w:type="dxa"/>
          </w:tcPr>
          <w:p w14:paraId="0B1E0FE0" w14:textId="77777777" w:rsidR="00240E86" w:rsidRPr="00806A70" w:rsidRDefault="00240E86" w:rsidP="002E759D">
            <w:pPr>
              <w:suppressAutoHyphens/>
              <w:ind w:left="644"/>
              <w:rPr>
                <w:rFonts w:ascii="Times New Roman" w:hAnsi="Times New Roman"/>
                <w:b/>
                <w:sz w:val="24"/>
                <w:szCs w:val="24"/>
              </w:rPr>
            </w:pPr>
            <w:r w:rsidRPr="00806A70">
              <w:rPr>
                <w:rFonts w:ascii="Times New Roman" w:hAnsi="Times New Roman"/>
                <w:b/>
                <w:sz w:val="24"/>
                <w:szCs w:val="24"/>
              </w:rPr>
              <w:t>2.СТРУКТУРА И СОДЕРЖАНИЕ ПРОФЕССИОНАЛЬНОГО МОДУЛЯ</w:t>
            </w:r>
          </w:p>
          <w:p w14:paraId="1B53B8F1" w14:textId="77777777" w:rsidR="00240E86" w:rsidRPr="00806A70" w:rsidRDefault="00240E86" w:rsidP="002E759D">
            <w:pPr>
              <w:suppressAutoHyphens/>
              <w:ind w:left="644"/>
              <w:rPr>
                <w:rFonts w:ascii="Times New Roman" w:hAnsi="Times New Roman"/>
                <w:b/>
                <w:sz w:val="24"/>
                <w:szCs w:val="24"/>
              </w:rPr>
            </w:pPr>
            <w:r w:rsidRPr="00806A70">
              <w:rPr>
                <w:rFonts w:ascii="Times New Roman" w:hAnsi="Times New Roman"/>
                <w:b/>
                <w:sz w:val="24"/>
                <w:szCs w:val="24"/>
              </w:rPr>
              <w:t>3.УСЛОВИЯ РЕАЛИЗАЦИИ ПРОФЕССИОНАЛЬНОГО МОДУЛЯ</w:t>
            </w:r>
          </w:p>
        </w:tc>
        <w:tc>
          <w:tcPr>
            <w:tcW w:w="1854" w:type="dxa"/>
          </w:tcPr>
          <w:p w14:paraId="75EAA5FD" w14:textId="77777777" w:rsidR="00240E86" w:rsidRPr="00806A70" w:rsidRDefault="00240E86" w:rsidP="002E759D">
            <w:pPr>
              <w:ind w:left="644"/>
              <w:rPr>
                <w:rFonts w:ascii="Times New Roman" w:hAnsi="Times New Roman"/>
                <w:b/>
                <w:sz w:val="24"/>
                <w:szCs w:val="24"/>
              </w:rPr>
            </w:pPr>
          </w:p>
        </w:tc>
      </w:tr>
      <w:tr w:rsidR="00240E86" w:rsidRPr="00806A70" w14:paraId="52F626E0" w14:textId="77777777" w:rsidTr="00B008DE">
        <w:tc>
          <w:tcPr>
            <w:tcW w:w="7501" w:type="dxa"/>
          </w:tcPr>
          <w:p w14:paraId="76F2ADD5" w14:textId="77777777" w:rsidR="00240E86" w:rsidRPr="00806A70" w:rsidRDefault="00240E86" w:rsidP="002E759D">
            <w:pPr>
              <w:suppressAutoHyphens/>
              <w:ind w:left="644"/>
              <w:rPr>
                <w:rFonts w:ascii="Times New Roman" w:hAnsi="Times New Roman"/>
                <w:b/>
                <w:sz w:val="24"/>
                <w:szCs w:val="24"/>
              </w:rPr>
            </w:pPr>
            <w:r w:rsidRPr="00806A70">
              <w:rPr>
                <w:rFonts w:ascii="Times New Roman" w:hAnsi="Times New Roman"/>
                <w:b/>
                <w:sz w:val="24"/>
                <w:szCs w:val="24"/>
              </w:rPr>
              <w:t>4.КОНТРОЛЬ И ОЦЕНКА РЕЗУЛЬТАТОВ ОСВОЕНИЯ ПРОФЕССИОНАЛЬНОГО МОДУЛЯ</w:t>
            </w:r>
          </w:p>
          <w:p w14:paraId="5703C076" w14:textId="77777777" w:rsidR="00240E86" w:rsidRPr="00806A70" w:rsidRDefault="00240E86" w:rsidP="002E759D">
            <w:pPr>
              <w:suppressAutoHyphens/>
              <w:rPr>
                <w:rFonts w:ascii="Times New Roman" w:hAnsi="Times New Roman"/>
                <w:b/>
                <w:sz w:val="24"/>
                <w:szCs w:val="24"/>
              </w:rPr>
            </w:pPr>
          </w:p>
        </w:tc>
        <w:tc>
          <w:tcPr>
            <w:tcW w:w="1854" w:type="dxa"/>
          </w:tcPr>
          <w:p w14:paraId="45FB40EA" w14:textId="77777777" w:rsidR="00240E86" w:rsidRPr="00806A70" w:rsidRDefault="00240E86" w:rsidP="002E759D">
            <w:pPr>
              <w:rPr>
                <w:rFonts w:ascii="Times New Roman" w:hAnsi="Times New Roman"/>
                <w:b/>
                <w:sz w:val="24"/>
                <w:szCs w:val="24"/>
              </w:rPr>
            </w:pPr>
          </w:p>
        </w:tc>
      </w:tr>
    </w:tbl>
    <w:p w14:paraId="483E3F5C" w14:textId="77777777" w:rsidR="00240E86" w:rsidRPr="00806A70" w:rsidRDefault="00240E86" w:rsidP="002E759D">
      <w:pPr>
        <w:rPr>
          <w:rFonts w:ascii="Times New Roman" w:hAnsi="Times New Roman"/>
          <w:b/>
          <w:i/>
          <w:sz w:val="24"/>
          <w:szCs w:val="24"/>
        </w:rPr>
        <w:sectPr w:rsidR="00240E86" w:rsidRPr="00806A70" w:rsidSect="00B008DE">
          <w:pgSz w:w="11907" w:h="16840"/>
          <w:pgMar w:top="1134" w:right="851" w:bottom="992" w:left="1418" w:header="709" w:footer="709" w:gutter="0"/>
          <w:cols w:space="720"/>
        </w:sectPr>
      </w:pPr>
    </w:p>
    <w:p w14:paraId="17117A0D" w14:textId="77777777" w:rsidR="00240E86" w:rsidRPr="00806A70" w:rsidRDefault="00240E86" w:rsidP="002E759D">
      <w:pPr>
        <w:spacing w:after="0"/>
        <w:jc w:val="center"/>
        <w:rPr>
          <w:rFonts w:ascii="Times New Roman" w:hAnsi="Times New Roman"/>
          <w:b/>
          <w:sz w:val="24"/>
          <w:szCs w:val="24"/>
        </w:rPr>
      </w:pPr>
      <w:r w:rsidRPr="00806A70">
        <w:rPr>
          <w:rFonts w:ascii="Times New Roman" w:hAnsi="Times New Roman"/>
          <w:b/>
          <w:sz w:val="24"/>
          <w:szCs w:val="24"/>
        </w:rPr>
        <w:lastRenderedPageBreak/>
        <w:t xml:space="preserve">1. ОБЩАЯ ХАРАКТЕРИСТИКА </w:t>
      </w:r>
      <w:r w:rsidRPr="00806A70">
        <w:rPr>
          <w:rFonts w:ascii="Times New Roman" w:hAnsi="Times New Roman"/>
          <w:b/>
          <w:color w:val="000000"/>
          <w:sz w:val="24"/>
          <w:szCs w:val="24"/>
        </w:rPr>
        <w:t>РАБОЧЕЙ ПРОГРАММЫ</w:t>
      </w:r>
    </w:p>
    <w:p w14:paraId="1483FF18" w14:textId="77777777" w:rsidR="00240E86" w:rsidRPr="00806A70" w:rsidRDefault="00240E86" w:rsidP="002E759D">
      <w:pPr>
        <w:spacing w:after="0"/>
        <w:jc w:val="center"/>
        <w:rPr>
          <w:rFonts w:ascii="Times New Roman" w:hAnsi="Times New Roman"/>
          <w:b/>
          <w:sz w:val="24"/>
          <w:szCs w:val="24"/>
        </w:rPr>
      </w:pPr>
      <w:r w:rsidRPr="00806A70">
        <w:rPr>
          <w:rFonts w:ascii="Times New Roman" w:hAnsi="Times New Roman"/>
          <w:b/>
          <w:sz w:val="24"/>
          <w:szCs w:val="24"/>
        </w:rPr>
        <w:t>ПРОФЕССИОНАЛЬНОГО МОДУЛЯ</w:t>
      </w:r>
    </w:p>
    <w:p w14:paraId="26DE024E" w14:textId="12AD0E3B" w:rsidR="00240E86" w:rsidRDefault="00240E86" w:rsidP="002E759D">
      <w:pPr>
        <w:spacing w:after="0" w:line="240" w:lineRule="auto"/>
        <w:jc w:val="center"/>
        <w:rPr>
          <w:rFonts w:ascii="Times New Roman" w:hAnsi="Times New Roman"/>
          <w:b/>
          <w:sz w:val="24"/>
          <w:szCs w:val="24"/>
        </w:rPr>
      </w:pPr>
      <w:r w:rsidRPr="00806A70">
        <w:rPr>
          <w:rFonts w:ascii="Times New Roman" w:hAnsi="Times New Roman"/>
          <w:b/>
          <w:sz w:val="24"/>
          <w:szCs w:val="24"/>
        </w:rPr>
        <w:t xml:space="preserve">«ПМ.04 </w:t>
      </w:r>
      <w:r w:rsidR="00496024">
        <w:rPr>
          <w:rFonts w:ascii="Times New Roman" w:hAnsi="Times New Roman"/>
          <w:b/>
          <w:sz w:val="24"/>
          <w:szCs w:val="24"/>
        </w:rPr>
        <w:t>П</w:t>
      </w:r>
      <w:r w:rsidR="00496024" w:rsidRPr="00806A70">
        <w:rPr>
          <w:rFonts w:ascii="Times New Roman" w:hAnsi="Times New Roman"/>
          <w:b/>
          <w:sz w:val="24"/>
          <w:szCs w:val="24"/>
        </w:rPr>
        <w:t>ланирование и организация работы персонала структурного подразделения</w:t>
      </w:r>
      <w:r w:rsidR="00496024">
        <w:rPr>
          <w:rFonts w:ascii="Times New Roman" w:hAnsi="Times New Roman"/>
          <w:b/>
          <w:sz w:val="24"/>
          <w:szCs w:val="24"/>
        </w:rPr>
        <w:t>»</w:t>
      </w:r>
    </w:p>
    <w:p w14:paraId="59418FF0" w14:textId="77777777" w:rsidR="00496024" w:rsidRPr="00806A70" w:rsidRDefault="00496024" w:rsidP="002E759D">
      <w:pPr>
        <w:spacing w:after="0" w:line="240" w:lineRule="auto"/>
        <w:jc w:val="center"/>
        <w:rPr>
          <w:rFonts w:ascii="Times New Roman" w:hAnsi="Times New Roman"/>
          <w:b/>
          <w:sz w:val="24"/>
          <w:szCs w:val="24"/>
        </w:rPr>
      </w:pPr>
    </w:p>
    <w:p w14:paraId="7C1EBF3F" w14:textId="77777777" w:rsidR="00240E86" w:rsidRPr="00806A70" w:rsidRDefault="00240E86" w:rsidP="002E759D">
      <w:pPr>
        <w:suppressAutoHyphens/>
        <w:spacing w:after="0" w:line="240" w:lineRule="auto"/>
        <w:ind w:firstLine="709"/>
        <w:rPr>
          <w:rFonts w:ascii="Times New Roman" w:hAnsi="Times New Roman"/>
          <w:b/>
          <w:sz w:val="24"/>
          <w:szCs w:val="24"/>
        </w:rPr>
      </w:pPr>
      <w:r w:rsidRPr="00806A70">
        <w:rPr>
          <w:rFonts w:ascii="Times New Roman" w:hAnsi="Times New Roman"/>
          <w:b/>
          <w:sz w:val="24"/>
          <w:szCs w:val="24"/>
        </w:rPr>
        <w:t xml:space="preserve">1.1. Цель и планируемые результаты освоения профессионального модуля </w:t>
      </w:r>
    </w:p>
    <w:p w14:paraId="429BDB48" w14:textId="19B5652E" w:rsidR="00240E86" w:rsidRPr="00806A70" w:rsidRDefault="00240E86" w:rsidP="00806A70">
      <w:pPr>
        <w:suppressAutoHyphens/>
        <w:spacing w:after="0" w:line="240" w:lineRule="auto"/>
        <w:ind w:firstLine="709"/>
        <w:jc w:val="both"/>
        <w:rPr>
          <w:rFonts w:ascii="Times New Roman" w:hAnsi="Times New Roman"/>
          <w:sz w:val="24"/>
          <w:szCs w:val="24"/>
        </w:rPr>
      </w:pPr>
      <w:r w:rsidRPr="00806A70">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496024" w:rsidRPr="00496024">
        <w:rPr>
          <w:rFonts w:ascii="Times New Roman" w:hAnsi="Times New Roman"/>
          <w:bCs/>
          <w:sz w:val="24"/>
          <w:szCs w:val="24"/>
        </w:rPr>
        <w:t>Планирование и организация работы персонала производственного подразделения</w:t>
      </w:r>
      <w:r w:rsidRPr="00496024">
        <w:rPr>
          <w:rFonts w:ascii="Times New Roman" w:hAnsi="Times New Roman"/>
          <w:color w:val="FF0000"/>
          <w:sz w:val="24"/>
          <w:szCs w:val="24"/>
        </w:rPr>
        <w:t xml:space="preserve"> </w:t>
      </w:r>
      <w:r w:rsidRPr="00806A70">
        <w:rPr>
          <w:rFonts w:ascii="Times New Roman" w:hAnsi="Times New Roman"/>
          <w:sz w:val="24"/>
          <w:szCs w:val="24"/>
        </w:rPr>
        <w:t>и соответствующие ему общие компетенции и профессиональные компетенции:</w:t>
      </w:r>
    </w:p>
    <w:p w14:paraId="70383BAF" w14:textId="77777777" w:rsidR="00240E86" w:rsidRPr="00806A70" w:rsidRDefault="00240E86" w:rsidP="00806A70">
      <w:pPr>
        <w:numPr>
          <w:ilvl w:val="2"/>
          <w:numId w:val="4"/>
        </w:numPr>
        <w:spacing w:after="0" w:line="240" w:lineRule="auto"/>
        <w:jc w:val="both"/>
        <w:rPr>
          <w:rFonts w:ascii="Times New Roman" w:hAnsi="Times New Roman"/>
          <w:sz w:val="24"/>
          <w:szCs w:val="24"/>
        </w:rPr>
      </w:pPr>
      <w:r w:rsidRPr="00806A7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40E86" w:rsidRPr="00806A70" w14:paraId="69E489D7" w14:textId="77777777" w:rsidTr="00B008DE">
        <w:tc>
          <w:tcPr>
            <w:tcW w:w="1229" w:type="dxa"/>
          </w:tcPr>
          <w:p w14:paraId="3856A34F" w14:textId="77777777" w:rsidR="00240E86" w:rsidRPr="00806A70" w:rsidRDefault="00240E86" w:rsidP="00806A70">
            <w:pPr>
              <w:spacing w:after="0" w:line="240" w:lineRule="auto"/>
              <w:rPr>
                <w:rStyle w:val="af1"/>
                <w:rFonts w:ascii="Times New Roman" w:hAnsi="Times New Roman"/>
                <w:sz w:val="24"/>
                <w:szCs w:val="24"/>
              </w:rPr>
            </w:pPr>
            <w:r w:rsidRPr="00806A70">
              <w:rPr>
                <w:rStyle w:val="af1"/>
                <w:rFonts w:ascii="Times New Roman" w:hAnsi="Times New Roman"/>
                <w:sz w:val="24"/>
                <w:szCs w:val="24"/>
              </w:rPr>
              <w:t>Код</w:t>
            </w:r>
          </w:p>
        </w:tc>
        <w:tc>
          <w:tcPr>
            <w:tcW w:w="8342" w:type="dxa"/>
          </w:tcPr>
          <w:p w14:paraId="6EC3D58E" w14:textId="77777777" w:rsidR="00240E86" w:rsidRPr="00806A70" w:rsidRDefault="00240E86" w:rsidP="00806A70">
            <w:pPr>
              <w:spacing w:after="0" w:line="240" w:lineRule="auto"/>
              <w:jc w:val="center"/>
              <w:rPr>
                <w:rStyle w:val="af1"/>
                <w:rFonts w:ascii="Times New Roman" w:hAnsi="Times New Roman"/>
                <w:i w:val="0"/>
                <w:iCs/>
                <w:sz w:val="24"/>
                <w:szCs w:val="24"/>
              </w:rPr>
            </w:pPr>
            <w:r w:rsidRPr="00806A70">
              <w:rPr>
                <w:rStyle w:val="af1"/>
                <w:rFonts w:ascii="Times New Roman" w:hAnsi="Times New Roman"/>
                <w:i w:val="0"/>
                <w:iCs/>
                <w:sz w:val="24"/>
                <w:szCs w:val="24"/>
              </w:rPr>
              <w:t>Наименование общих компетенций</w:t>
            </w:r>
          </w:p>
        </w:tc>
      </w:tr>
      <w:tr w:rsidR="00240E86" w:rsidRPr="00496024" w14:paraId="2C6FC7BC" w14:textId="77777777" w:rsidTr="00B008DE">
        <w:trPr>
          <w:trHeight w:val="327"/>
        </w:trPr>
        <w:tc>
          <w:tcPr>
            <w:tcW w:w="1229" w:type="dxa"/>
          </w:tcPr>
          <w:p w14:paraId="7F88F49D" w14:textId="36B56D98" w:rsidR="00240E86" w:rsidRPr="00496024" w:rsidRDefault="00240E86" w:rsidP="00806A70">
            <w:pPr>
              <w:spacing w:after="0" w:line="240" w:lineRule="auto"/>
              <w:rPr>
                <w:rFonts w:ascii="Times New Roman" w:hAnsi="Times New Roman"/>
                <w:bCs/>
                <w:sz w:val="24"/>
                <w:szCs w:val="24"/>
              </w:rPr>
            </w:pPr>
            <w:r w:rsidRPr="00496024">
              <w:rPr>
                <w:rFonts w:ascii="Times New Roman" w:hAnsi="Times New Roman"/>
                <w:bCs/>
                <w:sz w:val="24"/>
                <w:szCs w:val="24"/>
              </w:rPr>
              <w:t xml:space="preserve">ОК </w:t>
            </w:r>
            <w:r w:rsidR="00496024">
              <w:rPr>
                <w:rFonts w:ascii="Times New Roman" w:hAnsi="Times New Roman"/>
                <w:bCs/>
                <w:sz w:val="24"/>
                <w:szCs w:val="24"/>
              </w:rPr>
              <w:t>0</w:t>
            </w:r>
            <w:r w:rsidRPr="00496024">
              <w:rPr>
                <w:rFonts w:ascii="Times New Roman" w:hAnsi="Times New Roman"/>
                <w:bCs/>
                <w:sz w:val="24"/>
                <w:szCs w:val="24"/>
              </w:rPr>
              <w:t>1</w:t>
            </w:r>
          </w:p>
        </w:tc>
        <w:tc>
          <w:tcPr>
            <w:tcW w:w="8342" w:type="dxa"/>
          </w:tcPr>
          <w:p w14:paraId="441D205F" w14:textId="0396C29F" w:rsidR="00240E86" w:rsidRPr="00496024" w:rsidRDefault="005B6693" w:rsidP="00806A70">
            <w:pPr>
              <w:widowControl w:val="0"/>
              <w:suppressAutoHyphens/>
              <w:spacing w:after="0" w:line="240" w:lineRule="auto"/>
              <w:jc w:val="both"/>
              <w:rPr>
                <w:rFonts w:ascii="Times New Roman" w:hAnsi="Times New Roman"/>
                <w:bCs/>
                <w:sz w:val="24"/>
                <w:szCs w:val="24"/>
              </w:rPr>
            </w:pPr>
            <w:r w:rsidRPr="00091791">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240E86" w:rsidRPr="00496024" w14:paraId="7C28CA65" w14:textId="77777777" w:rsidTr="00B008DE">
        <w:tc>
          <w:tcPr>
            <w:tcW w:w="1229" w:type="dxa"/>
          </w:tcPr>
          <w:p w14:paraId="574E4E5D" w14:textId="0295D2C1" w:rsidR="00240E86" w:rsidRPr="00496024" w:rsidRDefault="00240E86" w:rsidP="00806A70">
            <w:pPr>
              <w:spacing w:after="0" w:line="240" w:lineRule="auto"/>
              <w:rPr>
                <w:rFonts w:ascii="Times New Roman" w:hAnsi="Times New Roman"/>
                <w:bCs/>
                <w:sz w:val="24"/>
                <w:szCs w:val="24"/>
              </w:rPr>
            </w:pPr>
          </w:p>
        </w:tc>
        <w:tc>
          <w:tcPr>
            <w:tcW w:w="8342" w:type="dxa"/>
          </w:tcPr>
          <w:p w14:paraId="7221222B" w14:textId="2632B6A6" w:rsidR="00240E86" w:rsidRPr="00496024" w:rsidRDefault="00240E86" w:rsidP="00806A70">
            <w:pPr>
              <w:widowControl w:val="0"/>
              <w:suppressAutoHyphens/>
              <w:spacing w:after="0" w:line="240" w:lineRule="auto"/>
              <w:jc w:val="both"/>
              <w:rPr>
                <w:rFonts w:ascii="Times New Roman" w:hAnsi="Times New Roman"/>
                <w:bCs/>
                <w:sz w:val="24"/>
                <w:szCs w:val="24"/>
              </w:rPr>
            </w:pPr>
          </w:p>
        </w:tc>
      </w:tr>
      <w:tr w:rsidR="00240E86" w:rsidRPr="00496024" w14:paraId="4677FABD" w14:textId="77777777" w:rsidTr="00B008DE">
        <w:tc>
          <w:tcPr>
            <w:tcW w:w="1229" w:type="dxa"/>
          </w:tcPr>
          <w:p w14:paraId="43E991C8" w14:textId="6A6708DF" w:rsidR="00240E86" w:rsidRPr="00496024" w:rsidRDefault="00240E86" w:rsidP="00806A70">
            <w:pPr>
              <w:spacing w:after="0" w:line="240" w:lineRule="auto"/>
              <w:rPr>
                <w:rFonts w:ascii="Times New Roman" w:hAnsi="Times New Roman"/>
                <w:bCs/>
                <w:sz w:val="24"/>
                <w:szCs w:val="24"/>
              </w:rPr>
            </w:pPr>
            <w:r w:rsidRPr="00496024">
              <w:rPr>
                <w:rFonts w:ascii="Times New Roman" w:hAnsi="Times New Roman"/>
                <w:bCs/>
                <w:sz w:val="24"/>
                <w:szCs w:val="24"/>
              </w:rPr>
              <w:t>ОК</w:t>
            </w:r>
            <w:r w:rsidR="00496024">
              <w:rPr>
                <w:rFonts w:ascii="Times New Roman" w:hAnsi="Times New Roman"/>
                <w:bCs/>
                <w:sz w:val="24"/>
                <w:szCs w:val="24"/>
              </w:rPr>
              <w:t xml:space="preserve"> 0</w:t>
            </w:r>
            <w:r w:rsidRPr="00496024">
              <w:rPr>
                <w:rFonts w:ascii="Times New Roman" w:hAnsi="Times New Roman"/>
                <w:bCs/>
                <w:sz w:val="24"/>
                <w:szCs w:val="24"/>
              </w:rPr>
              <w:t>3</w:t>
            </w:r>
          </w:p>
        </w:tc>
        <w:tc>
          <w:tcPr>
            <w:tcW w:w="8342" w:type="dxa"/>
          </w:tcPr>
          <w:p w14:paraId="728A80B1" w14:textId="35C525A2" w:rsidR="00240E86" w:rsidRPr="00496024" w:rsidRDefault="005B6693" w:rsidP="005B6693">
            <w:pPr>
              <w:widowControl w:val="0"/>
              <w:suppressAutoHyphens/>
              <w:spacing w:after="0" w:line="240" w:lineRule="auto"/>
              <w:rPr>
                <w:rFonts w:ascii="Times New Roman" w:hAnsi="Times New Roman"/>
                <w:bCs/>
                <w:sz w:val="24"/>
                <w:szCs w:val="24"/>
              </w:rPr>
            </w:pPr>
            <w:r w:rsidRPr="0009179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40E86" w:rsidRPr="00496024" w14:paraId="3AACC811" w14:textId="77777777" w:rsidTr="00B008DE">
        <w:tc>
          <w:tcPr>
            <w:tcW w:w="1229" w:type="dxa"/>
          </w:tcPr>
          <w:p w14:paraId="03DB08FE" w14:textId="615DB3A4" w:rsidR="00240E86" w:rsidRPr="00496024" w:rsidRDefault="00240E86" w:rsidP="00806A70">
            <w:pPr>
              <w:spacing w:after="0" w:line="240" w:lineRule="auto"/>
              <w:rPr>
                <w:rFonts w:ascii="Times New Roman" w:hAnsi="Times New Roman"/>
                <w:bCs/>
                <w:sz w:val="24"/>
                <w:szCs w:val="24"/>
              </w:rPr>
            </w:pPr>
            <w:r w:rsidRPr="00496024">
              <w:rPr>
                <w:rFonts w:ascii="Times New Roman" w:hAnsi="Times New Roman"/>
                <w:bCs/>
                <w:sz w:val="24"/>
                <w:szCs w:val="24"/>
              </w:rPr>
              <w:t>ОК</w:t>
            </w:r>
            <w:r w:rsidR="00496024">
              <w:rPr>
                <w:rFonts w:ascii="Times New Roman" w:hAnsi="Times New Roman"/>
                <w:bCs/>
                <w:sz w:val="24"/>
                <w:szCs w:val="24"/>
              </w:rPr>
              <w:t xml:space="preserve"> 0</w:t>
            </w:r>
            <w:r w:rsidRPr="00496024">
              <w:rPr>
                <w:rFonts w:ascii="Times New Roman" w:hAnsi="Times New Roman"/>
                <w:bCs/>
                <w:sz w:val="24"/>
                <w:szCs w:val="24"/>
              </w:rPr>
              <w:t>4</w:t>
            </w:r>
          </w:p>
        </w:tc>
        <w:tc>
          <w:tcPr>
            <w:tcW w:w="8342" w:type="dxa"/>
          </w:tcPr>
          <w:p w14:paraId="04F4B412" w14:textId="688B4FE1" w:rsidR="00240E86" w:rsidRPr="00496024" w:rsidRDefault="00A862D0" w:rsidP="00A862D0">
            <w:pPr>
              <w:widowControl w:val="0"/>
              <w:suppressAutoHyphens/>
              <w:spacing w:after="0" w:line="240" w:lineRule="auto"/>
              <w:jc w:val="both"/>
              <w:rPr>
                <w:rFonts w:ascii="Times New Roman" w:hAnsi="Times New Roman"/>
                <w:bCs/>
                <w:sz w:val="24"/>
                <w:szCs w:val="24"/>
              </w:rPr>
            </w:pPr>
            <w:r w:rsidRPr="00A862D0">
              <w:rPr>
                <w:rFonts w:ascii="Times New Roman" w:hAnsi="Times New Roman"/>
                <w:bCs/>
                <w:sz w:val="24"/>
                <w:szCs w:val="24"/>
              </w:rPr>
              <w:t>Эффективно взаимодействовать и работать в коллективе и команде</w:t>
            </w:r>
          </w:p>
        </w:tc>
      </w:tr>
      <w:tr w:rsidR="00240E86" w:rsidRPr="00496024" w14:paraId="54EC2868" w14:textId="77777777" w:rsidTr="00B008DE">
        <w:tc>
          <w:tcPr>
            <w:tcW w:w="1229" w:type="dxa"/>
          </w:tcPr>
          <w:p w14:paraId="1184107E" w14:textId="77D0A4B4" w:rsidR="00240E86" w:rsidRPr="00496024" w:rsidRDefault="00240E86" w:rsidP="00806A70">
            <w:pPr>
              <w:spacing w:after="0" w:line="240" w:lineRule="auto"/>
              <w:rPr>
                <w:rFonts w:ascii="Times New Roman" w:hAnsi="Times New Roman"/>
                <w:bCs/>
                <w:sz w:val="24"/>
                <w:szCs w:val="24"/>
              </w:rPr>
            </w:pPr>
            <w:r w:rsidRPr="00496024">
              <w:rPr>
                <w:rFonts w:ascii="Times New Roman" w:hAnsi="Times New Roman"/>
                <w:bCs/>
                <w:sz w:val="24"/>
                <w:szCs w:val="24"/>
              </w:rPr>
              <w:t>ОК</w:t>
            </w:r>
            <w:r w:rsidR="00496024">
              <w:rPr>
                <w:rFonts w:ascii="Times New Roman" w:hAnsi="Times New Roman"/>
                <w:bCs/>
                <w:sz w:val="24"/>
                <w:szCs w:val="24"/>
              </w:rPr>
              <w:t xml:space="preserve"> 0</w:t>
            </w:r>
            <w:r w:rsidRPr="00496024">
              <w:rPr>
                <w:rFonts w:ascii="Times New Roman" w:hAnsi="Times New Roman"/>
                <w:bCs/>
                <w:sz w:val="24"/>
                <w:szCs w:val="24"/>
              </w:rPr>
              <w:t>5</w:t>
            </w:r>
          </w:p>
        </w:tc>
        <w:tc>
          <w:tcPr>
            <w:tcW w:w="8342" w:type="dxa"/>
          </w:tcPr>
          <w:p w14:paraId="12795CDC" w14:textId="0EFDBDC6" w:rsidR="00240E86" w:rsidRPr="00496024" w:rsidRDefault="00A862D0" w:rsidP="00806A70">
            <w:pPr>
              <w:widowControl w:val="0"/>
              <w:suppressAutoHyphens/>
              <w:spacing w:after="0" w:line="240" w:lineRule="auto"/>
              <w:jc w:val="both"/>
              <w:rPr>
                <w:rFonts w:ascii="Times New Roman" w:hAnsi="Times New Roman"/>
                <w:bCs/>
                <w:sz w:val="24"/>
                <w:szCs w:val="24"/>
              </w:rPr>
            </w:pPr>
            <w:r w:rsidRPr="00091791">
              <w:rPr>
                <w:rFonts w:ascii="Times New Roman" w:hAnsi="Times New Roman"/>
                <w:sz w:val="24"/>
                <w:szCs w:val="24"/>
              </w:rPr>
              <w:t>Осуществлять устную</w:t>
            </w:r>
            <w:r>
              <w:rPr>
                <w:rFonts w:ascii="Times New Roman" w:hAnsi="Times New Roman"/>
                <w:sz w:val="24"/>
                <w:szCs w:val="24"/>
              </w:rPr>
              <w:t xml:space="preserve"> </w:t>
            </w:r>
            <w:r w:rsidRPr="00091791">
              <w:rPr>
                <w:rFonts w:ascii="Times New Roman" w:hAnsi="Times New Roman"/>
                <w:sz w:val="24"/>
                <w:szCs w:val="24"/>
              </w:rPr>
              <w:t xml:space="preserve">и письменную коммуникацию </w:t>
            </w:r>
            <w:r w:rsidRPr="00091791">
              <w:rPr>
                <w:rFonts w:ascii="Times New Roman" w:hAnsi="Times New Roman"/>
                <w:sz w:val="24"/>
                <w:szCs w:val="24"/>
              </w:rPr>
              <w:br/>
              <w:t>на государственном языке Российской Федерации с учетом особенностей социального</w:t>
            </w:r>
            <w:r>
              <w:rPr>
                <w:rFonts w:ascii="Times New Roman" w:hAnsi="Times New Roman"/>
                <w:sz w:val="24"/>
                <w:szCs w:val="24"/>
              </w:rPr>
              <w:t xml:space="preserve"> </w:t>
            </w:r>
            <w:r w:rsidRPr="00091791">
              <w:rPr>
                <w:rFonts w:ascii="Times New Roman" w:hAnsi="Times New Roman"/>
                <w:sz w:val="24"/>
                <w:szCs w:val="24"/>
              </w:rPr>
              <w:t>и культурного контекста</w:t>
            </w:r>
          </w:p>
        </w:tc>
      </w:tr>
      <w:tr w:rsidR="00240E86" w:rsidRPr="00496024" w14:paraId="6ECE7E9F" w14:textId="77777777" w:rsidTr="00B008DE">
        <w:tc>
          <w:tcPr>
            <w:tcW w:w="1229" w:type="dxa"/>
          </w:tcPr>
          <w:p w14:paraId="02D6F860" w14:textId="1C5CB83B" w:rsidR="00240E86" w:rsidRPr="00496024" w:rsidRDefault="00240E86" w:rsidP="00806A70">
            <w:pPr>
              <w:spacing w:after="0" w:line="240" w:lineRule="auto"/>
              <w:rPr>
                <w:rFonts w:ascii="Times New Roman" w:hAnsi="Times New Roman"/>
                <w:bCs/>
                <w:sz w:val="24"/>
                <w:szCs w:val="24"/>
              </w:rPr>
            </w:pPr>
            <w:r w:rsidRPr="00496024">
              <w:rPr>
                <w:rFonts w:ascii="Times New Roman" w:hAnsi="Times New Roman"/>
                <w:bCs/>
                <w:sz w:val="24"/>
                <w:szCs w:val="24"/>
              </w:rPr>
              <w:t>ОК</w:t>
            </w:r>
            <w:r w:rsidR="00496024">
              <w:rPr>
                <w:rFonts w:ascii="Times New Roman" w:hAnsi="Times New Roman"/>
                <w:bCs/>
                <w:sz w:val="24"/>
                <w:szCs w:val="24"/>
              </w:rPr>
              <w:t xml:space="preserve"> 0</w:t>
            </w:r>
            <w:r w:rsidRPr="00496024">
              <w:rPr>
                <w:rFonts w:ascii="Times New Roman" w:hAnsi="Times New Roman"/>
                <w:bCs/>
                <w:sz w:val="24"/>
                <w:szCs w:val="24"/>
              </w:rPr>
              <w:t>6</w:t>
            </w:r>
          </w:p>
        </w:tc>
        <w:tc>
          <w:tcPr>
            <w:tcW w:w="8342" w:type="dxa"/>
          </w:tcPr>
          <w:p w14:paraId="0C031F25" w14:textId="133277BD" w:rsidR="00240E86" w:rsidRPr="00496024" w:rsidRDefault="00A862D0" w:rsidP="00806A70">
            <w:pPr>
              <w:widowControl w:val="0"/>
              <w:suppressAutoHyphens/>
              <w:spacing w:after="0" w:line="240" w:lineRule="auto"/>
              <w:jc w:val="both"/>
              <w:rPr>
                <w:rFonts w:ascii="Times New Roman" w:hAnsi="Times New Roman"/>
                <w:bCs/>
                <w:sz w:val="24"/>
                <w:szCs w:val="24"/>
              </w:rPr>
            </w:pPr>
            <w:r w:rsidRPr="00091791">
              <w:rPr>
                <w:rFonts w:ascii="Times New Roman" w:hAnsi="Times New Roman"/>
                <w:sz w:val="24"/>
                <w:szCs w:val="24"/>
              </w:rPr>
              <w:t>Проявлять гражданско-патриотическую позицию, демонстрировать осознанное поведение</w:t>
            </w:r>
            <w:r>
              <w:rPr>
                <w:rFonts w:ascii="Times New Roman" w:hAnsi="Times New Roman"/>
                <w:sz w:val="24"/>
                <w:szCs w:val="24"/>
              </w:rPr>
              <w:t xml:space="preserve"> </w:t>
            </w:r>
            <w:r w:rsidRPr="00091791">
              <w:rPr>
                <w:rFonts w:ascii="Times New Roman" w:hAnsi="Times New Roman"/>
                <w:sz w:val="24"/>
                <w:szCs w:val="24"/>
              </w:rPr>
              <w:t xml:space="preserve">на основе традиционных общечеловеческих ценностей, в том числе </w:t>
            </w:r>
            <w:r w:rsidRPr="00091791">
              <w:rPr>
                <w:rFonts w:ascii="Times New Roman" w:hAnsi="Times New Roman"/>
                <w:sz w:val="24"/>
                <w:szCs w:val="24"/>
              </w:rPr>
              <w:br/>
              <w:t xml:space="preserve">с учетом гармонизации межнациональных </w:t>
            </w:r>
            <w:r w:rsidRPr="00091791">
              <w:rPr>
                <w:rFonts w:ascii="Times New Roman" w:hAnsi="Times New Roman"/>
                <w:sz w:val="24"/>
                <w:szCs w:val="24"/>
              </w:rPr>
              <w:br/>
              <w:t>и межрелигиозных отношений, применять стандарты антикоррупционного поведения</w:t>
            </w:r>
          </w:p>
        </w:tc>
      </w:tr>
      <w:tr w:rsidR="00240E86" w:rsidRPr="00496024" w14:paraId="0DF28F64" w14:textId="77777777" w:rsidTr="00B008DE">
        <w:tc>
          <w:tcPr>
            <w:tcW w:w="1229" w:type="dxa"/>
          </w:tcPr>
          <w:p w14:paraId="02DC82BB" w14:textId="5F1090DB" w:rsidR="00240E86" w:rsidRPr="00496024" w:rsidRDefault="00240E86" w:rsidP="00806A70">
            <w:pPr>
              <w:spacing w:after="0" w:line="240" w:lineRule="auto"/>
              <w:rPr>
                <w:rFonts w:ascii="Times New Roman" w:hAnsi="Times New Roman"/>
                <w:bCs/>
                <w:sz w:val="24"/>
                <w:szCs w:val="24"/>
              </w:rPr>
            </w:pPr>
            <w:r w:rsidRPr="00496024">
              <w:rPr>
                <w:rFonts w:ascii="Times New Roman" w:hAnsi="Times New Roman"/>
                <w:bCs/>
                <w:sz w:val="24"/>
                <w:szCs w:val="24"/>
              </w:rPr>
              <w:t>ОК</w:t>
            </w:r>
            <w:r w:rsidR="00496024">
              <w:rPr>
                <w:rFonts w:ascii="Times New Roman" w:hAnsi="Times New Roman"/>
                <w:bCs/>
                <w:sz w:val="24"/>
                <w:szCs w:val="24"/>
              </w:rPr>
              <w:t xml:space="preserve"> 0</w:t>
            </w:r>
            <w:r w:rsidRPr="00496024">
              <w:rPr>
                <w:rFonts w:ascii="Times New Roman" w:hAnsi="Times New Roman"/>
                <w:bCs/>
                <w:sz w:val="24"/>
                <w:szCs w:val="24"/>
              </w:rPr>
              <w:t>7</w:t>
            </w:r>
          </w:p>
        </w:tc>
        <w:tc>
          <w:tcPr>
            <w:tcW w:w="8342" w:type="dxa"/>
          </w:tcPr>
          <w:p w14:paraId="608FF68E" w14:textId="438802F2" w:rsidR="00240E86" w:rsidRPr="00496024" w:rsidRDefault="00A862D0" w:rsidP="00806A70">
            <w:pPr>
              <w:widowControl w:val="0"/>
              <w:suppressAutoHyphens/>
              <w:spacing w:after="0" w:line="240" w:lineRule="auto"/>
              <w:jc w:val="both"/>
              <w:rPr>
                <w:rFonts w:ascii="Times New Roman" w:hAnsi="Times New Roman"/>
                <w:bCs/>
                <w:sz w:val="24"/>
                <w:szCs w:val="24"/>
              </w:rPr>
            </w:pPr>
            <w:r w:rsidRPr="00091791">
              <w:rPr>
                <w:rFonts w:ascii="Times New Roman" w:hAnsi="Times New Roman"/>
                <w:sz w:val="24"/>
                <w:szCs w:val="24"/>
              </w:rPr>
              <w:t>Содействовать сохранению окружающей среды, ресурсосбережению, применять знания</w:t>
            </w:r>
            <w:r>
              <w:rPr>
                <w:rFonts w:ascii="Times New Roman" w:hAnsi="Times New Roman"/>
                <w:sz w:val="24"/>
                <w:szCs w:val="24"/>
              </w:rPr>
              <w:t xml:space="preserve"> </w:t>
            </w:r>
            <w:r w:rsidRPr="00091791">
              <w:rPr>
                <w:rFonts w:ascii="Times New Roman" w:hAnsi="Times New Roman"/>
                <w:sz w:val="24"/>
                <w:szCs w:val="24"/>
              </w:rPr>
              <w:t>об изменении климата, принципы бережливого производства, эффективно действовать в чрезвычайных ситуациях</w:t>
            </w:r>
          </w:p>
        </w:tc>
      </w:tr>
    </w:tbl>
    <w:p w14:paraId="2D73A5BA" w14:textId="77777777" w:rsidR="00240E86" w:rsidRPr="00496024" w:rsidRDefault="00240E86" w:rsidP="00806A70">
      <w:pPr>
        <w:spacing w:after="0" w:line="240" w:lineRule="auto"/>
        <w:ind w:firstLine="709"/>
        <w:rPr>
          <w:rStyle w:val="af1"/>
          <w:rFonts w:ascii="Times New Roman" w:hAnsi="Times New Roman"/>
          <w:bCs/>
          <w:i w:val="0"/>
          <w:iCs/>
          <w:sz w:val="4"/>
          <w:szCs w:val="4"/>
        </w:rPr>
      </w:pPr>
    </w:p>
    <w:p w14:paraId="128B5107" w14:textId="77777777" w:rsidR="00496024" w:rsidRDefault="00496024" w:rsidP="00806A70">
      <w:pPr>
        <w:spacing w:after="0" w:line="240" w:lineRule="auto"/>
        <w:ind w:firstLine="709"/>
        <w:rPr>
          <w:rStyle w:val="af1"/>
          <w:rFonts w:ascii="Times New Roman" w:hAnsi="Times New Roman"/>
          <w:bCs/>
          <w:i w:val="0"/>
          <w:iCs/>
          <w:sz w:val="24"/>
          <w:szCs w:val="24"/>
        </w:rPr>
      </w:pPr>
    </w:p>
    <w:p w14:paraId="48A9A577" w14:textId="199209B6" w:rsidR="00240E86" w:rsidRPr="00496024" w:rsidRDefault="00240E86" w:rsidP="00806A70">
      <w:pPr>
        <w:spacing w:after="0" w:line="240" w:lineRule="auto"/>
        <w:ind w:firstLine="709"/>
        <w:rPr>
          <w:rStyle w:val="af1"/>
          <w:rFonts w:ascii="Times New Roman" w:hAnsi="Times New Roman"/>
          <w:bCs/>
          <w:i w:val="0"/>
          <w:iCs/>
          <w:sz w:val="24"/>
          <w:szCs w:val="24"/>
        </w:rPr>
      </w:pPr>
      <w:r w:rsidRPr="00496024">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40E86" w:rsidRPr="00496024" w14:paraId="557DEA44" w14:textId="77777777" w:rsidTr="00B008DE">
        <w:tc>
          <w:tcPr>
            <w:tcW w:w="1204" w:type="dxa"/>
          </w:tcPr>
          <w:p w14:paraId="2F3D985A" w14:textId="77777777" w:rsidR="00240E86" w:rsidRPr="00496024" w:rsidRDefault="00240E86" w:rsidP="00806A70">
            <w:pPr>
              <w:spacing w:after="0" w:line="240" w:lineRule="auto"/>
              <w:rPr>
                <w:rStyle w:val="af1"/>
                <w:rFonts w:ascii="Times New Roman" w:hAnsi="Times New Roman"/>
                <w:bCs/>
                <w:sz w:val="24"/>
                <w:szCs w:val="24"/>
              </w:rPr>
            </w:pPr>
            <w:r w:rsidRPr="00496024">
              <w:rPr>
                <w:rStyle w:val="af1"/>
                <w:rFonts w:ascii="Times New Roman" w:hAnsi="Times New Roman"/>
                <w:bCs/>
                <w:sz w:val="24"/>
                <w:szCs w:val="24"/>
              </w:rPr>
              <w:t>Код</w:t>
            </w:r>
          </w:p>
        </w:tc>
        <w:tc>
          <w:tcPr>
            <w:tcW w:w="8367" w:type="dxa"/>
          </w:tcPr>
          <w:p w14:paraId="690A9187" w14:textId="77777777" w:rsidR="00240E86" w:rsidRPr="00496024" w:rsidRDefault="00240E86" w:rsidP="00806A70">
            <w:pPr>
              <w:spacing w:after="0" w:line="240" w:lineRule="auto"/>
              <w:rPr>
                <w:rStyle w:val="af1"/>
                <w:rFonts w:ascii="Times New Roman" w:hAnsi="Times New Roman"/>
                <w:bCs/>
                <w:i w:val="0"/>
                <w:iCs/>
                <w:sz w:val="24"/>
                <w:szCs w:val="24"/>
              </w:rPr>
            </w:pPr>
            <w:r w:rsidRPr="00496024">
              <w:rPr>
                <w:rStyle w:val="af1"/>
                <w:rFonts w:ascii="Times New Roman" w:hAnsi="Times New Roman"/>
                <w:bCs/>
                <w:i w:val="0"/>
                <w:iCs/>
                <w:sz w:val="24"/>
                <w:szCs w:val="24"/>
              </w:rPr>
              <w:t>Наименование видов деятельности и профессиональных компетенций</w:t>
            </w:r>
          </w:p>
        </w:tc>
      </w:tr>
      <w:tr w:rsidR="00240E86" w:rsidRPr="00496024" w14:paraId="180D724F" w14:textId="77777777" w:rsidTr="00B008DE">
        <w:tc>
          <w:tcPr>
            <w:tcW w:w="1204" w:type="dxa"/>
          </w:tcPr>
          <w:p w14:paraId="5A912711" w14:textId="77777777" w:rsidR="00240E86" w:rsidRPr="00496024" w:rsidRDefault="00240E86" w:rsidP="00806A70">
            <w:pPr>
              <w:widowControl w:val="0"/>
              <w:suppressAutoHyphens/>
              <w:spacing w:after="0" w:line="240" w:lineRule="auto"/>
              <w:jc w:val="both"/>
              <w:rPr>
                <w:rFonts w:ascii="Times New Roman" w:hAnsi="Times New Roman"/>
                <w:bCs/>
                <w:sz w:val="24"/>
                <w:szCs w:val="24"/>
              </w:rPr>
            </w:pPr>
            <w:r w:rsidRPr="00496024">
              <w:rPr>
                <w:rFonts w:ascii="Times New Roman" w:hAnsi="Times New Roman"/>
                <w:bCs/>
                <w:sz w:val="24"/>
                <w:szCs w:val="24"/>
              </w:rPr>
              <w:t>ПК 4.1</w:t>
            </w:r>
          </w:p>
        </w:tc>
        <w:tc>
          <w:tcPr>
            <w:tcW w:w="8367" w:type="dxa"/>
          </w:tcPr>
          <w:p w14:paraId="0D949464" w14:textId="4E7F46DE" w:rsidR="00240E86" w:rsidRPr="00496024" w:rsidRDefault="00240E86" w:rsidP="00806A70">
            <w:pPr>
              <w:widowControl w:val="0"/>
              <w:suppressAutoHyphens/>
              <w:spacing w:after="0" w:line="240" w:lineRule="auto"/>
              <w:jc w:val="both"/>
              <w:rPr>
                <w:rFonts w:ascii="Times New Roman" w:hAnsi="Times New Roman"/>
                <w:bCs/>
                <w:sz w:val="24"/>
                <w:szCs w:val="24"/>
              </w:rPr>
            </w:pPr>
            <w:r w:rsidRPr="00496024">
              <w:rPr>
                <w:rFonts w:ascii="Times New Roman" w:hAnsi="Times New Roman"/>
                <w:bCs/>
                <w:sz w:val="24"/>
                <w:szCs w:val="24"/>
              </w:rPr>
              <w:t>Планировать и координировать деятельность   персонала по выполнению производственных заданий</w:t>
            </w:r>
          </w:p>
        </w:tc>
      </w:tr>
      <w:tr w:rsidR="00240E86" w:rsidRPr="00496024" w14:paraId="29BD2A92" w14:textId="77777777" w:rsidTr="00B008DE">
        <w:tc>
          <w:tcPr>
            <w:tcW w:w="1204" w:type="dxa"/>
          </w:tcPr>
          <w:p w14:paraId="56E6FA18" w14:textId="77777777" w:rsidR="00240E86" w:rsidRPr="00496024" w:rsidRDefault="00240E86" w:rsidP="00806A70">
            <w:pPr>
              <w:widowControl w:val="0"/>
              <w:suppressAutoHyphens/>
              <w:spacing w:after="0" w:line="240" w:lineRule="auto"/>
              <w:jc w:val="both"/>
              <w:rPr>
                <w:rFonts w:ascii="Times New Roman" w:hAnsi="Times New Roman"/>
                <w:bCs/>
                <w:sz w:val="24"/>
                <w:szCs w:val="24"/>
              </w:rPr>
            </w:pPr>
            <w:r w:rsidRPr="00496024">
              <w:rPr>
                <w:rFonts w:ascii="Times New Roman" w:hAnsi="Times New Roman"/>
                <w:bCs/>
                <w:sz w:val="24"/>
                <w:szCs w:val="24"/>
              </w:rPr>
              <w:t>ПК 4.2</w:t>
            </w:r>
          </w:p>
        </w:tc>
        <w:tc>
          <w:tcPr>
            <w:tcW w:w="8367" w:type="dxa"/>
          </w:tcPr>
          <w:p w14:paraId="761549CD" w14:textId="77777777" w:rsidR="00240E86" w:rsidRPr="00496024" w:rsidRDefault="00240E86" w:rsidP="00806A70">
            <w:pPr>
              <w:widowControl w:val="0"/>
              <w:suppressAutoHyphens/>
              <w:spacing w:after="0" w:line="240" w:lineRule="auto"/>
              <w:jc w:val="both"/>
              <w:rPr>
                <w:rFonts w:ascii="Times New Roman" w:hAnsi="Times New Roman"/>
                <w:bCs/>
                <w:sz w:val="24"/>
                <w:szCs w:val="24"/>
              </w:rPr>
            </w:pPr>
            <w:r w:rsidRPr="00496024">
              <w:rPr>
                <w:rFonts w:ascii="Times New Roman" w:hAnsi="Times New Roman"/>
                <w:bCs/>
                <w:sz w:val="24"/>
                <w:szCs w:val="24"/>
              </w:rPr>
              <w:t>Организовывать обучение безопасным методам труда, правилам технической эксплуатации оборудования, техники безопасности</w:t>
            </w:r>
          </w:p>
        </w:tc>
      </w:tr>
      <w:tr w:rsidR="00240E86" w:rsidRPr="00496024" w14:paraId="27A1B447" w14:textId="77777777" w:rsidTr="00B008DE">
        <w:tc>
          <w:tcPr>
            <w:tcW w:w="1204" w:type="dxa"/>
          </w:tcPr>
          <w:p w14:paraId="5916E87F" w14:textId="77777777" w:rsidR="00240E86" w:rsidRPr="00496024" w:rsidRDefault="00240E86" w:rsidP="00806A70">
            <w:pPr>
              <w:widowControl w:val="0"/>
              <w:suppressAutoHyphens/>
              <w:spacing w:after="0" w:line="240" w:lineRule="auto"/>
              <w:jc w:val="both"/>
              <w:rPr>
                <w:rFonts w:ascii="Times New Roman" w:hAnsi="Times New Roman"/>
                <w:bCs/>
                <w:sz w:val="24"/>
                <w:szCs w:val="24"/>
              </w:rPr>
            </w:pPr>
            <w:r w:rsidRPr="00496024">
              <w:rPr>
                <w:rFonts w:ascii="Times New Roman" w:hAnsi="Times New Roman"/>
                <w:bCs/>
                <w:sz w:val="24"/>
                <w:szCs w:val="24"/>
              </w:rPr>
              <w:t>ПК 4.3</w:t>
            </w:r>
          </w:p>
        </w:tc>
        <w:tc>
          <w:tcPr>
            <w:tcW w:w="8367" w:type="dxa"/>
          </w:tcPr>
          <w:p w14:paraId="5EE23896" w14:textId="03CE885F" w:rsidR="00240E86" w:rsidRPr="00496024" w:rsidRDefault="00240E86" w:rsidP="00806A70">
            <w:pPr>
              <w:widowControl w:val="0"/>
              <w:suppressAutoHyphens/>
              <w:spacing w:after="0" w:line="240" w:lineRule="auto"/>
              <w:jc w:val="both"/>
              <w:rPr>
                <w:rFonts w:ascii="Times New Roman" w:hAnsi="Times New Roman"/>
                <w:bCs/>
                <w:sz w:val="24"/>
                <w:szCs w:val="24"/>
              </w:rPr>
            </w:pPr>
            <w:r w:rsidRPr="00496024">
              <w:rPr>
                <w:rFonts w:ascii="Times New Roman" w:hAnsi="Times New Roman"/>
                <w:bCs/>
                <w:sz w:val="24"/>
                <w:szCs w:val="24"/>
              </w:rPr>
              <w:t>Контролировать выполнение правил техники безопасности, производственной и трудовой дисциплины, требований охраны труда, производственной и экологической безопасности</w:t>
            </w:r>
          </w:p>
        </w:tc>
      </w:tr>
      <w:tr w:rsidR="00240E86" w:rsidRPr="00496024" w14:paraId="4EA036C1" w14:textId="77777777" w:rsidTr="00B008DE">
        <w:tc>
          <w:tcPr>
            <w:tcW w:w="1204" w:type="dxa"/>
          </w:tcPr>
          <w:p w14:paraId="018DBCD9" w14:textId="77777777" w:rsidR="00240E86" w:rsidRPr="00496024" w:rsidRDefault="00240E86" w:rsidP="00806A70">
            <w:pPr>
              <w:widowControl w:val="0"/>
              <w:suppressAutoHyphens/>
              <w:spacing w:after="0" w:line="240" w:lineRule="auto"/>
              <w:jc w:val="both"/>
              <w:rPr>
                <w:rFonts w:ascii="Times New Roman" w:hAnsi="Times New Roman"/>
                <w:bCs/>
                <w:sz w:val="24"/>
                <w:szCs w:val="24"/>
                <w:lang w:val="en-US"/>
              </w:rPr>
            </w:pPr>
            <w:r w:rsidRPr="00496024">
              <w:rPr>
                <w:rFonts w:ascii="Times New Roman" w:hAnsi="Times New Roman"/>
                <w:bCs/>
                <w:sz w:val="24"/>
                <w:szCs w:val="24"/>
              </w:rPr>
              <w:t>ПК 4.4.</w:t>
            </w:r>
          </w:p>
        </w:tc>
        <w:tc>
          <w:tcPr>
            <w:tcW w:w="8367" w:type="dxa"/>
          </w:tcPr>
          <w:p w14:paraId="35927506" w14:textId="77777777" w:rsidR="00240E86" w:rsidRPr="00496024" w:rsidRDefault="00240E86" w:rsidP="00806A70">
            <w:pPr>
              <w:widowControl w:val="0"/>
              <w:suppressAutoHyphens/>
              <w:spacing w:after="0" w:line="240" w:lineRule="auto"/>
              <w:jc w:val="both"/>
              <w:rPr>
                <w:rFonts w:ascii="Times New Roman" w:hAnsi="Times New Roman"/>
                <w:bCs/>
                <w:sz w:val="24"/>
                <w:szCs w:val="24"/>
              </w:rPr>
            </w:pPr>
            <w:r w:rsidRPr="00496024">
              <w:rPr>
                <w:rFonts w:ascii="Times New Roman" w:hAnsi="Times New Roman"/>
                <w:bCs/>
                <w:sz w:val="24"/>
                <w:szCs w:val="24"/>
              </w:rPr>
              <w:t>Участвовать в оценке и обеспечении экономической эффективности работы подразделения</w:t>
            </w:r>
          </w:p>
        </w:tc>
      </w:tr>
    </w:tbl>
    <w:p w14:paraId="73616BAB" w14:textId="53E5D1E8" w:rsidR="00240E86" w:rsidRDefault="00240E86" w:rsidP="00806A70">
      <w:pPr>
        <w:spacing w:after="0" w:line="240" w:lineRule="auto"/>
        <w:ind w:firstLine="709"/>
        <w:rPr>
          <w:rFonts w:ascii="Times New Roman" w:hAnsi="Times New Roman"/>
          <w:bCs/>
          <w:sz w:val="24"/>
          <w:szCs w:val="24"/>
        </w:rPr>
      </w:pPr>
    </w:p>
    <w:p w14:paraId="32B2A2E0" w14:textId="0A1F2CF1" w:rsidR="00A862D0" w:rsidRDefault="00A862D0" w:rsidP="00806A70">
      <w:pPr>
        <w:spacing w:after="0" w:line="240" w:lineRule="auto"/>
        <w:ind w:firstLine="709"/>
        <w:rPr>
          <w:rFonts w:ascii="Times New Roman" w:hAnsi="Times New Roman"/>
          <w:bCs/>
          <w:sz w:val="24"/>
          <w:szCs w:val="24"/>
        </w:rPr>
      </w:pPr>
    </w:p>
    <w:p w14:paraId="690BCA8D" w14:textId="04667B7D" w:rsidR="00A862D0" w:rsidRDefault="00A862D0" w:rsidP="00806A70">
      <w:pPr>
        <w:spacing w:after="0" w:line="240" w:lineRule="auto"/>
        <w:ind w:firstLine="709"/>
        <w:rPr>
          <w:rFonts w:ascii="Times New Roman" w:hAnsi="Times New Roman"/>
          <w:bCs/>
          <w:sz w:val="24"/>
          <w:szCs w:val="24"/>
        </w:rPr>
      </w:pPr>
    </w:p>
    <w:p w14:paraId="6A9C0BFA" w14:textId="7F845E0B" w:rsidR="00A862D0" w:rsidRDefault="00A862D0" w:rsidP="00806A70">
      <w:pPr>
        <w:spacing w:after="0" w:line="240" w:lineRule="auto"/>
        <w:ind w:firstLine="709"/>
        <w:rPr>
          <w:rFonts w:ascii="Times New Roman" w:hAnsi="Times New Roman"/>
          <w:bCs/>
          <w:sz w:val="24"/>
          <w:szCs w:val="24"/>
        </w:rPr>
      </w:pPr>
    </w:p>
    <w:p w14:paraId="1418BF3D" w14:textId="146D48BA" w:rsidR="00A862D0" w:rsidRDefault="00A862D0" w:rsidP="00806A70">
      <w:pPr>
        <w:spacing w:after="0" w:line="240" w:lineRule="auto"/>
        <w:ind w:firstLine="709"/>
        <w:rPr>
          <w:rFonts w:ascii="Times New Roman" w:hAnsi="Times New Roman"/>
          <w:bCs/>
          <w:sz w:val="24"/>
          <w:szCs w:val="24"/>
        </w:rPr>
      </w:pPr>
    </w:p>
    <w:p w14:paraId="3F8BB893" w14:textId="6E34B14C" w:rsidR="00A862D0" w:rsidRDefault="00A862D0" w:rsidP="00806A70">
      <w:pPr>
        <w:spacing w:after="0" w:line="240" w:lineRule="auto"/>
        <w:ind w:firstLine="709"/>
        <w:rPr>
          <w:rFonts w:ascii="Times New Roman" w:hAnsi="Times New Roman"/>
          <w:bCs/>
          <w:sz w:val="24"/>
          <w:szCs w:val="24"/>
        </w:rPr>
      </w:pPr>
    </w:p>
    <w:p w14:paraId="76829EE7" w14:textId="0C16EC26" w:rsidR="00A862D0" w:rsidRDefault="00A862D0" w:rsidP="00806A70">
      <w:pPr>
        <w:spacing w:after="0" w:line="240" w:lineRule="auto"/>
        <w:ind w:firstLine="709"/>
        <w:rPr>
          <w:rFonts w:ascii="Times New Roman" w:hAnsi="Times New Roman"/>
          <w:bCs/>
          <w:sz w:val="24"/>
          <w:szCs w:val="24"/>
        </w:rPr>
      </w:pPr>
    </w:p>
    <w:p w14:paraId="666E1464" w14:textId="77777777" w:rsidR="00A862D0" w:rsidRPr="00806A70" w:rsidRDefault="00A862D0" w:rsidP="00806A70">
      <w:pPr>
        <w:spacing w:after="0" w:line="240" w:lineRule="auto"/>
        <w:ind w:firstLine="709"/>
        <w:rPr>
          <w:rFonts w:ascii="Times New Roman" w:hAnsi="Times New Roman"/>
          <w:bCs/>
          <w:sz w:val="24"/>
          <w:szCs w:val="24"/>
        </w:rPr>
      </w:pPr>
    </w:p>
    <w:p w14:paraId="7B6C6BFD" w14:textId="28112F13" w:rsidR="00240E86" w:rsidRDefault="00240E86" w:rsidP="00806A70">
      <w:pPr>
        <w:spacing w:after="0" w:line="240" w:lineRule="auto"/>
        <w:ind w:firstLine="709"/>
        <w:rPr>
          <w:rFonts w:ascii="Times New Roman" w:hAnsi="Times New Roman"/>
          <w:bCs/>
          <w:sz w:val="24"/>
          <w:szCs w:val="24"/>
        </w:rPr>
      </w:pPr>
      <w:r w:rsidRPr="00806A70">
        <w:rPr>
          <w:rFonts w:ascii="Times New Roman" w:hAnsi="Times New Roman"/>
          <w:bCs/>
          <w:sz w:val="24"/>
          <w:szCs w:val="24"/>
        </w:rPr>
        <w:lastRenderedPageBreak/>
        <w:t>1.1.3. В результате освоения профессионального модуля обучающийся должен:</w:t>
      </w:r>
    </w:p>
    <w:p w14:paraId="3647B136" w14:textId="77777777" w:rsidR="00A862D0" w:rsidRPr="00806A70" w:rsidRDefault="00A862D0" w:rsidP="00806A70">
      <w:pPr>
        <w:spacing w:after="0" w:line="240" w:lineRule="auto"/>
        <w:ind w:firstLine="709"/>
        <w:rPr>
          <w:rFonts w:ascii="Times New Roman" w:hAnsi="Times New Roman"/>
          <w:bCs/>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1848"/>
        <w:gridCol w:w="6769"/>
      </w:tblGrid>
      <w:tr w:rsidR="00A862D0" w:rsidRPr="00806A70" w14:paraId="738E05AA" w14:textId="77777777" w:rsidTr="00A862D0">
        <w:tc>
          <w:tcPr>
            <w:tcW w:w="1237" w:type="dxa"/>
          </w:tcPr>
          <w:p w14:paraId="0977C645"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Владеть навыками</w:t>
            </w:r>
          </w:p>
        </w:tc>
        <w:tc>
          <w:tcPr>
            <w:tcW w:w="1848" w:type="dxa"/>
          </w:tcPr>
          <w:p w14:paraId="00E7527A" w14:textId="77777777" w:rsidR="00A862D0" w:rsidRPr="00806A70" w:rsidRDefault="00A862D0" w:rsidP="00806A70">
            <w:pPr>
              <w:spacing w:after="0" w:line="240" w:lineRule="auto"/>
              <w:rPr>
                <w:rFonts w:ascii="Times New Roman" w:hAnsi="Times New Roman"/>
                <w:bCs/>
                <w:sz w:val="24"/>
                <w:szCs w:val="24"/>
                <w:lang w:eastAsia="en-US"/>
              </w:rPr>
            </w:pPr>
          </w:p>
        </w:tc>
        <w:tc>
          <w:tcPr>
            <w:tcW w:w="6769" w:type="dxa"/>
          </w:tcPr>
          <w:p w14:paraId="52FDF432" w14:textId="1EFA3C48"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планирования, координирования и обеспечения работы персонала структурного подразделения на выполнение производственных заданий в соответствии с требованиями промышленной и экологической  безопасности</w:t>
            </w:r>
          </w:p>
        </w:tc>
      </w:tr>
      <w:tr w:rsidR="00A862D0" w:rsidRPr="00806A70" w14:paraId="5AA6C834" w14:textId="77777777" w:rsidTr="00A862D0">
        <w:tc>
          <w:tcPr>
            <w:tcW w:w="1237" w:type="dxa"/>
          </w:tcPr>
          <w:p w14:paraId="2A7C535B"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Уметь</w:t>
            </w:r>
          </w:p>
        </w:tc>
        <w:tc>
          <w:tcPr>
            <w:tcW w:w="1848" w:type="dxa"/>
          </w:tcPr>
          <w:p w14:paraId="3B1CC62B" w14:textId="77777777" w:rsidR="00A862D0" w:rsidRPr="00806A70" w:rsidRDefault="00A862D0" w:rsidP="00806A70">
            <w:pPr>
              <w:spacing w:after="0" w:line="240" w:lineRule="auto"/>
              <w:rPr>
                <w:rFonts w:ascii="Times New Roman" w:hAnsi="Times New Roman"/>
                <w:bCs/>
                <w:sz w:val="24"/>
                <w:szCs w:val="24"/>
                <w:lang w:eastAsia="en-US"/>
              </w:rPr>
            </w:pPr>
          </w:p>
        </w:tc>
        <w:tc>
          <w:tcPr>
            <w:tcW w:w="6769" w:type="dxa"/>
          </w:tcPr>
          <w:p w14:paraId="7E9682A0" w14:textId="4553CE43"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организовать эффективную  работу первичного производственного коллектива, используя современный менеджмент и  принципы делового общения;</w:t>
            </w:r>
          </w:p>
          <w:p w14:paraId="6F1E39A5"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применять передовые методы и приемы работы;</w:t>
            </w:r>
          </w:p>
          <w:p w14:paraId="75966327"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морально и  психологически настраивать коллектив исполнителей на трудовую деятельность;</w:t>
            </w:r>
          </w:p>
          <w:p w14:paraId="2566C4E2"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обучать и контролировать соблюдение персоналом требований охраны труда и экологической безопасности;</w:t>
            </w:r>
          </w:p>
          <w:p w14:paraId="729BD35D"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проводить анализ причин травматизма и принимать меры по их устранению;</w:t>
            </w:r>
          </w:p>
          <w:p w14:paraId="5F0878A4"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обеспечивать, контролировать ведение оперативных журналов;</w:t>
            </w:r>
          </w:p>
          <w:p w14:paraId="63090E1B"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владеть программным обеспечением;</w:t>
            </w:r>
          </w:p>
          <w:p w14:paraId="6D6F1C8A"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оформлять технологическую и другую техническую документацию в соответствии с действующей нормативной базой;</w:t>
            </w:r>
          </w:p>
        </w:tc>
      </w:tr>
      <w:tr w:rsidR="00A862D0" w:rsidRPr="00806A70" w14:paraId="0CFA8CFE" w14:textId="77777777" w:rsidTr="00A862D0">
        <w:tc>
          <w:tcPr>
            <w:tcW w:w="1237" w:type="dxa"/>
          </w:tcPr>
          <w:p w14:paraId="4B5B4649"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Знать</w:t>
            </w:r>
          </w:p>
        </w:tc>
        <w:tc>
          <w:tcPr>
            <w:tcW w:w="1848" w:type="dxa"/>
          </w:tcPr>
          <w:p w14:paraId="30E2ABB6" w14:textId="77777777" w:rsidR="00A862D0" w:rsidRPr="00806A70" w:rsidRDefault="00A862D0" w:rsidP="00806A70">
            <w:pPr>
              <w:spacing w:after="0" w:line="240" w:lineRule="auto"/>
              <w:rPr>
                <w:rFonts w:ascii="Times New Roman" w:hAnsi="Times New Roman"/>
                <w:bCs/>
                <w:sz w:val="24"/>
                <w:szCs w:val="24"/>
                <w:lang w:eastAsia="en-US"/>
              </w:rPr>
            </w:pPr>
          </w:p>
        </w:tc>
        <w:tc>
          <w:tcPr>
            <w:tcW w:w="6769" w:type="dxa"/>
          </w:tcPr>
          <w:p w14:paraId="07A43EBB" w14:textId="59EB3F2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инструкции о порядке приема, сдачи смены и организации рабочего места;</w:t>
            </w:r>
          </w:p>
          <w:p w14:paraId="4307481A"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основы современного менеджмента;</w:t>
            </w:r>
          </w:p>
          <w:p w14:paraId="0965E1D1"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принципы делового общения;</w:t>
            </w:r>
          </w:p>
          <w:p w14:paraId="2494D6A2"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системы управления охраны труда в организации;</w:t>
            </w:r>
          </w:p>
          <w:p w14:paraId="7CFAD82B"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нормы, правила и  инструкции  по безопасной организации труда персонала;</w:t>
            </w:r>
          </w:p>
          <w:p w14:paraId="3E43E939"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виды нормативно- технической, цеховой документации;</w:t>
            </w:r>
          </w:p>
          <w:p w14:paraId="4E57166F"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правила заполнения оперативных журналов;</w:t>
            </w:r>
          </w:p>
          <w:p w14:paraId="7E047B49" w14:textId="77777777" w:rsidR="00A862D0" w:rsidRPr="00806A70" w:rsidRDefault="00A862D0"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основы компьютерной грамотности.</w:t>
            </w:r>
          </w:p>
        </w:tc>
      </w:tr>
    </w:tbl>
    <w:p w14:paraId="02FFAE4A" w14:textId="77777777" w:rsidR="00240E86" w:rsidRPr="00806A70" w:rsidRDefault="00240E86" w:rsidP="00806A70">
      <w:pPr>
        <w:spacing w:after="0" w:line="240" w:lineRule="auto"/>
        <w:rPr>
          <w:rFonts w:ascii="Times New Roman" w:hAnsi="Times New Roman"/>
          <w:b/>
          <w:sz w:val="24"/>
          <w:szCs w:val="24"/>
        </w:rPr>
      </w:pPr>
    </w:p>
    <w:p w14:paraId="25CE0156" w14:textId="77777777" w:rsidR="00240E86" w:rsidRPr="00806A70" w:rsidRDefault="00240E86" w:rsidP="00806A70">
      <w:pPr>
        <w:spacing w:after="0" w:line="240" w:lineRule="auto"/>
        <w:ind w:firstLine="709"/>
        <w:rPr>
          <w:rFonts w:ascii="Times New Roman" w:hAnsi="Times New Roman"/>
          <w:b/>
          <w:sz w:val="24"/>
          <w:szCs w:val="24"/>
        </w:rPr>
      </w:pPr>
      <w:r w:rsidRPr="00806A70">
        <w:rPr>
          <w:rFonts w:ascii="Times New Roman" w:hAnsi="Times New Roman"/>
          <w:b/>
          <w:sz w:val="24"/>
          <w:szCs w:val="24"/>
        </w:rPr>
        <w:t>1.2. Количество часов, отводимое на освоение профессионального модуля</w:t>
      </w:r>
    </w:p>
    <w:p w14:paraId="6B15F96A" w14:textId="77777777" w:rsidR="00240E86" w:rsidRPr="00806A70" w:rsidRDefault="00240E86" w:rsidP="00806A70">
      <w:pPr>
        <w:spacing w:after="0" w:line="240" w:lineRule="auto"/>
        <w:rPr>
          <w:rFonts w:ascii="Times New Roman" w:hAnsi="Times New Roman"/>
          <w:sz w:val="24"/>
          <w:szCs w:val="24"/>
        </w:rPr>
      </w:pPr>
    </w:p>
    <w:p w14:paraId="450E38B1" w14:textId="7B0D6F5C" w:rsidR="00240E86" w:rsidRPr="00806A70" w:rsidRDefault="00240E86" w:rsidP="00806A70">
      <w:pPr>
        <w:spacing w:after="0" w:line="240" w:lineRule="auto"/>
        <w:rPr>
          <w:rFonts w:ascii="Times New Roman" w:hAnsi="Times New Roman"/>
          <w:sz w:val="24"/>
          <w:szCs w:val="24"/>
        </w:rPr>
      </w:pPr>
      <w:r w:rsidRPr="00806A70">
        <w:rPr>
          <w:rFonts w:ascii="Times New Roman" w:hAnsi="Times New Roman"/>
          <w:sz w:val="24"/>
          <w:szCs w:val="24"/>
        </w:rPr>
        <w:t xml:space="preserve">Всего часов </w:t>
      </w:r>
      <w:r w:rsidR="00A862D0">
        <w:rPr>
          <w:rFonts w:ascii="Times New Roman" w:hAnsi="Times New Roman"/>
          <w:sz w:val="24"/>
          <w:szCs w:val="24"/>
        </w:rPr>
        <w:t>217 часов</w:t>
      </w:r>
    </w:p>
    <w:p w14:paraId="4DA1A868" w14:textId="36D42745" w:rsidR="00240E86" w:rsidRPr="00806A70" w:rsidRDefault="00240E86" w:rsidP="00806A70">
      <w:pPr>
        <w:spacing w:after="0" w:line="240" w:lineRule="auto"/>
        <w:ind w:firstLine="708"/>
        <w:rPr>
          <w:rFonts w:ascii="Times New Roman" w:hAnsi="Times New Roman"/>
          <w:sz w:val="24"/>
          <w:szCs w:val="24"/>
        </w:rPr>
      </w:pPr>
      <w:r w:rsidRPr="00806A70">
        <w:rPr>
          <w:rFonts w:ascii="Times New Roman" w:hAnsi="Times New Roman"/>
          <w:sz w:val="24"/>
          <w:szCs w:val="24"/>
        </w:rPr>
        <w:t xml:space="preserve">в том числе в форме практической подготовки </w:t>
      </w:r>
      <w:r w:rsidR="00A862D0">
        <w:rPr>
          <w:rFonts w:ascii="Times New Roman" w:hAnsi="Times New Roman"/>
          <w:sz w:val="24"/>
          <w:szCs w:val="24"/>
        </w:rPr>
        <w:t>217</w:t>
      </w:r>
    </w:p>
    <w:p w14:paraId="4DC669E8" w14:textId="77777777" w:rsidR="00240E86" w:rsidRPr="00806A70" w:rsidRDefault="00240E86" w:rsidP="00806A70">
      <w:pPr>
        <w:spacing w:after="0" w:line="240" w:lineRule="auto"/>
        <w:rPr>
          <w:rFonts w:ascii="Times New Roman" w:hAnsi="Times New Roman"/>
          <w:sz w:val="24"/>
          <w:szCs w:val="24"/>
        </w:rPr>
      </w:pPr>
    </w:p>
    <w:p w14:paraId="4FD9D819" w14:textId="77777777" w:rsidR="00240E86" w:rsidRPr="00806A70" w:rsidRDefault="00240E86" w:rsidP="00806A70">
      <w:pPr>
        <w:spacing w:after="0" w:line="240" w:lineRule="auto"/>
        <w:rPr>
          <w:rFonts w:ascii="Times New Roman" w:hAnsi="Times New Roman"/>
          <w:sz w:val="24"/>
          <w:szCs w:val="24"/>
        </w:rPr>
      </w:pPr>
      <w:r w:rsidRPr="00806A70">
        <w:rPr>
          <w:rFonts w:ascii="Times New Roman" w:hAnsi="Times New Roman"/>
          <w:sz w:val="24"/>
          <w:szCs w:val="24"/>
        </w:rPr>
        <w:t>Из них на освоение МДК 36 часов.</w:t>
      </w:r>
    </w:p>
    <w:p w14:paraId="734429B8" w14:textId="667C43EC" w:rsidR="00240E86" w:rsidRPr="00806A70" w:rsidRDefault="00240E86" w:rsidP="00806A70">
      <w:pPr>
        <w:spacing w:after="0" w:line="240" w:lineRule="auto"/>
        <w:ind w:firstLine="708"/>
        <w:rPr>
          <w:rFonts w:ascii="Times New Roman" w:hAnsi="Times New Roman"/>
          <w:i/>
          <w:sz w:val="24"/>
          <w:szCs w:val="24"/>
        </w:rPr>
      </w:pPr>
      <w:r w:rsidRPr="00806A70">
        <w:rPr>
          <w:rFonts w:ascii="Times New Roman" w:hAnsi="Times New Roman"/>
          <w:sz w:val="24"/>
          <w:szCs w:val="24"/>
        </w:rPr>
        <w:t>в том числе самостоятельная работа</w:t>
      </w:r>
      <w:r w:rsidR="00A862D0">
        <w:rPr>
          <w:rFonts w:ascii="Times New Roman" w:hAnsi="Times New Roman"/>
          <w:i/>
          <w:sz w:val="24"/>
          <w:szCs w:val="24"/>
        </w:rPr>
        <w:t xml:space="preserve"> </w:t>
      </w:r>
    </w:p>
    <w:p w14:paraId="592868EC" w14:textId="6DD6DAC1" w:rsidR="00A862D0" w:rsidRDefault="00240E86" w:rsidP="00806A70">
      <w:pPr>
        <w:spacing w:after="0" w:line="240" w:lineRule="auto"/>
        <w:rPr>
          <w:rFonts w:ascii="Times New Roman" w:hAnsi="Times New Roman"/>
          <w:sz w:val="24"/>
          <w:szCs w:val="24"/>
        </w:rPr>
      </w:pPr>
      <w:r w:rsidRPr="00806A70">
        <w:rPr>
          <w:rFonts w:ascii="Times New Roman" w:hAnsi="Times New Roman"/>
          <w:sz w:val="24"/>
          <w:szCs w:val="24"/>
        </w:rPr>
        <w:t xml:space="preserve">практики, в том числе учебная </w:t>
      </w:r>
      <w:r w:rsidR="00CC0EAC">
        <w:rPr>
          <w:rFonts w:ascii="Times New Roman" w:hAnsi="Times New Roman"/>
          <w:sz w:val="24"/>
          <w:szCs w:val="24"/>
        </w:rPr>
        <w:t xml:space="preserve">- </w:t>
      </w:r>
      <w:r w:rsidR="00A862D0">
        <w:rPr>
          <w:rFonts w:ascii="Times New Roman" w:hAnsi="Times New Roman"/>
          <w:sz w:val="24"/>
          <w:szCs w:val="24"/>
        </w:rPr>
        <w:t>36</w:t>
      </w:r>
    </w:p>
    <w:p w14:paraId="1901749A" w14:textId="529E7DBE" w:rsidR="00240E86" w:rsidRPr="00806A70" w:rsidRDefault="00A862D0" w:rsidP="00806A70">
      <w:pPr>
        <w:spacing w:after="0" w:line="240" w:lineRule="auto"/>
        <w:rPr>
          <w:rFonts w:ascii="Times New Roman" w:hAnsi="Times New Roman"/>
          <w:sz w:val="24"/>
          <w:szCs w:val="24"/>
        </w:rPr>
      </w:pPr>
      <w:r>
        <w:rPr>
          <w:rFonts w:ascii="Times New Roman" w:hAnsi="Times New Roman"/>
          <w:sz w:val="24"/>
          <w:szCs w:val="24"/>
        </w:rPr>
        <w:t xml:space="preserve">                    </w:t>
      </w:r>
      <w:r w:rsidR="00240E86" w:rsidRPr="00806A70">
        <w:rPr>
          <w:rFonts w:ascii="Times New Roman" w:hAnsi="Times New Roman"/>
          <w:sz w:val="24"/>
          <w:szCs w:val="24"/>
        </w:rPr>
        <w:t xml:space="preserve">и производственная </w:t>
      </w:r>
      <w:r>
        <w:rPr>
          <w:rFonts w:ascii="Times New Roman" w:hAnsi="Times New Roman"/>
          <w:sz w:val="24"/>
          <w:szCs w:val="24"/>
        </w:rPr>
        <w:t>- 36</w:t>
      </w:r>
    </w:p>
    <w:p w14:paraId="67E2FC0E" w14:textId="1AD3626B" w:rsidR="00240E86" w:rsidRPr="00806A70" w:rsidRDefault="00240E86" w:rsidP="00806A70">
      <w:pPr>
        <w:spacing w:after="0" w:line="240" w:lineRule="auto"/>
        <w:rPr>
          <w:rFonts w:ascii="Times New Roman" w:hAnsi="Times New Roman"/>
          <w:i/>
          <w:sz w:val="24"/>
          <w:szCs w:val="24"/>
        </w:rPr>
      </w:pPr>
      <w:r w:rsidRPr="00806A70">
        <w:rPr>
          <w:rFonts w:ascii="Times New Roman" w:hAnsi="Times New Roman"/>
          <w:iCs/>
          <w:sz w:val="24"/>
          <w:szCs w:val="24"/>
        </w:rPr>
        <w:t>Промежуточная аттестация</w:t>
      </w:r>
      <w:r w:rsidRPr="00806A70">
        <w:rPr>
          <w:rFonts w:ascii="Times New Roman" w:hAnsi="Times New Roman"/>
          <w:i/>
          <w:sz w:val="24"/>
          <w:szCs w:val="24"/>
        </w:rPr>
        <w:t xml:space="preserve"> </w:t>
      </w:r>
    </w:p>
    <w:p w14:paraId="09EC8333" w14:textId="77777777" w:rsidR="00240E86" w:rsidRPr="00806A70" w:rsidRDefault="00240E86" w:rsidP="00806A70">
      <w:pPr>
        <w:spacing w:after="0" w:line="240" w:lineRule="auto"/>
        <w:rPr>
          <w:rFonts w:ascii="Times New Roman" w:hAnsi="Times New Roman"/>
          <w:b/>
          <w:i/>
          <w:sz w:val="24"/>
          <w:szCs w:val="24"/>
        </w:rPr>
        <w:sectPr w:rsidR="00240E86" w:rsidRPr="00806A70" w:rsidSect="00B008DE">
          <w:pgSz w:w="11907" w:h="16840"/>
          <w:pgMar w:top="1134" w:right="851" w:bottom="992" w:left="1418" w:header="709" w:footer="709" w:gutter="0"/>
          <w:cols w:space="720"/>
        </w:sectPr>
      </w:pPr>
    </w:p>
    <w:p w14:paraId="5171F466" w14:textId="77777777" w:rsidR="00240E86" w:rsidRPr="00806A70" w:rsidRDefault="00240E86" w:rsidP="00806A70">
      <w:pPr>
        <w:spacing w:after="0" w:line="240" w:lineRule="auto"/>
        <w:jc w:val="center"/>
        <w:rPr>
          <w:rFonts w:ascii="Times New Roman" w:hAnsi="Times New Roman"/>
          <w:b/>
          <w:caps/>
          <w:sz w:val="24"/>
          <w:szCs w:val="24"/>
        </w:rPr>
      </w:pPr>
      <w:r w:rsidRPr="00806A70">
        <w:rPr>
          <w:rFonts w:ascii="Times New Roman" w:hAnsi="Times New Roman"/>
          <w:b/>
          <w:caps/>
          <w:sz w:val="24"/>
          <w:szCs w:val="24"/>
        </w:rPr>
        <w:lastRenderedPageBreak/>
        <w:t xml:space="preserve">2. Структура и содержание </w:t>
      </w:r>
      <w:r w:rsidRPr="00CC0EAC">
        <w:rPr>
          <w:rFonts w:ascii="Times New Roman" w:hAnsi="Times New Roman"/>
          <w:b/>
          <w:caps/>
          <w:sz w:val="24"/>
          <w:szCs w:val="24"/>
        </w:rPr>
        <w:t>профессионального модуля</w:t>
      </w:r>
    </w:p>
    <w:p w14:paraId="1BB9C1BA" w14:textId="77777777" w:rsidR="00240E86" w:rsidRPr="00806A70" w:rsidRDefault="00240E86" w:rsidP="00806A70">
      <w:pPr>
        <w:spacing w:after="0" w:line="240" w:lineRule="auto"/>
        <w:ind w:firstLine="851"/>
        <w:rPr>
          <w:rFonts w:ascii="Times New Roman" w:hAnsi="Times New Roman"/>
          <w:b/>
          <w:sz w:val="24"/>
          <w:szCs w:val="24"/>
        </w:rPr>
      </w:pPr>
      <w:r w:rsidRPr="00806A70">
        <w:rPr>
          <w:rFonts w:ascii="Times New Roman" w:hAnsi="Times New Roman"/>
          <w:b/>
          <w:sz w:val="24"/>
          <w:szCs w:val="24"/>
        </w:rPr>
        <w:t>2.1. Структура профессионального модуля</w:t>
      </w:r>
      <w:r w:rsidRPr="00806A70">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360"/>
        <w:gridCol w:w="648"/>
        <w:gridCol w:w="852"/>
        <w:gridCol w:w="1274"/>
        <w:gridCol w:w="1390"/>
        <w:gridCol w:w="1583"/>
        <w:gridCol w:w="577"/>
        <w:gridCol w:w="21"/>
        <w:gridCol w:w="15"/>
        <w:gridCol w:w="862"/>
        <w:gridCol w:w="1790"/>
      </w:tblGrid>
      <w:tr w:rsidR="00240E86" w:rsidRPr="00806A70" w14:paraId="76F2BA06" w14:textId="77777777" w:rsidTr="00CC0EAC">
        <w:trPr>
          <w:trHeight w:val="484"/>
        </w:trPr>
        <w:tc>
          <w:tcPr>
            <w:tcW w:w="568" w:type="pct"/>
            <w:vMerge w:val="restart"/>
            <w:tcBorders>
              <w:bottom w:val="single" w:sz="4" w:space="0" w:color="auto"/>
            </w:tcBorders>
            <w:vAlign w:val="center"/>
          </w:tcPr>
          <w:p w14:paraId="4049B9C9" w14:textId="77777777"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7693D37" w14:textId="77777777"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4B5E6815" w14:textId="77777777" w:rsidR="00240E86" w:rsidRPr="00806A70" w:rsidRDefault="00240E86" w:rsidP="00806A70">
            <w:pPr>
              <w:spacing w:after="0" w:line="240" w:lineRule="auto"/>
              <w:jc w:val="center"/>
              <w:rPr>
                <w:rFonts w:ascii="Times New Roman" w:hAnsi="Times New Roman"/>
                <w:sz w:val="20"/>
                <w:szCs w:val="20"/>
              </w:rPr>
            </w:pPr>
            <w:r w:rsidRPr="00806A70">
              <w:rPr>
                <w:rFonts w:ascii="Times New Roman" w:hAnsi="Times New Roman"/>
                <w:iCs/>
                <w:sz w:val="20"/>
                <w:szCs w:val="20"/>
              </w:rPr>
              <w:t>Всего, час.</w:t>
            </w:r>
          </w:p>
        </w:tc>
        <w:tc>
          <w:tcPr>
            <w:tcW w:w="212" w:type="pct"/>
            <w:vMerge w:val="restart"/>
            <w:tcBorders>
              <w:bottom w:val="single" w:sz="4" w:space="0" w:color="auto"/>
            </w:tcBorders>
            <w:textDirection w:val="btLr"/>
            <w:vAlign w:val="center"/>
          </w:tcPr>
          <w:p w14:paraId="7FCBC631" w14:textId="77777777" w:rsidR="00240E86" w:rsidRPr="00806A70" w:rsidRDefault="00240E86" w:rsidP="00806A70">
            <w:pPr>
              <w:spacing w:after="0" w:line="240" w:lineRule="auto"/>
              <w:ind w:left="113" w:right="113"/>
              <w:jc w:val="center"/>
              <w:rPr>
                <w:rFonts w:ascii="Times New Roman" w:hAnsi="Times New Roman"/>
                <w:sz w:val="20"/>
                <w:szCs w:val="20"/>
              </w:rPr>
            </w:pPr>
            <w:r w:rsidRPr="00806A70">
              <w:rPr>
                <w:rFonts w:ascii="Times New Roman" w:hAnsi="Times New Roman"/>
                <w:iCs/>
                <w:sz w:val="20"/>
                <w:szCs w:val="20"/>
              </w:rPr>
              <w:t>В т.ч. в форме практической. подготовки</w:t>
            </w:r>
          </w:p>
        </w:tc>
        <w:tc>
          <w:tcPr>
            <w:tcW w:w="2738" w:type="pct"/>
            <w:gridSpan w:val="9"/>
            <w:tcBorders>
              <w:bottom w:val="single" w:sz="4" w:space="0" w:color="auto"/>
            </w:tcBorders>
          </w:tcPr>
          <w:p w14:paraId="477F3A77" w14:textId="77777777" w:rsidR="00240E86" w:rsidRPr="00806A70" w:rsidRDefault="00240E86" w:rsidP="00806A70">
            <w:pPr>
              <w:suppressAutoHyphens/>
              <w:spacing w:after="0" w:line="240" w:lineRule="auto"/>
              <w:jc w:val="center"/>
              <w:rPr>
                <w:rFonts w:ascii="Times New Roman" w:hAnsi="Times New Roman"/>
                <w:sz w:val="20"/>
                <w:szCs w:val="20"/>
              </w:rPr>
            </w:pPr>
            <w:r w:rsidRPr="00806A70">
              <w:rPr>
                <w:rFonts w:ascii="Times New Roman" w:hAnsi="Times New Roman"/>
                <w:sz w:val="20"/>
                <w:szCs w:val="20"/>
              </w:rPr>
              <w:t xml:space="preserve">Объем профессионального модуля, </w:t>
            </w:r>
            <w:proofErr w:type="spellStart"/>
            <w:r w:rsidRPr="00806A70">
              <w:rPr>
                <w:rFonts w:ascii="Times New Roman" w:hAnsi="Times New Roman"/>
                <w:sz w:val="20"/>
                <w:szCs w:val="20"/>
              </w:rPr>
              <w:t>ак</w:t>
            </w:r>
            <w:proofErr w:type="spellEnd"/>
            <w:r w:rsidRPr="00806A70">
              <w:rPr>
                <w:rFonts w:ascii="Times New Roman" w:hAnsi="Times New Roman"/>
                <w:sz w:val="20"/>
                <w:szCs w:val="20"/>
              </w:rPr>
              <w:t>. час.</w:t>
            </w:r>
          </w:p>
        </w:tc>
      </w:tr>
      <w:tr w:rsidR="00240E86" w:rsidRPr="00806A70" w14:paraId="60AD132F" w14:textId="77777777" w:rsidTr="00CC0EAC">
        <w:trPr>
          <w:trHeight w:val="58"/>
        </w:trPr>
        <w:tc>
          <w:tcPr>
            <w:tcW w:w="568" w:type="pct"/>
            <w:vMerge/>
          </w:tcPr>
          <w:p w14:paraId="58D76D5E" w14:textId="77777777" w:rsidR="00240E86" w:rsidRPr="00806A70" w:rsidRDefault="00240E86" w:rsidP="00806A70">
            <w:pPr>
              <w:spacing w:after="0" w:line="240" w:lineRule="auto"/>
              <w:rPr>
                <w:rFonts w:ascii="Times New Roman" w:hAnsi="Times New Roman"/>
                <w:i/>
              </w:rPr>
            </w:pPr>
          </w:p>
        </w:tc>
        <w:tc>
          <w:tcPr>
            <w:tcW w:w="1037" w:type="pct"/>
            <w:vMerge/>
            <w:vAlign w:val="center"/>
          </w:tcPr>
          <w:p w14:paraId="5B8B8C48" w14:textId="77777777" w:rsidR="00240E86" w:rsidRPr="00806A70" w:rsidRDefault="00240E86" w:rsidP="00806A70">
            <w:pPr>
              <w:spacing w:after="0" w:line="240" w:lineRule="auto"/>
              <w:rPr>
                <w:rFonts w:ascii="Times New Roman" w:hAnsi="Times New Roman"/>
                <w:i/>
              </w:rPr>
            </w:pPr>
          </w:p>
        </w:tc>
        <w:tc>
          <w:tcPr>
            <w:tcW w:w="445" w:type="pct"/>
            <w:vMerge/>
            <w:vAlign w:val="center"/>
          </w:tcPr>
          <w:p w14:paraId="13919DE5" w14:textId="77777777" w:rsidR="00240E86" w:rsidRPr="00806A70" w:rsidRDefault="00240E86" w:rsidP="00806A70">
            <w:pPr>
              <w:spacing w:after="0" w:line="240" w:lineRule="auto"/>
              <w:rPr>
                <w:rFonts w:ascii="Times New Roman" w:hAnsi="Times New Roman"/>
                <w:i/>
                <w:iCs/>
              </w:rPr>
            </w:pPr>
          </w:p>
        </w:tc>
        <w:tc>
          <w:tcPr>
            <w:tcW w:w="212" w:type="pct"/>
            <w:vMerge/>
            <w:shd w:val="clear" w:color="auto" w:fill="FFFF00"/>
          </w:tcPr>
          <w:p w14:paraId="546317B5" w14:textId="77777777" w:rsidR="00240E86" w:rsidRPr="00806A70" w:rsidRDefault="00240E86" w:rsidP="00806A70">
            <w:pPr>
              <w:suppressAutoHyphens/>
              <w:spacing w:after="0" w:line="240" w:lineRule="auto"/>
              <w:jc w:val="center"/>
              <w:rPr>
                <w:rFonts w:ascii="Times New Roman" w:hAnsi="Times New Roman"/>
              </w:rPr>
            </w:pPr>
          </w:p>
        </w:tc>
        <w:tc>
          <w:tcPr>
            <w:tcW w:w="1870" w:type="pct"/>
            <w:gridSpan w:val="7"/>
          </w:tcPr>
          <w:p w14:paraId="78915976" w14:textId="77777777" w:rsidR="00240E86" w:rsidRPr="00806A70" w:rsidRDefault="00240E86" w:rsidP="00806A70">
            <w:pPr>
              <w:suppressAutoHyphens/>
              <w:spacing w:after="0" w:line="240" w:lineRule="auto"/>
              <w:jc w:val="center"/>
              <w:rPr>
                <w:rFonts w:ascii="Times New Roman" w:hAnsi="Times New Roman"/>
              </w:rPr>
            </w:pPr>
            <w:r w:rsidRPr="00806A70">
              <w:rPr>
                <w:rFonts w:ascii="Times New Roman" w:hAnsi="Times New Roman"/>
              </w:rPr>
              <w:t>Обучение по МДК</w:t>
            </w:r>
          </w:p>
        </w:tc>
        <w:tc>
          <w:tcPr>
            <w:tcW w:w="868" w:type="pct"/>
            <w:gridSpan w:val="2"/>
            <w:vMerge w:val="restart"/>
            <w:vAlign w:val="center"/>
          </w:tcPr>
          <w:p w14:paraId="7B21F47B" w14:textId="77777777" w:rsidR="00240E86" w:rsidRPr="00806A70" w:rsidRDefault="00240E86" w:rsidP="00806A70">
            <w:pPr>
              <w:suppressAutoHyphens/>
              <w:spacing w:after="0" w:line="240" w:lineRule="auto"/>
              <w:jc w:val="center"/>
              <w:rPr>
                <w:rFonts w:ascii="Times New Roman" w:hAnsi="Times New Roman"/>
              </w:rPr>
            </w:pPr>
            <w:r w:rsidRPr="00806A70">
              <w:rPr>
                <w:rFonts w:ascii="Times New Roman" w:hAnsi="Times New Roman"/>
              </w:rPr>
              <w:t>Практики</w:t>
            </w:r>
          </w:p>
        </w:tc>
      </w:tr>
      <w:tr w:rsidR="00240E86" w:rsidRPr="00806A70" w14:paraId="48CDED86" w14:textId="77777777" w:rsidTr="00CC0EAC">
        <w:tc>
          <w:tcPr>
            <w:tcW w:w="568" w:type="pct"/>
            <w:vMerge/>
          </w:tcPr>
          <w:p w14:paraId="6AC5DFB1" w14:textId="77777777" w:rsidR="00240E86" w:rsidRPr="00806A70" w:rsidRDefault="00240E86" w:rsidP="00806A70">
            <w:pPr>
              <w:spacing w:after="0" w:line="240" w:lineRule="auto"/>
              <w:rPr>
                <w:rFonts w:ascii="Times New Roman" w:hAnsi="Times New Roman"/>
                <w:i/>
              </w:rPr>
            </w:pPr>
          </w:p>
        </w:tc>
        <w:tc>
          <w:tcPr>
            <w:tcW w:w="1037" w:type="pct"/>
            <w:vMerge/>
            <w:vAlign w:val="center"/>
          </w:tcPr>
          <w:p w14:paraId="44237F8A" w14:textId="77777777" w:rsidR="00240E86" w:rsidRPr="00806A70" w:rsidRDefault="00240E86" w:rsidP="00806A70">
            <w:pPr>
              <w:spacing w:after="0" w:line="240" w:lineRule="auto"/>
              <w:rPr>
                <w:rFonts w:ascii="Times New Roman" w:hAnsi="Times New Roman"/>
                <w:i/>
              </w:rPr>
            </w:pPr>
          </w:p>
        </w:tc>
        <w:tc>
          <w:tcPr>
            <w:tcW w:w="445" w:type="pct"/>
            <w:vMerge/>
            <w:vAlign w:val="center"/>
          </w:tcPr>
          <w:p w14:paraId="20E09CE3" w14:textId="77777777" w:rsidR="00240E86" w:rsidRPr="00806A70" w:rsidRDefault="00240E86" w:rsidP="00806A70">
            <w:pPr>
              <w:spacing w:after="0" w:line="240" w:lineRule="auto"/>
              <w:rPr>
                <w:rFonts w:ascii="Times New Roman" w:hAnsi="Times New Roman"/>
                <w:i/>
                <w:iCs/>
              </w:rPr>
            </w:pPr>
          </w:p>
        </w:tc>
        <w:tc>
          <w:tcPr>
            <w:tcW w:w="212" w:type="pct"/>
            <w:vMerge/>
            <w:shd w:val="clear" w:color="auto" w:fill="FFFF00"/>
          </w:tcPr>
          <w:p w14:paraId="63EF7C71" w14:textId="77777777" w:rsidR="00240E86" w:rsidRPr="00806A70" w:rsidRDefault="00240E86" w:rsidP="00806A70">
            <w:pPr>
              <w:suppressAutoHyphens/>
              <w:spacing w:after="0" w:line="240" w:lineRule="auto"/>
              <w:jc w:val="center"/>
              <w:rPr>
                <w:rFonts w:ascii="Times New Roman" w:hAnsi="Times New Roman"/>
                <w:sz w:val="20"/>
                <w:szCs w:val="20"/>
              </w:rPr>
            </w:pPr>
          </w:p>
        </w:tc>
        <w:tc>
          <w:tcPr>
            <w:tcW w:w="279" w:type="pct"/>
            <w:vMerge w:val="restart"/>
          </w:tcPr>
          <w:p w14:paraId="7585DBEE" w14:textId="77777777" w:rsidR="00240E86" w:rsidRPr="00806A70" w:rsidRDefault="00240E86" w:rsidP="00806A70">
            <w:pPr>
              <w:suppressAutoHyphens/>
              <w:spacing w:after="0" w:line="240" w:lineRule="auto"/>
              <w:jc w:val="center"/>
              <w:rPr>
                <w:rFonts w:ascii="Times New Roman" w:hAnsi="Times New Roman"/>
                <w:sz w:val="20"/>
                <w:szCs w:val="20"/>
              </w:rPr>
            </w:pPr>
            <w:r w:rsidRPr="00806A70">
              <w:rPr>
                <w:rFonts w:ascii="Times New Roman" w:hAnsi="Times New Roman"/>
                <w:sz w:val="20"/>
                <w:szCs w:val="20"/>
              </w:rPr>
              <w:t>Всего</w:t>
            </w:r>
          </w:p>
          <w:p w14:paraId="2B533458" w14:textId="77777777" w:rsidR="00240E86" w:rsidRPr="00806A70" w:rsidRDefault="00240E86" w:rsidP="00806A70">
            <w:pPr>
              <w:suppressAutoHyphens/>
              <w:spacing w:after="0" w:line="240" w:lineRule="auto"/>
              <w:jc w:val="center"/>
              <w:rPr>
                <w:rFonts w:ascii="Times New Roman" w:hAnsi="Times New Roman"/>
                <w:sz w:val="20"/>
                <w:szCs w:val="20"/>
              </w:rPr>
            </w:pPr>
          </w:p>
        </w:tc>
        <w:tc>
          <w:tcPr>
            <w:tcW w:w="1591" w:type="pct"/>
            <w:gridSpan w:val="6"/>
          </w:tcPr>
          <w:p w14:paraId="320BE99D" w14:textId="77777777" w:rsidR="00240E86" w:rsidRPr="00806A70" w:rsidRDefault="00240E86" w:rsidP="00806A70">
            <w:pPr>
              <w:suppressAutoHyphens/>
              <w:spacing w:after="0" w:line="240" w:lineRule="auto"/>
              <w:jc w:val="center"/>
              <w:rPr>
                <w:rFonts w:ascii="Times New Roman" w:hAnsi="Times New Roman"/>
              </w:rPr>
            </w:pPr>
            <w:r w:rsidRPr="00806A70">
              <w:rPr>
                <w:rFonts w:ascii="Times New Roman" w:hAnsi="Times New Roman"/>
              </w:rPr>
              <w:t>В том числе</w:t>
            </w:r>
          </w:p>
        </w:tc>
        <w:tc>
          <w:tcPr>
            <w:tcW w:w="868" w:type="pct"/>
            <w:gridSpan w:val="2"/>
            <w:vMerge/>
            <w:vAlign w:val="center"/>
          </w:tcPr>
          <w:p w14:paraId="0E0DF71E" w14:textId="77777777" w:rsidR="00240E86" w:rsidRPr="00806A70" w:rsidRDefault="00240E86" w:rsidP="00806A70">
            <w:pPr>
              <w:suppressAutoHyphens/>
              <w:spacing w:after="0" w:line="240" w:lineRule="auto"/>
              <w:jc w:val="center"/>
              <w:rPr>
                <w:rFonts w:ascii="Times New Roman" w:hAnsi="Times New Roman"/>
                <w:i/>
              </w:rPr>
            </w:pPr>
          </w:p>
        </w:tc>
      </w:tr>
      <w:tr w:rsidR="00240E86" w:rsidRPr="00806A70" w14:paraId="59E00B5D" w14:textId="77777777" w:rsidTr="00CC0EAC">
        <w:trPr>
          <w:cantSplit/>
          <w:trHeight w:val="1415"/>
        </w:trPr>
        <w:tc>
          <w:tcPr>
            <w:tcW w:w="568" w:type="pct"/>
            <w:vMerge/>
          </w:tcPr>
          <w:p w14:paraId="1F1E0D4A" w14:textId="77777777" w:rsidR="00240E86" w:rsidRPr="00806A70" w:rsidRDefault="00240E86" w:rsidP="00806A70">
            <w:pPr>
              <w:spacing w:after="0" w:line="240" w:lineRule="auto"/>
              <w:rPr>
                <w:rFonts w:ascii="Times New Roman" w:hAnsi="Times New Roman"/>
                <w:i/>
              </w:rPr>
            </w:pPr>
          </w:p>
        </w:tc>
        <w:tc>
          <w:tcPr>
            <w:tcW w:w="1037" w:type="pct"/>
            <w:vMerge/>
            <w:vAlign w:val="center"/>
          </w:tcPr>
          <w:p w14:paraId="5EF0A107" w14:textId="77777777" w:rsidR="00240E86" w:rsidRPr="00806A70" w:rsidRDefault="00240E86" w:rsidP="00806A70">
            <w:pPr>
              <w:spacing w:after="0" w:line="240" w:lineRule="auto"/>
              <w:rPr>
                <w:rFonts w:ascii="Times New Roman" w:hAnsi="Times New Roman"/>
                <w:i/>
              </w:rPr>
            </w:pPr>
          </w:p>
        </w:tc>
        <w:tc>
          <w:tcPr>
            <w:tcW w:w="445" w:type="pct"/>
            <w:vMerge/>
            <w:vAlign w:val="center"/>
          </w:tcPr>
          <w:p w14:paraId="505E7EE1" w14:textId="77777777" w:rsidR="00240E86" w:rsidRPr="00806A70" w:rsidRDefault="00240E86" w:rsidP="00806A70">
            <w:pPr>
              <w:spacing w:after="0" w:line="240" w:lineRule="auto"/>
              <w:rPr>
                <w:rFonts w:ascii="Times New Roman" w:hAnsi="Times New Roman"/>
                <w:i/>
              </w:rPr>
            </w:pPr>
          </w:p>
        </w:tc>
        <w:tc>
          <w:tcPr>
            <w:tcW w:w="212" w:type="pct"/>
            <w:vMerge/>
            <w:shd w:val="clear" w:color="auto" w:fill="FFFF00"/>
          </w:tcPr>
          <w:p w14:paraId="543668CF" w14:textId="77777777" w:rsidR="00240E86" w:rsidRPr="00806A70" w:rsidRDefault="00240E86" w:rsidP="00806A70">
            <w:pPr>
              <w:suppressAutoHyphens/>
              <w:spacing w:after="0" w:line="240" w:lineRule="auto"/>
              <w:jc w:val="center"/>
              <w:rPr>
                <w:rFonts w:ascii="Times New Roman" w:hAnsi="Times New Roman"/>
                <w:i/>
                <w:sz w:val="20"/>
                <w:szCs w:val="20"/>
              </w:rPr>
            </w:pPr>
          </w:p>
        </w:tc>
        <w:tc>
          <w:tcPr>
            <w:tcW w:w="279" w:type="pct"/>
            <w:vMerge/>
          </w:tcPr>
          <w:p w14:paraId="465FBCB1" w14:textId="77777777" w:rsidR="00240E86" w:rsidRPr="00806A70" w:rsidRDefault="00240E86" w:rsidP="00806A70">
            <w:pPr>
              <w:suppressAutoHyphens/>
              <w:spacing w:after="0" w:line="240" w:lineRule="auto"/>
              <w:jc w:val="center"/>
              <w:rPr>
                <w:rFonts w:ascii="Times New Roman" w:hAnsi="Times New Roman"/>
                <w:i/>
                <w:sz w:val="20"/>
                <w:szCs w:val="20"/>
              </w:rPr>
            </w:pPr>
          </w:p>
        </w:tc>
        <w:tc>
          <w:tcPr>
            <w:tcW w:w="417" w:type="pct"/>
            <w:vAlign w:val="center"/>
          </w:tcPr>
          <w:p w14:paraId="61D6B6EE" w14:textId="77777777" w:rsidR="00240E86" w:rsidRPr="00806A70" w:rsidRDefault="00240E86" w:rsidP="00806A70">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color w:val="000000"/>
                <w:sz w:val="20"/>
                <w:szCs w:val="20"/>
              </w:rPr>
              <w:t>Лабораторных. и практических. занятий</w:t>
            </w:r>
          </w:p>
          <w:p w14:paraId="0534A022" w14:textId="77777777" w:rsidR="00240E86" w:rsidRPr="00806A70" w:rsidRDefault="00240E86" w:rsidP="00806A70">
            <w:pPr>
              <w:suppressAutoHyphens/>
              <w:spacing w:after="0" w:line="240" w:lineRule="auto"/>
              <w:ind w:left="-57" w:right="-57"/>
              <w:jc w:val="center"/>
              <w:rPr>
                <w:rFonts w:ascii="Times New Roman" w:hAnsi="Times New Roman"/>
                <w:color w:val="000000"/>
                <w:sz w:val="20"/>
                <w:szCs w:val="20"/>
              </w:rPr>
            </w:pPr>
          </w:p>
          <w:p w14:paraId="4EEFD965" w14:textId="77777777" w:rsidR="00240E86" w:rsidRPr="00806A70" w:rsidRDefault="00240E86" w:rsidP="00806A70">
            <w:pPr>
              <w:suppressAutoHyphens/>
              <w:spacing w:after="0" w:line="240" w:lineRule="auto"/>
              <w:ind w:left="-57" w:right="-57"/>
              <w:jc w:val="center"/>
              <w:rPr>
                <w:rFonts w:ascii="Times New Roman" w:hAnsi="Times New Roman"/>
                <w:i/>
                <w:sz w:val="20"/>
                <w:szCs w:val="20"/>
              </w:rPr>
            </w:pPr>
          </w:p>
        </w:tc>
        <w:tc>
          <w:tcPr>
            <w:tcW w:w="455" w:type="pct"/>
            <w:vAlign w:val="center"/>
          </w:tcPr>
          <w:p w14:paraId="6273D580" w14:textId="3A736A6E" w:rsidR="00240E86" w:rsidRPr="00806A70" w:rsidRDefault="00240E86" w:rsidP="00806A70">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sz w:val="20"/>
                <w:szCs w:val="20"/>
              </w:rPr>
              <w:t>Курсовых работ (проектов)</w:t>
            </w:r>
          </w:p>
          <w:p w14:paraId="10D2793A" w14:textId="77777777" w:rsidR="00240E86" w:rsidRPr="00806A70" w:rsidRDefault="00240E86" w:rsidP="00806A70">
            <w:pPr>
              <w:suppressAutoHyphens/>
              <w:spacing w:after="0" w:line="240" w:lineRule="auto"/>
              <w:jc w:val="center"/>
              <w:rPr>
                <w:rFonts w:ascii="Times New Roman" w:hAnsi="Times New Roman"/>
                <w:iCs/>
                <w:sz w:val="20"/>
                <w:szCs w:val="20"/>
              </w:rPr>
            </w:pPr>
          </w:p>
        </w:tc>
        <w:tc>
          <w:tcPr>
            <w:tcW w:w="518" w:type="pct"/>
            <w:vAlign w:val="center"/>
          </w:tcPr>
          <w:p w14:paraId="758164DB" w14:textId="78C6C357" w:rsidR="00240E86" w:rsidRPr="00806A70" w:rsidRDefault="00240E86" w:rsidP="00806A70">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sz w:val="20"/>
                <w:szCs w:val="20"/>
              </w:rPr>
              <w:t>Самостоятельная работа</w:t>
            </w:r>
          </w:p>
        </w:tc>
        <w:tc>
          <w:tcPr>
            <w:tcW w:w="189" w:type="pct"/>
            <w:textDirection w:val="btLr"/>
            <w:vAlign w:val="center"/>
          </w:tcPr>
          <w:p w14:paraId="00072E02" w14:textId="77777777"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Промежуточная аттестация</w:t>
            </w:r>
          </w:p>
        </w:tc>
        <w:tc>
          <w:tcPr>
            <w:tcW w:w="294" w:type="pct"/>
            <w:gridSpan w:val="3"/>
            <w:vAlign w:val="center"/>
          </w:tcPr>
          <w:p w14:paraId="2E7CAD5D" w14:textId="77777777"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Учебная</w:t>
            </w:r>
          </w:p>
          <w:p w14:paraId="001389D4" w14:textId="77777777" w:rsidR="00240E86" w:rsidRPr="00806A70" w:rsidRDefault="00240E86" w:rsidP="00806A70">
            <w:pPr>
              <w:suppressAutoHyphens/>
              <w:spacing w:after="0" w:line="240" w:lineRule="auto"/>
              <w:ind w:left="-57" w:right="-57"/>
              <w:jc w:val="center"/>
              <w:rPr>
                <w:rFonts w:ascii="Times New Roman" w:hAnsi="Times New Roman"/>
                <w:i/>
                <w:sz w:val="20"/>
                <w:szCs w:val="20"/>
              </w:rPr>
            </w:pPr>
          </w:p>
        </w:tc>
        <w:tc>
          <w:tcPr>
            <w:tcW w:w="586" w:type="pct"/>
            <w:vAlign w:val="center"/>
          </w:tcPr>
          <w:p w14:paraId="089B3E3F" w14:textId="77777777"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Производственная</w:t>
            </w:r>
          </w:p>
          <w:p w14:paraId="46AF9B27" w14:textId="77777777" w:rsidR="00240E86" w:rsidRPr="00806A70" w:rsidRDefault="00240E86" w:rsidP="00806A70">
            <w:pPr>
              <w:suppressAutoHyphens/>
              <w:spacing w:after="0" w:line="240" w:lineRule="auto"/>
              <w:ind w:left="-57" w:right="-57"/>
              <w:jc w:val="center"/>
              <w:rPr>
                <w:rFonts w:ascii="Times New Roman" w:hAnsi="Times New Roman"/>
                <w:i/>
                <w:sz w:val="20"/>
                <w:szCs w:val="20"/>
              </w:rPr>
            </w:pPr>
          </w:p>
        </w:tc>
      </w:tr>
      <w:tr w:rsidR="00240E86" w:rsidRPr="00806A70" w14:paraId="2D2475FD" w14:textId="77777777" w:rsidTr="00CC0EAC">
        <w:trPr>
          <w:trHeight w:val="415"/>
        </w:trPr>
        <w:tc>
          <w:tcPr>
            <w:tcW w:w="568" w:type="pct"/>
            <w:vAlign w:val="center"/>
          </w:tcPr>
          <w:p w14:paraId="0320E181"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1</w:t>
            </w:r>
          </w:p>
        </w:tc>
        <w:tc>
          <w:tcPr>
            <w:tcW w:w="1037" w:type="pct"/>
            <w:vAlign w:val="center"/>
          </w:tcPr>
          <w:p w14:paraId="1F77C8DD"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2</w:t>
            </w:r>
          </w:p>
        </w:tc>
        <w:tc>
          <w:tcPr>
            <w:tcW w:w="445" w:type="pct"/>
            <w:vAlign w:val="center"/>
          </w:tcPr>
          <w:p w14:paraId="51618633"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3</w:t>
            </w:r>
          </w:p>
        </w:tc>
        <w:tc>
          <w:tcPr>
            <w:tcW w:w="212" w:type="pct"/>
            <w:vAlign w:val="center"/>
          </w:tcPr>
          <w:p w14:paraId="2566410C"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4</w:t>
            </w:r>
          </w:p>
        </w:tc>
        <w:tc>
          <w:tcPr>
            <w:tcW w:w="279" w:type="pct"/>
            <w:vAlign w:val="center"/>
          </w:tcPr>
          <w:p w14:paraId="5EDA4020"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5</w:t>
            </w:r>
          </w:p>
        </w:tc>
        <w:tc>
          <w:tcPr>
            <w:tcW w:w="417" w:type="pct"/>
            <w:vAlign w:val="center"/>
          </w:tcPr>
          <w:p w14:paraId="75DAF280"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6</w:t>
            </w:r>
          </w:p>
        </w:tc>
        <w:tc>
          <w:tcPr>
            <w:tcW w:w="455" w:type="pct"/>
            <w:vAlign w:val="center"/>
          </w:tcPr>
          <w:p w14:paraId="6B960166"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7</w:t>
            </w:r>
          </w:p>
        </w:tc>
        <w:tc>
          <w:tcPr>
            <w:tcW w:w="518" w:type="pct"/>
            <w:vAlign w:val="center"/>
          </w:tcPr>
          <w:p w14:paraId="74C08B48"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8</w:t>
            </w:r>
          </w:p>
        </w:tc>
        <w:tc>
          <w:tcPr>
            <w:tcW w:w="189" w:type="pct"/>
            <w:vAlign w:val="center"/>
          </w:tcPr>
          <w:p w14:paraId="19AC3249"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9</w:t>
            </w:r>
          </w:p>
        </w:tc>
        <w:tc>
          <w:tcPr>
            <w:tcW w:w="294" w:type="pct"/>
            <w:gridSpan w:val="3"/>
            <w:vAlign w:val="center"/>
          </w:tcPr>
          <w:p w14:paraId="7E11C7FF"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10</w:t>
            </w:r>
          </w:p>
        </w:tc>
        <w:tc>
          <w:tcPr>
            <w:tcW w:w="586" w:type="pct"/>
            <w:vAlign w:val="center"/>
          </w:tcPr>
          <w:p w14:paraId="0B328BA8" w14:textId="77777777"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11</w:t>
            </w:r>
          </w:p>
        </w:tc>
      </w:tr>
      <w:tr w:rsidR="00240E86" w:rsidRPr="00806A70" w14:paraId="490D6C5F" w14:textId="77777777" w:rsidTr="00CC0EAC">
        <w:tc>
          <w:tcPr>
            <w:tcW w:w="568" w:type="pct"/>
          </w:tcPr>
          <w:p w14:paraId="18653914" w14:textId="77777777" w:rsidR="00240E86" w:rsidRPr="00CC0EAC" w:rsidRDefault="00CC0EAC" w:rsidP="00806A70">
            <w:pPr>
              <w:spacing w:after="0" w:line="240" w:lineRule="auto"/>
              <w:rPr>
                <w:rFonts w:ascii="Times New Roman" w:hAnsi="Times New Roman"/>
                <w:bCs/>
              </w:rPr>
            </w:pPr>
            <w:r w:rsidRPr="00CC0EAC">
              <w:rPr>
                <w:rFonts w:ascii="Times New Roman" w:hAnsi="Times New Roman"/>
                <w:bCs/>
              </w:rPr>
              <w:t>ПК 4.1-4.4</w:t>
            </w:r>
          </w:p>
          <w:p w14:paraId="28689B25" w14:textId="0BB407BE" w:rsidR="00CC0EAC" w:rsidRPr="00806A70" w:rsidRDefault="00CC0EAC" w:rsidP="00806A70">
            <w:pPr>
              <w:spacing w:after="0" w:line="240" w:lineRule="auto"/>
              <w:rPr>
                <w:rFonts w:ascii="Times New Roman" w:hAnsi="Times New Roman"/>
                <w:b/>
              </w:rPr>
            </w:pPr>
            <w:r w:rsidRPr="00CC0EAC">
              <w:rPr>
                <w:rFonts w:ascii="Times New Roman" w:hAnsi="Times New Roman"/>
                <w:bCs/>
              </w:rPr>
              <w:t>ОК 01 ОК 03 ОК 04 ОК 06 ОК 07</w:t>
            </w:r>
          </w:p>
        </w:tc>
        <w:tc>
          <w:tcPr>
            <w:tcW w:w="1037" w:type="pct"/>
          </w:tcPr>
          <w:p w14:paraId="5014A60B" w14:textId="77777777" w:rsidR="00240E86" w:rsidRPr="00CC0EAC" w:rsidRDefault="00240E86" w:rsidP="00806A70">
            <w:pPr>
              <w:spacing w:after="0" w:line="240" w:lineRule="auto"/>
              <w:rPr>
                <w:rFonts w:ascii="Times New Roman" w:hAnsi="Times New Roman"/>
                <w:bCs/>
              </w:rPr>
            </w:pPr>
            <w:r w:rsidRPr="00CC0EAC">
              <w:rPr>
                <w:rFonts w:ascii="Times New Roman" w:hAnsi="Times New Roman"/>
                <w:bCs/>
              </w:rPr>
              <w:t xml:space="preserve">Раздел 1. </w:t>
            </w:r>
            <w:r w:rsidRPr="00CC0EAC">
              <w:rPr>
                <w:rFonts w:ascii="Times New Roman" w:eastAsia="Calibri" w:hAnsi="Times New Roman"/>
                <w:bCs/>
              </w:rPr>
              <w:t>Управление персоналом структурного подразделения</w:t>
            </w:r>
            <w:r w:rsidRPr="00CC0EAC">
              <w:rPr>
                <w:rFonts w:ascii="Times New Roman" w:hAnsi="Times New Roman"/>
                <w:bCs/>
              </w:rPr>
              <w:t xml:space="preserve"> </w:t>
            </w:r>
          </w:p>
        </w:tc>
        <w:tc>
          <w:tcPr>
            <w:tcW w:w="445" w:type="pct"/>
            <w:vAlign w:val="center"/>
          </w:tcPr>
          <w:p w14:paraId="4332D866" w14:textId="48E176A7" w:rsidR="00240E86" w:rsidRPr="00806A70" w:rsidRDefault="00CC0EAC" w:rsidP="00806A70">
            <w:pPr>
              <w:pStyle w:val="12"/>
              <w:suppressAutoHyphens/>
              <w:jc w:val="center"/>
              <w:rPr>
                <w:b/>
                <w:sz w:val="22"/>
                <w:szCs w:val="22"/>
                <w:lang w:val="ru-RU"/>
              </w:rPr>
            </w:pPr>
            <w:r>
              <w:rPr>
                <w:b/>
                <w:sz w:val="22"/>
                <w:szCs w:val="22"/>
                <w:lang w:val="ru-RU"/>
              </w:rPr>
              <w:t>145</w:t>
            </w:r>
          </w:p>
        </w:tc>
        <w:tc>
          <w:tcPr>
            <w:tcW w:w="212" w:type="pct"/>
            <w:vAlign w:val="center"/>
          </w:tcPr>
          <w:p w14:paraId="10A4AA2F" w14:textId="7D90B8AF" w:rsidR="00240E86" w:rsidRPr="00CC0EAC" w:rsidRDefault="00CC0EAC" w:rsidP="00806A70">
            <w:pPr>
              <w:pStyle w:val="12"/>
              <w:suppressAutoHyphens/>
              <w:rPr>
                <w:b/>
                <w:sz w:val="22"/>
                <w:szCs w:val="22"/>
                <w:lang w:val="ru-RU"/>
              </w:rPr>
            </w:pPr>
            <w:r w:rsidRPr="00CC0EAC">
              <w:rPr>
                <w:b/>
                <w:sz w:val="22"/>
                <w:szCs w:val="22"/>
                <w:lang w:val="ru-RU"/>
              </w:rPr>
              <w:t>145</w:t>
            </w:r>
          </w:p>
        </w:tc>
        <w:tc>
          <w:tcPr>
            <w:tcW w:w="279" w:type="pct"/>
          </w:tcPr>
          <w:p w14:paraId="18217A7C" w14:textId="4E5DFE27" w:rsidR="00240E86" w:rsidRPr="00806A70" w:rsidRDefault="00240E86" w:rsidP="00806A70">
            <w:pPr>
              <w:spacing w:after="0" w:line="240" w:lineRule="auto"/>
              <w:rPr>
                <w:rFonts w:ascii="Times New Roman" w:hAnsi="Times New Roman"/>
                <w:b/>
                <w:bCs/>
              </w:rPr>
            </w:pPr>
          </w:p>
        </w:tc>
        <w:tc>
          <w:tcPr>
            <w:tcW w:w="417" w:type="pct"/>
          </w:tcPr>
          <w:p w14:paraId="57649D5E" w14:textId="4EE1FAC4" w:rsidR="00240E86" w:rsidRPr="00806A70" w:rsidRDefault="00240E86" w:rsidP="00806A70">
            <w:pPr>
              <w:spacing w:after="0" w:line="240" w:lineRule="auto"/>
              <w:jc w:val="center"/>
              <w:rPr>
                <w:rFonts w:ascii="Times New Roman" w:hAnsi="Times New Roman"/>
                <w:b/>
                <w:bCs/>
              </w:rPr>
            </w:pPr>
          </w:p>
        </w:tc>
        <w:tc>
          <w:tcPr>
            <w:tcW w:w="455" w:type="pct"/>
          </w:tcPr>
          <w:p w14:paraId="49F61370" w14:textId="385FD102" w:rsidR="00240E86" w:rsidRPr="00806A70" w:rsidRDefault="00240E86" w:rsidP="00806A70">
            <w:pPr>
              <w:spacing w:after="0" w:line="240" w:lineRule="auto"/>
              <w:jc w:val="center"/>
              <w:rPr>
                <w:rFonts w:ascii="Times New Roman" w:hAnsi="Times New Roman"/>
                <w:b/>
              </w:rPr>
            </w:pPr>
          </w:p>
        </w:tc>
        <w:tc>
          <w:tcPr>
            <w:tcW w:w="518" w:type="pct"/>
          </w:tcPr>
          <w:p w14:paraId="005485EF" w14:textId="5F32BBE9" w:rsidR="00240E86" w:rsidRPr="00806A70" w:rsidRDefault="00240E86" w:rsidP="00806A70">
            <w:pPr>
              <w:spacing w:after="0" w:line="240" w:lineRule="auto"/>
              <w:jc w:val="center"/>
              <w:rPr>
                <w:rFonts w:ascii="Times New Roman" w:hAnsi="Times New Roman"/>
                <w:b/>
              </w:rPr>
            </w:pPr>
          </w:p>
        </w:tc>
        <w:tc>
          <w:tcPr>
            <w:tcW w:w="189" w:type="pct"/>
          </w:tcPr>
          <w:p w14:paraId="45A2D7EC" w14:textId="0BA54AC9" w:rsidR="00240E86" w:rsidRPr="00806A70" w:rsidRDefault="00240E86" w:rsidP="00806A70">
            <w:pPr>
              <w:spacing w:after="0" w:line="240" w:lineRule="auto"/>
              <w:jc w:val="center"/>
              <w:rPr>
                <w:rFonts w:ascii="Times New Roman" w:hAnsi="Times New Roman"/>
                <w:b/>
              </w:rPr>
            </w:pPr>
          </w:p>
        </w:tc>
        <w:tc>
          <w:tcPr>
            <w:tcW w:w="294" w:type="pct"/>
            <w:gridSpan w:val="3"/>
          </w:tcPr>
          <w:p w14:paraId="1342581F" w14:textId="5448E5D0" w:rsidR="00240E86" w:rsidRPr="00806A70" w:rsidRDefault="00240E86" w:rsidP="00806A70">
            <w:pPr>
              <w:spacing w:after="0" w:line="240" w:lineRule="auto"/>
              <w:jc w:val="center"/>
              <w:rPr>
                <w:rFonts w:ascii="Times New Roman" w:hAnsi="Times New Roman"/>
                <w:b/>
                <w:bCs/>
              </w:rPr>
            </w:pPr>
          </w:p>
        </w:tc>
        <w:tc>
          <w:tcPr>
            <w:tcW w:w="586" w:type="pct"/>
          </w:tcPr>
          <w:p w14:paraId="733B67E3" w14:textId="3D6F27F1" w:rsidR="00240E86" w:rsidRPr="00806A70" w:rsidRDefault="00240E86" w:rsidP="00806A70">
            <w:pPr>
              <w:spacing w:after="0" w:line="240" w:lineRule="auto"/>
              <w:jc w:val="center"/>
              <w:rPr>
                <w:rFonts w:ascii="Times New Roman" w:hAnsi="Times New Roman"/>
                <w:b/>
                <w:bCs/>
              </w:rPr>
            </w:pPr>
          </w:p>
        </w:tc>
      </w:tr>
      <w:tr w:rsidR="00CC0EAC" w:rsidRPr="00806A70" w14:paraId="2CE6E701" w14:textId="77777777" w:rsidTr="00CC0EAC">
        <w:tc>
          <w:tcPr>
            <w:tcW w:w="568" w:type="pct"/>
          </w:tcPr>
          <w:p w14:paraId="09E7FCA1" w14:textId="77777777" w:rsidR="00CC0EAC" w:rsidRPr="00CC0EAC" w:rsidRDefault="00CC0EAC" w:rsidP="00806A70">
            <w:pPr>
              <w:spacing w:after="0" w:line="240" w:lineRule="auto"/>
              <w:rPr>
                <w:rFonts w:ascii="Times New Roman" w:hAnsi="Times New Roman"/>
                <w:bCs/>
              </w:rPr>
            </w:pPr>
          </w:p>
        </w:tc>
        <w:tc>
          <w:tcPr>
            <w:tcW w:w="1037" w:type="pct"/>
          </w:tcPr>
          <w:p w14:paraId="23D37180" w14:textId="78867BB0" w:rsidR="00CC0EAC" w:rsidRPr="00CC0EAC" w:rsidRDefault="00CC0EAC" w:rsidP="00806A70">
            <w:pPr>
              <w:spacing w:after="0" w:line="240" w:lineRule="auto"/>
              <w:rPr>
                <w:rFonts w:ascii="Times New Roman" w:hAnsi="Times New Roman"/>
                <w:bCs/>
              </w:rPr>
            </w:pPr>
            <w:r>
              <w:rPr>
                <w:rFonts w:ascii="Times New Roman" w:hAnsi="Times New Roman"/>
                <w:bCs/>
              </w:rPr>
              <w:t>Учебная практика</w:t>
            </w:r>
          </w:p>
        </w:tc>
        <w:tc>
          <w:tcPr>
            <w:tcW w:w="445" w:type="pct"/>
            <w:vAlign w:val="center"/>
          </w:tcPr>
          <w:p w14:paraId="01B5FA25" w14:textId="04CB0759" w:rsidR="00CC0EAC" w:rsidRPr="00806A70" w:rsidRDefault="00CC0EAC" w:rsidP="00806A70">
            <w:pPr>
              <w:pStyle w:val="12"/>
              <w:suppressAutoHyphens/>
              <w:jc w:val="center"/>
              <w:rPr>
                <w:b/>
                <w:sz w:val="22"/>
                <w:szCs w:val="22"/>
                <w:lang w:val="ru-RU"/>
              </w:rPr>
            </w:pPr>
            <w:r>
              <w:rPr>
                <w:b/>
                <w:sz w:val="22"/>
                <w:szCs w:val="22"/>
                <w:lang w:val="ru-RU"/>
              </w:rPr>
              <w:t>36</w:t>
            </w:r>
          </w:p>
        </w:tc>
        <w:tc>
          <w:tcPr>
            <w:tcW w:w="212" w:type="pct"/>
            <w:vAlign w:val="center"/>
          </w:tcPr>
          <w:p w14:paraId="3D4A0B39" w14:textId="0227C7BB" w:rsidR="00CC0EAC" w:rsidRPr="00CC0EAC" w:rsidRDefault="00CC0EAC" w:rsidP="00806A70">
            <w:pPr>
              <w:pStyle w:val="12"/>
              <w:suppressAutoHyphens/>
              <w:rPr>
                <w:b/>
                <w:sz w:val="22"/>
                <w:szCs w:val="22"/>
                <w:lang w:val="ru-RU"/>
              </w:rPr>
            </w:pPr>
            <w:r w:rsidRPr="00CC0EAC">
              <w:rPr>
                <w:b/>
                <w:sz w:val="22"/>
                <w:szCs w:val="22"/>
                <w:lang w:val="ru-RU"/>
              </w:rPr>
              <w:t>36</w:t>
            </w:r>
          </w:p>
        </w:tc>
        <w:tc>
          <w:tcPr>
            <w:tcW w:w="279" w:type="pct"/>
          </w:tcPr>
          <w:p w14:paraId="5C9D62DF" w14:textId="77777777" w:rsidR="00CC0EAC" w:rsidRPr="00806A70" w:rsidRDefault="00CC0EAC" w:rsidP="00806A70">
            <w:pPr>
              <w:spacing w:after="0" w:line="240" w:lineRule="auto"/>
              <w:rPr>
                <w:rFonts w:ascii="Times New Roman" w:hAnsi="Times New Roman"/>
                <w:b/>
                <w:bCs/>
              </w:rPr>
            </w:pPr>
          </w:p>
        </w:tc>
        <w:tc>
          <w:tcPr>
            <w:tcW w:w="417" w:type="pct"/>
          </w:tcPr>
          <w:p w14:paraId="1CE6FBB3" w14:textId="77777777" w:rsidR="00CC0EAC" w:rsidRPr="00806A70" w:rsidRDefault="00CC0EAC" w:rsidP="00806A70">
            <w:pPr>
              <w:spacing w:after="0" w:line="240" w:lineRule="auto"/>
              <w:jc w:val="center"/>
              <w:rPr>
                <w:rFonts w:ascii="Times New Roman" w:hAnsi="Times New Roman"/>
                <w:b/>
                <w:bCs/>
              </w:rPr>
            </w:pPr>
          </w:p>
        </w:tc>
        <w:tc>
          <w:tcPr>
            <w:tcW w:w="455" w:type="pct"/>
          </w:tcPr>
          <w:p w14:paraId="6452D113" w14:textId="77777777" w:rsidR="00CC0EAC" w:rsidRPr="00806A70" w:rsidRDefault="00CC0EAC" w:rsidP="00806A70">
            <w:pPr>
              <w:spacing w:after="0" w:line="240" w:lineRule="auto"/>
              <w:jc w:val="center"/>
              <w:rPr>
                <w:rFonts w:ascii="Times New Roman" w:hAnsi="Times New Roman"/>
                <w:b/>
              </w:rPr>
            </w:pPr>
          </w:p>
        </w:tc>
        <w:tc>
          <w:tcPr>
            <w:tcW w:w="518" w:type="pct"/>
          </w:tcPr>
          <w:p w14:paraId="582BB7F1" w14:textId="77777777" w:rsidR="00CC0EAC" w:rsidRPr="00806A70" w:rsidRDefault="00CC0EAC" w:rsidP="00806A70">
            <w:pPr>
              <w:spacing w:after="0" w:line="240" w:lineRule="auto"/>
              <w:jc w:val="center"/>
              <w:rPr>
                <w:rFonts w:ascii="Times New Roman" w:hAnsi="Times New Roman"/>
                <w:b/>
              </w:rPr>
            </w:pPr>
          </w:p>
        </w:tc>
        <w:tc>
          <w:tcPr>
            <w:tcW w:w="189" w:type="pct"/>
          </w:tcPr>
          <w:p w14:paraId="203C83ED" w14:textId="77777777" w:rsidR="00CC0EAC" w:rsidRPr="00806A70" w:rsidRDefault="00CC0EAC" w:rsidP="00806A70">
            <w:pPr>
              <w:spacing w:after="0" w:line="240" w:lineRule="auto"/>
              <w:jc w:val="center"/>
              <w:rPr>
                <w:rFonts w:ascii="Times New Roman" w:hAnsi="Times New Roman"/>
                <w:b/>
              </w:rPr>
            </w:pPr>
          </w:p>
        </w:tc>
        <w:tc>
          <w:tcPr>
            <w:tcW w:w="294" w:type="pct"/>
            <w:gridSpan w:val="3"/>
          </w:tcPr>
          <w:p w14:paraId="4C9DD9BD" w14:textId="7E08E0C9" w:rsidR="00CC0EAC" w:rsidRPr="00806A70" w:rsidRDefault="00CC0EAC" w:rsidP="00806A70">
            <w:pPr>
              <w:spacing w:after="0" w:line="240" w:lineRule="auto"/>
              <w:jc w:val="center"/>
              <w:rPr>
                <w:rFonts w:ascii="Times New Roman" w:hAnsi="Times New Roman"/>
                <w:b/>
                <w:bCs/>
              </w:rPr>
            </w:pPr>
            <w:r>
              <w:rPr>
                <w:rFonts w:ascii="Times New Roman" w:hAnsi="Times New Roman"/>
                <w:b/>
                <w:bCs/>
              </w:rPr>
              <w:t>36</w:t>
            </w:r>
          </w:p>
        </w:tc>
        <w:tc>
          <w:tcPr>
            <w:tcW w:w="586" w:type="pct"/>
          </w:tcPr>
          <w:p w14:paraId="5EB6FBCE" w14:textId="77777777" w:rsidR="00CC0EAC" w:rsidRPr="00806A70" w:rsidRDefault="00CC0EAC" w:rsidP="00806A70">
            <w:pPr>
              <w:spacing w:after="0" w:line="240" w:lineRule="auto"/>
              <w:jc w:val="center"/>
              <w:rPr>
                <w:rFonts w:ascii="Times New Roman" w:hAnsi="Times New Roman"/>
                <w:b/>
                <w:bCs/>
              </w:rPr>
            </w:pPr>
          </w:p>
        </w:tc>
      </w:tr>
      <w:tr w:rsidR="00240E86" w:rsidRPr="00806A70" w14:paraId="05B5E92F" w14:textId="77777777" w:rsidTr="00CC0EAC">
        <w:tc>
          <w:tcPr>
            <w:tcW w:w="568" w:type="pct"/>
          </w:tcPr>
          <w:p w14:paraId="23034A8F" w14:textId="7C40E872" w:rsidR="00240E86" w:rsidRPr="00806A70" w:rsidRDefault="00240E86" w:rsidP="00806A70">
            <w:pPr>
              <w:spacing w:after="0" w:line="240" w:lineRule="auto"/>
              <w:rPr>
                <w:rFonts w:ascii="Times New Roman" w:hAnsi="Times New Roman"/>
                <w:b/>
                <w:sz w:val="20"/>
                <w:szCs w:val="20"/>
              </w:rPr>
            </w:pPr>
          </w:p>
        </w:tc>
        <w:tc>
          <w:tcPr>
            <w:tcW w:w="1037" w:type="pct"/>
          </w:tcPr>
          <w:p w14:paraId="505025D1" w14:textId="3311FDF8" w:rsidR="00240E86" w:rsidRPr="00CC0EAC" w:rsidRDefault="00240E86" w:rsidP="00806A70">
            <w:pPr>
              <w:spacing w:after="0" w:line="240" w:lineRule="auto"/>
              <w:rPr>
                <w:rFonts w:ascii="Times New Roman" w:hAnsi="Times New Roman"/>
                <w:bCs/>
              </w:rPr>
            </w:pPr>
            <w:r w:rsidRPr="00CC0EAC">
              <w:rPr>
                <w:rFonts w:ascii="Times New Roman" w:hAnsi="Times New Roman"/>
                <w:bCs/>
              </w:rPr>
              <w:t xml:space="preserve">Производственная практика </w:t>
            </w:r>
          </w:p>
        </w:tc>
        <w:tc>
          <w:tcPr>
            <w:tcW w:w="445" w:type="pct"/>
          </w:tcPr>
          <w:p w14:paraId="5EC19245" w14:textId="330EA96A" w:rsidR="00240E86" w:rsidRPr="00806A70" w:rsidRDefault="00CC0EAC" w:rsidP="00806A70">
            <w:pPr>
              <w:suppressAutoHyphens/>
              <w:spacing w:after="0" w:line="240" w:lineRule="auto"/>
              <w:jc w:val="center"/>
              <w:rPr>
                <w:rFonts w:ascii="Times New Roman" w:hAnsi="Times New Roman"/>
                <w:b/>
                <w:bCs/>
                <w:i/>
              </w:rPr>
            </w:pPr>
            <w:r>
              <w:rPr>
                <w:rFonts w:ascii="Times New Roman" w:hAnsi="Times New Roman"/>
                <w:b/>
                <w:bCs/>
                <w:i/>
              </w:rPr>
              <w:t>36</w:t>
            </w:r>
          </w:p>
        </w:tc>
        <w:tc>
          <w:tcPr>
            <w:tcW w:w="212" w:type="pct"/>
            <w:shd w:val="clear" w:color="auto" w:fill="auto"/>
          </w:tcPr>
          <w:p w14:paraId="431541CD" w14:textId="0F0504FB" w:rsidR="00240E86" w:rsidRPr="00CC0EAC" w:rsidRDefault="00CC0EAC" w:rsidP="00CC0EAC">
            <w:pPr>
              <w:spacing w:after="0" w:line="240" w:lineRule="auto"/>
              <w:rPr>
                <w:rFonts w:ascii="Times New Roman" w:hAnsi="Times New Roman"/>
                <w:b/>
              </w:rPr>
            </w:pPr>
            <w:r w:rsidRPr="00CC0EAC">
              <w:rPr>
                <w:rFonts w:ascii="Times New Roman" w:hAnsi="Times New Roman"/>
                <w:b/>
              </w:rPr>
              <w:t>36</w:t>
            </w:r>
          </w:p>
        </w:tc>
        <w:tc>
          <w:tcPr>
            <w:tcW w:w="279" w:type="pct"/>
            <w:shd w:val="clear" w:color="auto" w:fill="auto"/>
          </w:tcPr>
          <w:p w14:paraId="218A1C0F" w14:textId="77777777" w:rsidR="00240E86" w:rsidRPr="00CC0EAC" w:rsidRDefault="00240E86" w:rsidP="00806A70">
            <w:pPr>
              <w:spacing w:after="0" w:line="240" w:lineRule="auto"/>
              <w:jc w:val="center"/>
              <w:rPr>
                <w:rFonts w:ascii="Times New Roman" w:hAnsi="Times New Roman"/>
                <w:b/>
                <w:bCs/>
                <w:i/>
              </w:rPr>
            </w:pPr>
          </w:p>
        </w:tc>
        <w:tc>
          <w:tcPr>
            <w:tcW w:w="417" w:type="pct"/>
            <w:shd w:val="clear" w:color="auto" w:fill="auto"/>
          </w:tcPr>
          <w:p w14:paraId="4A6322F9" w14:textId="77777777" w:rsidR="00240E86" w:rsidRPr="00CC0EAC" w:rsidRDefault="00240E86" w:rsidP="00806A70">
            <w:pPr>
              <w:spacing w:after="0" w:line="240" w:lineRule="auto"/>
              <w:jc w:val="center"/>
              <w:rPr>
                <w:rFonts w:ascii="Times New Roman" w:hAnsi="Times New Roman"/>
                <w:b/>
                <w:bCs/>
                <w:i/>
              </w:rPr>
            </w:pPr>
          </w:p>
        </w:tc>
        <w:tc>
          <w:tcPr>
            <w:tcW w:w="1456" w:type="pct"/>
            <w:gridSpan w:val="6"/>
            <w:shd w:val="clear" w:color="auto" w:fill="auto"/>
          </w:tcPr>
          <w:p w14:paraId="584174C9" w14:textId="77777777" w:rsidR="00240E86" w:rsidRPr="00CC0EAC" w:rsidRDefault="00240E86" w:rsidP="00806A70">
            <w:pPr>
              <w:spacing w:after="0" w:line="240" w:lineRule="auto"/>
              <w:jc w:val="center"/>
              <w:rPr>
                <w:rFonts w:ascii="Times New Roman" w:hAnsi="Times New Roman"/>
                <w:i/>
              </w:rPr>
            </w:pPr>
          </w:p>
        </w:tc>
        <w:tc>
          <w:tcPr>
            <w:tcW w:w="586" w:type="pct"/>
          </w:tcPr>
          <w:p w14:paraId="622A240D" w14:textId="77777777" w:rsidR="00240E86" w:rsidRPr="00806A70" w:rsidRDefault="00240E86" w:rsidP="00806A70">
            <w:pPr>
              <w:suppressAutoHyphens/>
              <w:spacing w:after="0" w:line="240" w:lineRule="auto"/>
              <w:jc w:val="center"/>
              <w:rPr>
                <w:rFonts w:ascii="Times New Roman" w:hAnsi="Times New Roman"/>
                <w:i/>
                <w:color w:val="C00000"/>
              </w:rPr>
            </w:pPr>
            <w:r w:rsidRPr="00806A70">
              <w:rPr>
                <w:rFonts w:ascii="Times New Roman" w:hAnsi="Times New Roman"/>
                <w:b/>
                <w:bCs/>
              </w:rPr>
              <w:t>36</w:t>
            </w:r>
          </w:p>
        </w:tc>
      </w:tr>
      <w:tr w:rsidR="00240E86" w:rsidRPr="00806A70" w14:paraId="69DC0275" w14:textId="77777777" w:rsidTr="00CC0EAC">
        <w:tc>
          <w:tcPr>
            <w:tcW w:w="568" w:type="pct"/>
          </w:tcPr>
          <w:p w14:paraId="2EBF571D" w14:textId="77777777" w:rsidR="00240E86" w:rsidRPr="00806A70" w:rsidRDefault="00240E86" w:rsidP="00806A70">
            <w:pPr>
              <w:spacing w:after="0" w:line="240" w:lineRule="auto"/>
              <w:rPr>
                <w:rFonts w:ascii="Times New Roman" w:hAnsi="Times New Roman"/>
                <w:i/>
              </w:rPr>
            </w:pPr>
          </w:p>
        </w:tc>
        <w:tc>
          <w:tcPr>
            <w:tcW w:w="1037" w:type="pct"/>
          </w:tcPr>
          <w:p w14:paraId="7D7DBF5C" w14:textId="77777777" w:rsidR="00240E86" w:rsidRPr="00CC0EAC" w:rsidRDefault="00240E86" w:rsidP="00806A70">
            <w:pPr>
              <w:suppressAutoHyphens/>
              <w:spacing w:after="0" w:line="240" w:lineRule="auto"/>
              <w:rPr>
                <w:rFonts w:ascii="Times New Roman" w:hAnsi="Times New Roman"/>
              </w:rPr>
            </w:pPr>
            <w:r w:rsidRPr="00CC0EAC">
              <w:rPr>
                <w:rFonts w:ascii="Times New Roman" w:hAnsi="Times New Roman"/>
              </w:rPr>
              <w:t>Промежуточная аттестация</w:t>
            </w:r>
          </w:p>
        </w:tc>
        <w:tc>
          <w:tcPr>
            <w:tcW w:w="445" w:type="pct"/>
          </w:tcPr>
          <w:p w14:paraId="5C2325BB" w14:textId="1499CD88" w:rsidR="00240E86" w:rsidRPr="00806A70" w:rsidRDefault="00240E86" w:rsidP="00806A70">
            <w:pPr>
              <w:suppressAutoHyphens/>
              <w:spacing w:after="0" w:line="240" w:lineRule="auto"/>
              <w:jc w:val="center"/>
              <w:rPr>
                <w:rFonts w:ascii="Times New Roman" w:hAnsi="Times New Roman"/>
                <w:b/>
                <w:bCs/>
              </w:rPr>
            </w:pPr>
          </w:p>
        </w:tc>
        <w:tc>
          <w:tcPr>
            <w:tcW w:w="212" w:type="pct"/>
            <w:shd w:val="clear" w:color="auto" w:fill="auto"/>
          </w:tcPr>
          <w:p w14:paraId="4B6B53C5" w14:textId="77777777" w:rsidR="00240E86" w:rsidRPr="00CC0EAC" w:rsidRDefault="00240E86" w:rsidP="00806A70">
            <w:pPr>
              <w:spacing w:after="0" w:line="240" w:lineRule="auto"/>
              <w:jc w:val="center"/>
              <w:rPr>
                <w:rFonts w:ascii="Times New Roman" w:hAnsi="Times New Roman"/>
                <w:b/>
              </w:rPr>
            </w:pPr>
          </w:p>
        </w:tc>
        <w:tc>
          <w:tcPr>
            <w:tcW w:w="279" w:type="pct"/>
            <w:shd w:val="clear" w:color="auto" w:fill="auto"/>
          </w:tcPr>
          <w:p w14:paraId="6F79886D" w14:textId="77777777" w:rsidR="00240E86" w:rsidRPr="00CC0EAC" w:rsidRDefault="00240E86" w:rsidP="00806A70">
            <w:pPr>
              <w:spacing w:after="0" w:line="240" w:lineRule="auto"/>
              <w:jc w:val="center"/>
              <w:rPr>
                <w:rFonts w:ascii="Times New Roman" w:hAnsi="Times New Roman"/>
                <w:i/>
              </w:rPr>
            </w:pPr>
          </w:p>
        </w:tc>
        <w:tc>
          <w:tcPr>
            <w:tcW w:w="417" w:type="pct"/>
            <w:shd w:val="clear" w:color="auto" w:fill="auto"/>
          </w:tcPr>
          <w:p w14:paraId="2473B1F7" w14:textId="77777777" w:rsidR="00240E86" w:rsidRPr="00CC0EAC" w:rsidRDefault="00240E86" w:rsidP="00806A70">
            <w:pPr>
              <w:spacing w:after="0" w:line="240" w:lineRule="auto"/>
              <w:jc w:val="center"/>
              <w:rPr>
                <w:rFonts w:ascii="Times New Roman" w:hAnsi="Times New Roman"/>
                <w:i/>
              </w:rPr>
            </w:pPr>
          </w:p>
        </w:tc>
        <w:tc>
          <w:tcPr>
            <w:tcW w:w="1456" w:type="pct"/>
            <w:gridSpan w:val="6"/>
            <w:shd w:val="clear" w:color="auto" w:fill="auto"/>
          </w:tcPr>
          <w:p w14:paraId="057F07A8" w14:textId="77777777" w:rsidR="00240E86" w:rsidRPr="00CC0EAC" w:rsidRDefault="00240E86" w:rsidP="00806A70">
            <w:pPr>
              <w:spacing w:after="0" w:line="240" w:lineRule="auto"/>
              <w:jc w:val="center"/>
              <w:rPr>
                <w:rFonts w:ascii="Times New Roman" w:hAnsi="Times New Roman"/>
                <w:i/>
              </w:rPr>
            </w:pPr>
          </w:p>
        </w:tc>
        <w:tc>
          <w:tcPr>
            <w:tcW w:w="586" w:type="pct"/>
          </w:tcPr>
          <w:p w14:paraId="755570F9" w14:textId="77777777" w:rsidR="00240E86" w:rsidRPr="00806A70" w:rsidRDefault="00240E86" w:rsidP="00806A70">
            <w:pPr>
              <w:suppressAutoHyphens/>
              <w:spacing w:after="0" w:line="240" w:lineRule="auto"/>
              <w:jc w:val="center"/>
              <w:rPr>
                <w:rFonts w:ascii="Times New Roman" w:hAnsi="Times New Roman"/>
              </w:rPr>
            </w:pPr>
          </w:p>
        </w:tc>
      </w:tr>
      <w:tr w:rsidR="00240E86" w:rsidRPr="00806A70" w14:paraId="4A4EE4A7" w14:textId="77777777" w:rsidTr="00CC0EAC">
        <w:tc>
          <w:tcPr>
            <w:tcW w:w="568" w:type="pct"/>
          </w:tcPr>
          <w:p w14:paraId="3857220A" w14:textId="77777777" w:rsidR="00240E86" w:rsidRPr="00806A70" w:rsidRDefault="00240E86" w:rsidP="00806A70">
            <w:pPr>
              <w:spacing w:after="0" w:line="240" w:lineRule="auto"/>
              <w:rPr>
                <w:rFonts w:ascii="Times New Roman" w:hAnsi="Times New Roman"/>
                <w:b/>
                <w:i/>
              </w:rPr>
            </w:pPr>
          </w:p>
        </w:tc>
        <w:tc>
          <w:tcPr>
            <w:tcW w:w="1037" w:type="pct"/>
          </w:tcPr>
          <w:p w14:paraId="01C1A3D1" w14:textId="77777777" w:rsidR="00240E86" w:rsidRPr="00CC0EAC" w:rsidRDefault="00240E86" w:rsidP="00806A70">
            <w:pPr>
              <w:spacing w:after="0" w:line="240" w:lineRule="auto"/>
              <w:rPr>
                <w:rFonts w:ascii="Times New Roman" w:hAnsi="Times New Roman"/>
                <w:b/>
                <w:i/>
              </w:rPr>
            </w:pPr>
            <w:r w:rsidRPr="00CC0EAC">
              <w:rPr>
                <w:rFonts w:ascii="Times New Roman" w:hAnsi="Times New Roman"/>
                <w:b/>
                <w:i/>
              </w:rPr>
              <w:t>Всего:</w:t>
            </w:r>
          </w:p>
        </w:tc>
        <w:tc>
          <w:tcPr>
            <w:tcW w:w="445" w:type="pct"/>
          </w:tcPr>
          <w:p w14:paraId="7CB635A8" w14:textId="7C1A1165" w:rsidR="00240E86" w:rsidRPr="00806A70" w:rsidRDefault="00CC0EAC" w:rsidP="00806A70">
            <w:pPr>
              <w:spacing w:after="0" w:line="240" w:lineRule="auto"/>
              <w:jc w:val="center"/>
              <w:rPr>
                <w:rFonts w:ascii="Times New Roman" w:hAnsi="Times New Roman"/>
                <w:b/>
              </w:rPr>
            </w:pPr>
            <w:r>
              <w:rPr>
                <w:rFonts w:ascii="Times New Roman" w:hAnsi="Times New Roman"/>
                <w:b/>
              </w:rPr>
              <w:t>217</w:t>
            </w:r>
          </w:p>
        </w:tc>
        <w:tc>
          <w:tcPr>
            <w:tcW w:w="212" w:type="pct"/>
          </w:tcPr>
          <w:p w14:paraId="753558BB" w14:textId="41D03C46" w:rsidR="00240E86" w:rsidRPr="00CC0EAC" w:rsidRDefault="00CC0EAC" w:rsidP="00806A70">
            <w:pPr>
              <w:spacing w:after="0" w:line="240" w:lineRule="auto"/>
              <w:jc w:val="center"/>
              <w:rPr>
                <w:rFonts w:ascii="Times New Roman" w:hAnsi="Times New Roman"/>
                <w:b/>
              </w:rPr>
            </w:pPr>
            <w:r w:rsidRPr="00CC0EAC">
              <w:rPr>
                <w:rFonts w:ascii="Times New Roman" w:hAnsi="Times New Roman"/>
                <w:b/>
              </w:rPr>
              <w:t>217</w:t>
            </w:r>
          </w:p>
        </w:tc>
        <w:tc>
          <w:tcPr>
            <w:tcW w:w="279" w:type="pct"/>
          </w:tcPr>
          <w:p w14:paraId="1A99E1AA" w14:textId="74CE29AA" w:rsidR="00240E86" w:rsidRPr="00806A70" w:rsidRDefault="00240E86" w:rsidP="00806A70">
            <w:pPr>
              <w:spacing w:after="0" w:line="240" w:lineRule="auto"/>
              <w:jc w:val="center"/>
              <w:rPr>
                <w:rFonts w:ascii="Times New Roman" w:hAnsi="Times New Roman"/>
                <w:b/>
              </w:rPr>
            </w:pPr>
          </w:p>
        </w:tc>
        <w:tc>
          <w:tcPr>
            <w:tcW w:w="417" w:type="pct"/>
          </w:tcPr>
          <w:p w14:paraId="1C73079C" w14:textId="468EF15C" w:rsidR="00240E86" w:rsidRPr="00806A70" w:rsidRDefault="00240E86" w:rsidP="00806A70">
            <w:pPr>
              <w:spacing w:after="0" w:line="240" w:lineRule="auto"/>
              <w:jc w:val="center"/>
              <w:rPr>
                <w:rFonts w:ascii="Times New Roman" w:hAnsi="Times New Roman"/>
                <w:b/>
              </w:rPr>
            </w:pPr>
          </w:p>
        </w:tc>
        <w:tc>
          <w:tcPr>
            <w:tcW w:w="455" w:type="pct"/>
          </w:tcPr>
          <w:p w14:paraId="03F79EC7" w14:textId="1F2416E4" w:rsidR="00240E86" w:rsidRPr="00806A70" w:rsidRDefault="00240E86" w:rsidP="00806A70">
            <w:pPr>
              <w:spacing w:after="0" w:line="240" w:lineRule="auto"/>
              <w:jc w:val="center"/>
              <w:rPr>
                <w:rFonts w:ascii="Times New Roman" w:hAnsi="Times New Roman"/>
                <w:b/>
              </w:rPr>
            </w:pPr>
          </w:p>
        </w:tc>
        <w:tc>
          <w:tcPr>
            <w:tcW w:w="518" w:type="pct"/>
          </w:tcPr>
          <w:p w14:paraId="4D92E71F" w14:textId="1761D48E" w:rsidR="00240E86" w:rsidRPr="00806A70" w:rsidRDefault="00240E86" w:rsidP="00806A70">
            <w:pPr>
              <w:spacing w:after="0" w:line="240" w:lineRule="auto"/>
              <w:jc w:val="center"/>
              <w:rPr>
                <w:rFonts w:ascii="Times New Roman" w:hAnsi="Times New Roman"/>
                <w:b/>
              </w:rPr>
            </w:pPr>
          </w:p>
        </w:tc>
        <w:tc>
          <w:tcPr>
            <w:tcW w:w="196" w:type="pct"/>
            <w:gridSpan w:val="2"/>
          </w:tcPr>
          <w:p w14:paraId="17B97E42" w14:textId="5CADECC9" w:rsidR="00240E86" w:rsidRPr="00806A70" w:rsidRDefault="00240E86" w:rsidP="00806A70">
            <w:pPr>
              <w:spacing w:after="0" w:line="240" w:lineRule="auto"/>
              <w:jc w:val="center"/>
              <w:rPr>
                <w:rFonts w:ascii="Times New Roman" w:hAnsi="Times New Roman"/>
                <w:b/>
                <w:vertAlign w:val="superscript"/>
              </w:rPr>
            </w:pPr>
          </w:p>
        </w:tc>
        <w:tc>
          <w:tcPr>
            <w:tcW w:w="287" w:type="pct"/>
            <w:gridSpan w:val="2"/>
          </w:tcPr>
          <w:p w14:paraId="422D7654" w14:textId="0C5CBC3B" w:rsidR="00240E86" w:rsidRPr="00806A70" w:rsidRDefault="00240E86" w:rsidP="00806A70">
            <w:pPr>
              <w:spacing w:after="0" w:line="240" w:lineRule="auto"/>
              <w:jc w:val="center"/>
              <w:rPr>
                <w:rFonts w:ascii="Times New Roman" w:hAnsi="Times New Roman"/>
                <w:b/>
              </w:rPr>
            </w:pPr>
          </w:p>
        </w:tc>
        <w:tc>
          <w:tcPr>
            <w:tcW w:w="586" w:type="pct"/>
          </w:tcPr>
          <w:p w14:paraId="652151E0" w14:textId="6B6E9526" w:rsidR="00240E86" w:rsidRPr="00806A70" w:rsidRDefault="00240E86" w:rsidP="00806A70">
            <w:pPr>
              <w:spacing w:after="0" w:line="240" w:lineRule="auto"/>
              <w:jc w:val="center"/>
              <w:rPr>
                <w:rFonts w:ascii="Times New Roman" w:hAnsi="Times New Roman"/>
                <w:b/>
              </w:rPr>
            </w:pPr>
          </w:p>
        </w:tc>
      </w:tr>
    </w:tbl>
    <w:p w14:paraId="4FA6B22F" w14:textId="77777777" w:rsidR="00240E86" w:rsidRPr="00806A70" w:rsidRDefault="00240E86" w:rsidP="00806A70">
      <w:pPr>
        <w:suppressAutoHyphens/>
        <w:spacing w:after="0" w:line="240" w:lineRule="auto"/>
        <w:jc w:val="both"/>
        <w:rPr>
          <w:rFonts w:ascii="Times New Roman" w:hAnsi="Times New Roman"/>
          <w:i/>
          <w:sz w:val="20"/>
          <w:szCs w:val="20"/>
        </w:rPr>
      </w:pPr>
    </w:p>
    <w:p w14:paraId="490E94E8" w14:textId="77777777" w:rsidR="00240E86" w:rsidRPr="00806A70" w:rsidRDefault="00240E86" w:rsidP="00806A70">
      <w:pPr>
        <w:spacing w:after="0" w:line="240" w:lineRule="auto"/>
        <w:ind w:left="851"/>
        <w:rPr>
          <w:rFonts w:ascii="Times New Roman" w:hAnsi="Times New Roman"/>
          <w:b/>
          <w:sz w:val="24"/>
          <w:szCs w:val="24"/>
        </w:rPr>
      </w:pPr>
      <w:r w:rsidRPr="00806A70">
        <w:rPr>
          <w:rFonts w:ascii="Times New Roman" w:hAnsi="Times New Roman"/>
          <w:b/>
        </w:rPr>
        <w:br w:type="page"/>
      </w:r>
      <w:r w:rsidRPr="00806A70">
        <w:rPr>
          <w:rFonts w:ascii="Times New Roman" w:hAnsi="Times New Roman"/>
          <w:b/>
          <w:sz w:val="24"/>
          <w:szCs w:val="24"/>
        </w:rPr>
        <w:lastRenderedPageBreak/>
        <w:t>2.2. Тематический план и содержание профессионального модуля (ПМ)</w:t>
      </w:r>
    </w:p>
    <w:tbl>
      <w:tblPr>
        <w:tblW w:w="5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8080"/>
        <w:gridCol w:w="1701"/>
        <w:gridCol w:w="1374"/>
        <w:gridCol w:w="1872"/>
      </w:tblGrid>
      <w:tr w:rsidR="00240E86" w:rsidRPr="00806A70" w14:paraId="286B7036" w14:textId="77777777" w:rsidTr="001710E1">
        <w:trPr>
          <w:trHeight w:val="1204"/>
        </w:trPr>
        <w:tc>
          <w:tcPr>
            <w:tcW w:w="810" w:type="pct"/>
          </w:tcPr>
          <w:p w14:paraId="4F736E55" w14:textId="77777777"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bCs/>
              </w:rPr>
              <w:t>Наименование разделов и тем профессионального модуля (ПМ), междисциплинарных курсов (МДК)</w:t>
            </w:r>
          </w:p>
        </w:tc>
        <w:tc>
          <w:tcPr>
            <w:tcW w:w="2599" w:type="pct"/>
            <w:vAlign w:val="center"/>
          </w:tcPr>
          <w:p w14:paraId="1A5C9BDB" w14:textId="77777777" w:rsidR="00240E86" w:rsidRPr="00806A70" w:rsidRDefault="00240E86" w:rsidP="00806A70">
            <w:pPr>
              <w:suppressAutoHyphens/>
              <w:spacing w:after="0" w:line="240" w:lineRule="auto"/>
              <w:jc w:val="center"/>
              <w:rPr>
                <w:rFonts w:ascii="Times New Roman" w:hAnsi="Times New Roman"/>
                <w:b/>
                <w:bCs/>
              </w:rPr>
            </w:pPr>
            <w:r w:rsidRPr="00806A70">
              <w:rPr>
                <w:rFonts w:ascii="Times New Roman" w:hAnsi="Times New Roman"/>
                <w:b/>
                <w:bCs/>
              </w:rPr>
              <w:t>Содержание учебного материала,</w:t>
            </w:r>
          </w:p>
          <w:p w14:paraId="6DD3E664" w14:textId="77777777" w:rsidR="00240E86" w:rsidRPr="00806A70" w:rsidRDefault="00240E86" w:rsidP="00806A70">
            <w:pPr>
              <w:suppressAutoHyphens/>
              <w:spacing w:after="0" w:line="240" w:lineRule="auto"/>
              <w:jc w:val="center"/>
              <w:rPr>
                <w:rFonts w:ascii="Times New Roman" w:hAnsi="Times New Roman"/>
                <w:b/>
              </w:rPr>
            </w:pPr>
            <w:r w:rsidRPr="00806A7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06A70">
              <w:rPr>
                <w:rFonts w:ascii="Times New Roman" w:hAnsi="Times New Roman"/>
                <w:bCs/>
                <w:i/>
              </w:rPr>
              <w:t>(если предусмотрены)</w:t>
            </w:r>
          </w:p>
        </w:tc>
        <w:tc>
          <w:tcPr>
            <w:tcW w:w="547" w:type="pct"/>
            <w:vAlign w:val="center"/>
          </w:tcPr>
          <w:p w14:paraId="753A6F41" w14:textId="77777777"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 xml:space="preserve">Объем, акад. ч / в том числе в форме практической подготовки, </w:t>
            </w:r>
            <w:proofErr w:type="spellStart"/>
            <w:r w:rsidRPr="00806A70">
              <w:rPr>
                <w:rFonts w:ascii="Times New Roman" w:hAnsi="Times New Roman"/>
                <w:b/>
                <w:bCs/>
              </w:rPr>
              <w:t>акад</w:t>
            </w:r>
            <w:proofErr w:type="spellEnd"/>
            <w:r w:rsidRPr="00806A70">
              <w:rPr>
                <w:rFonts w:ascii="Times New Roman" w:hAnsi="Times New Roman"/>
                <w:b/>
                <w:bCs/>
              </w:rPr>
              <w:t xml:space="preserve"> ч</w:t>
            </w:r>
          </w:p>
        </w:tc>
        <w:tc>
          <w:tcPr>
            <w:tcW w:w="442" w:type="pct"/>
          </w:tcPr>
          <w:p w14:paraId="5DCB043A" w14:textId="77777777" w:rsidR="00240E86" w:rsidRPr="00806A70" w:rsidRDefault="00240E86" w:rsidP="00806A70">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ПК, ОК</w:t>
            </w:r>
          </w:p>
        </w:tc>
        <w:tc>
          <w:tcPr>
            <w:tcW w:w="602" w:type="pct"/>
          </w:tcPr>
          <w:p w14:paraId="506E0966" w14:textId="77777777" w:rsidR="00240E86" w:rsidRPr="00806A70" w:rsidRDefault="00240E86" w:rsidP="00806A70">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Н/У/З</w:t>
            </w:r>
          </w:p>
        </w:tc>
      </w:tr>
      <w:tr w:rsidR="00240E86" w:rsidRPr="00806A70" w14:paraId="36B28EC1" w14:textId="77777777" w:rsidTr="001710E1">
        <w:tc>
          <w:tcPr>
            <w:tcW w:w="810" w:type="pct"/>
          </w:tcPr>
          <w:p w14:paraId="3CBC9F82" w14:textId="77777777"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1</w:t>
            </w:r>
          </w:p>
        </w:tc>
        <w:tc>
          <w:tcPr>
            <w:tcW w:w="2599" w:type="pct"/>
          </w:tcPr>
          <w:p w14:paraId="2B401A8A" w14:textId="77777777"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2</w:t>
            </w:r>
          </w:p>
        </w:tc>
        <w:tc>
          <w:tcPr>
            <w:tcW w:w="547" w:type="pct"/>
            <w:vAlign w:val="center"/>
          </w:tcPr>
          <w:p w14:paraId="5546F194" w14:textId="77777777"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3</w:t>
            </w:r>
          </w:p>
        </w:tc>
        <w:tc>
          <w:tcPr>
            <w:tcW w:w="442" w:type="pct"/>
          </w:tcPr>
          <w:p w14:paraId="1DAEA59E" w14:textId="77777777"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4</w:t>
            </w:r>
          </w:p>
        </w:tc>
        <w:tc>
          <w:tcPr>
            <w:tcW w:w="602" w:type="pct"/>
          </w:tcPr>
          <w:p w14:paraId="5014529F" w14:textId="77777777"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5</w:t>
            </w:r>
          </w:p>
        </w:tc>
      </w:tr>
      <w:tr w:rsidR="00240E86" w:rsidRPr="00806A70" w14:paraId="35115C73" w14:textId="77777777" w:rsidTr="001710E1">
        <w:trPr>
          <w:trHeight w:val="397"/>
        </w:trPr>
        <w:tc>
          <w:tcPr>
            <w:tcW w:w="3409" w:type="pct"/>
            <w:gridSpan w:val="2"/>
          </w:tcPr>
          <w:p w14:paraId="7B1B58A7" w14:textId="71DAD515"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Раздел 1.</w:t>
            </w:r>
            <w:r w:rsidR="00CC0EAC">
              <w:rPr>
                <w:rFonts w:ascii="Times New Roman" w:hAnsi="Times New Roman"/>
                <w:b/>
                <w:bCs/>
              </w:rPr>
              <w:t xml:space="preserve"> </w:t>
            </w:r>
            <w:r w:rsidRPr="00806A70">
              <w:rPr>
                <w:rFonts w:ascii="Times New Roman" w:hAnsi="Times New Roman"/>
                <w:b/>
                <w:bCs/>
              </w:rPr>
              <w:t>Управление персоналом структурного подразделения</w:t>
            </w:r>
          </w:p>
        </w:tc>
        <w:tc>
          <w:tcPr>
            <w:tcW w:w="547" w:type="pct"/>
            <w:vAlign w:val="center"/>
          </w:tcPr>
          <w:p w14:paraId="6324F700" w14:textId="05F5D6F2" w:rsidR="00240E86" w:rsidRPr="00806A70" w:rsidRDefault="00240E86" w:rsidP="00806A70">
            <w:pPr>
              <w:suppressAutoHyphens/>
              <w:spacing w:after="0" w:line="240" w:lineRule="auto"/>
              <w:jc w:val="center"/>
              <w:rPr>
                <w:rFonts w:ascii="Times New Roman" w:hAnsi="Times New Roman"/>
                <w:b/>
              </w:rPr>
            </w:pPr>
          </w:p>
        </w:tc>
        <w:tc>
          <w:tcPr>
            <w:tcW w:w="442" w:type="pct"/>
          </w:tcPr>
          <w:p w14:paraId="1C24B06A" w14:textId="77777777" w:rsidR="00240E86" w:rsidRPr="00806A70" w:rsidRDefault="00240E86" w:rsidP="00806A70">
            <w:pPr>
              <w:suppressAutoHyphens/>
              <w:spacing w:after="0" w:line="240" w:lineRule="auto"/>
              <w:jc w:val="both"/>
              <w:rPr>
                <w:rFonts w:ascii="Times New Roman" w:hAnsi="Times New Roman"/>
                <w:i/>
              </w:rPr>
            </w:pPr>
          </w:p>
        </w:tc>
        <w:tc>
          <w:tcPr>
            <w:tcW w:w="602" w:type="pct"/>
          </w:tcPr>
          <w:p w14:paraId="46909E2F" w14:textId="77777777" w:rsidR="00240E86" w:rsidRPr="00806A70" w:rsidRDefault="00240E86" w:rsidP="00806A70">
            <w:pPr>
              <w:suppressAutoHyphens/>
              <w:spacing w:after="0" w:line="240" w:lineRule="auto"/>
              <w:jc w:val="both"/>
              <w:rPr>
                <w:rFonts w:ascii="Times New Roman" w:hAnsi="Times New Roman"/>
                <w:i/>
              </w:rPr>
            </w:pPr>
          </w:p>
        </w:tc>
      </w:tr>
      <w:tr w:rsidR="00240E86" w:rsidRPr="00806A70" w14:paraId="4F376D71" w14:textId="77777777" w:rsidTr="001710E1">
        <w:trPr>
          <w:trHeight w:val="523"/>
        </w:trPr>
        <w:tc>
          <w:tcPr>
            <w:tcW w:w="3409" w:type="pct"/>
            <w:gridSpan w:val="2"/>
          </w:tcPr>
          <w:p w14:paraId="7614666A" w14:textId="5B2D3F1B"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МДК</w:t>
            </w:r>
            <w:r w:rsidR="00CC0EAC">
              <w:rPr>
                <w:rFonts w:ascii="Times New Roman" w:hAnsi="Times New Roman"/>
                <w:b/>
                <w:bCs/>
              </w:rPr>
              <w:t xml:space="preserve">.04.01 </w:t>
            </w:r>
            <w:r w:rsidRPr="00806A70">
              <w:rPr>
                <w:rFonts w:ascii="Times New Roman" w:hAnsi="Times New Roman"/>
                <w:b/>
                <w:bCs/>
              </w:rPr>
              <w:t xml:space="preserve"> Управление персоналом структурного подразделения</w:t>
            </w:r>
          </w:p>
          <w:p w14:paraId="07A9EB05" w14:textId="77777777" w:rsidR="00240E86" w:rsidRPr="00806A70" w:rsidRDefault="00240E86" w:rsidP="00806A70">
            <w:pPr>
              <w:spacing w:after="0" w:line="240" w:lineRule="auto"/>
              <w:rPr>
                <w:rFonts w:ascii="Times New Roman" w:hAnsi="Times New Roman"/>
                <w:i/>
              </w:rPr>
            </w:pPr>
          </w:p>
        </w:tc>
        <w:tc>
          <w:tcPr>
            <w:tcW w:w="547" w:type="pct"/>
            <w:vAlign w:val="center"/>
          </w:tcPr>
          <w:p w14:paraId="1CA9D1B2" w14:textId="4343ABB9" w:rsidR="00240E86" w:rsidRPr="00806A70" w:rsidRDefault="00240E86" w:rsidP="00806A70">
            <w:pPr>
              <w:suppressAutoHyphens/>
              <w:spacing w:after="0" w:line="240" w:lineRule="auto"/>
              <w:jc w:val="center"/>
              <w:rPr>
                <w:rFonts w:ascii="Times New Roman" w:hAnsi="Times New Roman"/>
                <w:b/>
              </w:rPr>
            </w:pPr>
          </w:p>
        </w:tc>
        <w:tc>
          <w:tcPr>
            <w:tcW w:w="442" w:type="pct"/>
          </w:tcPr>
          <w:p w14:paraId="39DE59F4" w14:textId="77777777" w:rsidR="00240E86" w:rsidRPr="00806A70" w:rsidRDefault="00240E86" w:rsidP="00806A70">
            <w:pPr>
              <w:suppressAutoHyphens/>
              <w:spacing w:after="0" w:line="240" w:lineRule="auto"/>
              <w:jc w:val="both"/>
              <w:rPr>
                <w:rFonts w:ascii="Times New Roman" w:hAnsi="Times New Roman"/>
                <w:i/>
              </w:rPr>
            </w:pPr>
          </w:p>
        </w:tc>
        <w:tc>
          <w:tcPr>
            <w:tcW w:w="602" w:type="pct"/>
          </w:tcPr>
          <w:p w14:paraId="222DB9A3" w14:textId="77777777" w:rsidR="00240E86" w:rsidRPr="00806A70" w:rsidRDefault="00240E86" w:rsidP="00806A70">
            <w:pPr>
              <w:suppressAutoHyphens/>
              <w:spacing w:after="0" w:line="240" w:lineRule="auto"/>
              <w:jc w:val="both"/>
              <w:rPr>
                <w:rFonts w:ascii="Times New Roman" w:hAnsi="Times New Roman"/>
                <w:i/>
              </w:rPr>
            </w:pPr>
          </w:p>
        </w:tc>
      </w:tr>
      <w:tr w:rsidR="00240E86" w:rsidRPr="00806A70" w14:paraId="42FCF88B" w14:textId="77777777" w:rsidTr="001710E1">
        <w:tc>
          <w:tcPr>
            <w:tcW w:w="810" w:type="pct"/>
            <w:vMerge w:val="restart"/>
          </w:tcPr>
          <w:p w14:paraId="1C6E6FFB" w14:textId="77777777" w:rsidR="00240E86" w:rsidRPr="00806A70" w:rsidRDefault="00240E86" w:rsidP="00806A70">
            <w:pPr>
              <w:spacing w:after="0" w:line="240" w:lineRule="auto"/>
              <w:rPr>
                <w:rFonts w:ascii="Times New Roman" w:eastAsia="Calibri" w:hAnsi="Times New Roman"/>
                <w:b/>
                <w:bCs/>
                <w:sz w:val="20"/>
                <w:szCs w:val="20"/>
              </w:rPr>
            </w:pPr>
            <w:r w:rsidRPr="00806A70">
              <w:rPr>
                <w:rFonts w:ascii="Times New Roman" w:hAnsi="Times New Roman"/>
                <w:b/>
                <w:bCs/>
              </w:rPr>
              <w:t xml:space="preserve">Тема 1.1. </w:t>
            </w:r>
          </w:p>
          <w:p w14:paraId="53CAA130" w14:textId="77777777" w:rsidR="00240E86" w:rsidRPr="00806A70" w:rsidRDefault="00240E86" w:rsidP="00806A70">
            <w:pPr>
              <w:spacing w:after="0" w:line="240" w:lineRule="auto"/>
              <w:rPr>
                <w:rFonts w:ascii="Times New Roman" w:hAnsi="Times New Roman"/>
                <w:b/>
                <w:bCs/>
              </w:rPr>
            </w:pPr>
            <w:r w:rsidRPr="00806A70">
              <w:rPr>
                <w:rFonts w:ascii="Times New Roman" w:eastAsia="Calibri" w:hAnsi="Times New Roman"/>
                <w:b/>
                <w:sz w:val="20"/>
                <w:szCs w:val="20"/>
              </w:rPr>
              <w:t>Основные принципы организации производственного процесса</w:t>
            </w:r>
          </w:p>
          <w:p w14:paraId="1F968056" w14:textId="77777777" w:rsidR="00240E86" w:rsidRPr="00806A70" w:rsidRDefault="00240E86" w:rsidP="00806A70">
            <w:pPr>
              <w:spacing w:after="0" w:line="240" w:lineRule="auto"/>
              <w:rPr>
                <w:rFonts w:ascii="Times New Roman" w:hAnsi="Times New Roman"/>
                <w:b/>
                <w:bCs/>
              </w:rPr>
            </w:pPr>
          </w:p>
        </w:tc>
        <w:tc>
          <w:tcPr>
            <w:tcW w:w="2599" w:type="pct"/>
          </w:tcPr>
          <w:p w14:paraId="6BC62B2C" w14:textId="77777777" w:rsidR="00240E86" w:rsidRPr="00806A70" w:rsidRDefault="00240E86" w:rsidP="00806A70">
            <w:pPr>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tcPr>
          <w:p w14:paraId="2C731F36" w14:textId="161FBFB0" w:rsidR="00240E86" w:rsidRPr="00806A70" w:rsidRDefault="00240E86" w:rsidP="00806A70">
            <w:pPr>
              <w:suppressAutoHyphens/>
              <w:spacing w:after="0" w:line="240" w:lineRule="auto"/>
              <w:jc w:val="both"/>
              <w:rPr>
                <w:rFonts w:ascii="Times New Roman" w:hAnsi="Times New Roman"/>
                <w:i/>
              </w:rPr>
            </w:pPr>
          </w:p>
        </w:tc>
        <w:tc>
          <w:tcPr>
            <w:tcW w:w="442" w:type="pct"/>
          </w:tcPr>
          <w:p w14:paraId="57812791" w14:textId="77777777" w:rsidR="00240E86" w:rsidRPr="00806A70" w:rsidRDefault="00240E86" w:rsidP="00806A70">
            <w:pPr>
              <w:suppressAutoHyphens/>
              <w:spacing w:after="0" w:line="240" w:lineRule="auto"/>
              <w:jc w:val="both"/>
              <w:rPr>
                <w:rFonts w:ascii="Times New Roman" w:hAnsi="Times New Roman"/>
                <w:i/>
                <w:iCs/>
              </w:rPr>
            </w:pPr>
          </w:p>
        </w:tc>
        <w:tc>
          <w:tcPr>
            <w:tcW w:w="602" w:type="pct"/>
          </w:tcPr>
          <w:p w14:paraId="10D7D46C" w14:textId="77777777" w:rsidR="00240E86" w:rsidRPr="00806A70" w:rsidRDefault="00240E86" w:rsidP="00806A70">
            <w:pPr>
              <w:suppressAutoHyphens/>
              <w:spacing w:after="0" w:line="240" w:lineRule="auto"/>
              <w:jc w:val="both"/>
              <w:rPr>
                <w:rFonts w:ascii="Times New Roman" w:hAnsi="Times New Roman"/>
                <w:i/>
                <w:iCs/>
              </w:rPr>
            </w:pPr>
          </w:p>
        </w:tc>
      </w:tr>
      <w:tr w:rsidR="00240E86" w:rsidRPr="00806A70" w14:paraId="37E7109B" w14:textId="77777777" w:rsidTr="001710E1">
        <w:tc>
          <w:tcPr>
            <w:tcW w:w="810" w:type="pct"/>
            <w:vMerge/>
          </w:tcPr>
          <w:p w14:paraId="7DD7C702" w14:textId="77777777" w:rsidR="00240E86" w:rsidRPr="00806A70" w:rsidRDefault="00240E86" w:rsidP="00806A70">
            <w:pPr>
              <w:spacing w:after="0" w:line="240" w:lineRule="auto"/>
              <w:rPr>
                <w:rFonts w:ascii="Times New Roman" w:hAnsi="Times New Roman"/>
                <w:b/>
                <w:bCs/>
              </w:rPr>
            </w:pPr>
          </w:p>
        </w:tc>
        <w:tc>
          <w:tcPr>
            <w:tcW w:w="2599" w:type="pct"/>
          </w:tcPr>
          <w:p w14:paraId="59FA81C0" w14:textId="77777777" w:rsidR="00240E86" w:rsidRPr="00806A70" w:rsidRDefault="00240E86" w:rsidP="00806A70">
            <w:pPr>
              <w:suppressAutoHyphens/>
              <w:spacing w:after="0" w:line="240" w:lineRule="auto"/>
              <w:jc w:val="both"/>
              <w:rPr>
                <w:rFonts w:ascii="Times New Roman" w:hAnsi="Times New Roman"/>
              </w:rPr>
            </w:pPr>
            <w:r w:rsidRPr="00806A70">
              <w:rPr>
                <w:rFonts w:ascii="Times New Roman" w:hAnsi="Times New Roman"/>
                <w:bCs/>
                <w:sz w:val="20"/>
                <w:szCs w:val="20"/>
              </w:rPr>
              <w:t xml:space="preserve">Особенности и перспектива развития химической отрасли. Отраслевой рынок труда. Управление  химической отраслью. Материально-техническая база  химической отрасли. </w:t>
            </w:r>
            <w:r w:rsidRPr="00806A70">
              <w:rPr>
                <w:rFonts w:ascii="Times New Roman" w:hAnsi="Times New Roman"/>
                <w:sz w:val="20"/>
                <w:szCs w:val="20"/>
              </w:rPr>
              <w:t xml:space="preserve">Экономические ресурсы химической отрасли. Нормативно-правовая документация  химической отрасли. Понятие о производственном процессе  на химическом производстве. Основные принципы рациональной организации производственных процессов в химической отрасли. Организационно – технический уровень производства. </w:t>
            </w:r>
            <w:proofErr w:type="spellStart"/>
            <w:r w:rsidRPr="00806A70">
              <w:rPr>
                <w:rFonts w:ascii="Times New Roman" w:hAnsi="Times New Roman"/>
                <w:sz w:val="20"/>
                <w:szCs w:val="20"/>
              </w:rPr>
              <w:t>Технико</w:t>
            </w:r>
            <w:proofErr w:type="spellEnd"/>
            <w:r w:rsidRPr="00806A70">
              <w:rPr>
                <w:rFonts w:ascii="Times New Roman" w:hAnsi="Times New Roman"/>
                <w:sz w:val="20"/>
                <w:szCs w:val="20"/>
              </w:rPr>
              <w:t xml:space="preserve"> – экономическая характеристика типов производства. Виды движения предметов труда в процессе производства на химическом предприятии. Организация производственного процесса на ОАО «Щекиноазот».</w:t>
            </w:r>
            <w:r w:rsidRPr="00806A70">
              <w:rPr>
                <w:rFonts w:ascii="Times New Roman" w:hAnsi="Times New Roman"/>
                <w:bCs/>
                <w:sz w:val="20"/>
                <w:szCs w:val="20"/>
              </w:rPr>
              <w:t xml:space="preserve"> Виды химических производственных предприятий и их специфические особенности. </w:t>
            </w:r>
            <w:r w:rsidRPr="00806A70">
              <w:rPr>
                <w:rFonts w:ascii="Times New Roman" w:hAnsi="Times New Roman"/>
                <w:sz w:val="20"/>
                <w:szCs w:val="20"/>
              </w:rPr>
              <w:t xml:space="preserve">Производственный цикл и его структура. Производственный цикл простого процесса. Производственный цикл сложного процесса. Пути сокращения длительности производственного цикла. Классификация производственных структурных подразделений предприятия. Разновидности производственных структур предприятия. Технологический процесс. </w:t>
            </w:r>
            <w:proofErr w:type="spellStart"/>
            <w:r w:rsidRPr="00806A70">
              <w:rPr>
                <w:rFonts w:ascii="Times New Roman" w:hAnsi="Times New Roman"/>
                <w:sz w:val="20"/>
                <w:szCs w:val="20"/>
              </w:rPr>
              <w:t>Класификация</w:t>
            </w:r>
            <w:proofErr w:type="spellEnd"/>
            <w:r w:rsidRPr="00806A70">
              <w:rPr>
                <w:rFonts w:ascii="Times New Roman" w:hAnsi="Times New Roman"/>
                <w:sz w:val="20"/>
                <w:szCs w:val="20"/>
              </w:rPr>
              <w:t xml:space="preserve"> частичных процессов. Принципы организации производственного процесса и типы производств. Организация поточного производства</w:t>
            </w:r>
          </w:p>
        </w:tc>
        <w:tc>
          <w:tcPr>
            <w:tcW w:w="547" w:type="pct"/>
            <w:vAlign w:val="center"/>
          </w:tcPr>
          <w:p w14:paraId="7A507D7C" w14:textId="300A1ABD" w:rsidR="00240E86" w:rsidRPr="00806A70" w:rsidRDefault="00240E86" w:rsidP="00806A70">
            <w:pPr>
              <w:suppressAutoHyphens/>
              <w:spacing w:after="0" w:line="240" w:lineRule="auto"/>
              <w:jc w:val="both"/>
              <w:rPr>
                <w:rFonts w:ascii="Times New Roman" w:hAnsi="Times New Roman"/>
                <w:b/>
              </w:rPr>
            </w:pPr>
          </w:p>
        </w:tc>
        <w:tc>
          <w:tcPr>
            <w:tcW w:w="442" w:type="pct"/>
          </w:tcPr>
          <w:p w14:paraId="2DDD9975"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14AA5DF9" w14:textId="2954F925" w:rsidR="00240E86" w:rsidRPr="00806A70" w:rsidRDefault="001710E1" w:rsidP="001710E1">
            <w:pPr>
              <w:suppressAutoHyphens/>
              <w:spacing w:after="0" w:line="240" w:lineRule="auto"/>
              <w:jc w:val="both"/>
              <w:rPr>
                <w:rFonts w:ascii="Times New Roman" w:hAnsi="Times New Roman"/>
                <w:b/>
              </w:rPr>
            </w:pPr>
            <w:r w:rsidRPr="00CC0EAC">
              <w:rPr>
                <w:rFonts w:ascii="Times New Roman" w:hAnsi="Times New Roman"/>
                <w:bCs/>
              </w:rPr>
              <w:t>ОК 01 ОК 03 ОК 04 ОК 06 ОК 07</w:t>
            </w:r>
          </w:p>
        </w:tc>
        <w:tc>
          <w:tcPr>
            <w:tcW w:w="602" w:type="pct"/>
          </w:tcPr>
          <w:p w14:paraId="65F660A9" w14:textId="5B09707E" w:rsidR="00240E86" w:rsidRPr="00806A70" w:rsidRDefault="00240E86" w:rsidP="00806A70">
            <w:pPr>
              <w:suppressAutoHyphens/>
              <w:spacing w:after="0" w:line="240" w:lineRule="auto"/>
              <w:jc w:val="both"/>
              <w:rPr>
                <w:rFonts w:ascii="Times New Roman" w:hAnsi="Times New Roman"/>
                <w:b/>
              </w:rPr>
            </w:pPr>
          </w:p>
        </w:tc>
      </w:tr>
      <w:tr w:rsidR="00240E86" w:rsidRPr="00806A70" w14:paraId="2EF5DA0F" w14:textId="77777777" w:rsidTr="001710E1">
        <w:trPr>
          <w:trHeight w:val="85"/>
        </w:trPr>
        <w:tc>
          <w:tcPr>
            <w:tcW w:w="810" w:type="pct"/>
            <w:vMerge/>
          </w:tcPr>
          <w:p w14:paraId="3674E2A6" w14:textId="77777777" w:rsidR="00240E86" w:rsidRPr="00806A70" w:rsidRDefault="00240E86" w:rsidP="00806A70">
            <w:pPr>
              <w:spacing w:after="0" w:line="240" w:lineRule="auto"/>
              <w:rPr>
                <w:rFonts w:ascii="Times New Roman" w:hAnsi="Times New Roman"/>
                <w:b/>
                <w:bCs/>
              </w:rPr>
            </w:pPr>
          </w:p>
        </w:tc>
        <w:tc>
          <w:tcPr>
            <w:tcW w:w="2599" w:type="pct"/>
          </w:tcPr>
          <w:p w14:paraId="3D27DA10" w14:textId="77777777" w:rsidR="00240E86" w:rsidRPr="00806A70" w:rsidRDefault="00240E86" w:rsidP="00806A70">
            <w:pPr>
              <w:spacing w:after="0" w:line="240" w:lineRule="auto"/>
              <w:jc w:val="both"/>
              <w:rPr>
                <w:rFonts w:ascii="Times New Roman" w:hAnsi="Times New Roman"/>
                <w:sz w:val="20"/>
                <w:szCs w:val="20"/>
              </w:rPr>
            </w:pPr>
            <w:r w:rsidRPr="00806A70">
              <w:rPr>
                <w:rFonts w:ascii="Times New Roman" w:hAnsi="Times New Roman"/>
                <w:b/>
                <w:bCs/>
              </w:rPr>
              <w:t>В том числе практических занятий и лабораторных работ</w:t>
            </w:r>
          </w:p>
        </w:tc>
        <w:tc>
          <w:tcPr>
            <w:tcW w:w="547" w:type="pct"/>
            <w:vAlign w:val="center"/>
          </w:tcPr>
          <w:p w14:paraId="3CE576E6" w14:textId="0EB09BA8" w:rsidR="00240E86" w:rsidRPr="00806A70" w:rsidRDefault="00240E86" w:rsidP="00806A70">
            <w:pPr>
              <w:suppressAutoHyphens/>
              <w:spacing w:after="0" w:line="240" w:lineRule="auto"/>
              <w:jc w:val="both"/>
              <w:rPr>
                <w:rFonts w:ascii="Times New Roman" w:hAnsi="Times New Roman"/>
                <w:b/>
                <w:i/>
                <w:iCs/>
              </w:rPr>
            </w:pPr>
          </w:p>
        </w:tc>
        <w:tc>
          <w:tcPr>
            <w:tcW w:w="442" w:type="pct"/>
          </w:tcPr>
          <w:p w14:paraId="4A0F1C49" w14:textId="77777777" w:rsidR="00240E86" w:rsidRPr="00806A70" w:rsidRDefault="00240E86" w:rsidP="00806A70">
            <w:pPr>
              <w:suppressAutoHyphens/>
              <w:spacing w:after="0" w:line="240" w:lineRule="auto"/>
              <w:jc w:val="both"/>
              <w:rPr>
                <w:rFonts w:ascii="Times New Roman" w:hAnsi="Times New Roman"/>
                <w:b/>
                <w:i/>
                <w:iCs/>
              </w:rPr>
            </w:pPr>
          </w:p>
        </w:tc>
        <w:tc>
          <w:tcPr>
            <w:tcW w:w="602" w:type="pct"/>
          </w:tcPr>
          <w:p w14:paraId="40BD0857" w14:textId="77777777" w:rsidR="00240E86" w:rsidRPr="00806A70" w:rsidRDefault="00240E86" w:rsidP="00806A70">
            <w:pPr>
              <w:suppressAutoHyphens/>
              <w:spacing w:after="0" w:line="240" w:lineRule="auto"/>
              <w:jc w:val="both"/>
              <w:rPr>
                <w:rFonts w:ascii="Times New Roman" w:hAnsi="Times New Roman"/>
                <w:b/>
                <w:i/>
                <w:iCs/>
              </w:rPr>
            </w:pPr>
          </w:p>
        </w:tc>
      </w:tr>
      <w:tr w:rsidR="00240E86" w:rsidRPr="00806A70" w14:paraId="4228E47F" w14:textId="77777777" w:rsidTr="001710E1">
        <w:trPr>
          <w:trHeight w:val="418"/>
        </w:trPr>
        <w:tc>
          <w:tcPr>
            <w:tcW w:w="810" w:type="pct"/>
            <w:vMerge/>
          </w:tcPr>
          <w:p w14:paraId="28BB2CDE" w14:textId="77777777" w:rsidR="00240E86" w:rsidRPr="00806A70" w:rsidRDefault="00240E86" w:rsidP="00806A70">
            <w:pPr>
              <w:spacing w:after="0" w:line="240" w:lineRule="auto"/>
              <w:rPr>
                <w:rFonts w:ascii="Times New Roman" w:hAnsi="Times New Roman"/>
                <w:b/>
                <w:bCs/>
              </w:rPr>
            </w:pPr>
          </w:p>
        </w:tc>
        <w:tc>
          <w:tcPr>
            <w:tcW w:w="2599" w:type="pct"/>
          </w:tcPr>
          <w:p w14:paraId="2FB51C10" w14:textId="77777777" w:rsidR="00240E86" w:rsidRPr="001710E1" w:rsidRDefault="00240E86" w:rsidP="00806A70">
            <w:pPr>
              <w:spacing w:after="0" w:line="240" w:lineRule="auto"/>
              <w:jc w:val="both"/>
              <w:rPr>
                <w:rFonts w:ascii="Times New Roman" w:hAnsi="Times New Roman"/>
                <w:iCs/>
                <w:sz w:val="20"/>
                <w:szCs w:val="20"/>
              </w:rPr>
            </w:pPr>
            <w:r w:rsidRPr="001710E1">
              <w:rPr>
                <w:rFonts w:ascii="Times New Roman" w:hAnsi="Times New Roman"/>
                <w:iCs/>
                <w:sz w:val="20"/>
                <w:szCs w:val="20"/>
              </w:rPr>
              <w:t>1.Расчет длительности производственного цикла с различными видами  движения предметов труда. Определение экономических показателей производственного процесса</w:t>
            </w:r>
          </w:p>
        </w:tc>
        <w:tc>
          <w:tcPr>
            <w:tcW w:w="547" w:type="pct"/>
            <w:vAlign w:val="center"/>
          </w:tcPr>
          <w:p w14:paraId="52025C5E" w14:textId="28502B17" w:rsidR="00240E86" w:rsidRPr="00806A70" w:rsidRDefault="00240E86" w:rsidP="00806A70">
            <w:pPr>
              <w:suppressAutoHyphens/>
              <w:spacing w:after="0" w:line="240" w:lineRule="auto"/>
              <w:jc w:val="both"/>
              <w:rPr>
                <w:rFonts w:ascii="Times New Roman" w:hAnsi="Times New Roman"/>
                <w:i/>
              </w:rPr>
            </w:pPr>
          </w:p>
        </w:tc>
        <w:tc>
          <w:tcPr>
            <w:tcW w:w="442" w:type="pct"/>
          </w:tcPr>
          <w:p w14:paraId="3F9E51B9" w14:textId="77777777" w:rsidR="00240E86" w:rsidRPr="00806A70" w:rsidRDefault="00240E86" w:rsidP="00806A70">
            <w:pPr>
              <w:suppressAutoHyphens/>
              <w:spacing w:after="0" w:line="240" w:lineRule="auto"/>
              <w:jc w:val="both"/>
              <w:rPr>
                <w:rFonts w:ascii="Times New Roman" w:hAnsi="Times New Roman"/>
                <w:i/>
              </w:rPr>
            </w:pPr>
          </w:p>
        </w:tc>
        <w:tc>
          <w:tcPr>
            <w:tcW w:w="602" w:type="pct"/>
          </w:tcPr>
          <w:p w14:paraId="37B1FC4D" w14:textId="77777777" w:rsidR="00240E86" w:rsidRPr="00806A70" w:rsidRDefault="00240E86" w:rsidP="00806A70">
            <w:pPr>
              <w:suppressAutoHyphens/>
              <w:spacing w:after="0" w:line="240" w:lineRule="auto"/>
              <w:jc w:val="both"/>
              <w:rPr>
                <w:rFonts w:ascii="Times New Roman" w:hAnsi="Times New Roman"/>
                <w:i/>
              </w:rPr>
            </w:pPr>
          </w:p>
        </w:tc>
      </w:tr>
      <w:tr w:rsidR="00240E86" w:rsidRPr="00806A70" w14:paraId="10C48621" w14:textId="77777777" w:rsidTr="001710E1">
        <w:tc>
          <w:tcPr>
            <w:tcW w:w="810" w:type="pct"/>
            <w:vMerge/>
          </w:tcPr>
          <w:p w14:paraId="35D2C3C3" w14:textId="77777777" w:rsidR="00240E86" w:rsidRPr="00806A70" w:rsidRDefault="00240E86" w:rsidP="00806A70">
            <w:pPr>
              <w:spacing w:after="0" w:line="240" w:lineRule="auto"/>
              <w:rPr>
                <w:rFonts w:ascii="Times New Roman" w:hAnsi="Times New Roman"/>
                <w:b/>
                <w:bCs/>
              </w:rPr>
            </w:pPr>
          </w:p>
        </w:tc>
        <w:tc>
          <w:tcPr>
            <w:tcW w:w="2599" w:type="pct"/>
          </w:tcPr>
          <w:p w14:paraId="71ACF1B2" w14:textId="77777777" w:rsidR="00240E86" w:rsidRPr="001710E1" w:rsidRDefault="00240E86" w:rsidP="00806A70">
            <w:pPr>
              <w:spacing w:after="0" w:line="240" w:lineRule="auto"/>
              <w:jc w:val="both"/>
              <w:rPr>
                <w:rFonts w:ascii="Times New Roman" w:hAnsi="Times New Roman"/>
                <w:iCs/>
                <w:sz w:val="20"/>
                <w:szCs w:val="20"/>
              </w:rPr>
            </w:pPr>
            <w:r w:rsidRPr="001710E1">
              <w:rPr>
                <w:rFonts w:ascii="Times New Roman" w:hAnsi="Times New Roman"/>
                <w:iCs/>
                <w:sz w:val="20"/>
                <w:szCs w:val="20"/>
              </w:rPr>
              <w:t>2.Расчёт и анализ производственного цикла простой процесса. Расчёт и анализ производственного цикла сложного. Определение факторов сокращения длительности производственного цикла процесса</w:t>
            </w:r>
          </w:p>
        </w:tc>
        <w:tc>
          <w:tcPr>
            <w:tcW w:w="547" w:type="pct"/>
            <w:vAlign w:val="center"/>
          </w:tcPr>
          <w:p w14:paraId="12C11C0C" w14:textId="2691C788" w:rsidR="00240E86" w:rsidRPr="00806A70" w:rsidRDefault="00240E86" w:rsidP="00806A70">
            <w:pPr>
              <w:suppressAutoHyphens/>
              <w:spacing w:after="0" w:line="240" w:lineRule="auto"/>
              <w:jc w:val="both"/>
              <w:rPr>
                <w:rFonts w:ascii="Times New Roman" w:hAnsi="Times New Roman"/>
                <w:i/>
              </w:rPr>
            </w:pPr>
          </w:p>
        </w:tc>
        <w:tc>
          <w:tcPr>
            <w:tcW w:w="442" w:type="pct"/>
          </w:tcPr>
          <w:p w14:paraId="155DBEDF" w14:textId="77777777" w:rsidR="00240E86" w:rsidRPr="00806A70" w:rsidRDefault="00240E86" w:rsidP="00806A70">
            <w:pPr>
              <w:suppressAutoHyphens/>
              <w:spacing w:after="0" w:line="240" w:lineRule="auto"/>
              <w:jc w:val="both"/>
              <w:rPr>
                <w:rFonts w:ascii="Times New Roman" w:hAnsi="Times New Roman"/>
                <w:i/>
              </w:rPr>
            </w:pPr>
          </w:p>
        </w:tc>
        <w:tc>
          <w:tcPr>
            <w:tcW w:w="602" w:type="pct"/>
          </w:tcPr>
          <w:p w14:paraId="48702191" w14:textId="77777777" w:rsidR="00240E86" w:rsidRPr="00806A70" w:rsidRDefault="00240E86" w:rsidP="00806A70">
            <w:pPr>
              <w:suppressAutoHyphens/>
              <w:spacing w:after="0" w:line="240" w:lineRule="auto"/>
              <w:jc w:val="both"/>
              <w:rPr>
                <w:rFonts w:ascii="Times New Roman" w:hAnsi="Times New Roman"/>
                <w:i/>
              </w:rPr>
            </w:pPr>
          </w:p>
        </w:tc>
      </w:tr>
      <w:tr w:rsidR="00240E86" w:rsidRPr="00806A70" w14:paraId="3A8266A9" w14:textId="77777777" w:rsidTr="001710E1">
        <w:trPr>
          <w:trHeight w:val="461"/>
        </w:trPr>
        <w:tc>
          <w:tcPr>
            <w:tcW w:w="810" w:type="pct"/>
            <w:vMerge w:val="restart"/>
          </w:tcPr>
          <w:p w14:paraId="5E5A5A48"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 xml:space="preserve">Тема 1.2. </w:t>
            </w:r>
            <w:proofErr w:type="spellStart"/>
            <w:r w:rsidRPr="00806A70">
              <w:rPr>
                <w:rFonts w:ascii="Times New Roman" w:hAnsi="Times New Roman"/>
                <w:b/>
                <w:bCs/>
              </w:rPr>
              <w:t>Технико</w:t>
            </w:r>
            <w:proofErr w:type="spellEnd"/>
            <w:r w:rsidRPr="00806A70">
              <w:rPr>
                <w:rFonts w:ascii="Times New Roman" w:hAnsi="Times New Roman"/>
                <w:b/>
                <w:bCs/>
              </w:rPr>
              <w:t xml:space="preserve"> – экономическое планирование</w:t>
            </w:r>
          </w:p>
        </w:tc>
        <w:tc>
          <w:tcPr>
            <w:tcW w:w="2599" w:type="pct"/>
          </w:tcPr>
          <w:p w14:paraId="4B466222"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vAlign w:val="center"/>
          </w:tcPr>
          <w:p w14:paraId="662F945B" w14:textId="41A06C65" w:rsidR="00240E86" w:rsidRPr="00806A70" w:rsidRDefault="00240E86" w:rsidP="00806A70">
            <w:pPr>
              <w:suppressAutoHyphens/>
              <w:spacing w:after="0" w:line="240" w:lineRule="auto"/>
              <w:rPr>
                <w:rFonts w:ascii="Times New Roman" w:hAnsi="Times New Roman"/>
                <w:b/>
                <w:i/>
              </w:rPr>
            </w:pPr>
          </w:p>
        </w:tc>
        <w:tc>
          <w:tcPr>
            <w:tcW w:w="442" w:type="pct"/>
          </w:tcPr>
          <w:p w14:paraId="4A5B5760" w14:textId="77777777" w:rsidR="00240E86" w:rsidRPr="00806A70" w:rsidRDefault="00240E86" w:rsidP="00806A70">
            <w:pPr>
              <w:suppressAutoHyphens/>
              <w:spacing w:after="0" w:line="240" w:lineRule="auto"/>
              <w:rPr>
                <w:rFonts w:ascii="Times New Roman" w:hAnsi="Times New Roman"/>
                <w:b/>
                <w:i/>
              </w:rPr>
            </w:pPr>
          </w:p>
        </w:tc>
        <w:tc>
          <w:tcPr>
            <w:tcW w:w="602" w:type="pct"/>
          </w:tcPr>
          <w:p w14:paraId="2D33E26E"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53D36BCB" w14:textId="77777777" w:rsidTr="001710E1">
        <w:tc>
          <w:tcPr>
            <w:tcW w:w="810" w:type="pct"/>
            <w:vMerge/>
          </w:tcPr>
          <w:p w14:paraId="37A92CEC" w14:textId="77777777" w:rsidR="00240E86" w:rsidRPr="00806A70" w:rsidRDefault="00240E86" w:rsidP="00806A70">
            <w:pPr>
              <w:spacing w:after="0" w:line="240" w:lineRule="auto"/>
              <w:rPr>
                <w:rFonts w:ascii="Times New Roman" w:hAnsi="Times New Roman"/>
                <w:b/>
                <w:bCs/>
              </w:rPr>
            </w:pPr>
          </w:p>
        </w:tc>
        <w:tc>
          <w:tcPr>
            <w:tcW w:w="2599" w:type="pct"/>
          </w:tcPr>
          <w:p w14:paraId="702D372B"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t xml:space="preserve">1. </w:t>
            </w:r>
            <w:r w:rsidRPr="00806A70">
              <w:rPr>
                <w:rFonts w:ascii="Times New Roman" w:hAnsi="Times New Roman"/>
              </w:rPr>
              <w:t xml:space="preserve">Цели, задачи и стадии планирования. Принципы и методы планирования. Информационная база планирования. Содержание </w:t>
            </w:r>
            <w:proofErr w:type="spellStart"/>
            <w:r w:rsidRPr="00806A70">
              <w:rPr>
                <w:rFonts w:ascii="Times New Roman" w:hAnsi="Times New Roman"/>
              </w:rPr>
              <w:t>технико</w:t>
            </w:r>
            <w:proofErr w:type="spellEnd"/>
            <w:r w:rsidRPr="00806A70">
              <w:rPr>
                <w:rFonts w:ascii="Times New Roman" w:hAnsi="Times New Roman"/>
              </w:rPr>
              <w:t xml:space="preserve"> – экономического планирования. План реализации продуктов и услуг. План производства продукции и оказания услуг. План  загрузки и пропускной способности оборудования и </w:t>
            </w:r>
            <w:r w:rsidRPr="00806A70">
              <w:rPr>
                <w:rFonts w:ascii="Times New Roman" w:hAnsi="Times New Roman"/>
              </w:rPr>
              <w:lastRenderedPageBreak/>
              <w:t>сборочных площадей. Планирование производственных мощностей предприятия Планирование себестоимости продукции. Планирование прибыли и рентабельности производства</w:t>
            </w:r>
          </w:p>
        </w:tc>
        <w:tc>
          <w:tcPr>
            <w:tcW w:w="547" w:type="pct"/>
            <w:vAlign w:val="center"/>
          </w:tcPr>
          <w:p w14:paraId="11AA59DF" w14:textId="2F45FCE1" w:rsidR="00240E86" w:rsidRPr="00806A70" w:rsidRDefault="00240E86" w:rsidP="00806A70">
            <w:pPr>
              <w:suppressAutoHyphens/>
              <w:spacing w:after="0" w:line="240" w:lineRule="auto"/>
              <w:rPr>
                <w:rFonts w:ascii="Times New Roman" w:hAnsi="Times New Roman"/>
                <w:b/>
                <w:i/>
              </w:rPr>
            </w:pPr>
          </w:p>
        </w:tc>
        <w:tc>
          <w:tcPr>
            <w:tcW w:w="442" w:type="pct"/>
          </w:tcPr>
          <w:p w14:paraId="3BE6B98A"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0390C435" w14:textId="1D68A659" w:rsidR="00240E86" w:rsidRPr="00806A70" w:rsidRDefault="001710E1" w:rsidP="001710E1">
            <w:pPr>
              <w:suppressAutoHyphens/>
              <w:spacing w:after="0" w:line="240" w:lineRule="auto"/>
              <w:rPr>
                <w:rFonts w:ascii="Times New Roman" w:hAnsi="Times New Roman"/>
                <w:b/>
                <w:i/>
                <w:iCs/>
              </w:rPr>
            </w:pPr>
            <w:r w:rsidRPr="00CC0EAC">
              <w:rPr>
                <w:rFonts w:ascii="Times New Roman" w:hAnsi="Times New Roman"/>
                <w:bCs/>
              </w:rPr>
              <w:t xml:space="preserve">ОК 01 ОК 03 ОК 04 ОК 06 ОК </w:t>
            </w:r>
            <w:r w:rsidRPr="00CC0EAC">
              <w:rPr>
                <w:rFonts w:ascii="Times New Roman" w:hAnsi="Times New Roman"/>
                <w:bCs/>
              </w:rPr>
              <w:lastRenderedPageBreak/>
              <w:t>07</w:t>
            </w:r>
          </w:p>
        </w:tc>
        <w:tc>
          <w:tcPr>
            <w:tcW w:w="602" w:type="pct"/>
          </w:tcPr>
          <w:p w14:paraId="4B5D42AB" w14:textId="426B3D2D" w:rsidR="00240E86" w:rsidRPr="00806A70" w:rsidRDefault="00240E86" w:rsidP="00806A70">
            <w:pPr>
              <w:suppressAutoHyphens/>
              <w:spacing w:after="0" w:line="240" w:lineRule="auto"/>
              <w:rPr>
                <w:rFonts w:ascii="Times New Roman" w:hAnsi="Times New Roman"/>
                <w:b/>
                <w:i/>
                <w:iCs/>
              </w:rPr>
            </w:pPr>
          </w:p>
        </w:tc>
      </w:tr>
      <w:tr w:rsidR="00240E86" w:rsidRPr="00806A70" w14:paraId="08A96A70" w14:textId="77777777" w:rsidTr="001710E1">
        <w:tc>
          <w:tcPr>
            <w:tcW w:w="810" w:type="pct"/>
            <w:vMerge/>
          </w:tcPr>
          <w:p w14:paraId="70DB2422" w14:textId="77777777" w:rsidR="00240E86" w:rsidRPr="00806A70" w:rsidRDefault="00240E86" w:rsidP="00806A70">
            <w:pPr>
              <w:spacing w:after="0" w:line="240" w:lineRule="auto"/>
              <w:rPr>
                <w:rFonts w:ascii="Times New Roman" w:hAnsi="Times New Roman"/>
                <w:b/>
                <w:bCs/>
              </w:rPr>
            </w:pPr>
          </w:p>
        </w:tc>
        <w:tc>
          <w:tcPr>
            <w:tcW w:w="2599" w:type="pct"/>
          </w:tcPr>
          <w:p w14:paraId="220620F1"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В том числе практических занятий и лабораторных работ</w:t>
            </w:r>
          </w:p>
        </w:tc>
        <w:tc>
          <w:tcPr>
            <w:tcW w:w="547" w:type="pct"/>
            <w:vAlign w:val="center"/>
          </w:tcPr>
          <w:p w14:paraId="602A894D" w14:textId="2B0302D4" w:rsidR="00240E86" w:rsidRPr="00806A70" w:rsidRDefault="00240E86" w:rsidP="00806A70">
            <w:pPr>
              <w:suppressAutoHyphens/>
              <w:spacing w:after="0" w:line="240" w:lineRule="auto"/>
              <w:rPr>
                <w:rFonts w:ascii="Times New Roman" w:hAnsi="Times New Roman"/>
                <w:b/>
                <w:i/>
              </w:rPr>
            </w:pPr>
          </w:p>
        </w:tc>
        <w:tc>
          <w:tcPr>
            <w:tcW w:w="442" w:type="pct"/>
          </w:tcPr>
          <w:p w14:paraId="5AE24150" w14:textId="77777777" w:rsidR="00240E86" w:rsidRPr="00806A70" w:rsidRDefault="00240E86" w:rsidP="00806A70">
            <w:pPr>
              <w:suppressAutoHyphens/>
              <w:spacing w:after="0" w:line="240" w:lineRule="auto"/>
              <w:rPr>
                <w:rFonts w:ascii="Times New Roman" w:hAnsi="Times New Roman"/>
                <w:b/>
                <w:i/>
              </w:rPr>
            </w:pPr>
          </w:p>
        </w:tc>
        <w:tc>
          <w:tcPr>
            <w:tcW w:w="602" w:type="pct"/>
          </w:tcPr>
          <w:p w14:paraId="34F07AF2"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67AF7733" w14:textId="77777777" w:rsidTr="001710E1">
        <w:tc>
          <w:tcPr>
            <w:tcW w:w="810" w:type="pct"/>
            <w:vMerge/>
          </w:tcPr>
          <w:p w14:paraId="6664F9F7" w14:textId="77777777" w:rsidR="00240E86" w:rsidRPr="00806A70" w:rsidRDefault="00240E86" w:rsidP="00806A70">
            <w:pPr>
              <w:spacing w:after="0" w:line="240" w:lineRule="auto"/>
              <w:rPr>
                <w:rFonts w:ascii="Times New Roman" w:hAnsi="Times New Roman"/>
                <w:b/>
                <w:bCs/>
              </w:rPr>
            </w:pPr>
          </w:p>
        </w:tc>
        <w:tc>
          <w:tcPr>
            <w:tcW w:w="2599" w:type="pct"/>
          </w:tcPr>
          <w:p w14:paraId="4AD66A2C" w14:textId="77777777" w:rsidR="00240E86" w:rsidRPr="001710E1" w:rsidRDefault="00240E86" w:rsidP="00806A70">
            <w:pPr>
              <w:spacing w:after="0" w:line="240" w:lineRule="auto"/>
              <w:jc w:val="both"/>
              <w:rPr>
                <w:rFonts w:ascii="Times New Roman" w:hAnsi="Times New Roman"/>
                <w:iCs/>
                <w:sz w:val="20"/>
                <w:szCs w:val="20"/>
              </w:rPr>
            </w:pPr>
            <w:r w:rsidRPr="001710E1">
              <w:rPr>
                <w:rFonts w:ascii="Times New Roman" w:hAnsi="Times New Roman"/>
                <w:iCs/>
                <w:sz w:val="20"/>
                <w:szCs w:val="20"/>
              </w:rPr>
              <w:t xml:space="preserve">1. Анализ информационного обеспечения планирования. Изучение структуры технико-экономического планирования. Разработка плана реализации продукции. Составление плана загрузки оборудования. Расчет пропускной способности сборочных площадей. Расчет производственных мощностей </w:t>
            </w:r>
            <w:proofErr w:type="spellStart"/>
            <w:r w:rsidRPr="001710E1">
              <w:rPr>
                <w:rFonts w:ascii="Times New Roman" w:hAnsi="Times New Roman"/>
                <w:iCs/>
                <w:sz w:val="20"/>
                <w:szCs w:val="20"/>
              </w:rPr>
              <w:t>предприятия.Обоснование</w:t>
            </w:r>
            <w:proofErr w:type="spellEnd"/>
            <w:r w:rsidRPr="001710E1">
              <w:rPr>
                <w:rFonts w:ascii="Times New Roman" w:hAnsi="Times New Roman"/>
                <w:iCs/>
                <w:sz w:val="20"/>
                <w:szCs w:val="20"/>
              </w:rPr>
              <w:t xml:space="preserve"> производственной мощности отделения, цеха, участка.</w:t>
            </w:r>
          </w:p>
        </w:tc>
        <w:tc>
          <w:tcPr>
            <w:tcW w:w="547" w:type="pct"/>
            <w:vAlign w:val="center"/>
          </w:tcPr>
          <w:p w14:paraId="1EB3F3FA" w14:textId="2D90569C" w:rsidR="00240E86" w:rsidRPr="00806A70" w:rsidRDefault="00240E86" w:rsidP="00806A70">
            <w:pPr>
              <w:suppressAutoHyphens/>
              <w:spacing w:after="0" w:line="240" w:lineRule="auto"/>
              <w:rPr>
                <w:rFonts w:ascii="Times New Roman" w:hAnsi="Times New Roman"/>
                <w:b/>
                <w:i/>
              </w:rPr>
            </w:pPr>
          </w:p>
        </w:tc>
        <w:tc>
          <w:tcPr>
            <w:tcW w:w="442" w:type="pct"/>
          </w:tcPr>
          <w:p w14:paraId="78A37710" w14:textId="77777777" w:rsidR="00240E86" w:rsidRPr="00806A70" w:rsidRDefault="00240E86" w:rsidP="00806A70">
            <w:pPr>
              <w:suppressAutoHyphens/>
              <w:spacing w:after="0" w:line="240" w:lineRule="auto"/>
              <w:rPr>
                <w:rFonts w:ascii="Times New Roman" w:hAnsi="Times New Roman"/>
                <w:b/>
                <w:i/>
              </w:rPr>
            </w:pPr>
          </w:p>
        </w:tc>
        <w:tc>
          <w:tcPr>
            <w:tcW w:w="602" w:type="pct"/>
          </w:tcPr>
          <w:p w14:paraId="321B9853"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1ADF03D0" w14:textId="77777777" w:rsidTr="001710E1">
        <w:tc>
          <w:tcPr>
            <w:tcW w:w="810" w:type="pct"/>
            <w:vMerge/>
          </w:tcPr>
          <w:p w14:paraId="517CD191" w14:textId="77777777" w:rsidR="00240E86" w:rsidRPr="00806A70" w:rsidRDefault="00240E86" w:rsidP="00806A70">
            <w:pPr>
              <w:spacing w:after="0" w:line="240" w:lineRule="auto"/>
              <w:rPr>
                <w:rFonts w:ascii="Times New Roman" w:hAnsi="Times New Roman"/>
                <w:b/>
                <w:bCs/>
              </w:rPr>
            </w:pPr>
          </w:p>
        </w:tc>
        <w:tc>
          <w:tcPr>
            <w:tcW w:w="2599" w:type="pct"/>
          </w:tcPr>
          <w:p w14:paraId="3C80930C" w14:textId="77777777" w:rsidR="00240E86" w:rsidRPr="001710E1" w:rsidRDefault="00240E86" w:rsidP="00806A70">
            <w:pPr>
              <w:spacing w:after="0" w:line="240" w:lineRule="auto"/>
              <w:jc w:val="both"/>
              <w:rPr>
                <w:rFonts w:ascii="Times New Roman" w:hAnsi="Times New Roman"/>
                <w:iCs/>
                <w:sz w:val="20"/>
                <w:szCs w:val="20"/>
              </w:rPr>
            </w:pPr>
            <w:r w:rsidRPr="001710E1">
              <w:rPr>
                <w:rFonts w:ascii="Times New Roman" w:hAnsi="Times New Roman"/>
                <w:iCs/>
                <w:sz w:val="20"/>
                <w:szCs w:val="20"/>
              </w:rPr>
              <w:t>2. Себестоимость продукции (работ, услуг), и ее экономическая сущность . Расчет плановых показателей себестоимости продукции</w:t>
            </w:r>
          </w:p>
        </w:tc>
        <w:tc>
          <w:tcPr>
            <w:tcW w:w="547" w:type="pct"/>
            <w:vAlign w:val="center"/>
          </w:tcPr>
          <w:p w14:paraId="2B96185D" w14:textId="15575F1D" w:rsidR="00240E86" w:rsidRPr="00806A70" w:rsidRDefault="00240E86" w:rsidP="00806A70">
            <w:pPr>
              <w:suppressAutoHyphens/>
              <w:spacing w:after="0" w:line="240" w:lineRule="auto"/>
              <w:rPr>
                <w:rFonts w:ascii="Times New Roman" w:hAnsi="Times New Roman"/>
                <w:b/>
                <w:i/>
              </w:rPr>
            </w:pPr>
          </w:p>
        </w:tc>
        <w:tc>
          <w:tcPr>
            <w:tcW w:w="442" w:type="pct"/>
          </w:tcPr>
          <w:p w14:paraId="38317BEE" w14:textId="77777777" w:rsidR="00240E86" w:rsidRPr="00806A70" w:rsidRDefault="00240E86" w:rsidP="00806A70">
            <w:pPr>
              <w:suppressAutoHyphens/>
              <w:spacing w:after="0" w:line="240" w:lineRule="auto"/>
              <w:rPr>
                <w:rFonts w:ascii="Times New Roman" w:hAnsi="Times New Roman"/>
                <w:b/>
                <w:i/>
              </w:rPr>
            </w:pPr>
          </w:p>
        </w:tc>
        <w:tc>
          <w:tcPr>
            <w:tcW w:w="602" w:type="pct"/>
          </w:tcPr>
          <w:p w14:paraId="5D6C32A0"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40147D22" w14:textId="77777777" w:rsidTr="001710E1">
        <w:trPr>
          <w:trHeight w:val="313"/>
        </w:trPr>
        <w:tc>
          <w:tcPr>
            <w:tcW w:w="810" w:type="pct"/>
            <w:vMerge w:val="restart"/>
            <w:tcBorders>
              <w:top w:val="single" w:sz="4" w:space="0" w:color="auto"/>
              <w:left w:val="single" w:sz="4" w:space="0" w:color="auto"/>
              <w:bottom w:val="single" w:sz="4" w:space="0" w:color="auto"/>
              <w:right w:val="single" w:sz="4" w:space="0" w:color="auto"/>
            </w:tcBorders>
            <w:hideMark/>
          </w:tcPr>
          <w:p w14:paraId="78A1F450"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1.3. Оперативно – производственное планирование</w:t>
            </w:r>
          </w:p>
          <w:p w14:paraId="78269247"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7AC69950"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tcBorders>
              <w:top w:val="single" w:sz="4" w:space="0" w:color="auto"/>
              <w:left w:val="single" w:sz="4" w:space="0" w:color="auto"/>
              <w:bottom w:val="single" w:sz="4" w:space="0" w:color="auto"/>
              <w:right w:val="single" w:sz="4" w:space="0" w:color="auto"/>
            </w:tcBorders>
            <w:vAlign w:val="center"/>
          </w:tcPr>
          <w:p w14:paraId="2FF48514" w14:textId="53E8971A"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52A22336"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312DAB61"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42287A95" w14:textId="77777777" w:rsidTr="001710E1">
        <w:tc>
          <w:tcPr>
            <w:tcW w:w="810" w:type="pct"/>
            <w:vMerge/>
            <w:tcBorders>
              <w:top w:val="single" w:sz="4" w:space="0" w:color="auto"/>
              <w:left w:val="single" w:sz="4" w:space="0" w:color="auto"/>
              <w:bottom w:val="single" w:sz="4" w:space="0" w:color="auto"/>
              <w:right w:val="single" w:sz="4" w:space="0" w:color="auto"/>
            </w:tcBorders>
            <w:vAlign w:val="center"/>
            <w:hideMark/>
          </w:tcPr>
          <w:p w14:paraId="6D115378"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4CBC25CB"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t>1.</w:t>
            </w:r>
            <w:r w:rsidRPr="00806A70">
              <w:rPr>
                <w:rFonts w:ascii="Times New Roman" w:hAnsi="Times New Roman"/>
              </w:rPr>
              <w:t xml:space="preserve"> Содержание, задачи и функции оперативного планирования производства. Нормативно – календарные расчёты в различных типах производства. Межцеховое оперативно – календарное планирование. Внутрицеховое календарное планирование. Оперативное управление </w:t>
            </w:r>
            <w:proofErr w:type="spellStart"/>
            <w:r w:rsidRPr="00806A70">
              <w:rPr>
                <w:rFonts w:ascii="Times New Roman" w:hAnsi="Times New Roman"/>
              </w:rPr>
              <w:t>производством.Планирование</w:t>
            </w:r>
            <w:proofErr w:type="spellEnd"/>
            <w:r w:rsidRPr="00806A70">
              <w:rPr>
                <w:rFonts w:ascii="Times New Roman" w:hAnsi="Times New Roman"/>
              </w:rPr>
              <w:t xml:space="preserve"> научно- технического развития. Порядок составления плана и источники его финансирования. Перспективное </w:t>
            </w:r>
            <w:proofErr w:type="spellStart"/>
            <w:r w:rsidRPr="00806A70">
              <w:rPr>
                <w:rFonts w:ascii="Times New Roman" w:hAnsi="Times New Roman"/>
              </w:rPr>
              <w:t>планирование.Текущее</w:t>
            </w:r>
            <w:proofErr w:type="spellEnd"/>
            <w:r w:rsidRPr="00806A70">
              <w:rPr>
                <w:rFonts w:ascii="Times New Roman" w:hAnsi="Times New Roman"/>
              </w:rPr>
              <w:t xml:space="preserve"> планирование. Организация плановой работы на </w:t>
            </w:r>
            <w:proofErr w:type="spellStart"/>
            <w:r w:rsidRPr="00806A70">
              <w:rPr>
                <w:rFonts w:ascii="Times New Roman" w:hAnsi="Times New Roman"/>
              </w:rPr>
              <w:t>предприятии.Задачи</w:t>
            </w:r>
            <w:proofErr w:type="spellEnd"/>
            <w:r w:rsidRPr="00806A70">
              <w:rPr>
                <w:rFonts w:ascii="Times New Roman" w:hAnsi="Times New Roman"/>
              </w:rPr>
              <w:t xml:space="preserve"> и содержание плана. Производственные мощности  химических предприятий. Баланс производственных мощностей. Анализ выполнения плана производства </w:t>
            </w:r>
            <w:proofErr w:type="spellStart"/>
            <w:r w:rsidRPr="00806A70">
              <w:rPr>
                <w:rFonts w:ascii="Times New Roman" w:hAnsi="Times New Roman"/>
              </w:rPr>
              <w:t>продукции,работ</w:t>
            </w:r>
            <w:proofErr w:type="spellEnd"/>
            <w:r w:rsidRPr="00806A70">
              <w:rPr>
                <w:rFonts w:ascii="Times New Roman" w:hAnsi="Times New Roman"/>
              </w:rPr>
              <w:t>, услуг.</w:t>
            </w:r>
          </w:p>
        </w:tc>
        <w:tc>
          <w:tcPr>
            <w:tcW w:w="547" w:type="pct"/>
            <w:tcBorders>
              <w:top w:val="single" w:sz="4" w:space="0" w:color="auto"/>
              <w:left w:val="single" w:sz="4" w:space="0" w:color="auto"/>
              <w:bottom w:val="single" w:sz="4" w:space="0" w:color="auto"/>
              <w:right w:val="single" w:sz="4" w:space="0" w:color="auto"/>
            </w:tcBorders>
            <w:vAlign w:val="center"/>
          </w:tcPr>
          <w:p w14:paraId="6902B8AE" w14:textId="111D3490"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52C2552F"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63DAC235" w14:textId="044AD667" w:rsidR="00240E86" w:rsidRPr="00806A70" w:rsidRDefault="001710E1" w:rsidP="001710E1">
            <w:pPr>
              <w:suppressAutoHyphens/>
              <w:spacing w:after="0" w:line="240" w:lineRule="auto"/>
              <w:rPr>
                <w:rFonts w:ascii="Times New Roman" w:hAnsi="Times New Roman"/>
                <w:b/>
                <w:i/>
                <w:iCs/>
              </w:rPr>
            </w:pPr>
            <w:r w:rsidRPr="00CC0EAC">
              <w:rPr>
                <w:rFonts w:ascii="Times New Roman" w:hAnsi="Times New Roman"/>
                <w:bCs/>
              </w:rPr>
              <w:t>ОК 01 ОК 03 ОК 04 ОК 06 ОК 07</w:t>
            </w:r>
          </w:p>
        </w:tc>
        <w:tc>
          <w:tcPr>
            <w:tcW w:w="602" w:type="pct"/>
            <w:tcBorders>
              <w:top w:val="single" w:sz="4" w:space="0" w:color="auto"/>
              <w:left w:val="single" w:sz="4" w:space="0" w:color="auto"/>
              <w:bottom w:val="single" w:sz="4" w:space="0" w:color="auto"/>
              <w:right w:val="single" w:sz="4" w:space="0" w:color="auto"/>
            </w:tcBorders>
          </w:tcPr>
          <w:p w14:paraId="6E6F62A6" w14:textId="1CF9A9CC" w:rsidR="00240E86" w:rsidRPr="00806A70" w:rsidRDefault="00240E86" w:rsidP="00806A70">
            <w:pPr>
              <w:suppressAutoHyphens/>
              <w:spacing w:after="0" w:line="240" w:lineRule="auto"/>
              <w:rPr>
                <w:rFonts w:ascii="Times New Roman" w:hAnsi="Times New Roman"/>
                <w:b/>
                <w:i/>
                <w:iCs/>
              </w:rPr>
            </w:pPr>
          </w:p>
        </w:tc>
      </w:tr>
      <w:tr w:rsidR="00240E86" w:rsidRPr="00806A70" w14:paraId="3DEF5F19" w14:textId="77777777" w:rsidTr="001710E1">
        <w:tc>
          <w:tcPr>
            <w:tcW w:w="810" w:type="pct"/>
            <w:vMerge/>
            <w:tcBorders>
              <w:top w:val="single" w:sz="4" w:space="0" w:color="auto"/>
              <w:left w:val="single" w:sz="4" w:space="0" w:color="auto"/>
              <w:bottom w:val="single" w:sz="4" w:space="0" w:color="auto"/>
              <w:right w:val="single" w:sz="4" w:space="0" w:color="auto"/>
            </w:tcBorders>
            <w:vAlign w:val="center"/>
            <w:hideMark/>
          </w:tcPr>
          <w:p w14:paraId="25F37EC5"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095320D7"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В том числе практических занятий и лабораторных работ</w:t>
            </w:r>
          </w:p>
        </w:tc>
        <w:tc>
          <w:tcPr>
            <w:tcW w:w="547" w:type="pct"/>
            <w:tcBorders>
              <w:top w:val="single" w:sz="4" w:space="0" w:color="auto"/>
              <w:left w:val="single" w:sz="4" w:space="0" w:color="auto"/>
              <w:bottom w:val="single" w:sz="4" w:space="0" w:color="auto"/>
              <w:right w:val="single" w:sz="4" w:space="0" w:color="auto"/>
            </w:tcBorders>
            <w:vAlign w:val="center"/>
          </w:tcPr>
          <w:p w14:paraId="551F8057" w14:textId="28762100"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348B7833"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658F1A43"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52C3251E" w14:textId="77777777" w:rsidTr="001710E1">
        <w:tc>
          <w:tcPr>
            <w:tcW w:w="810" w:type="pct"/>
            <w:vMerge/>
            <w:tcBorders>
              <w:top w:val="single" w:sz="4" w:space="0" w:color="auto"/>
              <w:left w:val="single" w:sz="4" w:space="0" w:color="auto"/>
              <w:bottom w:val="single" w:sz="4" w:space="0" w:color="auto"/>
              <w:right w:val="single" w:sz="4" w:space="0" w:color="auto"/>
            </w:tcBorders>
            <w:vAlign w:val="center"/>
            <w:hideMark/>
          </w:tcPr>
          <w:p w14:paraId="232004FF"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1E6C65FB" w14:textId="379E3AAF" w:rsidR="00240E86" w:rsidRPr="00806A70" w:rsidRDefault="00240E86" w:rsidP="00806A70">
            <w:pPr>
              <w:spacing w:after="0" w:line="240" w:lineRule="auto"/>
              <w:rPr>
                <w:rFonts w:ascii="Times New Roman" w:hAnsi="Times New Roman"/>
                <w:b/>
              </w:rPr>
            </w:pPr>
            <w:r w:rsidRPr="00806A70">
              <w:rPr>
                <w:rFonts w:ascii="Times New Roman" w:hAnsi="Times New Roman"/>
                <w:b/>
              </w:rPr>
              <w:t xml:space="preserve">1. </w:t>
            </w:r>
            <w:r w:rsidRPr="001710E1">
              <w:rPr>
                <w:rFonts w:ascii="Times New Roman" w:hAnsi="Times New Roman"/>
              </w:rPr>
              <w:t xml:space="preserve">Определение нормативно – календарных показателей в различных типах производства. Разработка оперативно – календарного плана. Разработка внутрицехового календарного плана. Разработка мероприятий </w:t>
            </w:r>
            <w:proofErr w:type="spellStart"/>
            <w:r w:rsidRPr="001710E1">
              <w:rPr>
                <w:rFonts w:ascii="Times New Roman" w:hAnsi="Times New Roman"/>
              </w:rPr>
              <w:t>диспетчирования</w:t>
            </w:r>
            <w:proofErr w:type="spellEnd"/>
            <w:r w:rsidRPr="001710E1">
              <w:rPr>
                <w:rFonts w:ascii="Times New Roman" w:hAnsi="Times New Roman"/>
              </w:rPr>
              <w:t>. Составление комплексного плана. Инструкции о порядке приема, сдачи смены и организации рабочего места.</w:t>
            </w:r>
            <w:r w:rsidR="001710E1">
              <w:rPr>
                <w:rFonts w:ascii="Times New Roman" w:hAnsi="Times New Roman"/>
              </w:rPr>
              <w:t xml:space="preserve"> </w:t>
            </w:r>
            <w:r w:rsidRPr="001710E1">
              <w:rPr>
                <w:rFonts w:ascii="Times New Roman" w:hAnsi="Times New Roman"/>
              </w:rPr>
              <w:t>Изучение и анализ требований к работникам химического предприятия.</w:t>
            </w:r>
          </w:p>
        </w:tc>
        <w:tc>
          <w:tcPr>
            <w:tcW w:w="547" w:type="pct"/>
            <w:tcBorders>
              <w:top w:val="single" w:sz="4" w:space="0" w:color="auto"/>
              <w:left w:val="single" w:sz="4" w:space="0" w:color="auto"/>
              <w:bottom w:val="single" w:sz="4" w:space="0" w:color="auto"/>
              <w:right w:val="single" w:sz="4" w:space="0" w:color="auto"/>
            </w:tcBorders>
            <w:vAlign w:val="center"/>
          </w:tcPr>
          <w:p w14:paraId="3F9122A1" w14:textId="56DCC8AD"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4C3E281C"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3DEA492A" w14:textId="0795A087" w:rsidR="00240E86" w:rsidRPr="00806A70" w:rsidRDefault="001710E1" w:rsidP="001710E1">
            <w:pPr>
              <w:suppressAutoHyphens/>
              <w:spacing w:after="0" w:line="240" w:lineRule="auto"/>
              <w:rPr>
                <w:rFonts w:ascii="Times New Roman" w:hAnsi="Times New Roman"/>
                <w:b/>
                <w:i/>
              </w:rPr>
            </w:pPr>
            <w:r w:rsidRPr="00CC0EAC">
              <w:rPr>
                <w:rFonts w:ascii="Times New Roman" w:hAnsi="Times New Roman"/>
                <w:bCs/>
              </w:rPr>
              <w:t>ОК 01 ОК 03 ОК 04 ОК 06 ОК 07</w:t>
            </w:r>
          </w:p>
        </w:tc>
        <w:tc>
          <w:tcPr>
            <w:tcW w:w="602" w:type="pct"/>
            <w:tcBorders>
              <w:top w:val="single" w:sz="4" w:space="0" w:color="auto"/>
              <w:left w:val="single" w:sz="4" w:space="0" w:color="auto"/>
              <w:bottom w:val="single" w:sz="4" w:space="0" w:color="auto"/>
              <w:right w:val="single" w:sz="4" w:space="0" w:color="auto"/>
            </w:tcBorders>
          </w:tcPr>
          <w:p w14:paraId="60059F75"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3F495EDB" w14:textId="77777777" w:rsidTr="001710E1">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14:paraId="2373D308"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1.4. Организация и нормирование труда на предприятии</w:t>
            </w:r>
          </w:p>
          <w:p w14:paraId="2D73994C"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46CCC5B6"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tcBorders>
              <w:top w:val="single" w:sz="4" w:space="0" w:color="auto"/>
              <w:left w:val="single" w:sz="4" w:space="0" w:color="auto"/>
              <w:bottom w:val="single" w:sz="4" w:space="0" w:color="auto"/>
              <w:right w:val="single" w:sz="4" w:space="0" w:color="auto"/>
            </w:tcBorders>
            <w:vAlign w:val="center"/>
          </w:tcPr>
          <w:p w14:paraId="38C9AD6F" w14:textId="6F0B8038"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2C0F5EC1"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64B2ED60"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290E92D8" w14:textId="77777777" w:rsidTr="001710E1">
        <w:tc>
          <w:tcPr>
            <w:tcW w:w="810" w:type="pct"/>
            <w:vMerge/>
            <w:tcBorders>
              <w:top w:val="single" w:sz="4" w:space="0" w:color="auto"/>
              <w:left w:val="single" w:sz="4" w:space="0" w:color="auto"/>
              <w:bottom w:val="single" w:sz="4" w:space="0" w:color="auto"/>
              <w:right w:val="single" w:sz="4" w:space="0" w:color="auto"/>
            </w:tcBorders>
            <w:vAlign w:val="center"/>
            <w:hideMark/>
          </w:tcPr>
          <w:p w14:paraId="7CC8CF5F"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3EC86B38" w14:textId="20FCC986" w:rsidR="00240E86" w:rsidRPr="00806A70" w:rsidRDefault="00240E86" w:rsidP="00806A70">
            <w:pPr>
              <w:spacing w:after="0" w:line="240" w:lineRule="auto"/>
              <w:jc w:val="both"/>
              <w:rPr>
                <w:rFonts w:ascii="Times New Roman" w:hAnsi="Times New Roman"/>
                <w:sz w:val="20"/>
                <w:szCs w:val="20"/>
              </w:rPr>
            </w:pPr>
            <w:r w:rsidRPr="00806A70">
              <w:rPr>
                <w:rFonts w:ascii="Times New Roman" w:hAnsi="Times New Roman"/>
                <w:sz w:val="20"/>
                <w:szCs w:val="20"/>
              </w:rPr>
              <w:t>1.Методы нормирования труда. Классификация затрат рабочего времени. Организация и оплата труда на предприятии Сущность заработной платы. Системы и формы оплаты труда. Выявление резервов затрат рабочего времени и фонда оплаты труда.</w:t>
            </w:r>
            <w:r w:rsidR="001710E1">
              <w:rPr>
                <w:rFonts w:ascii="Times New Roman" w:hAnsi="Times New Roman"/>
                <w:sz w:val="20"/>
                <w:szCs w:val="20"/>
              </w:rPr>
              <w:t xml:space="preserve"> </w:t>
            </w:r>
            <w:r w:rsidRPr="00806A70">
              <w:rPr>
                <w:rFonts w:ascii="Times New Roman" w:hAnsi="Times New Roman"/>
                <w:sz w:val="20"/>
                <w:szCs w:val="20"/>
              </w:rPr>
              <w:t xml:space="preserve">Тарифная система оплаты труда. .Коллективные формы организации труда в химическом производстве Бригадная форма организации труда. Основные приемы организации работы исполнителей. Управление бригадами. Планирование и учет работы бригад. Оплата труда бригады. Организация оплаты труда инженерно- технических работников  и служащих. Сущность  и задачи  сетевого </w:t>
            </w:r>
            <w:proofErr w:type="spellStart"/>
            <w:r w:rsidRPr="00806A70">
              <w:rPr>
                <w:rFonts w:ascii="Times New Roman" w:hAnsi="Times New Roman"/>
                <w:sz w:val="20"/>
                <w:szCs w:val="20"/>
              </w:rPr>
              <w:t>планирования.Расчет</w:t>
            </w:r>
            <w:proofErr w:type="spellEnd"/>
            <w:r w:rsidRPr="00806A70">
              <w:rPr>
                <w:rFonts w:ascii="Times New Roman" w:hAnsi="Times New Roman"/>
                <w:sz w:val="20"/>
                <w:szCs w:val="20"/>
              </w:rPr>
              <w:t xml:space="preserve"> параметров  и оптимизация сетевых </w:t>
            </w:r>
            <w:r w:rsidRPr="00806A70">
              <w:rPr>
                <w:rFonts w:ascii="Times New Roman" w:hAnsi="Times New Roman"/>
                <w:sz w:val="20"/>
                <w:szCs w:val="20"/>
              </w:rPr>
              <w:lastRenderedPageBreak/>
              <w:t xml:space="preserve">графиков Оперативное управление комплексом работ. Организация ремонтного </w:t>
            </w:r>
            <w:proofErr w:type="spellStart"/>
            <w:r w:rsidRPr="00806A70">
              <w:rPr>
                <w:rFonts w:ascii="Times New Roman" w:hAnsi="Times New Roman"/>
                <w:sz w:val="20"/>
                <w:szCs w:val="20"/>
              </w:rPr>
              <w:t>производства.Планирование</w:t>
            </w:r>
            <w:proofErr w:type="spellEnd"/>
            <w:r w:rsidRPr="00806A70">
              <w:rPr>
                <w:rFonts w:ascii="Times New Roman" w:hAnsi="Times New Roman"/>
                <w:sz w:val="20"/>
                <w:szCs w:val="20"/>
              </w:rPr>
              <w:t xml:space="preserve"> ремонтных работ.  Организация ремонтных </w:t>
            </w:r>
            <w:proofErr w:type="spellStart"/>
            <w:r w:rsidRPr="00806A70">
              <w:rPr>
                <w:rFonts w:ascii="Times New Roman" w:hAnsi="Times New Roman"/>
                <w:sz w:val="20"/>
                <w:szCs w:val="20"/>
              </w:rPr>
              <w:t>работ.Энергоэкономические</w:t>
            </w:r>
            <w:proofErr w:type="spellEnd"/>
            <w:r w:rsidRPr="00806A70">
              <w:rPr>
                <w:rFonts w:ascii="Times New Roman" w:hAnsi="Times New Roman"/>
                <w:sz w:val="20"/>
                <w:szCs w:val="20"/>
              </w:rPr>
              <w:t xml:space="preserve"> расчеты. Планирование складского хозяйства. Организация транспортного </w:t>
            </w:r>
            <w:proofErr w:type="spellStart"/>
            <w:r w:rsidRPr="00806A70">
              <w:rPr>
                <w:rFonts w:ascii="Times New Roman" w:hAnsi="Times New Roman"/>
                <w:sz w:val="20"/>
                <w:szCs w:val="20"/>
              </w:rPr>
              <w:t>хозяйства.Организация</w:t>
            </w:r>
            <w:proofErr w:type="spellEnd"/>
            <w:r w:rsidRPr="00806A70">
              <w:rPr>
                <w:rFonts w:ascii="Times New Roman" w:hAnsi="Times New Roman"/>
                <w:sz w:val="20"/>
                <w:szCs w:val="20"/>
              </w:rPr>
              <w:t xml:space="preserve"> тарного хозяйства. Классификация затрат на производство и реализацию </w:t>
            </w:r>
            <w:proofErr w:type="spellStart"/>
            <w:r w:rsidRPr="00806A70">
              <w:rPr>
                <w:rFonts w:ascii="Times New Roman" w:hAnsi="Times New Roman"/>
                <w:sz w:val="20"/>
                <w:szCs w:val="20"/>
              </w:rPr>
              <w:t>продукции.Порядок</w:t>
            </w:r>
            <w:proofErr w:type="spellEnd"/>
            <w:r w:rsidRPr="00806A70">
              <w:rPr>
                <w:rFonts w:ascii="Times New Roman" w:hAnsi="Times New Roman"/>
                <w:sz w:val="20"/>
                <w:szCs w:val="20"/>
              </w:rPr>
              <w:t xml:space="preserve"> разработки плана  по себестоимости </w:t>
            </w:r>
            <w:proofErr w:type="spellStart"/>
            <w:r w:rsidRPr="00806A70">
              <w:rPr>
                <w:rFonts w:ascii="Times New Roman" w:hAnsi="Times New Roman"/>
                <w:sz w:val="20"/>
                <w:szCs w:val="20"/>
              </w:rPr>
              <w:t>продукции.Планирование</w:t>
            </w:r>
            <w:proofErr w:type="spellEnd"/>
            <w:r w:rsidRPr="00806A70">
              <w:rPr>
                <w:rFonts w:ascii="Times New Roman" w:hAnsi="Times New Roman"/>
                <w:sz w:val="20"/>
                <w:szCs w:val="20"/>
              </w:rPr>
              <w:t xml:space="preserve"> себестоимости отдельных видов продукции.  Планирование комплексных статей расходов. Планирование прибыли предприятия и рентабельности.</w:t>
            </w:r>
          </w:p>
        </w:tc>
        <w:tc>
          <w:tcPr>
            <w:tcW w:w="547" w:type="pct"/>
            <w:tcBorders>
              <w:top w:val="single" w:sz="4" w:space="0" w:color="auto"/>
              <w:left w:val="single" w:sz="4" w:space="0" w:color="auto"/>
              <w:bottom w:val="single" w:sz="4" w:space="0" w:color="auto"/>
              <w:right w:val="single" w:sz="4" w:space="0" w:color="auto"/>
            </w:tcBorders>
            <w:vAlign w:val="center"/>
          </w:tcPr>
          <w:p w14:paraId="29C618FD" w14:textId="6EB1347C"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123C132B"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76E3FA29" w14:textId="25B80DF9" w:rsidR="00240E86" w:rsidRPr="00806A70" w:rsidRDefault="001710E1" w:rsidP="001710E1">
            <w:pPr>
              <w:suppressAutoHyphens/>
              <w:spacing w:after="0" w:line="240" w:lineRule="auto"/>
              <w:rPr>
                <w:rFonts w:ascii="Times New Roman" w:hAnsi="Times New Roman"/>
                <w:b/>
                <w:i/>
                <w:iCs/>
              </w:rPr>
            </w:pPr>
            <w:r w:rsidRPr="00CC0EAC">
              <w:rPr>
                <w:rFonts w:ascii="Times New Roman" w:hAnsi="Times New Roman"/>
                <w:bCs/>
              </w:rPr>
              <w:t>ОК 01 ОК 03 ОК 04 ОК 06 ОК 07</w:t>
            </w:r>
          </w:p>
        </w:tc>
        <w:tc>
          <w:tcPr>
            <w:tcW w:w="602" w:type="pct"/>
            <w:tcBorders>
              <w:top w:val="single" w:sz="4" w:space="0" w:color="auto"/>
              <w:left w:val="single" w:sz="4" w:space="0" w:color="auto"/>
              <w:bottom w:val="single" w:sz="4" w:space="0" w:color="auto"/>
              <w:right w:val="single" w:sz="4" w:space="0" w:color="auto"/>
            </w:tcBorders>
          </w:tcPr>
          <w:p w14:paraId="02985557" w14:textId="2742C959" w:rsidR="00240E86" w:rsidRPr="00806A70" w:rsidRDefault="00240E86" w:rsidP="00806A70">
            <w:pPr>
              <w:suppressAutoHyphens/>
              <w:spacing w:after="0" w:line="240" w:lineRule="auto"/>
              <w:rPr>
                <w:rFonts w:ascii="Times New Roman" w:hAnsi="Times New Roman"/>
                <w:b/>
                <w:i/>
                <w:iCs/>
              </w:rPr>
            </w:pPr>
          </w:p>
        </w:tc>
      </w:tr>
      <w:tr w:rsidR="00240E86" w:rsidRPr="00806A70" w14:paraId="40543769" w14:textId="77777777" w:rsidTr="001710E1">
        <w:tc>
          <w:tcPr>
            <w:tcW w:w="810" w:type="pct"/>
            <w:vMerge/>
            <w:tcBorders>
              <w:top w:val="single" w:sz="4" w:space="0" w:color="auto"/>
              <w:left w:val="single" w:sz="4" w:space="0" w:color="auto"/>
              <w:bottom w:val="single" w:sz="4" w:space="0" w:color="auto"/>
              <w:right w:val="single" w:sz="4" w:space="0" w:color="auto"/>
            </w:tcBorders>
            <w:vAlign w:val="center"/>
            <w:hideMark/>
          </w:tcPr>
          <w:p w14:paraId="2F2430B4"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1A6D37C5"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В том числе практических занятий и лабораторных работ</w:t>
            </w:r>
          </w:p>
        </w:tc>
        <w:tc>
          <w:tcPr>
            <w:tcW w:w="547" w:type="pct"/>
            <w:tcBorders>
              <w:top w:val="single" w:sz="4" w:space="0" w:color="auto"/>
              <w:left w:val="single" w:sz="4" w:space="0" w:color="auto"/>
              <w:bottom w:val="single" w:sz="4" w:space="0" w:color="auto"/>
              <w:right w:val="single" w:sz="4" w:space="0" w:color="auto"/>
            </w:tcBorders>
            <w:vAlign w:val="center"/>
          </w:tcPr>
          <w:p w14:paraId="6B0133E4" w14:textId="1F3758BC"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28309BEE"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6BDAB4BA" w14:textId="77777777" w:rsidR="00240E86" w:rsidRPr="00806A70" w:rsidRDefault="00240E86" w:rsidP="00806A70">
            <w:pPr>
              <w:suppressAutoHyphens/>
              <w:spacing w:after="0" w:line="240" w:lineRule="auto"/>
              <w:rPr>
                <w:rFonts w:ascii="Times New Roman" w:hAnsi="Times New Roman"/>
                <w:b/>
                <w:i/>
              </w:rPr>
            </w:pPr>
          </w:p>
        </w:tc>
      </w:tr>
      <w:tr w:rsidR="001710E1" w:rsidRPr="00806A70" w14:paraId="2C01D351" w14:textId="77777777" w:rsidTr="00A41FCC">
        <w:tc>
          <w:tcPr>
            <w:tcW w:w="810" w:type="pct"/>
            <w:vMerge/>
            <w:tcBorders>
              <w:top w:val="single" w:sz="4" w:space="0" w:color="auto"/>
              <w:left w:val="single" w:sz="4" w:space="0" w:color="auto"/>
              <w:bottom w:val="single" w:sz="4" w:space="0" w:color="auto"/>
              <w:right w:val="single" w:sz="4" w:space="0" w:color="auto"/>
            </w:tcBorders>
            <w:vAlign w:val="center"/>
            <w:hideMark/>
          </w:tcPr>
          <w:p w14:paraId="79DE8A16" w14:textId="77777777" w:rsidR="001710E1" w:rsidRPr="00806A70" w:rsidRDefault="001710E1"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6964711D" w14:textId="77777777" w:rsidR="001710E1" w:rsidRPr="001710E1" w:rsidRDefault="001710E1" w:rsidP="00806A70">
            <w:pPr>
              <w:spacing w:after="0" w:line="240" w:lineRule="auto"/>
              <w:jc w:val="both"/>
              <w:rPr>
                <w:rFonts w:ascii="Times New Roman" w:hAnsi="Times New Roman"/>
                <w:iCs/>
                <w:sz w:val="20"/>
                <w:szCs w:val="20"/>
              </w:rPr>
            </w:pPr>
            <w:r w:rsidRPr="001710E1">
              <w:rPr>
                <w:rFonts w:ascii="Times New Roman" w:hAnsi="Times New Roman"/>
                <w:iCs/>
                <w:sz w:val="20"/>
                <w:szCs w:val="20"/>
              </w:rPr>
              <w:t>1. Нормирование труда технолога. Определение затрат рабочего времени по операциям. Выбор метода оплаты труда. Расчет численности работающих. Расчет численности служащих.</w:t>
            </w:r>
          </w:p>
        </w:tc>
        <w:tc>
          <w:tcPr>
            <w:tcW w:w="547" w:type="pct"/>
            <w:tcBorders>
              <w:top w:val="single" w:sz="4" w:space="0" w:color="auto"/>
              <w:left w:val="single" w:sz="4" w:space="0" w:color="auto"/>
              <w:bottom w:val="single" w:sz="4" w:space="0" w:color="auto"/>
              <w:right w:val="single" w:sz="4" w:space="0" w:color="auto"/>
            </w:tcBorders>
            <w:vAlign w:val="center"/>
          </w:tcPr>
          <w:p w14:paraId="4D5460F1" w14:textId="2953D620" w:rsidR="001710E1" w:rsidRPr="00806A70" w:rsidRDefault="001710E1" w:rsidP="00806A70">
            <w:pPr>
              <w:suppressAutoHyphens/>
              <w:spacing w:after="0" w:line="240" w:lineRule="auto"/>
              <w:rPr>
                <w:rFonts w:ascii="Times New Roman" w:hAnsi="Times New Roman"/>
                <w:b/>
                <w:i/>
              </w:rPr>
            </w:pPr>
          </w:p>
        </w:tc>
        <w:tc>
          <w:tcPr>
            <w:tcW w:w="442" w:type="pct"/>
            <w:vMerge w:val="restart"/>
            <w:tcBorders>
              <w:top w:val="single" w:sz="4" w:space="0" w:color="auto"/>
              <w:left w:val="single" w:sz="4" w:space="0" w:color="auto"/>
              <w:right w:val="single" w:sz="4" w:space="0" w:color="auto"/>
            </w:tcBorders>
          </w:tcPr>
          <w:p w14:paraId="1CCBD8C6"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3917DD9C" w14:textId="5347D528" w:rsidR="001710E1" w:rsidRPr="00806A70" w:rsidRDefault="001710E1" w:rsidP="001710E1">
            <w:pPr>
              <w:suppressAutoHyphens/>
              <w:spacing w:after="0" w:line="240" w:lineRule="auto"/>
              <w:rPr>
                <w:rFonts w:ascii="Times New Roman" w:hAnsi="Times New Roman"/>
                <w:b/>
                <w:i/>
              </w:rPr>
            </w:pPr>
            <w:r w:rsidRPr="00CC0EAC">
              <w:rPr>
                <w:rFonts w:ascii="Times New Roman" w:hAnsi="Times New Roman"/>
                <w:bCs/>
              </w:rPr>
              <w:t>ОК 01 ОК 03 ОК 04 ОК 06 ОК 07</w:t>
            </w:r>
          </w:p>
        </w:tc>
        <w:tc>
          <w:tcPr>
            <w:tcW w:w="602" w:type="pct"/>
            <w:tcBorders>
              <w:top w:val="single" w:sz="4" w:space="0" w:color="auto"/>
              <w:left w:val="single" w:sz="4" w:space="0" w:color="auto"/>
              <w:bottom w:val="single" w:sz="4" w:space="0" w:color="auto"/>
              <w:right w:val="single" w:sz="4" w:space="0" w:color="auto"/>
            </w:tcBorders>
          </w:tcPr>
          <w:p w14:paraId="639D7E44" w14:textId="77777777" w:rsidR="001710E1" w:rsidRPr="00806A70" w:rsidRDefault="001710E1" w:rsidP="00806A70">
            <w:pPr>
              <w:suppressAutoHyphens/>
              <w:spacing w:after="0" w:line="240" w:lineRule="auto"/>
              <w:rPr>
                <w:rFonts w:ascii="Times New Roman" w:hAnsi="Times New Roman"/>
                <w:b/>
                <w:i/>
              </w:rPr>
            </w:pPr>
          </w:p>
        </w:tc>
      </w:tr>
      <w:tr w:rsidR="001710E1" w:rsidRPr="00806A70" w14:paraId="45F1654C" w14:textId="77777777" w:rsidTr="00A41FCC">
        <w:tc>
          <w:tcPr>
            <w:tcW w:w="810" w:type="pct"/>
            <w:vMerge/>
            <w:tcBorders>
              <w:top w:val="single" w:sz="4" w:space="0" w:color="auto"/>
              <w:left w:val="single" w:sz="4" w:space="0" w:color="auto"/>
              <w:bottom w:val="single" w:sz="4" w:space="0" w:color="auto"/>
              <w:right w:val="single" w:sz="4" w:space="0" w:color="auto"/>
            </w:tcBorders>
            <w:vAlign w:val="center"/>
            <w:hideMark/>
          </w:tcPr>
          <w:p w14:paraId="5D149162" w14:textId="77777777" w:rsidR="001710E1" w:rsidRPr="00806A70" w:rsidRDefault="001710E1"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791A36F6" w14:textId="77777777" w:rsidR="001710E1" w:rsidRPr="001710E1" w:rsidRDefault="001710E1" w:rsidP="00806A70">
            <w:pPr>
              <w:spacing w:after="0" w:line="240" w:lineRule="auto"/>
              <w:jc w:val="both"/>
              <w:rPr>
                <w:rFonts w:ascii="Times New Roman" w:hAnsi="Times New Roman"/>
                <w:iCs/>
                <w:sz w:val="20"/>
                <w:szCs w:val="20"/>
              </w:rPr>
            </w:pPr>
            <w:r w:rsidRPr="001710E1">
              <w:rPr>
                <w:rFonts w:ascii="Times New Roman" w:hAnsi="Times New Roman"/>
                <w:iCs/>
                <w:sz w:val="20"/>
                <w:szCs w:val="20"/>
              </w:rPr>
              <w:t>2.Расчет заработной платы технолога. Использование КТУ в оплате труда структурного подразделения.</w:t>
            </w:r>
          </w:p>
        </w:tc>
        <w:tc>
          <w:tcPr>
            <w:tcW w:w="547" w:type="pct"/>
            <w:tcBorders>
              <w:top w:val="single" w:sz="4" w:space="0" w:color="auto"/>
              <w:left w:val="single" w:sz="4" w:space="0" w:color="auto"/>
              <w:bottom w:val="single" w:sz="4" w:space="0" w:color="auto"/>
              <w:right w:val="single" w:sz="4" w:space="0" w:color="auto"/>
            </w:tcBorders>
            <w:vAlign w:val="center"/>
          </w:tcPr>
          <w:p w14:paraId="7DBB7DD0" w14:textId="104A5B73" w:rsidR="001710E1" w:rsidRPr="00806A70" w:rsidRDefault="001710E1" w:rsidP="00806A70">
            <w:pPr>
              <w:suppressAutoHyphens/>
              <w:spacing w:after="0" w:line="240" w:lineRule="auto"/>
              <w:rPr>
                <w:rFonts w:ascii="Times New Roman" w:hAnsi="Times New Roman"/>
                <w:b/>
                <w:i/>
              </w:rPr>
            </w:pPr>
          </w:p>
        </w:tc>
        <w:tc>
          <w:tcPr>
            <w:tcW w:w="442" w:type="pct"/>
            <w:vMerge/>
            <w:tcBorders>
              <w:left w:val="single" w:sz="4" w:space="0" w:color="auto"/>
              <w:bottom w:val="single" w:sz="4" w:space="0" w:color="auto"/>
              <w:right w:val="single" w:sz="4" w:space="0" w:color="auto"/>
            </w:tcBorders>
          </w:tcPr>
          <w:p w14:paraId="1CD69DE9" w14:textId="77777777" w:rsidR="001710E1" w:rsidRPr="00806A70" w:rsidRDefault="001710E1"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7074A52B" w14:textId="77777777" w:rsidR="001710E1" w:rsidRPr="00806A70" w:rsidRDefault="001710E1" w:rsidP="00806A70">
            <w:pPr>
              <w:suppressAutoHyphens/>
              <w:spacing w:after="0" w:line="240" w:lineRule="auto"/>
              <w:rPr>
                <w:rFonts w:ascii="Times New Roman" w:hAnsi="Times New Roman"/>
                <w:b/>
                <w:i/>
              </w:rPr>
            </w:pPr>
          </w:p>
        </w:tc>
      </w:tr>
      <w:tr w:rsidR="00240E86" w:rsidRPr="00806A70" w14:paraId="79FCE3F2" w14:textId="77777777" w:rsidTr="001710E1">
        <w:tc>
          <w:tcPr>
            <w:tcW w:w="810" w:type="pct"/>
            <w:tcBorders>
              <w:top w:val="nil"/>
              <w:left w:val="single" w:sz="4" w:space="0" w:color="auto"/>
              <w:right w:val="single" w:sz="4" w:space="0" w:color="auto"/>
            </w:tcBorders>
            <w:vAlign w:val="center"/>
          </w:tcPr>
          <w:p w14:paraId="58C7E60E"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tcPr>
          <w:p w14:paraId="07D191F0" w14:textId="77777777" w:rsidR="00240E86" w:rsidRPr="001710E1" w:rsidRDefault="00240E86" w:rsidP="00806A70">
            <w:pPr>
              <w:spacing w:after="0" w:line="240" w:lineRule="auto"/>
              <w:jc w:val="both"/>
              <w:rPr>
                <w:rFonts w:ascii="Times New Roman" w:hAnsi="Times New Roman"/>
                <w:iCs/>
                <w:sz w:val="20"/>
                <w:szCs w:val="20"/>
              </w:rPr>
            </w:pPr>
            <w:r w:rsidRPr="00806A70">
              <w:rPr>
                <w:rFonts w:ascii="Times New Roman" w:hAnsi="Times New Roman"/>
                <w:i/>
                <w:sz w:val="20"/>
                <w:szCs w:val="20"/>
              </w:rPr>
              <w:t xml:space="preserve"> </w:t>
            </w:r>
            <w:r w:rsidRPr="001710E1">
              <w:rPr>
                <w:rFonts w:ascii="Times New Roman" w:hAnsi="Times New Roman"/>
                <w:iCs/>
                <w:sz w:val="20"/>
                <w:szCs w:val="20"/>
              </w:rPr>
              <w:t>3.Расчет фонда оплаты труда структурного подразделения. Расчет годового фонда заработной платы работающих Расчет фонда оплаты труда структурного подразделения. Расчет  годового фонда заработной платы служащих. Расчет годового фонда заработной платы  рабочих Анализ себестоимости продукции  и пути ее снижения.  Методы калькуляции себестоимости  продукции</w:t>
            </w:r>
          </w:p>
        </w:tc>
        <w:tc>
          <w:tcPr>
            <w:tcW w:w="547" w:type="pct"/>
            <w:tcBorders>
              <w:top w:val="single" w:sz="4" w:space="0" w:color="auto"/>
              <w:left w:val="single" w:sz="4" w:space="0" w:color="auto"/>
              <w:bottom w:val="single" w:sz="4" w:space="0" w:color="auto"/>
              <w:right w:val="single" w:sz="4" w:space="0" w:color="auto"/>
            </w:tcBorders>
            <w:vAlign w:val="center"/>
          </w:tcPr>
          <w:p w14:paraId="0DD8586A" w14:textId="0FA30BBE"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3FC4A523"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76000641"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43F17C90" w14:textId="77777777" w:rsidTr="001710E1">
        <w:trPr>
          <w:trHeight w:val="461"/>
        </w:trPr>
        <w:tc>
          <w:tcPr>
            <w:tcW w:w="810" w:type="pct"/>
            <w:vMerge w:val="restart"/>
            <w:tcBorders>
              <w:top w:val="single" w:sz="4" w:space="0" w:color="auto"/>
              <w:left w:val="single" w:sz="4" w:space="0" w:color="auto"/>
              <w:right w:val="single" w:sz="4" w:space="0" w:color="auto"/>
            </w:tcBorders>
            <w:hideMark/>
          </w:tcPr>
          <w:p w14:paraId="75C1B053"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1.6. Организация охраны труда и окружающей среды в цехах  химического предприятия</w:t>
            </w:r>
          </w:p>
        </w:tc>
        <w:tc>
          <w:tcPr>
            <w:tcW w:w="2599" w:type="pct"/>
            <w:tcBorders>
              <w:top w:val="single" w:sz="4" w:space="0" w:color="auto"/>
              <w:left w:val="single" w:sz="4" w:space="0" w:color="auto"/>
              <w:bottom w:val="single" w:sz="4" w:space="0" w:color="auto"/>
              <w:right w:val="single" w:sz="4" w:space="0" w:color="auto"/>
            </w:tcBorders>
            <w:hideMark/>
          </w:tcPr>
          <w:p w14:paraId="22965245"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tcBorders>
              <w:top w:val="single" w:sz="4" w:space="0" w:color="auto"/>
              <w:left w:val="single" w:sz="4" w:space="0" w:color="auto"/>
              <w:bottom w:val="single" w:sz="4" w:space="0" w:color="auto"/>
              <w:right w:val="single" w:sz="4" w:space="0" w:color="auto"/>
            </w:tcBorders>
            <w:vAlign w:val="center"/>
          </w:tcPr>
          <w:p w14:paraId="7BDEED1E" w14:textId="3157681A"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323B7FC0"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2FA0B94D"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02DF4D4C" w14:textId="77777777" w:rsidTr="001710E1">
        <w:tc>
          <w:tcPr>
            <w:tcW w:w="810" w:type="pct"/>
            <w:vMerge/>
            <w:tcBorders>
              <w:left w:val="single" w:sz="4" w:space="0" w:color="auto"/>
              <w:right w:val="single" w:sz="4" w:space="0" w:color="auto"/>
            </w:tcBorders>
            <w:vAlign w:val="center"/>
            <w:hideMark/>
          </w:tcPr>
          <w:p w14:paraId="224485FE"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39D52768" w14:textId="77777777" w:rsidR="00240E86" w:rsidRPr="00806A70" w:rsidRDefault="00240E86" w:rsidP="00806A70">
            <w:pPr>
              <w:suppressAutoHyphens/>
              <w:spacing w:after="0" w:line="240" w:lineRule="auto"/>
              <w:rPr>
                <w:rFonts w:ascii="Times New Roman" w:hAnsi="Times New Roman"/>
              </w:rPr>
            </w:pPr>
            <w:r w:rsidRPr="00806A70">
              <w:rPr>
                <w:rFonts w:ascii="Times New Roman" w:hAnsi="Times New Roman"/>
                <w:b/>
              </w:rPr>
              <w:t xml:space="preserve">1. </w:t>
            </w:r>
            <w:r w:rsidRPr="00806A70">
              <w:rPr>
                <w:rFonts w:ascii="Times New Roman" w:hAnsi="Times New Roman"/>
              </w:rPr>
              <w:t xml:space="preserve">Основные нормативные документы по охране труда и охране окружающей среды; Аттестация рабочих мест. Методика проведения аттестации рабочих мест и разработки мероприятий по предотвращению производственного травматизма. Обеспечение соблюдения требований охраны труда, безопасности жизнедеятельности и защиты окружающей среды  в деятельности  химического предприятия. Организация на предприятии службы охраны труда. Разработка и осуществление мероприятий по предотвращению производственного травматизма; надзор за правильным и безопасным использованием технических средств, Техника безопасности при использовании   оборудования; </w:t>
            </w:r>
            <w:proofErr w:type="spellStart"/>
            <w:r w:rsidRPr="00806A70">
              <w:rPr>
                <w:rFonts w:ascii="Times New Roman" w:hAnsi="Times New Roman"/>
              </w:rPr>
              <w:t>Электробезопасностъ</w:t>
            </w:r>
            <w:proofErr w:type="spellEnd"/>
            <w:r w:rsidRPr="00806A70">
              <w:rPr>
                <w:rFonts w:ascii="Times New Roman" w:hAnsi="Times New Roman"/>
              </w:rPr>
              <w:t xml:space="preserve"> в цехах. Меры пожарной безопасности. Организация производственной санитарии и гигиены. Охрана окружающей среды. Организация на предприятии службы охраны труда</w:t>
            </w:r>
          </w:p>
        </w:tc>
        <w:tc>
          <w:tcPr>
            <w:tcW w:w="547" w:type="pct"/>
            <w:tcBorders>
              <w:top w:val="single" w:sz="4" w:space="0" w:color="auto"/>
              <w:left w:val="single" w:sz="4" w:space="0" w:color="auto"/>
              <w:bottom w:val="single" w:sz="4" w:space="0" w:color="auto"/>
              <w:right w:val="single" w:sz="4" w:space="0" w:color="auto"/>
            </w:tcBorders>
            <w:vAlign w:val="center"/>
          </w:tcPr>
          <w:p w14:paraId="41559B38" w14:textId="7E05312F"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0DC2E919"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7D14FA53" w14:textId="09750CC6" w:rsidR="00240E86" w:rsidRPr="00806A70" w:rsidRDefault="001710E1" w:rsidP="001710E1">
            <w:pPr>
              <w:suppressAutoHyphens/>
              <w:spacing w:after="0" w:line="240" w:lineRule="auto"/>
              <w:rPr>
                <w:rFonts w:ascii="Times New Roman" w:hAnsi="Times New Roman"/>
                <w:b/>
                <w:i/>
                <w:iCs/>
              </w:rPr>
            </w:pPr>
            <w:r w:rsidRPr="00CC0EAC">
              <w:rPr>
                <w:rFonts w:ascii="Times New Roman" w:hAnsi="Times New Roman"/>
                <w:bCs/>
              </w:rPr>
              <w:t>ОК 01 ОК 03 ОК 04 ОК 06 ОК 07</w:t>
            </w:r>
          </w:p>
        </w:tc>
        <w:tc>
          <w:tcPr>
            <w:tcW w:w="602" w:type="pct"/>
            <w:tcBorders>
              <w:top w:val="single" w:sz="4" w:space="0" w:color="auto"/>
              <w:left w:val="single" w:sz="4" w:space="0" w:color="auto"/>
              <w:bottom w:val="single" w:sz="4" w:space="0" w:color="auto"/>
              <w:right w:val="single" w:sz="4" w:space="0" w:color="auto"/>
            </w:tcBorders>
          </w:tcPr>
          <w:p w14:paraId="39C98425" w14:textId="0141827E" w:rsidR="00240E86" w:rsidRPr="00806A70" w:rsidRDefault="00240E86" w:rsidP="00806A70">
            <w:pPr>
              <w:suppressAutoHyphens/>
              <w:spacing w:after="0" w:line="240" w:lineRule="auto"/>
              <w:rPr>
                <w:rFonts w:ascii="Times New Roman" w:hAnsi="Times New Roman"/>
                <w:b/>
                <w:i/>
                <w:iCs/>
              </w:rPr>
            </w:pPr>
          </w:p>
        </w:tc>
      </w:tr>
      <w:tr w:rsidR="00240E86" w:rsidRPr="00806A70" w14:paraId="362155D0" w14:textId="77777777" w:rsidTr="001710E1">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14:paraId="4BA50585"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1.7. Сущность и  характерные черты современного менеджмента. Цикл менеджмента</w:t>
            </w:r>
          </w:p>
        </w:tc>
        <w:tc>
          <w:tcPr>
            <w:tcW w:w="2599" w:type="pct"/>
            <w:tcBorders>
              <w:top w:val="single" w:sz="4" w:space="0" w:color="auto"/>
              <w:left w:val="single" w:sz="4" w:space="0" w:color="auto"/>
              <w:bottom w:val="single" w:sz="4" w:space="0" w:color="auto"/>
              <w:right w:val="single" w:sz="4" w:space="0" w:color="auto"/>
            </w:tcBorders>
            <w:hideMark/>
          </w:tcPr>
          <w:p w14:paraId="14D19FE7"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tcBorders>
              <w:top w:val="single" w:sz="4" w:space="0" w:color="auto"/>
              <w:left w:val="single" w:sz="4" w:space="0" w:color="auto"/>
              <w:bottom w:val="single" w:sz="4" w:space="0" w:color="auto"/>
              <w:right w:val="single" w:sz="4" w:space="0" w:color="auto"/>
            </w:tcBorders>
            <w:vAlign w:val="center"/>
          </w:tcPr>
          <w:p w14:paraId="48F03091" w14:textId="283CE684"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418407BD"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0129A811"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59D0888A" w14:textId="77777777" w:rsidTr="001710E1">
        <w:tc>
          <w:tcPr>
            <w:tcW w:w="810" w:type="pct"/>
            <w:vMerge/>
            <w:tcBorders>
              <w:top w:val="single" w:sz="4" w:space="0" w:color="auto"/>
              <w:left w:val="single" w:sz="4" w:space="0" w:color="auto"/>
              <w:bottom w:val="single" w:sz="4" w:space="0" w:color="auto"/>
              <w:right w:val="single" w:sz="4" w:space="0" w:color="auto"/>
            </w:tcBorders>
            <w:vAlign w:val="center"/>
            <w:hideMark/>
          </w:tcPr>
          <w:p w14:paraId="37E5EAE6"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0A7152CC" w14:textId="77777777" w:rsidR="00240E86" w:rsidRPr="00806A70" w:rsidRDefault="00240E86"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0"/>
                <w:szCs w:val="20"/>
              </w:rPr>
            </w:pPr>
            <w:r w:rsidRPr="00806A70">
              <w:rPr>
                <w:rFonts w:ascii="Times New Roman" w:hAnsi="Times New Roman"/>
                <w:b/>
                <w:bCs/>
                <w:sz w:val="20"/>
                <w:szCs w:val="20"/>
              </w:rPr>
              <w:t>1.</w:t>
            </w:r>
            <w:r w:rsidRPr="00806A70">
              <w:rPr>
                <w:rFonts w:ascii="Times New Roman" w:hAnsi="Times New Roman"/>
                <w:bCs/>
                <w:sz w:val="20"/>
                <w:szCs w:val="20"/>
              </w:rPr>
              <w:t xml:space="preserve">Управление-стратегический фактор </w:t>
            </w:r>
            <w:proofErr w:type="spellStart"/>
            <w:r w:rsidRPr="00806A70">
              <w:rPr>
                <w:rFonts w:ascii="Times New Roman" w:hAnsi="Times New Roman"/>
                <w:bCs/>
                <w:sz w:val="20"/>
                <w:szCs w:val="20"/>
              </w:rPr>
              <w:t>успеха.</w:t>
            </w:r>
            <w:r w:rsidRPr="00806A70">
              <w:rPr>
                <w:rFonts w:ascii="Times New Roman" w:hAnsi="Times New Roman"/>
                <w:sz w:val="20"/>
                <w:szCs w:val="20"/>
              </w:rPr>
              <w:t>Сущность</w:t>
            </w:r>
            <w:proofErr w:type="spellEnd"/>
            <w:r w:rsidRPr="00806A70">
              <w:rPr>
                <w:rFonts w:ascii="Times New Roman" w:hAnsi="Times New Roman"/>
                <w:sz w:val="20"/>
                <w:szCs w:val="20"/>
              </w:rPr>
              <w:t xml:space="preserve"> управления. Принципы управления. Методы </w:t>
            </w:r>
            <w:proofErr w:type="spellStart"/>
            <w:r w:rsidRPr="00806A70">
              <w:rPr>
                <w:rFonts w:ascii="Times New Roman" w:hAnsi="Times New Roman"/>
                <w:sz w:val="20"/>
                <w:szCs w:val="20"/>
              </w:rPr>
              <w:t>управления.Функции</w:t>
            </w:r>
            <w:proofErr w:type="spellEnd"/>
            <w:r w:rsidRPr="00806A70">
              <w:rPr>
                <w:rFonts w:ascii="Times New Roman" w:hAnsi="Times New Roman"/>
                <w:sz w:val="20"/>
                <w:szCs w:val="20"/>
              </w:rPr>
              <w:t xml:space="preserve">  управления.  Ценности менеджмента. Стили современного менеджмента. Организация в современных условиях. Внешняя среда организации</w:t>
            </w:r>
            <w:r w:rsidRPr="00806A70">
              <w:rPr>
                <w:rFonts w:ascii="Times New Roman" w:hAnsi="Times New Roman"/>
                <w:bCs/>
                <w:sz w:val="20"/>
                <w:szCs w:val="20"/>
              </w:rPr>
              <w:t xml:space="preserve"> Организационные структуры управления предприятием. Структура управления </w:t>
            </w:r>
            <w:proofErr w:type="spellStart"/>
            <w:r w:rsidRPr="00806A70">
              <w:rPr>
                <w:rFonts w:ascii="Times New Roman" w:hAnsi="Times New Roman"/>
                <w:bCs/>
                <w:sz w:val="20"/>
                <w:szCs w:val="20"/>
              </w:rPr>
              <w:t>цехом.Роль</w:t>
            </w:r>
            <w:proofErr w:type="spellEnd"/>
            <w:r w:rsidRPr="00806A70">
              <w:rPr>
                <w:rFonts w:ascii="Times New Roman" w:hAnsi="Times New Roman"/>
                <w:bCs/>
                <w:sz w:val="20"/>
                <w:szCs w:val="20"/>
              </w:rPr>
              <w:t xml:space="preserve"> мастера в современной системе </w:t>
            </w:r>
            <w:proofErr w:type="spellStart"/>
            <w:r w:rsidRPr="00806A70">
              <w:rPr>
                <w:rFonts w:ascii="Times New Roman" w:hAnsi="Times New Roman"/>
                <w:bCs/>
                <w:sz w:val="20"/>
                <w:szCs w:val="20"/>
              </w:rPr>
              <w:t>управления.Роль</w:t>
            </w:r>
            <w:proofErr w:type="spellEnd"/>
            <w:r w:rsidRPr="00806A70">
              <w:rPr>
                <w:rFonts w:ascii="Times New Roman" w:hAnsi="Times New Roman"/>
                <w:bCs/>
                <w:sz w:val="20"/>
                <w:szCs w:val="20"/>
              </w:rPr>
              <w:t xml:space="preserve"> трудовых коллективов в управлении предприятием.</w:t>
            </w:r>
            <w:r w:rsidRPr="00806A70">
              <w:rPr>
                <w:rFonts w:ascii="Times New Roman" w:hAnsi="Times New Roman"/>
                <w:sz w:val="20"/>
                <w:szCs w:val="20"/>
              </w:rPr>
              <w:t xml:space="preserve"> Цикл менеджмента. Технология </w:t>
            </w:r>
            <w:proofErr w:type="spellStart"/>
            <w:r w:rsidRPr="00806A70">
              <w:rPr>
                <w:rFonts w:ascii="Times New Roman" w:hAnsi="Times New Roman"/>
                <w:sz w:val="20"/>
                <w:szCs w:val="20"/>
              </w:rPr>
              <w:lastRenderedPageBreak/>
              <w:t>управления.Стратегическое</w:t>
            </w:r>
            <w:proofErr w:type="spellEnd"/>
            <w:r w:rsidRPr="00806A70">
              <w:rPr>
                <w:rFonts w:ascii="Times New Roman" w:hAnsi="Times New Roman"/>
                <w:sz w:val="20"/>
                <w:szCs w:val="20"/>
              </w:rPr>
              <w:t xml:space="preserve"> </w:t>
            </w:r>
            <w:proofErr w:type="spellStart"/>
            <w:r w:rsidRPr="00806A70">
              <w:rPr>
                <w:rFonts w:ascii="Times New Roman" w:hAnsi="Times New Roman"/>
                <w:sz w:val="20"/>
                <w:szCs w:val="20"/>
              </w:rPr>
              <w:t>управление.Планирование.Организация</w:t>
            </w:r>
            <w:proofErr w:type="spellEnd"/>
          </w:p>
          <w:p w14:paraId="38821C66" w14:textId="77777777" w:rsidR="00240E86" w:rsidRPr="00806A70" w:rsidRDefault="00240E86" w:rsidP="00806A70">
            <w:pPr>
              <w:pStyle w:val="3"/>
              <w:keepNext w:val="0"/>
              <w:tabs>
                <w:tab w:val="left" w:pos="0"/>
              </w:tabs>
              <w:suppressAutoHyphens/>
              <w:snapToGrid w:val="0"/>
              <w:spacing w:before="0" w:after="0"/>
              <w:jc w:val="both"/>
              <w:rPr>
                <w:rFonts w:ascii="Times New Roman" w:hAnsi="Times New Roman"/>
                <w:b w:val="0"/>
                <w:sz w:val="20"/>
                <w:szCs w:val="20"/>
                <w:lang w:val="ru-RU" w:eastAsia="ru-RU"/>
              </w:rPr>
            </w:pPr>
            <w:r w:rsidRPr="00806A70">
              <w:rPr>
                <w:rFonts w:ascii="Times New Roman" w:hAnsi="Times New Roman"/>
                <w:b w:val="0"/>
                <w:sz w:val="20"/>
                <w:szCs w:val="20"/>
                <w:lang w:val="ru-RU" w:eastAsia="ru-RU"/>
              </w:rPr>
              <w:t xml:space="preserve">Теории мотивации. Мотивация. Контроль. Система методов управления. Административные </w:t>
            </w:r>
            <w:proofErr w:type="spellStart"/>
            <w:r w:rsidRPr="00806A70">
              <w:rPr>
                <w:rFonts w:ascii="Times New Roman" w:hAnsi="Times New Roman"/>
                <w:b w:val="0"/>
                <w:sz w:val="20"/>
                <w:szCs w:val="20"/>
                <w:lang w:val="ru-RU" w:eastAsia="ru-RU"/>
              </w:rPr>
              <w:t>методы.Экономические</w:t>
            </w:r>
            <w:proofErr w:type="spellEnd"/>
            <w:r w:rsidRPr="00806A70">
              <w:rPr>
                <w:rFonts w:ascii="Times New Roman" w:hAnsi="Times New Roman"/>
                <w:b w:val="0"/>
                <w:sz w:val="20"/>
                <w:szCs w:val="20"/>
                <w:lang w:val="ru-RU" w:eastAsia="ru-RU"/>
              </w:rPr>
              <w:t xml:space="preserve"> методы Психологические методы Информационное обеспечение управления.</w:t>
            </w:r>
            <w:r w:rsidRPr="00806A70">
              <w:rPr>
                <w:rFonts w:ascii="Times New Roman" w:hAnsi="Times New Roman"/>
                <w:b w:val="0"/>
                <w:sz w:val="20"/>
                <w:szCs w:val="20"/>
              </w:rPr>
              <w:t xml:space="preserve"> Мотивация как внутренняя регуляция поведения человека Критерии мотивации труда .Первичные и вторичные потребности человека ; иерархия потребностей. Потребности и мотивационное поведение.</w:t>
            </w:r>
          </w:p>
        </w:tc>
        <w:tc>
          <w:tcPr>
            <w:tcW w:w="547" w:type="pct"/>
            <w:tcBorders>
              <w:top w:val="single" w:sz="4" w:space="0" w:color="auto"/>
              <w:left w:val="single" w:sz="4" w:space="0" w:color="auto"/>
              <w:bottom w:val="single" w:sz="4" w:space="0" w:color="auto"/>
              <w:right w:val="single" w:sz="4" w:space="0" w:color="auto"/>
            </w:tcBorders>
            <w:vAlign w:val="center"/>
          </w:tcPr>
          <w:p w14:paraId="7288490C" w14:textId="1FC3DD68"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6A77AD3E"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51F83E55" w14:textId="0C3E0EE6" w:rsidR="00240E86" w:rsidRPr="00806A70" w:rsidRDefault="001710E1" w:rsidP="001710E1">
            <w:pPr>
              <w:suppressAutoHyphens/>
              <w:spacing w:after="0" w:line="240" w:lineRule="auto"/>
              <w:rPr>
                <w:rFonts w:ascii="Times New Roman" w:hAnsi="Times New Roman"/>
                <w:b/>
                <w:i/>
                <w:iCs/>
              </w:rPr>
            </w:pPr>
            <w:r w:rsidRPr="00CC0EAC">
              <w:rPr>
                <w:rFonts w:ascii="Times New Roman" w:hAnsi="Times New Roman"/>
                <w:bCs/>
              </w:rPr>
              <w:t>ОК 01 ОК 03 ОК 04 ОК 06 ОК 07</w:t>
            </w:r>
          </w:p>
        </w:tc>
        <w:tc>
          <w:tcPr>
            <w:tcW w:w="602" w:type="pct"/>
            <w:tcBorders>
              <w:top w:val="single" w:sz="4" w:space="0" w:color="auto"/>
              <w:left w:val="single" w:sz="4" w:space="0" w:color="auto"/>
              <w:bottom w:val="single" w:sz="4" w:space="0" w:color="auto"/>
              <w:right w:val="single" w:sz="4" w:space="0" w:color="auto"/>
            </w:tcBorders>
          </w:tcPr>
          <w:p w14:paraId="04DAD2AA" w14:textId="436414F8" w:rsidR="00240E86" w:rsidRPr="00806A70" w:rsidRDefault="00240E86" w:rsidP="00806A70">
            <w:pPr>
              <w:suppressAutoHyphens/>
              <w:spacing w:after="0" w:line="240" w:lineRule="auto"/>
              <w:rPr>
                <w:rFonts w:ascii="Times New Roman" w:hAnsi="Times New Roman"/>
                <w:b/>
                <w:i/>
                <w:iCs/>
              </w:rPr>
            </w:pPr>
          </w:p>
        </w:tc>
      </w:tr>
      <w:tr w:rsidR="00240E86" w:rsidRPr="00806A70" w14:paraId="23F4D0DD" w14:textId="77777777" w:rsidTr="001710E1">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14:paraId="30130C99"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1.9. Принятие управленческих решений</w:t>
            </w:r>
          </w:p>
        </w:tc>
        <w:tc>
          <w:tcPr>
            <w:tcW w:w="2599" w:type="pct"/>
            <w:tcBorders>
              <w:top w:val="single" w:sz="4" w:space="0" w:color="auto"/>
              <w:left w:val="single" w:sz="4" w:space="0" w:color="auto"/>
              <w:bottom w:val="single" w:sz="4" w:space="0" w:color="auto"/>
              <w:right w:val="single" w:sz="4" w:space="0" w:color="auto"/>
            </w:tcBorders>
            <w:hideMark/>
          </w:tcPr>
          <w:p w14:paraId="65D703B9"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tcBorders>
              <w:top w:val="single" w:sz="4" w:space="0" w:color="auto"/>
              <w:left w:val="single" w:sz="4" w:space="0" w:color="auto"/>
              <w:bottom w:val="single" w:sz="4" w:space="0" w:color="auto"/>
              <w:right w:val="single" w:sz="4" w:space="0" w:color="auto"/>
            </w:tcBorders>
            <w:vAlign w:val="center"/>
          </w:tcPr>
          <w:p w14:paraId="04B6CE9D" w14:textId="38119A0D"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742120EB"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35F8C6F1"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39AB6180" w14:textId="77777777" w:rsidTr="001710E1">
        <w:trPr>
          <w:trHeight w:val="732"/>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1FD6270"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70B62658" w14:textId="77777777" w:rsidR="00240E86" w:rsidRPr="00806A70" w:rsidRDefault="00240E86" w:rsidP="00806A70">
            <w:pPr>
              <w:spacing w:after="0" w:line="240" w:lineRule="auto"/>
              <w:jc w:val="both"/>
              <w:rPr>
                <w:rFonts w:ascii="Times New Roman" w:hAnsi="Times New Roman"/>
                <w:sz w:val="20"/>
                <w:szCs w:val="20"/>
              </w:rPr>
            </w:pPr>
            <w:r w:rsidRPr="00806A70">
              <w:rPr>
                <w:rFonts w:ascii="Times New Roman" w:hAnsi="Times New Roman"/>
                <w:sz w:val="20"/>
                <w:szCs w:val="20"/>
              </w:rPr>
              <w:t>1.Роли руководителя в организациях. Управленческие функции.</w:t>
            </w:r>
            <w:r w:rsidRPr="00806A70">
              <w:rPr>
                <w:rFonts w:ascii="Times New Roman" w:eastAsia="Calibri" w:hAnsi="Times New Roman"/>
                <w:bCs/>
                <w:sz w:val="20"/>
                <w:szCs w:val="20"/>
              </w:rPr>
              <w:t xml:space="preserve"> Мотивация в управленческой деятельности.</w:t>
            </w:r>
            <w:r w:rsidRPr="00806A70">
              <w:rPr>
                <w:rFonts w:ascii="Times New Roman" w:hAnsi="Times New Roman"/>
                <w:sz w:val="20"/>
                <w:szCs w:val="20"/>
              </w:rPr>
              <w:t xml:space="preserve"> Профессиональные и личностные качества руководителя. Руководство, власть и личное влияние Подбор, подготовка, расстановка и воспитание кадров Управленческие решения, основные понятия. Типы решений и требования к ним. Технология подготовки и принятия решений; методика принятия </w:t>
            </w:r>
            <w:proofErr w:type="spellStart"/>
            <w:r w:rsidRPr="00806A70">
              <w:rPr>
                <w:rFonts w:ascii="Times New Roman" w:hAnsi="Times New Roman"/>
                <w:sz w:val="20"/>
                <w:szCs w:val="20"/>
              </w:rPr>
              <w:t>решений</w:t>
            </w:r>
            <w:r w:rsidRPr="00806A70">
              <w:rPr>
                <w:rFonts w:ascii="Times New Roman" w:hAnsi="Times New Roman"/>
              </w:rPr>
              <w:t>Основные</w:t>
            </w:r>
            <w:proofErr w:type="spellEnd"/>
            <w:r w:rsidRPr="00806A70">
              <w:rPr>
                <w:rFonts w:ascii="Times New Roman" w:hAnsi="Times New Roman"/>
              </w:rPr>
              <w:t xml:space="preserve"> формы делового общения. Фазы делового общения : подготовительный этап, начало беседы , аргументация, опровержение доводов собеседника , принятие решения. Приемы эффективной поведенческой техники и тактики в деловом общении. Организация проведения деловых совещаний и переговоров. Управленческое общение : формы, основные законы, шкала отношений и правила аттракции и общения</w:t>
            </w:r>
          </w:p>
        </w:tc>
        <w:tc>
          <w:tcPr>
            <w:tcW w:w="547" w:type="pct"/>
            <w:tcBorders>
              <w:top w:val="single" w:sz="4" w:space="0" w:color="auto"/>
              <w:left w:val="single" w:sz="4" w:space="0" w:color="auto"/>
              <w:bottom w:val="single" w:sz="4" w:space="0" w:color="auto"/>
              <w:right w:val="single" w:sz="4" w:space="0" w:color="auto"/>
            </w:tcBorders>
            <w:vAlign w:val="center"/>
          </w:tcPr>
          <w:p w14:paraId="16E9FF00" w14:textId="242F3BFB"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43CE4C32"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76946B03" w14:textId="5C4DEE4F" w:rsidR="00240E86" w:rsidRPr="00806A70" w:rsidRDefault="001710E1" w:rsidP="001710E1">
            <w:pPr>
              <w:suppressAutoHyphens/>
              <w:spacing w:after="0" w:line="240" w:lineRule="auto"/>
              <w:rPr>
                <w:rFonts w:ascii="Times New Roman" w:hAnsi="Times New Roman"/>
                <w:b/>
                <w:i/>
                <w:iCs/>
              </w:rPr>
            </w:pPr>
            <w:r w:rsidRPr="00CC0EAC">
              <w:rPr>
                <w:rFonts w:ascii="Times New Roman" w:hAnsi="Times New Roman"/>
                <w:bCs/>
              </w:rPr>
              <w:t>ОК 01 ОК 03 ОК 04 ОК 06 ОК 07</w:t>
            </w:r>
          </w:p>
        </w:tc>
        <w:tc>
          <w:tcPr>
            <w:tcW w:w="602" w:type="pct"/>
            <w:tcBorders>
              <w:top w:val="single" w:sz="4" w:space="0" w:color="auto"/>
              <w:left w:val="single" w:sz="4" w:space="0" w:color="auto"/>
              <w:bottom w:val="single" w:sz="4" w:space="0" w:color="auto"/>
              <w:right w:val="single" w:sz="4" w:space="0" w:color="auto"/>
            </w:tcBorders>
          </w:tcPr>
          <w:p w14:paraId="7E310575" w14:textId="164FB234" w:rsidR="00240E86" w:rsidRPr="00806A70" w:rsidRDefault="00240E86" w:rsidP="00806A70">
            <w:pPr>
              <w:suppressAutoHyphens/>
              <w:spacing w:after="0" w:line="240" w:lineRule="auto"/>
              <w:rPr>
                <w:rFonts w:ascii="Times New Roman" w:hAnsi="Times New Roman"/>
                <w:b/>
                <w:i/>
                <w:iCs/>
              </w:rPr>
            </w:pPr>
          </w:p>
        </w:tc>
      </w:tr>
      <w:tr w:rsidR="00240E86" w:rsidRPr="00806A70" w14:paraId="2CE7CE4C" w14:textId="77777777" w:rsidTr="001710E1">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14:paraId="7EC8390C"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1.11. Управление конфликтами и стрессами</w:t>
            </w:r>
          </w:p>
        </w:tc>
        <w:tc>
          <w:tcPr>
            <w:tcW w:w="2599" w:type="pct"/>
            <w:tcBorders>
              <w:top w:val="single" w:sz="4" w:space="0" w:color="auto"/>
              <w:left w:val="single" w:sz="4" w:space="0" w:color="auto"/>
              <w:bottom w:val="single" w:sz="4" w:space="0" w:color="auto"/>
              <w:right w:val="single" w:sz="4" w:space="0" w:color="auto"/>
            </w:tcBorders>
            <w:hideMark/>
          </w:tcPr>
          <w:p w14:paraId="6241817C"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tcBorders>
              <w:top w:val="single" w:sz="4" w:space="0" w:color="auto"/>
              <w:left w:val="single" w:sz="4" w:space="0" w:color="auto"/>
              <w:bottom w:val="single" w:sz="4" w:space="0" w:color="auto"/>
              <w:right w:val="single" w:sz="4" w:space="0" w:color="auto"/>
            </w:tcBorders>
            <w:vAlign w:val="center"/>
          </w:tcPr>
          <w:p w14:paraId="06116344" w14:textId="412ECAE8"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6419ECC9"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519DC6FE"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49312325" w14:textId="77777777" w:rsidTr="001710E1">
        <w:tc>
          <w:tcPr>
            <w:tcW w:w="810" w:type="pct"/>
            <w:vMerge/>
            <w:tcBorders>
              <w:top w:val="single" w:sz="4" w:space="0" w:color="auto"/>
              <w:left w:val="single" w:sz="4" w:space="0" w:color="auto"/>
              <w:bottom w:val="single" w:sz="4" w:space="0" w:color="auto"/>
              <w:right w:val="single" w:sz="4" w:space="0" w:color="auto"/>
            </w:tcBorders>
            <w:vAlign w:val="center"/>
            <w:hideMark/>
          </w:tcPr>
          <w:p w14:paraId="53E21326"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230574F8" w14:textId="77777777" w:rsidR="00240E86" w:rsidRPr="00806A70" w:rsidRDefault="00240E86" w:rsidP="00806A70">
            <w:pPr>
              <w:spacing w:after="0" w:line="240" w:lineRule="auto"/>
              <w:jc w:val="both"/>
              <w:rPr>
                <w:rFonts w:ascii="Times New Roman" w:eastAsia="Calibri" w:hAnsi="Times New Roman"/>
                <w:bCs/>
                <w:sz w:val="20"/>
                <w:szCs w:val="20"/>
              </w:rPr>
            </w:pPr>
            <w:r w:rsidRPr="00806A70">
              <w:rPr>
                <w:rFonts w:ascii="Times New Roman" w:eastAsia="Calibri" w:hAnsi="Times New Roman"/>
                <w:bCs/>
                <w:sz w:val="20"/>
                <w:szCs w:val="20"/>
              </w:rPr>
              <w:t>1.Понятие конфликта, его влияние на организацию .Причины и виды конфликтов .Стадии развития конфликтов Понятие и природа стресса. Причины стрессов и их профилактика. Приемы предупреждения стресса</w:t>
            </w:r>
            <w:r w:rsidRPr="00806A70">
              <w:rPr>
                <w:rFonts w:ascii="Times New Roman" w:hAnsi="Times New Roman"/>
              </w:rPr>
              <w:t xml:space="preserve"> Этика деловых отношений</w:t>
            </w:r>
          </w:p>
        </w:tc>
        <w:tc>
          <w:tcPr>
            <w:tcW w:w="547" w:type="pct"/>
            <w:tcBorders>
              <w:top w:val="single" w:sz="4" w:space="0" w:color="auto"/>
              <w:left w:val="single" w:sz="4" w:space="0" w:color="auto"/>
              <w:right w:val="single" w:sz="4" w:space="0" w:color="auto"/>
            </w:tcBorders>
            <w:vAlign w:val="center"/>
          </w:tcPr>
          <w:p w14:paraId="2365119B" w14:textId="25D9D42B"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55815EEB" w14:textId="7D7252A7" w:rsidR="00240E86" w:rsidRPr="00806A70" w:rsidRDefault="00240E86" w:rsidP="00806A70">
            <w:pPr>
              <w:suppressAutoHyphens/>
              <w:spacing w:after="0" w:line="240" w:lineRule="auto"/>
              <w:rPr>
                <w:rFonts w:ascii="Times New Roman" w:hAnsi="Times New Roman"/>
                <w:b/>
                <w:i/>
                <w:iCs/>
              </w:rPr>
            </w:pPr>
          </w:p>
        </w:tc>
        <w:tc>
          <w:tcPr>
            <w:tcW w:w="602" w:type="pct"/>
            <w:tcBorders>
              <w:top w:val="single" w:sz="4" w:space="0" w:color="auto"/>
              <w:left w:val="single" w:sz="4" w:space="0" w:color="auto"/>
              <w:bottom w:val="single" w:sz="4" w:space="0" w:color="auto"/>
              <w:right w:val="single" w:sz="4" w:space="0" w:color="auto"/>
            </w:tcBorders>
          </w:tcPr>
          <w:p w14:paraId="1E3A99F6" w14:textId="3B2B0BD9" w:rsidR="00240E86" w:rsidRPr="00806A70" w:rsidRDefault="00240E86" w:rsidP="00806A70">
            <w:pPr>
              <w:suppressAutoHyphens/>
              <w:spacing w:after="0" w:line="240" w:lineRule="auto"/>
              <w:rPr>
                <w:rFonts w:ascii="Times New Roman" w:hAnsi="Times New Roman"/>
                <w:b/>
                <w:i/>
                <w:iCs/>
              </w:rPr>
            </w:pPr>
          </w:p>
        </w:tc>
      </w:tr>
      <w:tr w:rsidR="00240E86" w:rsidRPr="00806A70" w14:paraId="3DF884FB" w14:textId="77777777" w:rsidTr="001710E1">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14:paraId="7D1E25CB"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1.13. Нормативные документы химического предприятия</w:t>
            </w:r>
          </w:p>
        </w:tc>
        <w:tc>
          <w:tcPr>
            <w:tcW w:w="2599" w:type="pct"/>
            <w:tcBorders>
              <w:top w:val="single" w:sz="4" w:space="0" w:color="auto"/>
              <w:left w:val="single" w:sz="4" w:space="0" w:color="auto"/>
              <w:bottom w:val="single" w:sz="4" w:space="0" w:color="auto"/>
              <w:right w:val="single" w:sz="4" w:space="0" w:color="auto"/>
            </w:tcBorders>
            <w:hideMark/>
          </w:tcPr>
          <w:p w14:paraId="089CD768"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tcBorders>
              <w:top w:val="single" w:sz="4" w:space="0" w:color="auto"/>
              <w:left w:val="single" w:sz="4" w:space="0" w:color="auto"/>
              <w:bottom w:val="single" w:sz="4" w:space="0" w:color="auto"/>
              <w:right w:val="single" w:sz="4" w:space="0" w:color="auto"/>
            </w:tcBorders>
            <w:vAlign w:val="center"/>
          </w:tcPr>
          <w:p w14:paraId="04007199" w14:textId="30AD4712"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2012B2A1"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085B9F3C"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7F614B56" w14:textId="77777777" w:rsidTr="001710E1">
        <w:tc>
          <w:tcPr>
            <w:tcW w:w="810" w:type="pct"/>
            <w:vMerge/>
            <w:tcBorders>
              <w:top w:val="single" w:sz="4" w:space="0" w:color="auto"/>
              <w:left w:val="single" w:sz="4" w:space="0" w:color="auto"/>
              <w:bottom w:val="single" w:sz="4" w:space="0" w:color="auto"/>
              <w:right w:val="single" w:sz="4" w:space="0" w:color="auto"/>
            </w:tcBorders>
            <w:vAlign w:val="center"/>
            <w:hideMark/>
          </w:tcPr>
          <w:p w14:paraId="02127644"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194FC375" w14:textId="77777777" w:rsidR="00240E86" w:rsidRPr="00806A70" w:rsidRDefault="00240E86" w:rsidP="00806A70">
            <w:pPr>
              <w:spacing w:after="0" w:line="240" w:lineRule="auto"/>
              <w:jc w:val="both"/>
              <w:rPr>
                <w:rFonts w:ascii="Times New Roman" w:hAnsi="Times New Roman"/>
                <w:sz w:val="20"/>
                <w:szCs w:val="20"/>
              </w:rPr>
            </w:pPr>
            <w:r w:rsidRPr="00806A70">
              <w:rPr>
                <w:rFonts w:ascii="Times New Roman" w:hAnsi="Times New Roman"/>
                <w:sz w:val="20"/>
                <w:szCs w:val="20"/>
              </w:rPr>
              <w:t xml:space="preserve">1.Нормативные документы, определяющие права, обязанности и ответственность руководителей и работников .Приёмы и методы управления структурными подразделениями, при выполнении ими производственных </w:t>
            </w:r>
            <w:proofErr w:type="spellStart"/>
            <w:r w:rsidRPr="00806A70">
              <w:rPr>
                <w:rFonts w:ascii="Times New Roman" w:hAnsi="Times New Roman"/>
                <w:sz w:val="20"/>
                <w:szCs w:val="20"/>
              </w:rPr>
              <w:t>задач.Планирование</w:t>
            </w:r>
            <w:proofErr w:type="spellEnd"/>
            <w:r w:rsidRPr="00806A70">
              <w:rPr>
                <w:rFonts w:ascii="Times New Roman" w:hAnsi="Times New Roman"/>
                <w:sz w:val="20"/>
                <w:szCs w:val="20"/>
              </w:rPr>
              <w:t xml:space="preserve"> последовательности выполнения производственных процессов с целью эффективного использования имеющихся в распоряжении ресурсов; Определение содержания учредительных функций на каждом этапе производства Состав технологического регламента  химического производства. Материальная и организационная подготовка производства. Планирование технической подготовки производства. Источники финансирования и расчет экономической эффективности технической подготовки производства. Ведение журналов контроля и первичный учет производства. Формы документов. Порядок заполнения журналов. Учет расхода сырья, брака и отходов производства. Учет готовой продукции. Учет выполненных работ. Отчет о работе смены. Структура издержек производства и пути их снижения.</w:t>
            </w:r>
            <w:r w:rsidRPr="00806A70">
              <w:rPr>
                <w:rFonts w:ascii="Times New Roman" w:hAnsi="Times New Roman"/>
                <w:bCs/>
                <w:sz w:val="20"/>
                <w:szCs w:val="20"/>
              </w:rPr>
              <w:t xml:space="preserve"> Стандартизация  в системе обеспечения качества.</w:t>
            </w:r>
          </w:p>
        </w:tc>
        <w:tc>
          <w:tcPr>
            <w:tcW w:w="547" w:type="pct"/>
            <w:tcBorders>
              <w:top w:val="single" w:sz="4" w:space="0" w:color="auto"/>
              <w:left w:val="single" w:sz="4" w:space="0" w:color="auto"/>
              <w:right w:val="single" w:sz="4" w:space="0" w:color="auto"/>
            </w:tcBorders>
            <w:vAlign w:val="center"/>
          </w:tcPr>
          <w:p w14:paraId="240A0E30" w14:textId="4482E233"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34BC25DD"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3D71A1F6" w14:textId="31056EF8" w:rsidR="00240E86" w:rsidRPr="00806A70" w:rsidRDefault="001710E1" w:rsidP="001710E1">
            <w:pPr>
              <w:suppressAutoHyphens/>
              <w:spacing w:after="0" w:line="240" w:lineRule="auto"/>
              <w:rPr>
                <w:rFonts w:ascii="Times New Roman" w:hAnsi="Times New Roman"/>
                <w:b/>
                <w:i/>
                <w:iCs/>
              </w:rPr>
            </w:pPr>
            <w:r w:rsidRPr="00CC0EAC">
              <w:rPr>
                <w:rFonts w:ascii="Times New Roman" w:hAnsi="Times New Roman"/>
                <w:bCs/>
              </w:rPr>
              <w:t>ОК 01 ОК 03 ОК 04 ОК 06 ОК 07</w:t>
            </w:r>
          </w:p>
        </w:tc>
        <w:tc>
          <w:tcPr>
            <w:tcW w:w="602" w:type="pct"/>
            <w:tcBorders>
              <w:top w:val="single" w:sz="4" w:space="0" w:color="auto"/>
              <w:left w:val="single" w:sz="4" w:space="0" w:color="auto"/>
              <w:bottom w:val="single" w:sz="4" w:space="0" w:color="auto"/>
              <w:right w:val="single" w:sz="4" w:space="0" w:color="auto"/>
            </w:tcBorders>
          </w:tcPr>
          <w:p w14:paraId="30A32F7B" w14:textId="028C4207" w:rsidR="00240E86" w:rsidRPr="00806A70" w:rsidRDefault="00240E86" w:rsidP="00806A70">
            <w:pPr>
              <w:suppressAutoHyphens/>
              <w:spacing w:after="0" w:line="240" w:lineRule="auto"/>
              <w:rPr>
                <w:rFonts w:ascii="Times New Roman" w:hAnsi="Times New Roman"/>
                <w:b/>
                <w:i/>
                <w:iCs/>
              </w:rPr>
            </w:pPr>
          </w:p>
        </w:tc>
      </w:tr>
      <w:tr w:rsidR="00240E86" w:rsidRPr="00806A70" w14:paraId="3F0F65B5" w14:textId="77777777" w:rsidTr="001710E1">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14:paraId="52941149"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lastRenderedPageBreak/>
              <w:t>Тема 1.14. Особенности предпринимательской деятельности</w:t>
            </w:r>
          </w:p>
        </w:tc>
        <w:tc>
          <w:tcPr>
            <w:tcW w:w="2599" w:type="pct"/>
            <w:tcBorders>
              <w:top w:val="single" w:sz="4" w:space="0" w:color="auto"/>
              <w:left w:val="single" w:sz="4" w:space="0" w:color="auto"/>
              <w:bottom w:val="single" w:sz="4" w:space="0" w:color="auto"/>
              <w:right w:val="single" w:sz="4" w:space="0" w:color="auto"/>
            </w:tcBorders>
            <w:hideMark/>
          </w:tcPr>
          <w:p w14:paraId="1567FEDB"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547" w:type="pct"/>
            <w:tcBorders>
              <w:top w:val="single" w:sz="4" w:space="0" w:color="auto"/>
              <w:left w:val="single" w:sz="4" w:space="0" w:color="auto"/>
              <w:bottom w:val="single" w:sz="4" w:space="0" w:color="auto"/>
              <w:right w:val="single" w:sz="4" w:space="0" w:color="auto"/>
            </w:tcBorders>
            <w:vAlign w:val="center"/>
          </w:tcPr>
          <w:p w14:paraId="51A8C929" w14:textId="6C2C85B5"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533A0D2C" w14:textId="77777777" w:rsidR="00240E86" w:rsidRPr="00806A70" w:rsidRDefault="00240E86" w:rsidP="00806A70">
            <w:pPr>
              <w:suppressAutoHyphens/>
              <w:spacing w:after="0" w:line="240" w:lineRule="auto"/>
              <w:rPr>
                <w:rFonts w:ascii="Times New Roman" w:hAnsi="Times New Roman"/>
                <w:b/>
                <w:i/>
              </w:rPr>
            </w:pPr>
          </w:p>
        </w:tc>
        <w:tc>
          <w:tcPr>
            <w:tcW w:w="602" w:type="pct"/>
            <w:tcBorders>
              <w:top w:val="single" w:sz="4" w:space="0" w:color="auto"/>
              <w:left w:val="single" w:sz="4" w:space="0" w:color="auto"/>
              <w:bottom w:val="single" w:sz="4" w:space="0" w:color="auto"/>
              <w:right w:val="single" w:sz="4" w:space="0" w:color="auto"/>
            </w:tcBorders>
          </w:tcPr>
          <w:p w14:paraId="751844AC"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3D0F85F1" w14:textId="77777777" w:rsidTr="001710E1">
        <w:tc>
          <w:tcPr>
            <w:tcW w:w="810" w:type="pct"/>
            <w:vMerge/>
            <w:tcBorders>
              <w:top w:val="single" w:sz="4" w:space="0" w:color="auto"/>
              <w:left w:val="single" w:sz="4" w:space="0" w:color="auto"/>
              <w:bottom w:val="single" w:sz="4" w:space="0" w:color="auto"/>
              <w:right w:val="single" w:sz="4" w:space="0" w:color="auto"/>
            </w:tcBorders>
            <w:vAlign w:val="center"/>
            <w:hideMark/>
          </w:tcPr>
          <w:p w14:paraId="4CBDA7E5" w14:textId="77777777" w:rsidR="00240E86" w:rsidRPr="00806A70" w:rsidRDefault="00240E86" w:rsidP="00806A70">
            <w:pPr>
              <w:spacing w:after="0" w:line="240" w:lineRule="auto"/>
              <w:rPr>
                <w:rFonts w:ascii="Times New Roman" w:hAnsi="Times New Roman"/>
                <w:b/>
                <w:bCs/>
              </w:rPr>
            </w:pPr>
          </w:p>
        </w:tc>
        <w:tc>
          <w:tcPr>
            <w:tcW w:w="2599" w:type="pct"/>
            <w:tcBorders>
              <w:top w:val="single" w:sz="4" w:space="0" w:color="auto"/>
              <w:left w:val="single" w:sz="4" w:space="0" w:color="auto"/>
              <w:bottom w:val="single" w:sz="4" w:space="0" w:color="auto"/>
              <w:right w:val="single" w:sz="4" w:space="0" w:color="auto"/>
            </w:tcBorders>
            <w:hideMark/>
          </w:tcPr>
          <w:p w14:paraId="22DEDF8C"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t xml:space="preserve">1. </w:t>
            </w:r>
            <w:r w:rsidRPr="00806A70">
              <w:rPr>
                <w:rFonts w:ascii="Times New Roman" w:hAnsi="Times New Roman"/>
                <w:sz w:val="20"/>
                <w:szCs w:val="20"/>
              </w:rPr>
              <w:t>Понятие и функции предпринимательства. Классификация предпринимательства по формам собственности, по охвату территории, по распространению на различных территориях, по составу учредителей, по численности персонала и объему оборота, по темпам роста и уровню прибыльности, по степени использования инноваций Анализ рыночных потребностей и спроса на новые товары и услуги, выявление потребителей и их основных потребностей. Цены и ценовая политика. Продвижение товаров и услуг на рынок. Каналы поставки. Конкуренция и конкурентоспособность, конкурентные преимущества. Формирование стратегии повышения конкурентоспособности. Реклама и РR. Сущность и назначение бизнес-плана. Требования, предъявляемые к структуре и содержанию бизнес-плана. Методика составления бизнес-плана. Особенности составления отдельных частей бизнес-плана: анализ рынка, финансово-экономический раздел, анализ рисков. Оценка эффективности бизнес-плана. Автоматизация бизнес-планирования</w:t>
            </w:r>
          </w:p>
        </w:tc>
        <w:tc>
          <w:tcPr>
            <w:tcW w:w="547" w:type="pct"/>
            <w:tcBorders>
              <w:top w:val="single" w:sz="4" w:space="0" w:color="auto"/>
              <w:left w:val="single" w:sz="4" w:space="0" w:color="auto"/>
              <w:bottom w:val="single" w:sz="4" w:space="0" w:color="auto"/>
              <w:right w:val="single" w:sz="4" w:space="0" w:color="auto"/>
            </w:tcBorders>
            <w:vAlign w:val="center"/>
          </w:tcPr>
          <w:p w14:paraId="5B32D227" w14:textId="125882D3" w:rsidR="00240E86" w:rsidRPr="00806A70" w:rsidRDefault="00240E86" w:rsidP="00806A70">
            <w:pPr>
              <w:suppressAutoHyphens/>
              <w:spacing w:after="0" w:line="240" w:lineRule="auto"/>
              <w:rPr>
                <w:rFonts w:ascii="Times New Roman" w:hAnsi="Times New Roman"/>
                <w:b/>
                <w:i/>
              </w:rPr>
            </w:pPr>
          </w:p>
        </w:tc>
        <w:tc>
          <w:tcPr>
            <w:tcW w:w="442" w:type="pct"/>
            <w:tcBorders>
              <w:top w:val="single" w:sz="4" w:space="0" w:color="auto"/>
              <w:left w:val="single" w:sz="4" w:space="0" w:color="auto"/>
              <w:bottom w:val="single" w:sz="4" w:space="0" w:color="auto"/>
              <w:right w:val="single" w:sz="4" w:space="0" w:color="auto"/>
            </w:tcBorders>
          </w:tcPr>
          <w:p w14:paraId="387EF836" w14:textId="77777777" w:rsidR="001710E1" w:rsidRPr="00CC0EAC" w:rsidRDefault="001710E1" w:rsidP="001710E1">
            <w:pPr>
              <w:spacing w:after="0" w:line="240" w:lineRule="auto"/>
              <w:rPr>
                <w:rFonts w:ascii="Times New Roman" w:hAnsi="Times New Roman"/>
                <w:bCs/>
              </w:rPr>
            </w:pPr>
            <w:r w:rsidRPr="00CC0EAC">
              <w:rPr>
                <w:rFonts w:ascii="Times New Roman" w:hAnsi="Times New Roman"/>
                <w:bCs/>
              </w:rPr>
              <w:t>ПК 4.1-4.4</w:t>
            </w:r>
          </w:p>
          <w:p w14:paraId="0F291B18" w14:textId="7A04FA78" w:rsidR="00240E86" w:rsidRPr="00806A70" w:rsidRDefault="001710E1" w:rsidP="001710E1">
            <w:pPr>
              <w:suppressAutoHyphens/>
              <w:spacing w:after="0" w:line="240" w:lineRule="auto"/>
              <w:rPr>
                <w:rFonts w:ascii="Times New Roman" w:hAnsi="Times New Roman"/>
                <w:b/>
                <w:i/>
                <w:iCs/>
              </w:rPr>
            </w:pPr>
            <w:r w:rsidRPr="00CC0EAC">
              <w:rPr>
                <w:rFonts w:ascii="Times New Roman" w:hAnsi="Times New Roman"/>
                <w:bCs/>
              </w:rPr>
              <w:t>ОК 01 ОК 03 ОК 04 ОК 06 ОК 07</w:t>
            </w:r>
          </w:p>
        </w:tc>
        <w:tc>
          <w:tcPr>
            <w:tcW w:w="602" w:type="pct"/>
            <w:tcBorders>
              <w:top w:val="single" w:sz="4" w:space="0" w:color="auto"/>
              <w:left w:val="single" w:sz="4" w:space="0" w:color="auto"/>
              <w:bottom w:val="single" w:sz="4" w:space="0" w:color="auto"/>
              <w:right w:val="single" w:sz="4" w:space="0" w:color="auto"/>
            </w:tcBorders>
          </w:tcPr>
          <w:p w14:paraId="2AB6ACCA" w14:textId="03126007" w:rsidR="00240E86" w:rsidRPr="00806A70" w:rsidRDefault="00240E86" w:rsidP="00806A70">
            <w:pPr>
              <w:suppressAutoHyphens/>
              <w:spacing w:after="0" w:line="240" w:lineRule="auto"/>
              <w:rPr>
                <w:rFonts w:ascii="Times New Roman" w:hAnsi="Times New Roman"/>
                <w:b/>
                <w:i/>
                <w:iCs/>
              </w:rPr>
            </w:pPr>
          </w:p>
        </w:tc>
      </w:tr>
      <w:tr w:rsidR="00240E86" w:rsidRPr="00806A70" w14:paraId="5BBB603B" w14:textId="77777777" w:rsidTr="001710E1">
        <w:tc>
          <w:tcPr>
            <w:tcW w:w="3409" w:type="pct"/>
            <w:gridSpan w:val="2"/>
          </w:tcPr>
          <w:p w14:paraId="1792501C"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Учебная практика раздела 1</w:t>
            </w:r>
          </w:p>
          <w:p w14:paraId="631808AD"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 xml:space="preserve">Виды работ </w:t>
            </w:r>
          </w:p>
          <w:p w14:paraId="5695A3B1"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1.</w:t>
            </w:r>
            <w:r w:rsidRPr="00806A70">
              <w:rPr>
                <w:rFonts w:ascii="Times New Roman" w:hAnsi="Times New Roman"/>
              </w:rPr>
              <w:tab/>
              <w:t xml:space="preserve">Стимулирования и мотивация персонала </w:t>
            </w:r>
          </w:p>
          <w:p w14:paraId="45B598CA"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2.</w:t>
            </w:r>
            <w:r w:rsidRPr="00806A70">
              <w:rPr>
                <w:rFonts w:ascii="Times New Roman" w:hAnsi="Times New Roman"/>
              </w:rPr>
              <w:tab/>
              <w:t>Знакомство с предприятием, являющимся базой практики.</w:t>
            </w:r>
          </w:p>
          <w:p w14:paraId="62B34EE7"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3.</w:t>
            </w:r>
            <w:r w:rsidRPr="00806A70">
              <w:rPr>
                <w:rFonts w:ascii="Times New Roman" w:hAnsi="Times New Roman"/>
              </w:rPr>
              <w:tab/>
              <w:t>Изучение структуры предприятия и формы организации работы.</w:t>
            </w:r>
          </w:p>
          <w:p w14:paraId="13E6E5BD"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4.</w:t>
            </w:r>
            <w:r w:rsidRPr="00806A70">
              <w:rPr>
                <w:rFonts w:ascii="Times New Roman" w:hAnsi="Times New Roman"/>
              </w:rPr>
              <w:tab/>
              <w:t>Знакомство со структурой специализированных подразделений.</w:t>
            </w:r>
          </w:p>
          <w:p w14:paraId="1C0833C4"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5.</w:t>
            </w:r>
            <w:r w:rsidRPr="00806A70">
              <w:rPr>
                <w:rFonts w:ascii="Times New Roman" w:hAnsi="Times New Roman"/>
              </w:rPr>
              <w:tab/>
              <w:t>Знакомство с должностными инструкциями.</w:t>
            </w:r>
          </w:p>
          <w:p w14:paraId="01B6B136"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6.</w:t>
            </w:r>
            <w:r w:rsidRPr="00806A70">
              <w:rPr>
                <w:rFonts w:ascii="Times New Roman" w:hAnsi="Times New Roman"/>
              </w:rPr>
              <w:tab/>
              <w:t>Знакомство с нормативной и методической документацией, регламентирующей работу предприятия.</w:t>
            </w:r>
          </w:p>
          <w:p w14:paraId="58B91146"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7.</w:t>
            </w:r>
            <w:r w:rsidRPr="00806A70">
              <w:rPr>
                <w:rFonts w:ascii="Times New Roman" w:hAnsi="Times New Roman"/>
              </w:rPr>
              <w:tab/>
              <w:t>Изучение целей, задач и функций предприятия.</w:t>
            </w:r>
          </w:p>
          <w:p w14:paraId="4ED88E29"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8.</w:t>
            </w:r>
            <w:r w:rsidRPr="00806A70">
              <w:rPr>
                <w:rFonts w:ascii="Times New Roman" w:hAnsi="Times New Roman"/>
              </w:rPr>
              <w:tab/>
              <w:t>Изучить Положение об оплате труда.</w:t>
            </w:r>
          </w:p>
          <w:p w14:paraId="64D2A2AB"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9.</w:t>
            </w:r>
            <w:r w:rsidRPr="00806A70">
              <w:rPr>
                <w:rFonts w:ascii="Times New Roman" w:hAnsi="Times New Roman"/>
              </w:rPr>
              <w:tab/>
              <w:t>Принять участие в расчете основных экономических показателей работы структурного подразделения.</w:t>
            </w:r>
          </w:p>
          <w:p w14:paraId="7FB769E9"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10.</w:t>
            </w:r>
            <w:r w:rsidRPr="00806A70">
              <w:rPr>
                <w:rFonts w:ascii="Times New Roman" w:hAnsi="Times New Roman"/>
              </w:rPr>
              <w:tab/>
              <w:t>Принять участие в составлении графика работы и плана текущей работы подразделения. Составить самостоятельно график работы и  план текущей работы на определенный период и конкретное мероприятие.</w:t>
            </w:r>
          </w:p>
          <w:p w14:paraId="3A671026"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11.</w:t>
            </w:r>
            <w:r w:rsidRPr="00806A70">
              <w:rPr>
                <w:rFonts w:ascii="Times New Roman" w:hAnsi="Times New Roman"/>
              </w:rPr>
              <w:tab/>
              <w:t>Изучить порядок определения потребности в ресурсах для выполнения установленного вида и объема работ.</w:t>
            </w:r>
          </w:p>
          <w:p w14:paraId="1EE34910"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12.</w:t>
            </w:r>
            <w:r w:rsidRPr="00806A70">
              <w:rPr>
                <w:rFonts w:ascii="Times New Roman" w:hAnsi="Times New Roman"/>
              </w:rPr>
              <w:tab/>
              <w:t>Принять участие в расчете производительности установки и выхода готового продукта. Самостоятельно произвести расчет производительности установки и выхода готового продукта.</w:t>
            </w:r>
          </w:p>
          <w:p w14:paraId="1076BAB0"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13.</w:t>
            </w:r>
            <w:r w:rsidRPr="00806A70">
              <w:rPr>
                <w:rFonts w:ascii="Times New Roman" w:hAnsi="Times New Roman"/>
              </w:rPr>
              <w:tab/>
              <w:t>Принять участие в расчете цеховой и полной себестоимости готовой продукции. Самостоятельно рассчитать цеховую и полную себестоимость готовой продукции.</w:t>
            </w:r>
          </w:p>
          <w:p w14:paraId="35E4BD8B"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14.</w:t>
            </w:r>
            <w:r w:rsidRPr="00806A70">
              <w:rPr>
                <w:rFonts w:ascii="Times New Roman" w:hAnsi="Times New Roman"/>
              </w:rPr>
              <w:tab/>
              <w:t>Принять участие в написании служебной документации различных видов.  Описать алгоритм написания одного из видов служебной документации.</w:t>
            </w:r>
          </w:p>
          <w:p w14:paraId="23483B8A"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15.</w:t>
            </w:r>
            <w:r w:rsidRPr="00806A70">
              <w:rPr>
                <w:rFonts w:ascii="Times New Roman" w:hAnsi="Times New Roman"/>
              </w:rPr>
              <w:tab/>
              <w:t>Принять участие в оформлении табеля учета рабочего времени  и начислении заработной платы сотруднику подразделения. Описать алгоритм и порядок расчета.</w:t>
            </w:r>
          </w:p>
          <w:p w14:paraId="793A27F5" w14:textId="04F9A0AA" w:rsidR="00240E86" w:rsidRPr="00806A70" w:rsidRDefault="00240E86" w:rsidP="001710E1">
            <w:pPr>
              <w:spacing w:after="0" w:line="240" w:lineRule="auto"/>
              <w:rPr>
                <w:rFonts w:ascii="Times New Roman" w:hAnsi="Times New Roman"/>
                <w:b/>
              </w:rPr>
            </w:pPr>
            <w:r w:rsidRPr="00806A70">
              <w:rPr>
                <w:rFonts w:ascii="Times New Roman" w:hAnsi="Times New Roman"/>
              </w:rPr>
              <w:t>16.</w:t>
            </w:r>
            <w:r w:rsidRPr="00806A70">
              <w:rPr>
                <w:rFonts w:ascii="Times New Roman" w:hAnsi="Times New Roman"/>
              </w:rPr>
              <w:tab/>
              <w:t xml:space="preserve">Описать проблемные ситуации в профессиональной деятельности и разработать варианты </w:t>
            </w:r>
            <w:r w:rsidRPr="00806A70">
              <w:rPr>
                <w:rFonts w:ascii="Times New Roman" w:hAnsi="Times New Roman"/>
              </w:rPr>
              <w:lastRenderedPageBreak/>
              <w:t>управленческих решений по разрешению этих проблем.</w:t>
            </w:r>
          </w:p>
        </w:tc>
        <w:tc>
          <w:tcPr>
            <w:tcW w:w="547" w:type="pct"/>
            <w:vAlign w:val="center"/>
          </w:tcPr>
          <w:p w14:paraId="471BE50E"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lastRenderedPageBreak/>
              <w:t>36</w:t>
            </w:r>
          </w:p>
        </w:tc>
        <w:tc>
          <w:tcPr>
            <w:tcW w:w="442" w:type="pct"/>
          </w:tcPr>
          <w:p w14:paraId="142F1817" w14:textId="77777777" w:rsidR="00240E86" w:rsidRPr="00806A70" w:rsidRDefault="00240E86" w:rsidP="00806A70">
            <w:pPr>
              <w:suppressAutoHyphens/>
              <w:spacing w:after="0" w:line="240" w:lineRule="auto"/>
              <w:rPr>
                <w:rFonts w:ascii="Times New Roman" w:hAnsi="Times New Roman"/>
                <w:b/>
                <w:i/>
              </w:rPr>
            </w:pPr>
          </w:p>
        </w:tc>
        <w:tc>
          <w:tcPr>
            <w:tcW w:w="602" w:type="pct"/>
          </w:tcPr>
          <w:p w14:paraId="6DBBE133" w14:textId="77777777" w:rsidR="00240E86" w:rsidRPr="00806A70" w:rsidRDefault="00240E86" w:rsidP="00806A70">
            <w:pPr>
              <w:suppressAutoHyphens/>
              <w:spacing w:after="0" w:line="240" w:lineRule="auto"/>
              <w:rPr>
                <w:rFonts w:ascii="Times New Roman" w:hAnsi="Times New Roman"/>
                <w:b/>
                <w:i/>
              </w:rPr>
            </w:pPr>
          </w:p>
        </w:tc>
      </w:tr>
      <w:tr w:rsidR="00240E86" w:rsidRPr="00806A70" w14:paraId="1020FCF2" w14:textId="77777777" w:rsidTr="001710E1">
        <w:tc>
          <w:tcPr>
            <w:tcW w:w="3409" w:type="pct"/>
            <w:gridSpan w:val="2"/>
          </w:tcPr>
          <w:p w14:paraId="3E679744" w14:textId="308139F9" w:rsidR="00240E86" w:rsidRPr="00806A70" w:rsidRDefault="00240E86" w:rsidP="00806A70">
            <w:pPr>
              <w:spacing w:after="0" w:line="240" w:lineRule="auto"/>
              <w:rPr>
                <w:rFonts w:ascii="Times New Roman" w:hAnsi="Times New Roman"/>
                <w:i/>
              </w:rPr>
            </w:pPr>
            <w:r w:rsidRPr="00806A70">
              <w:rPr>
                <w:rFonts w:ascii="Times New Roman" w:hAnsi="Times New Roman"/>
                <w:b/>
                <w:bCs/>
              </w:rPr>
              <w:t>Производственная практика раздела 1</w:t>
            </w:r>
            <w:r w:rsidRPr="00806A70">
              <w:rPr>
                <w:rFonts w:ascii="Times New Roman" w:hAnsi="Times New Roman"/>
                <w:b/>
              </w:rPr>
              <w:t xml:space="preserve"> </w:t>
            </w:r>
          </w:p>
          <w:p w14:paraId="2722F1C2" w14:textId="77777777"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 xml:space="preserve">Виды работ </w:t>
            </w:r>
          </w:p>
          <w:p w14:paraId="02A16218"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 планирование работы структурного подразделения;</w:t>
            </w:r>
          </w:p>
          <w:p w14:paraId="043CD231"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 оценка эффективности деятельности структурного подразделения организации;</w:t>
            </w:r>
          </w:p>
          <w:p w14:paraId="2C58605F"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 принятие управленческих решений;</w:t>
            </w:r>
          </w:p>
          <w:p w14:paraId="5575DA51"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 ведение табеля учета рабочего времени работников;</w:t>
            </w:r>
          </w:p>
          <w:p w14:paraId="254540C3"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 расчет заработной платы;</w:t>
            </w:r>
          </w:p>
          <w:p w14:paraId="6CD24736"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 расчет экономических показателей структурного подразделения организации;</w:t>
            </w:r>
          </w:p>
          <w:p w14:paraId="5A02E2AB"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 организация работы коллектива исполнителей;</w:t>
            </w:r>
          </w:p>
          <w:p w14:paraId="3BBEA44C"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 оформление документов на различные операции с сырьем, полуфабрикатами и готовой продукцией.</w:t>
            </w:r>
          </w:p>
          <w:p w14:paraId="1BB1B9D9" w14:textId="77777777" w:rsidR="00240E86" w:rsidRPr="00806A70" w:rsidRDefault="00240E86" w:rsidP="00806A70">
            <w:pPr>
              <w:spacing w:after="0" w:line="240" w:lineRule="auto"/>
              <w:rPr>
                <w:rFonts w:ascii="Times New Roman" w:hAnsi="Times New Roman"/>
              </w:rPr>
            </w:pPr>
            <w:r w:rsidRPr="00806A70">
              <w:rPr>
                <w:rFonts w:ascii="Times New Roman" w:hAnsi="Times New Roman"/>
              </w:rPr>
              <w:t xml:space="preserve"> Изучение нормативных документов, определяющих права, обязанности и ответственность руководителей и работников; Участие в планировании и организации управления  деятельностью структурных подразделений; осуществление контроля деятельности структурных подразделений: организация  и учет выполнения работ в соответствии с графиками; оформление документов по учёту рабочего времени; расстановка бригад; распределение производственных заданий; проведение  производственного инструктажа; оформление заявок, изучение норм и расценок на выполненные работы;</w:t>
            </w:r>
          </w:p>
          <w:p w14:paraId="0C338331" w14:textId="77777777" w:rsidR="00240E86" w:rsidRPr="00806A70" w:rsidRDefault="00240E86" w:rsidP="00806A70">
            <w:pPr>
              <w:spacing w:after="0" w:line="240" w:lineRule="auto"/>
              <w:rPr>
                <w:rFonts w:ascii="Times New Roman" w:hAnsi="Times New Roman"/>
                <w:b/>
              </w:rPr>
            </w:pPr>
            <w:r w:rsidRPr="00806A70">
              <w:rPr>
                <w:rFonts w:ascii="Times New Roman" w:hAnsi="Times New Roman"/>
              </w:rPr>
              <w:t>Изучение и использование основных нормативных документов по охране труда и охране окружающей среды; Проведение анализа травмоопасных и вредных факторов в сфере профессиональной деятельности;  участие в мероприятиях по аттестации рабочих мест; Оформление  нарядов – допусков  на  выполнение   работ.</w:t>
            </w:r>
          </w:p>
        </w:tc>
        <w:tc>
          <w:tcPr>
            <w:tcW w:w="547" w:type="pct"/>
            <w:vAlign w:val="center"/>
          </w:tcPr>
          <w:p w14:paraId="2F3C9B9C" w14:textId="77777777"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t>36</w:t>
            </w:r>
          </w:p>
        </w:tc>
        <w:tc>
          <w:tcPr>
            <w:tcW w:w="442" w:type="pct"/>
          </w:tcPr>
          <w:p w14:paraId="432A7AFA" w14:textId="77777777" w:rsidR="00240E86" w:rsidRPr="00806A70" w:rsidRDefault="00240E86" w:rsidP="00806A70">
            <w:pPr>
              <w:suppressAutoHyphens/>
              <w:spacing w:after="0" w:line="240" w:lineRule="auto"/>
              <w:rPr>
                <w:rFonts w:ascii="Times New Roman" w:hAnsi="Times New Roman"/>
                <w:b/>
                <w:i/>
              </w:rPr>
            </w:pPr>
          </w:p>
        </w:tc>
        <w:tc>
          <w:tcPr>
            <w:tcW w:w="602" w:type="pct"/>
          </w:tcPr>
          <w:p w14:paraId="4FBC915A" w14:textId="77777777" w:rsidR="00240E86" w:rsidRPr="00806A70" w:rsidRDefault="00240E86" w:rsidP="00806A70">
            <w:pPr>
              <w:suppressAutoHyphens/>
              <w:spacing w:after="0" w:line="240" w:lineRule="auto"/>
              <w:rPr>
                <w:rFonts w:ascii="Times New Roman" w:hAnsi="Times New Roman"/>
                <w:b/>
                <w:i/>
              </w:rPr>
            </w:pPr>
          </w:p>
        </w:tc>
      </w:tr>
    </w:tbl>
    <w:p w14:paraId="5C947BD2" w14:textId="77777777" w:rsidR="00240E86" w:rsidRPr="00806A70" w:rsidRDefault="00240E86" w:rsidP="00806A70">
      <w:pPr>
        <w:suppressAutoHyphens/>
        <w:spacing w:after="0" w:line="240" w:lineRule="auto"/>
        <w:rPr>
          <w:rFonts w:ascii="Times New Roman" w:hAnsi="Times New Roman"/>
          <w:i/>
        </w:rPr>
      </w:pPr>
    </w:p>
    <w:p w14:paraId="475F1210" w14:textId="77777777" w:rsidR="00240E86" w:rsidRPr="00806A70" w:rsidRDefault="00240E86" w:rsidP="00806A70">
      <w:pPr>
        <w:spacing w:after="0" w:line="240" w:lineRule="auto"/>
        <w:rPr>
          <w:rFonts w:ascii="Times New Roman" w:hAnsi="Times New Roman"/>
          <w:i/>
        </w:rPr>
        <w:sectPr w:rsidR="00240E86" w:rsidRPr="00806A70" w:rsidSect="00B008DE">
          <w:pgSz w:w="16840" w:h="11907" w:orient="landscape"/>
          <w:pgMar w:top="851" w:right="1134" w:bottom="851" w:left="992" w:header="709" w:footer="709" w:gutter="0"/>
          <w:cols w:space="720"/>
        </w:sectPr>
      </w:pPr>
    </w:p>
    <w:p w14:paraId="2544C36F" w14:textId="77777777" w:rsidR="00240E86" w:rsidRPr="00806A70" w:rsidRDefault="00240E86"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lastRenderedPageBreak/>
        <w:t>3. УСЛОВИЯ РЕАЛИЗАЦИИ ПРОФЕССИОНАЛЬНОГО МОДУЛЯ</w:t>
      </w:r>
    </w:p>
    <w:p w14:paraId="5A0A4813" w14:textId="77777777" w:rsidR="00240E86" w:rsidRPr="00806A70" w:rsidRDefault="00240E86" w:rsidP="00806A70">
      <w:pPr>
        <w:spacing w:after="0" w:line="240" w:lineRule="auto"/>
        <w:ind w:firstLine="709"/>
        <w:rPr>
          <w:rFonts w:ascii="Times New Roman" w:hAnsi="Times New Roman"/>
          <w:b/>
          <w:bCs/>
          <w:sz w:val="24"/>
          <w:szCs w:val="24"/>
        </w:rPr>
      </w:pPr>
    </w:p>
    <w:p w14:paraId="577BD712" w14:textId="77777777" w:rsidR="00240E86" w:rsidRPr="00806A70" w:rsidRDefault="00240E86" w:rsidP="00806A70">
      <w:pPr>
        <w:spacing w:after="0" w:line="240" w:lineRule="auto"/>
        <w:ind w:firstLine="709"/>
        <w:rPr>
          <w:rFonts w:ascii="Times New Roman" w:hAnsi="Times New Roman"/>
          <w:b/>
          <w:bCs/>
          <w:sz w:val="24"/>
          <w:szCs w:val="24"/>
        </w:rPr>
      </w:pPr>
      <w:r w:rsidRPr="00806A7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4F6A308" w14:textId="2CCF6AF8" w:rsidR="00240E86" w:rsidRPr="001710E1" w:rsidRDefault="00240E86" w:rsidP="00806A70">
      <w:pPr>
        <w:suppressAutoHyphens/>
        <w:spacing w:after="0" w:line="240" w:lineRule="auto"/>
        <w:ind w:firstLine="709"/>
        <w:jc w:val="both"/>
        <w:rPr>
          <w:rFonts w:ascii="Times New Roman" w:hAnsi="Times New Roman"/>
          <w:bCs/>
          <w:iCs/>
          <w:sz w:val="24"/>
          <w:szCs w:val="24"/>
        </w:rPr>
      </w:pPr>
      <w:r w:rsidRPr="00806A70">
        <w:rPr>
          <w:rFonts w:ascii="Times New Roman" w:hAnsi="Times New Roman"/>
          <w:bCs/>
          <w:sz w:val="24"/>
          <w:szCs w:val="24"/>
        </w:rPr>
        <w:t>Кабинет</w:t>
      </w:r>
      <w:r w:rsidRPr="00806A70">
        <w:rPr>
          <w:rFonts w:ascii="Times New Roman" w:hAnsi="Times New Roman"/>
          <w:bCs/>
          <w:i/>
          <w:sz w:val="24"/>
          <w:szCs w:val="24"/>
        </w:rPr>
        <w:t xml:space="preserve"> </w:t>
      </w:r>
      <w:r w:rsidR="001710E1">
        <w:rPr>
          <w:rFonts w:ascii="Times New Roman" w:hAnsi="Times New Roman"/>
          <w:bCs/>
          <w:sz w:val="24"/>
          <w:szCs w:val="24"/>
        </w:rPr>
        <w:t>«С</w:t>
      </w:r>
      <w:r w:rsidRPr="00806A70">
        <w:rPr>
          <w:rFonts w:ascii="Times New Roman" w:hAnsi="Times New Roman"/>
          <w:bCs/>
          <w:sz w:val="24"/>
          <w:szCs w:val="24"/>
        </w:rPr>
        <w:t>оциально-экономических дисциплин</w:t>
      </w:r>
      <w:r w:rsidR="001710E1">
        <w:rPr>
          <w:rFonts w:ascii="Times New Roman" w:hAnsi="Times New Roman"/>
          <w:bCs/>
          <w:sz w:val="24"/>
          <w:szCs w:val="24"/>
        </w:rPr>
        <w:t>»</w:t>
      </w:r>
      <w:r w:rsidRPr="00806A70">
        <w:rPr>
          <w:rFonts w:ascii="Times New Roman" w:hAnsi="Times New Roman"/>
          <w:bCs/>
          <w:i/>
          <w:sz w:val="24"/>
          <w:szCs w:val="24"/>
        </w:rPr>
        <w:t xml:space="preserve"> </w:t>
      </w:r>
      <w:r w:rsidRPr="00806A70">
        <w:rPr>
          <w:rFonts w:ascii="Times New Roman" w:hAnsi="Times New Roman"/>
          <w:bCs/>
          <w:sz w:val="24"/>
          <w:szCs w:val="24"/>
        </w:rPr>
        <w:t xml:space="preserve">соответствии с п. 6.1.2.1 образовательной программы по </w:t>
      </w:r>
      <w:r w:rsidRPr="001710E1">
        <w:rPr>
          <w:rFonts w:ascii="Times New Roman" w:hAnsi="Times New Roman"/>
          <w:bCs/>
          <w:iCs/>
          <w:sz w:val="24"/>
          <w:szCs w:val="24"/>
        </w:rPr>
        <w:t>специальности 18.02.06 Химическая технология органических веществ.</w:t>
      </w:r>
    </w:p>
    <w:p w14:paraId="19FF9132" w14:textId="77777777" w:rsidR="001710E1" w:rsidRPr="001710E1" w:rsidRDefault="00240E86" w:rsidP="001710E1">
      <w:pPr>
        <w:suppressAutoHyphens/>
        <w:spacing w:after="0" w:line="240" w:lineRule="auto"/>
        <w:ind w:firstLine="709"/>
        <w:jc w:val="both"/>
        <w:rPr>
          <w:rFonts w:ascii="Times New Roman" w:hAnsi="Times New Roman"/>
          <w:bCs/>
          <w:iCs/>
          <w:sz w:val="24"/>
          <w:szCs w:val="24"/>
        </w:rPr>
      </w:pPr>
      <w:r w:rsidRPr="00806A70">
        <w:rPr>
          <w:rFonts w:ascii="Times New Roman" w:hAnsi="Times New Roman"/>
          <w:bCs/>
          <w:sz w:val="24"/>
          <w:szCs w:val="24"/>
        </w:rPr>
        <w:t xml:space="preserve">Оснащенные базы практики в соответствии с п 6.1.2.5 образовательной программы по </w:t>
      </w:r>
      <w:r w:rsidR="001710E1" w:rsidRPr="001710E1">
        <w:rPr>
          <w:rFonts w:ascii="Times New Roman" w:hAnsi="Times New Roman"/>
          <w:bCs/>
          <w:iCs/>
          <w:sz w:val="24"/>
          <w:szCs w:val="24"/>
        </w:rPr>
        <w:t>18.02.06 Химическая технология органических веществ.</w:t>
      </w:r>
    </w:p>
    <w:p w14:paraId="5F7B9760" w14:textId="7C71F737" w:rsidR="00240E86" w:rsidRPr="00806A70" w:rsidRDefault="00240E86" w:rsidP="00806A70">
      <w:pPr>
        <w:suppressAutoHyphens/>
        <w:spacing w:after="0" w:line="240" w:lineRule="auto"/>
        <w:ind w:firstLine="709"/>
        <w:jc w:val="both"/>
        <w:rPr>
          <w:rFonts w:ascii="Times New Roman" w:hAnsi="Times New Roman"/>
          <w:bCs/>
          <w:i/>
          <w:sz w:val="24"/>
          <w:szCs w:val="24"/>
        </w:rPr>
      </w:pPr>
    </w:p>
    <w:p w14:paraId="735DDC8C" w14:textId="77777777" w:rsidR="001710E1" w:rsidRPr="000F0D77" w:rsidRDefault="001710E1" w:rsidP="001710E1">
      <w:pPr>
        <w:pStyle w:val="af"/>
        <w:spacing w:after="0"/>
        <w:ind w:left="709"/>
        <w:jc w:val="both"/>
        <w:rPr>
          <w:b/>
        </w:rPr>
      </w:pPr>
      <w:bookmarkStart w:id="10" w:name="_Hlk131607372"/>
      <w:bookmarkStart w:id="11" w:name="_Hlk131147357"/>
      <w:r>
        <w:rPr>
          <w:b/>
        </w:rPr>
        <w:t xml:space="preserve">3.2. </w:t>
      </w:r>
      <w:r w:rsidRPr="000F0D77">
        <w:rPr>
          <w:b/>
        </w:rPr>
        <w:t>Информационное обеспечение реализации программы</w:t>
      </w:r>
    </w:p>
    <w:p w14:paraId="72E2E7A9" w14:textId="77777777" w:rsidR="001710E1" w:rsidRDefault="001710E1" w:rsidP="001710E1">
      <w:pPr>
        <w:spacing w:after="0" w:line="240" w:lineRule="auto"/>
        <w:ind w:firstLine="709"/>
        <w:jc w:val="both"/>
        <w:rPr>
          <w:rFonts w:ascii="Times New Roman" w:hAnsi="Times New Roman"/>
          <w:sz w:val="24"/>
          <w:szCs w:val="24"/>
        </w:rPr>
      </w:pPr>
      <w:bookmarkStart w:id="12" w:name="_Hlk134179715"/>
      <w:bookmarkEnd w:id="10"/>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bookmarkEnd w:id="11"/>
    <w:bookmarkEnd w:id="12"/>
    <w:p w14:paraId="372F1BED" w14:textId="77777777" w:rsidR="001710E1" w:rsidRPr="00806A70" w:rsidRDefault="001710E1" w:rsidP="00806A70">
      <w:pPr>
        <w:spacing w:after="0" w:line="240" w:lineRule="auto"/>
        <w:ind w:firstLine="709"/>
        <w:rPr>
          <w:rFonts w:ascii="Times New Roman" w:hAnsi="Times New Roman"/>
          <w:b/>
          <w:bCs/>
          <w:sz w:val="24"/>
          <w:szCs w:val="24"/>
        </w:rPr>
      </w:pPr>
    </w:p>
    <w:p w14:paraId="5F3A307C" w14:textId="77777777" w:rsidR="00240E86" w:rsidRPr="00806A70" w:rsidRDefault="00240E86" w:rsidP="00806A70">
      <w:pPr>
        <w:spacing w:after="0" w:line="240" w:lineRule="auto"/>
        <w:ind w:firstLine="709"/>
        <w:contextualSpacing/>
        <w:rPr>
          <w:rFonts w:ascii="Times New Roman" w:hAnsi="Times New Roman"/>
          <w:sz w:val="24"/>
          <w:szCs w:val="24"/>
        </w:rPr>
      </w:pPr>
    </w:p>
    <w:p w14:paraId="5662FD3B" w14:textId="77777777" w:rsidR="00240E86" w:rsidRPr="00806A70" w:rsidRDefault="00240E86" w:rsidP="00806A70">
      <w:pPr>
        <w:pStyle w:val="af"/>
        <w:spacing w:before="0" w:after="0"/>
        <w:ind w:left="0" w:firstLine="709"/>
        <w:contextualSpacing/>
        <w:rPr>
          <w:b/>
        </w:rPr>
      </w:pPr>
      <w:r w:rsidRPr="00806A70">
        <w:rPr>
          <w:b/>
        </w:rPr>
        <w:t xml:space="preserve">3.2.1. </w:t>
      </w:r>
      <w:r w:rsidRPr="00806A70">
        <w:rPr>
          <w:b/>
          <w:lang w:val="ru-RU"/>
        </w:rPr>
        <w:t>Основные печатные</w:t>
      </w:r>
      <w:r w:rsidRPr="00806A70">
        <w:rPr>
          <w:b/>
        </w:rPr>
        <w:t xml:space="preserve"> издания</w:t>
      </w:r>
    </w:p>
    <w:p w14:paraId="57C5A9D2" w14:textId="451ADDA4" w:rsidR="00240E86" w:rsidRDefault="00240E86" w:rsidP="00806A70">
      <w:pPr>
        <w:spacing w:after="0" w:line="240" w:lineRule="auto"/>
        <w:ind w:firstLine="709"/>
        <w:contextualSpacing/>
        <w:rPr>
          <w:rFonts w:ascii="Times New Roman" w:hAnsi="Times New Roman"/>
          <w:sz w:val="24"/>
          <w:szCs w:val="24"/>
        </w:rPr>
      </w:pPr>
      <w:r w:rsidRPr="00806A70">
        <w:rPr>
          <w:rFonts w:ascii="Times New Roman" w:hAnsi="Times New Roman"/>
          <w:sz w:val="24"/>
          <w:szCs w:val="24"/>
        </w:rPr>
        <w:t>1.</w:t>
      </w:r>
      <w:r w:rsidRPr="00806A70">
        <w:rPr>
          <w:rFonts w:ascii="Times New Roman" w:hAnsi="Times New Roman"/>
          <w:sz w:val="24"/>
          <w:szCs w:val="24"/>
        </w:rPr>
        <w:tab/>
        <w:t>Экономики отрасли, учебник для СПО, М.:.</w:t>
      </w:r>
      <w:proofErr w:type="spellStart"/>
      <w:r w:rsidRPr="00806A70">
        <w:rPr>
          <w:rFonts w:ascii="Times New Roman" w:hAnsi="Times New Roman"/>
          <w:sz w:val="24"/>
          <w:szCs w:val="24"/>
        </w:rPr>
        <w:t>Политиздателство</w:t>
      </w:r>
      <w:proofErr w:type="spellEnd"/>
      <w:r w:rsidRPr="00806A70">
        <w:rPr>
          <w:rFonts w:ascii="Times New Roman" w:hAnsi="Times New Roman"/>
          <w:sz w:val="24"/>
          <w:szCs w:val="24"/>
        </w:rPr>
        <w:t>, 2016</w:t>
      </w:r>
    </w:p>
    <w:p w14:paraId="32B5B452" w14:textId="77777777" w:rsidR="001710E1" w:rsidRPr="00806A70" w:rsidRDefault="001710E1" w:rsidP="00806A70">
      <w:pPr>
        <w:spacing w:after="0" w:line="240" w:lineRule="auto"/>
        <w:ind w:firstLine="709"/>
        <w:contextualSpacing/>
        <w:rPr>
          <w:rFonts w:ascii="Times New Roman" w:hAnsi="Times New Roman"/>
          <w:sz w:val="24"/>
          <w:szCs w:val="24"/>
        </w:rPr>
      </w:pPr>
    </w:p>
    <w:p w14:paraId="5510D027" w14:textId="77777777" w:rsidR="00240E86" w:rsidRPr="00806A70" w:rsidRDefault="00240E86" w:rsidP="00806A70">
      <w:pPr>
        <w:spacing w:after="0" w:line="240" w:lineRule="auto"/>
        <w:ind w:firstLine="709"/>
        <w:contextualSpacing/>
        <w:rPr>
          <w:rFonts w:ascii="Times New Roman" w:hAnsi="Times New Roman"/>
          <w:b/>
          <w:sz w:val="24"/>
          <w:szCs w:val="24"/>
        </w:rPr>
      </w:pPr>
      <w:r w:rsidRPr="00806A70">
        <w:rPr>
          <w:rFonts w:ascii="Times New Roman" w:hAnsi="Times New Roman"/>
          <w:b/>
          <w:sz w:val="24"/>
          <w:szCs w:val="24"/>
        </w:rPr>
        <w:t>3.2.2. Основные электронные издания</w:t>
      </w:r>
    </w:p>
    <w:p w14:paraId="010E5378" w14:textId="77777777" w:rsidR="00240E86" w:rsidRPr="00806A70" w:rsidRDefault="00240E86" w:rsidP="00806A70">
      <w:pPr>
        <w:spacing w:after="0" w:line="240" w:lineRule="auto"/>
        <w:ind w:firstLine="709"/>
        <w:contextualSpacing/>
        <w:rPr>
          <w:rFonts w:ascii="Times New Roman" w:hAnsi="Times New Roman"/>
          <w:iCs/>
          <w:sz w:val="24"/>
          <w:szCs w:val="24"/>
        </w:rPr>
      </w:pPr>
      <w:r w:rsidRPr="00806A70">
        <w:rPr>
          <w:rFonts w:ascii="Times New Roman" w:hAnsi="Times New Roman"/>
          <w:iCs/>
          <w:sz w:val="24"/>
          <w:szCs w:val="24"/>
        </w:rPr>
        <w:t xml:space="preserve">1. http://window.edu.ru/. - Единое окно доступа к </w:t>
      </w:r>
      <w:proofErr w:type="spellStart"/>
      <w:r w:rsidRPr="00806A70">
        <w:rPr>
          <w:rFonts w:ascii="Times New Roman" w:hAnsi="Times New Roman"/>
          <w:iCs/>
          <w:sz w:val="24"/>
          <w:szCs w:val="24"/>
        </w:rPr>
        <w:t>оброзовательным</w:t>
      </w:r>
      <w:proofErr w:type="spellEnd"/>
      <w:r w:rsidRPr="00806A70">
        <w:rPr>
          <w:rFonts w:ascii="Times New Roman" w:hAnsi="Times New Roman"/>
          <w:iCs/>
          <w:sz w:val="24"/>
          <w:szCs w:val="24"/>
        </w:rPr>
        <w:t xml:space="preserve"> ресурсам.</w:t>
      </w:r>
    </w:p>
    <w:p w14:paraId="1DA4DA45" w14:textId="77777777" w:rsidR="00240E86" w:rsidRPr="00806A70" w:rsidRDefault="00240E86" w:rsidP="00806A70">
      <w:pPr>
        <w:spacing w:after="0" w:line="240" w:lineRule="auto"/>
        <w:ind w:firstLine="709"/>
        <w:contextualSpacing/>
        <w:rPr>
          <w:rFonts w:ascii="Times New Roman" w:hAnsi="Times New Roman"/>
          <w:iCs/>
          <w:sz w:val="24"/>
          <w:szCs w:val="24"/>
        </w:rPr>
      </w:pPr>
      <w:r w:rsidRPr="00806A70">
        <w:rPr>
          <w:rFonts w:ascii="Times New Roman" w:hAnsi="Times New Roman"/>
          <w:iCs/>
          <w:sz w:val="24"/>
          <w:szCs w:val="24"/>
        </w:rPr>
        <w:t>2. http://window.edu.ru/resource/596/71596. - Экономика фирмы: Тестовые задания по дисциплине для студентов экономических специальностей.</w:t>
      </w:r>
    </w:p>
    <w:p w14:paraId="58563AF8" w14:textId="77777777" w:rsidR="00240E86" w:rsidRPr="00806A70" w:rsidRDefault="00240E86" w:rsidP="00806A70">
      <w:pPr>
        <w:spacing w:after="0" w:line="240" w:lineRule="auto"/>
        <w:ind w:firstLine="709"/>
        <w:contextualSpacing/>
        <w:rPr>
          <w:rFonts w:ascii="Times New Roman" w:hAnsi="Times New Roman"/>
          <w:iCs/>
          <w:sz w:val="24"/>
          <w:szCs w:val="24"/>
        </w:rPr>
      </w:pPr>
      <w:r w:rsidRPr="00806A70">
        <w:rPr>
          <w:rFonts w:ascii="Times New Roman" w:hAnsi="Times New Roman"/>
          <w:iCs/>
          <w:sz w:val="24"/>
          <w:szCs w:val="24"/>
        </w:rPr>
        <w:t>3. http://www.aup.ru  - электронная библиотека по вопросам экономики, финансов, менеджмента и маркетинга.</w:t>
      </w:r>
    </w:p>
    <w:p w14:paraId="7F212062" w14:textId="4C159E16" w:rsidR="00240E86" w:rsidRDefault="00240E86" w:rsidP="00806A70">
      <w:pPr>
        <w:spacing w:after="0" w:line="240" w:lineRule="auto"/>
        <w:ind w:firstLine="709"/>
        <w:contextualSpacing/>
        <w:rPr>
          <w:rFonts w:ascii="Times New Roman" w:hAnsi="Times New Roman"/>
          <w:iCs/>
          <w:sz w:val="24"/>
          <w:szCs w:val="24"/>
        </w:rPr>
      </w:pPr>
      <w:r w:rsidRPr="00806A70">
        <w:rPr>
          <w:rFonts w:ascii="Times New Roman" w:hAnsi="Times New Roman"/>
          <w:iCs/>
          <w:sz w:val="24"/>
          <w:szCs w:val="24"/>
        </w:rPr>
        <w:t>4. http://www.konsalter.ru/biblioteka/  - электронная библиотека по экономике и управлению.</w:t>
      </w:r>
    </w:p>
    <w:p w14:paraId="745E9AAA" w14:textId="77777777" w:rsidR="001710E1" w:rsidRPr="00806A70" w:rsidRDefault="001710E1" w:rsidP="00806A70">
      <w:pPr>
        <w:spacing w:after="0" w:line="240" w:lineRule="auto"/>
        <w:ind w:firstLine="709"/>
        <w:contextualSpacing/>
        <w:rPr>
          <w:rFonts w:ascii="Times New Roman" w:hAnsi="Times New Roman"/>
          <w:iCs/>
          <w:sz w:val="24"/>
          <w:szCs w:val="24"/>
        </w:rPr>
      </w:pPr>
    </w:p>
    <w:p w14:paraId="34E4417E" w14:textId="77777777" w:rsidR="00240E86" w:rsidRPr="00806A70" w:rsidRDefault="00240E86" w:rsidP="00806A70">
      <w:pPr>
        <w:suppressAutoHyphens/>
        <w:spacing w:after="0" w:line="240" w:lineRule="auto"/>
        <w:ind w:firstLine="709"/>
        <w:contextualSpacing/>
        <w:rPr>
          <w:rFonts w:ascii="Times New Roman" w:hAnsi="Times New Roman"/>
          <w:bCs/>
          <w:i/>
          <w:sz w:val="24"/>
          <w:szCs w:val="24"/>
        </w:rPr>
      </w:pPr>
      <w:r w:rsidRPr="00806A70">
        <w:rPr>
          <w:rFonts w:ascii="Times New Roman" w:hAnsi="Times New Roman"/>
          <w:b/>
          <w:bCs/>
          <w:sz w:val="24"/>
          <w:szCs w:val="24"/>
        </w:rPr>
        <w:t xml:space="preserve">3.2.3. Дополнительные источники </w:t>
      </w:r>
      <w:r w:rsidRPr="00806A70">
        <w:rPr>
          <w:rFonts w:ascii="Times New Roman" w:hAnsi="Times New Roman"/>
          <w:bCs/>
          <w:i/>
          <w:sz w:val="24"/>
          <w:szCs w:val="24"/>
        </w:rPr>
        <w:t>(при необходимости)</w:t>
      </w:r>
    </w:p>
    <w:p w14:paraId="33B15C36" w14:textId="77777777" w:rsidR="00240E86" w:rsidRPr="00806A70" w:rsidRDefault="00240E86" w:rsidP="00806A70">
      <w:pPr>
        <w:spacing w:after="0" w:line="240" w:lineRule="auto"/>
        <w:ind w:firstLine="709"/>
        <w:contextualSpacing/>
        <w:jc w:val="both"/>
        <w:rPr>
          <w:rFonts w:ascii="Times New Roman" w:hAnsi="Times New Roman"/>
          <w:bCs/>
          <w:sz w:val="24"/>
          <w:szCs w:val="24"/>
        </w:rPr>
      </w:pPr>
      <w:r w:rsidRPr="00806A70">
        <w:rPr>
          <w:rFonts w:ascii="Times New Roman" w:hAnsi="Times New Roman"/>
          <w:bCs/>
          <w:sz w:val="24"/>
          <w:szCs w:val="24"/>
        </w:rPr>
        <w:t>1.</w:t>
      </w:r>
      <w:r w:rsidRPr="00806A70">
        <w:rPr>
          <w:rFonts w:ascii="Times New Roman" w:hAnsi="Times New Roman"/>
          <w:bCs/>
          <w:sz w:val="24"/>
          <w:szCs w:val="24"/>
        </w:rPr>
        <w:tab/>
        <w:t xml:space="preserve">Экономика фирмы А.П. Иванов Ч.О. Ким/Учебно-практическое пособие.     </w:t>
      </w:r>
      <w:proofErr w:type="spellStart"/>
      <w:r w:rsidRPr="00806A70">
        <w:rPr>
          <w:rFonts w:ascii="Times New Roman" w:hAnsi="Times New Roman"/>
          <w:bCs/>
          <w:sz w:val="24"/>
          <w:szCs w:val="24"/>
        </w:rPr>
        <w:t>Н.Новгород</w:t>
      </w:r>
      <w:proofErr w:type="spellEnd"/>
      <w:r w:rsidRPr="00806A70">
        <w:rPr>
          <w:rFonts w:ascii="Times New Roman" w:hAnsi="Times New Roman"/>
          <w:bCs/>
          <w:sz w:val="24"/>
          <w:szCs w:val="24"/>
        </w:rPr>
        <w:t xml:space="preserve">. </w:t>
      </w:r>
      <w:proofErr w:type="spellStart"/>
      <w:r w:rsidRPr="00806A70">
        <w:rPr>
          <w:rFonts w:ascii="Times New Roman" w:hAnsi="Times New Roman"/>
          <w:bCs/>
          <w:sz w:val="24"/>
          <w:szCs w:val="24"/>
        </w:rPr>
        <w:t>Волого</w:t>
      </w:r>
      <w:proofErr w:type="spellEnd"/>
      <w:r w:rsidRPr="00806A70">
        <w:rPr>
          <w:rFonts w:ascii="Times New Roman" w:hAnsi="Times New Roman"/>
          <w:bCs/>
          <w:sz w:val="24"/>
          <w:szCs w:val="24"/>
        </w:rPr>
        <w:t>-Вятская академия  государственной службы. 2014.- 345с.</w:t>
      </w:r>
    </w:p>
    <w:p w14:paraId="362B4A80" w14:textId="77777777" w:rsidR="00240E86" w:rsidRPr="00806A70" w:rsidRDefault="00240E86" w:rsidP="00806A70">
      <w:pPr>
        <w:spacing w:after="0" w:line="240" w:lineRule="auto"/>
        <w:ind w:firstLine="709"/>
        <w:contextualSpacing/>
        <w:jc w:val="both"/>
        <w:rPr>
          <w:rFonts w:ascii="Times New Roman" w:hAnsi="Times New Roman"/>
          <w:bCs/>
          <w:sz w:val="24"/>
          <w:szCs w:val="24"/>
        </w:rPr>
      </w:pPr>
      <w:r w:rsidRPr="00806A70">
        <w:rPr>
          <w:rFonts w:ascii="Times New Roman" w:hAnsi="Times New Roman"/>
          <w:bCs/>
          <w:sz w:val="24"/>
          <w:szCs w:val="24"/>
        </w:rPr>
        <w:t>2.</w:t>
      </w:r>
      <w:r w:rsidRPr="00806A70">
        <w:rPr>
          <w:rFonts w:ascii="Times New Roman" w:hAnsi="Times New Roman"/>
          <w:bCs/>
          <w:sz w:val="24"/>
          <w:szCs w:val="24"/>
        </w:rPr>
        <w:tab/>
        <w:t>Буров В.П., Морошкин О.К., Новиков О.К. Бизнес-план, Методика составления. Реальный пример. - М.: Изд-во ЦИПКК АП - 2014. - 88 с.</w:t>
      </w:r>
    </w:p>
    <w:p w14:paraId="35D5E3E5" w14:textId="77777777" w:rsidR="00240E86" w:rsidRPr="00806A70" w:rsidRDefault="00240E86" w:rsidP="00806A70">
      <w:pPr>
        <w:spacing w:after="0" w:line="240" w:lineRule="auto"/>
        <w:ind w:firstLine="709"/>
        <w:contextualSpacing/>
        <w:jc w:val="both"/>
        <w:rPr>
          <w:rFonts w:ascii="Times New Roman" w:hAnsi="Times New Roman"/>
          <w:bCs/>
          <w:sz w:val="24"/>
          <w:szCs w:val="24"/>
        </w:rPr>
      </w:pPr>
      <w:r w:rsidRPr="00806A70">
        <w:rPr>
          <w:rFonts w:ascii="Times New Roman" w:hAnsi="Times New Roman"/>
          <w:bCs/>
          <w:sz w:val="24"/>
          <w:szCs w:val="24"/>
        </w:rPr>
        <w:t>3.</w:t>
      </w:r>
      <w:r w:rsidRPr="00806A70">
        <w:rPr>
          <w:rFonts w:ascii="Times New Roman" w:hAnsi="Times New Roman"/>
          <w:bCs/>
          <w:sz w:val="24"/>
          <w:szCs w:val="24"/>
        </w:rPr>
        <w:tab/>
        <w:t>Бизнес-план. Методика составления.</w:t>
      </w:r>
    </w:p>
    <w:p w14:paraId="6994A866" w14:textId="77777777" w:rsidR="00240E86" w:rsidRPr="00806A70" w:rsidRDefault="00240E86" w:rsidP="00806A70">
      <w:pPr>
        <w:spacing w:after="0" w:line="240" w:lineRule="auto"/>
        <w:ind w:firstLine="709"/>
        <w:contextualSpacing/>
        <w:jc w:val="both"/>
        <w:rPr>
          <w:rFonts w:ascii="Times New Roman" w:hAnsi="Times New Roman"/>
          <w:bCs/>
          <w:sz w:val="24"/>
          <w:szCs w:val="24"/>
        </w:rPr>
      </w:pPr>
      <w:r w:rsidRPr="00806A70">
        <w:rPr>
          <w:rFonts w:ascii="Times New Roman" w:hAnsi="Times New Roman"/>
          <w:bCs/>
          <w:sz w:val="24"/>
          <w:szCs w:val="24"/>
        </w:rPr>
        <w:t>4.</w:t>
      </w:r>
      <w:r w:rsidRPr="00806A70">
        <w:rPr>
          <w:rFonts w:ascii="Times New Roman" w:hAnsi="Times New Roman"/>
          <w:bCs/>
          <w:sz w:val="24"/>
          <w:szCs w:val="24"/>
        </w:rPr>
        <w:tab/>
        <w:t>Справочные и нормативные документы.</w:t>
      </w:r>
    </w:p>
    <w:p w14:paraId="070D3397" w14:textId="77777777" w:rsidR="00240E86" w:rsidRPr="00806A70" w:rsidRDefault="00240E86" w:rsidP="00806A70">
      <w:pPr>
        <w:spacing w:after="0" w:line="240" w:lineRule="auto"/>
        <w:ind w:firstLine="709"/>
        <w:jc w:val="both"/>
        <w:rPr>
          <w:rFonts w:ascii="Times New Roman" w:hAnsi="Times New Roman"/>
          <w:i/>
          <w:iCs/>
          <w:sz w:val="24"/>
          <w:szCs w:val="24"/>
        </w:rPr>
      </w:pPr>
    </w:p>
    <w:p w14:paraId="2080D5DD" w14:textId="77E82E31" w:rsidR="00240E86" w:rsidRPr="0009050C" w:rsidRDefault="00240E86" w:rsidP="0009050C">
      <w:pPr>
        <w:pStyle w:val="af"/>
        <w:numPr>
          <w:ilvl w:val="0"/>
          <w:numId w:val="63"/>
        </w:numPr>
        <w:spacing w:after="0"/>
        <w:jc w:val="center"/>
        <w:rPr>
          <w:b/>
          <w:bCs/>
        </w:rPr>
      </w:pPr>
      <w:r w:rsidRPr="0009050C">
        <w:rPr>
          <w:b/>
          <w:bCs/>
        </w:rPr>
        <w:t xml:space="preserve">КОНТРОЛЬ И ОЦЕНКА РЕЗУЛЬТАТОВ ОСВОЕНИЯ </w:t>
      </w:r>
      <w:r w:rsidRPr="0009050C">
        <w:rPr>
          <w:b/>
          <w:bCs/>
        </w:rPr>
        <w:br/>
        <w:t>ПРОФЕССИОНАЛЬНОГО МОДУЛЯ</w:t>
      </w:r>
    </w:p>
    <w:p w14:paraId="55033A80" w14:textId="77777777" w:rsidR="0009050C" w:rsidRPr="0009050C" w:rsidRDefault="0009050C" w:rsidP="0009050C">
      <w:pPr>
        <w:pStyle w:val="af"/>
        <w:spacing w:after="0"/>
        <w:ind w:left="720"/>
        <w:rPr>
          <w:b/>
          <w:bCs/>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3"/>
        <w:gridCol w:w="3056"/>
        <w:gridCol w:w="2848"/>
      </w:tblGrid>
      <w:tr w:rsidR="00240E86" w:rsidRPr="0009050C" w14:paraId="2B092828" w14:textId="77777777" w:rsidTr="0009050C">
        <w:trPr>
          <w:trHeight w:val="1098"/>
        </w:trPr>
        <w:tc>
          <w:tcPr>
            <w:tcW w:w="3970" w:type="dxa"/>
            <w:vAlign w:val="center"/>
          </w:tcPr>
          <w:p w14:paraId="099946FF" w14:textId="77777777" w:rsidR="00240E86" w:rsidRPr="0009050C" w:rsidRDefault="00240E86" w:rsidP="002E759D">
            <w:pPr>
              <w:suppressAutoHyphens/>
              <w:jc w:val="center"/>
              <w:rPr>
                <w:rFonts w:ascii="Times New Roman" w:hAnsi="Times New Roman"/>
              </w:rPr>
            </w:pPr>
            <w:r w:rsidRPr="0009050C">
              <w:rPr>
                <w:rFonts w:ascii="Times New Roman" w:hAnsi="Times New Roman"/>
              </w:rPr>
              <w:t>Код и наименование профессиональных и общих компетенций, формируемых в рамках модуля</w:t>
            </w:r>
          </w:p>
        </w:tc>
        <w:tc>
          <w:tcPr>
            <w:tcW w:w="3118" w:type="dxa"/>
            <w:vAlign w:val="center"/>
          </w:tcPr>
          <w:p w14:paraId="58455198" w14:textId="77777777" w:rsidR="00240E86" w:rsidRPr="0009050C" w:rsidRDefault="00240E86" w:rsidP="002E759D">
            <w:pPr>
              <w:suppressAutoHyphens/>
              <w:jc w:val="center"/>
              <w:rPr>
                <w:rFonts w:ascii="Times New Roman" w:hAnsi="Times New Roman"/>
              </w:rPr>
            </w:pPr>
            <w:r w:rsidRPr="0009050C">
              <w:rPr>
                <w:rFonts w:ascii="Times New Roman" w:hAnsi="Times New Roman"/>
              </w:rPr>
              <w:t>Критерии оценки</w:t>
            </w:r>
          </w:p>
        </w:tc>
        <w:tc>
          <w:tcPr>
            <w:tcW w:w="2942" w:type="dxa"/>
            <w:vAlign w:val="center"/>
          </w:tcPr>
          <w:p w14:paraId="76580D75" w14:textId="77777777" w:rsidR="00240E86" w:rsidRPr="0009050C" w:rsidRDefault="00240E86" w:rsidP="002E759D">
            <w:pPr>
              <w:suppressAutoHyphens/>
              <w:jc w:val="center"/>
              <w:rPr>
                <w:rFonts w:ascii="Times New Roman" w:hAnsi="Times New Roman"/>
              </w:rPr>
            </w:pPr>
            <w:r w:rsidRPr="0009050C">
              <w:rPr>
                <w:rFonts w:ascii="Times New Roman" w:hAnsi="Times New Roman"/>
              </w:rPr>
              <w:t>Методы оценки</w:t>
            </w:r>
          </w:p>
        </w:tc>
      </w:tr>
      <w:tr w:rsidR="001710E1" w:rsidRPr="0009050C" w14:paraId="3D26ED4C" w14:textId="77777777" w:rsidTr="0009050C">
        <w:trPr>
          <w:trHeight w:val="698"/>
        </w:trPr>
        <w:tc>
          <w:tcPr>
            <w:tcW w:w="3970" w:type="dxa"/>
          </w:tcPr>
          <w:p w14:paraId="3141303C" w14:textId="77777777" w:rsidR="001710E1" w:rsidRPr="0009050C" w:rsidRDefault="001710E1" w:rsidP="00171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9050C">
              <w:rPr>
                <w:rFonts w:ascii="Times New Roman" w:hAnsi="Times New Roman"/>
              </w:rPr>
              <w:t>ПК 4.1. Планировать и координировать деятельность персонала по выполнению производственных заданий;</w:t>
            </w:r>
          </w:p>
          <w:p w14:paraId="65D4682F" w14:textId="77777777" w:rsidR="001710E1" w:rsidRPr="0009050C" w:rsidRDefault="001710E1" w:rsidP="001710E1">
            <w:pPr>
              <w:rPr>
                <w:rFonts w:ascii="Times New Roman" w:hAnsi="Times New Roman"/>
              </w:rPr>
            </w:pPr>
          </w:p>
        </w:tc>
        <w:tc>
          <w:tcPr>
            <w:tcW w:w="3118" w:type="dxa"/>
          </w:tcPr>
          <w:p w14:paraId="20ADC0FF" w14:textId="2CE43A00" w:rsidR="001710E1" w:rsidRPr="0009050C" w:rsidRDefault="001710E1" w:rsidP="001710E1">
            <w:pPr>
              <w:jc w:val="both"/>
              <w:rPr>
                <w:rFonts w:ascii="Times New Roman" w:hAnsi="Times New Roman"/>
                <w:bCs/>
              </w:rPr>
            </w:pPr>
            <w:r w:rsidRPr="0009050C">
              <w:rPr>
                <w:rFonts w:ascii="Times New Roman" w:hAnsi="Times New Roman"/>
                <w:bCs/>
              </w:rPr>
              <w:t>Разработка графиков</w:t>
            </w:r>
          </w:p>
        </w:tc>
        <w:tc>
          <w:tcPr>
            <w:tcW w:w="2942" w:type="dxa"/>
          </w:tcPr>
          <w:p w14:paraId="44D1BC05" w14:textId="4A91E16C" w:rsidR="001710E1" w:rsidRPr="0009050C" w:rsidRDefault="001710E1" w:rsidP="001710E1">
            <w:pPr>
              <w:jc w:val="both"/>
              <w:rPr>
                <w:rFonts w:ascii="Times New Roman" w:hAnsi="Times New Roman"/>
                <w:bCs/>
              </w:rPr>
            </w:pPr>
            <w:r w:rsidRPr="0009050C">
              <w:rPr>
                <w:rFonts w:ascii="Times New Roman" w:hAnsi="Times New Roman"/>
                <w:bCs/>
              </w:rPr>
              <w:t>Оценка выполнения практических работ</w:t>
            </w:r>
          </w:p>
        </w:tc>
      </w:tr>
      <w:tr w:rsidR="001710E1" w:rsidRPr="0009050C" w14:paraId="033EC259" w14:textId="77777777" w:rsidTr="0009050C">
        <w:trPr>
          <w:trHeight w:val="698"/>
        </w:trPr>
        <w:tc>
          <w:tcPr>
            <w:tcW w:w="3970" w:type="dxa"/>
          </w:tcPr>
          <w:p w14:paraId="5981DAC1" w14:textId="77777777" w:rsidR="001710E1" w:rsidRPr="0009050C" w:rsidRDefault="001710E1" w:rsidP="00171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9050C">
              <w:rPr>
                <w:rFonts w:ascii="Times New Roman" w:hAnsi="Times New Roman"/>
              </w:rPr>
              <w:t xml:space="preserve">ПК 4.2. Организовывать обучение безопасным методам труда, правилам </w:t>
            </w:r>
            <w:r w:rsidRPr="0009050C">
              <w:rPr>
                <w:rFonts w:ascii="Times New Roman" w:hAnsi="Times New Roman"/>
              </w:rPr>
              <w:lastRenderedPageBreak/>
              <w:t>технической эксплуатации оборудования, техники безопасности;</w:t>
            </w:r>
          </w:p>
          <w:p w14:paraId="2092347E" w14:textId="77777777" w:rsidR="001710E1" w:rsidRPr="0009050C" w:rsidRDefault="001710E1" w:rsidP="001710E1">
            <w:pPr>
              <w:rPr>
                <w:rFonts w:ascii="Times New Roman" w:hAnsi="Times New Roman"/>
              </w:rPr>
            </w:pPr>
          </w:p>
        </w:tc>
        <w:tc>
          <w:tcPr>
            <w:tcW w:w="3118" w:type="dxa"/>
          </w:tcPr>
          <w:p w14:paraId="23F499FF" w14:textId="02A4FCB0" w:rsidR="001710E1" w:rsidRPr="0009050C" w:rsidRDefault="001710E1" w:rsidP="001710E1">
            <w:pPr>
              <w:jc w:val="both"/>
              <w:rPr>
                <w:rFonts w:ascii="Times New Roman" w:hAnsi="Times New Roman"/>
                <w:bCs/>
              </w:rPr>
            </w:pPr>
            <w:r w:rsidRPr="0009050C">
              <w:rPr>
                <w:rFonts w:ascii="Times New Roman" w:hAnsi="Times New Roman"/>
                <w:bCs/>
              </w:rPr>
              <w:lastRenderedPageBreak/>
              <w:t xml:space="preserve">Владение методами оказания </w:t>
            </w:r>
            <w:r w:rsidRPr="0009050C">
              <w:rPr>
                <w:rFonts w:ascii="Times New Roman" w:hAnsi="Times New Roman"/>
                <w:bCs/>
              </w:rPr>
              <w:lastRenderedPageBreak/>
              <w:t>первой медицинской помощи</w:t>
            </w:r>
          </w:p>
        </w:tc>
        <w:tc>
          <w:tcPr>
            <w:tcW w:w="2942" w:type="dxa"/>
          </w:tcPr>
          <w:p w14:paraId="79C48567" w14:textId="770C429D" w:rsidR="001710E1" w:rsidRPr="0009050C" w:rsidRDefault="001710E1" w:rsidP="001710E1">
            <w:pPr>
              <w:jc w:val="both"/>
              <w:rPr>
                <w:rFonts w:ascii="Times New Roman" w:hAnsi="Times New Roman"/>
                <w:bCs/>
              </w:rPr>
            </w:pPr>
            <w:r w:rsidRPr="0009050C">
              <w:rPr>
                <w:rFonts w:ascii="Times New Roman" w:hAnsi="Times New Roman"/>
                <w:bCs/>
              </w:rPr>
              <w:lastRenderedPageBreak/>
              <w:t xml:space="preserve">Оценка выполнения </w:t>
            </w:r>
            <w:r w:rsidRPr="0009050C">
              <w:rPr>
                <w:rFonts w:ascii="Times New Roman" w:hAnsi="Times New Roman"/>
                <w:bCs/>
              </w:rPr>
              <w:lastRenderedPageBreak/>
              <w:t>практических работ</w:t>
            </w:r>
          </w:p>
        </w:tc>
      </w:tr>
      <w:tr w:rsidR="001710E1" w:rsidRPr="0009050C" w14:paraId="69811B03" w14:textId="77777777" w:rsidTr="0009050C">
        <w:trPr>
          <w:trHeight w:val="698"/>
        </w:trPr>
        <w:tc>
          <w:tcPr>
            <w:tcW w:w="3970" w:type="dxa"/>
          </w:tcPr>
          <w:p w14:paraId="2C6469F0" w14:textId="77777777" w:rsidR="001710E1" w:rsidRPr="0009050C" w:rsidRDefault="001710E1" w:rsidP="00171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9050C">
              <w:rPr>
                <w:rFonts w:ascii="Times New Roman" w:hAnsi="Times New Roman"/>
              </w:rPr>
              <w:lastRenderedPageBreak/>
              <w:t>ПК 4.3. Контролировать выполнение правил техники безопасности, производственной и  трудовой дисциплины, требований охраны труда, производственной и экологической безопасности;</w:t>
            </w:r>
          </w:p>
          <w:p w14:paraId="73EDFBB1" w14:textId="77777777" w:rsidR="001710E1" w:rsidRPr="0009050C" w:rsidRDefault="001710E1" w:rsidP="001710E1">
            <w:pPr>
              <w:rPr>
                <w:rFonts w:ascii="Times New Roman" w:hAnsi="Times New Roman"/>
              </w:rPr>
            </w:pPr>
          </w:p>
        </w:tc>
        <w:tc>
          <w:tcPr>
            <w:tcW w:w="3118" w:type="dxa"/>
          </w:tcPr>
          <w:p w14:paraId="0BDDBA3A" w14:textId="2340DB0E" w:rsidR="001710E1" w:rsidRPr="0009050C" w:rsidRDefault="001710E1" w:rsidP="001710E1">
            <w:pPr>
              <w:jc w:val="both"/>
              <w:rPr>
                <w:rFonts w:ascii="Times New Roman" w:hAnsi="Times New Roman"/>
                <w:bCs/>
              </w:rPr>
            </w:pPr>
            <w:r w:rsidRPr="0009050C">
              <w:rPr>
                <w:rFonts w:ascii="Times New Roman" w:hAnsi="Times New Roman"/>
                <w:bCs/>
              </w:rPr>
              <w:t>Знание правил по технике безопасности и охране труда</w:t>
            </w:r>
          </w:p>
        </w:tc>
        <w:tc>
          <w:tcPr>
            <w:tcW w:w="2942" w:type="dxa"/>
          </w:tcPr>
          <w:p w14:paraId="543DFF89" w14:textId="0A206AC7" w:rsidR="001710E1" w:rsidRPr="0009050C" w:rsidRDefault="001710E1" w:rsidP="001710E1">
            <w:pPr>
              <w:jc w:val="both"/>
              <w:rPr>
                <w:rFonts w:ascii="Times New Roman" w:hAnsi="Times New Roman"/>
                <w:bCs/>
              </w:rPr>
            </w:pPr>
            <w:r w:rsidRPr="0009050C">
              <w:rPr>
                <w:rFonts w:ascii="Times New Roman" w:hAnsi="Times New Roman"/>
                <w:bCs/>
              </w:rPr>
              <w:t>Оценка выполнения практических работ</w:t>
            </w:r>
          </w:p>
        </w:tc>
      </w:tr>
      <w:tr w:rsidR="001710E1" w:rsidRPr="0009050C" w14:paraId="6ADF6162" w14:textId="77777777" w:rsidTr="0009050C">
        <w:trPr>
          <w:trHeight w:val="698"/>
        </w:trPr>
        <w:tc>
          <w:tcPr>
            <w:tcW w:w="3970" w:type="dxa"/>
          </w:tcPr>
          <w:p w14:paraId="18ACFABC" w14:textId="77777777" w:rsidR="001710E1" w:rsidRPr="0009050C" w:rsidRDefault="001710E1" w:rsidP="00171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9050C">
              <w:rPr>
                <w:rFonts w:ascii="Times New Roman" w:hAnsi="Times New Roman"/>
              </w:rPr>
              <w:t>ПК 4.4. Участвовать в оценке и обеспечении экономической эффективности работы подразделения.</w:t>
            </w:r>
          </w:p>
          <w:p w14:paraId="18F61FAE" w14:textId="77777777" w:rsidR="001710E1" w:rsidRPr="0009050C" w:rsidRDefault="001710E1" w:rsidP="001710E1">
            <w:pPr>
              <w:rPr>
                <w:rFonts w:ascii="Times New Roman" w:hAnsi="Times New Roman"/>
              </w:rPr>
            </w:pPr>
          </w:p>
        </w:tc>
        <w:tc>
          <w:tcPr>
            <w:tcW w:w="3118" w:type="dxa"/>
          </w:tcPr>
          <w:p w14:paraId="352A04AB" w14:textId="0E7E9394" w:rsidR="001710E1" w:rsidRPr="0009050C" w:rsidRDefault="001710E1" w:rsidP="001710E1">
            <w:pPr>
              <w:jc w:val="both"/>
              <w:rPr>
                <w:rFonts w:ascii="Times New Roman" w:hAnsi="Times New Roman"/>
                <w:bCs/>
              </w:rPr>
            </w:pPr>
            <w:r w:rsidRPr="0009050C">
              <w:rPr>
                <w:rFonts w:ascii="Times New Roman" w:hAnsi="Times New Roman"/>
                <w:bCs/>
              </w:rPr>
              <w:t>Производить расчеты экономической эффективности деятельности подразделения</w:t>
            </w:r>
          </w:p>
        </w:tc>
        <w:tc>
          <w:tcPr>
            <w:tcW w:w="2942" w:type="dxa"/>
          </w:tcPr>
          <w:p w14:paraId="2801DF47" w14:textId="258B1E93" w:rsidR="001710E1" w:rsidRPr="0009050C" w:rsidRDefault="001710E1" w:rsidP="001710E1">
            <w:pPr>
              <w:jc w:val="both"/>
              <w:rPr>
                <w:rFonts w:ascii="Times New Roman" w:hAnsi="Times New Roman"/>
                <w:bCs/>
              </w:rPr>
            </w:pPr>
            <w:r w:rsidRPr="0009050C">
              <w:rPr>
                <w:rFonts w:ascii="Times New Roman" w:hAnsi="Times New Roman"/>
                <w:bCs/>
              </w:rPr>
              <w:t>Оценка выполнения практических работ</w:t>
            </w:r>
          </w:p>
        </w:tc>
      </w:tr>
      <w:tr w:rsidR="001710E1" w:rsidRPr="0009050C" w14:paraId="3C3F4537" w14:textId="77777777" w:rsidTr="0009050C">
        <w:trPr>
          <w:trHeight w:val="698"/>
        </w:trPr>
        <w:tc>
          <w:tcPr>
            <w:tcW w:w="3970" w:type="dxa"/>
          </w:tcPr>
          <w:p w14:paraId="19565AAE" w14:textId="29509D87" w:rsidR="001710E1" w:rsidRPr="0009050C" w:rsidRDefault="001710E1" w:rsidP="001710E1">
            <w:pPr>
              <w:rPr>
                <w:rFonts w:ascii="Times New Roman" w:hAnsi="Times New Roman"/>
                <w:bCs/>
              </w:rPr>
            </w:pPr>
            <w:r w:rsidRPr="0009050C">
              <w:rPr>
                <w:rFonts w:ascii="Times New Roman" w:hAnsi="Times New Roman"/>
              </w:rPr>
              <w:t>ОК 01. Понимать сущность и социальную значимость своей будущей профессии, проявлять к ней устойчивый интерес</w:t>
            </w:r>
          </w:p>
        </w:tc>
        <w:tc>
          <w:tcPr>
            <w:tcW w:w="3118" w:type="dxa"/>
          </w:tcPr>
          <w:p w14:paraId="20E17804" w14:textId="77777777" w:rsidR="001710E1" w:rsidRPr="0009050C" w:rsidRDefault="001710E1" w:rsidP="001710E1">
            <w:pPr>
              <w:jc w:val="both"/>
              <w:rPr>
                <w:rFonts w:ascii="Times New Roman" w:hAnsi="Times New Roman"/>
                <w:bCs/>
              </w:rPr>
            </w:pPr>
          </w:p>
          <w:p w14:paraId="04C5EAC7" w14:textId="77777777" w:rsidR="001710E1" w:rsidRPr="0009050C" w:rsidRDefault="001710E1" w:rsidP="001710E1">
            <w:pPr>
              <w:rPr>
                <w:rFonts w:ascii="Times New Roman" w:hAnsi="Times New Roman"/>
                <w:bCs/>
              </w:rPr>
            </w:pPr>
            <w:r w:rsidRPr="0009050C">
              <w:rPr>
                <w:rFonts w:ascii="Times New Roman" w:hAnsi="Times New Roman"/>
                <w:bCs/>
              </w:rPr>
              <w:t>-демонстрация интереса к профессии техника-строителя</w:t>
            </w:r>
          </w:p>
        </w:tc>
        <w:tc>
          <w:tcPr>
            <w:tcW w:w="2942" w:type="dxa"/>
          </w:tcPr>
          <w:p w14:paraId="37CC860C" w14:textId="77777777" w:rsidR="001710E1" w:rsidRPr="0009050C" w:rsidRDefault="001710E1" w:rsidP="001710E1">
            <w:pPr>
              <w:jc w:val="both"/>
              <w:rPr>
                <w:rFonts w:ascii="Times New Roman" w:hAnsi="Times New Roman"/>
                <w:bCs/>
              </w:rPr>
            </w:pPr>
            <w:r w:rsidRPr="0009050C">
              <w:rPr>
                <w:rFonts w:ascii="Times New Roman" w:hAnsi="Times New Roman"/>
                <w:bCs/>
              </w:rPr>
              <w:t>наблюдение и оценка при выполнении при прохождении практики</w:t>
            </w:r>
          </w:p>
        </w:tc>
      </w:tr>
      <w:tr w:rsidR="001710E1" w:rsidRPr="0009050C" w14:paraId="4EC1FA92" w14:textId="77777777" w:rsidTr="0009050C">
        <w:tc>
          <w:tcPr>
            <w:tcW w:w="3970" w:type="dxa"/>
          </w:tcPr>
          <w:p w14:paraId="3CB49256" w14:textId="2AAAC262" w:rsidR="001710E1" w:rsidRPr="0009050C" w:rsidRDefault="001710E1" w:rsidP="001710E1">
            <w:pPr>
              <w:widowControl w:val="0"/>
              <w:suppressAutoHyphens/>
              <w:spacing w:line="240" w:lineRule="auto"/>
              <w:rPr>
                <w:rFonts w:ascii="Times New Roman" w:hAnsi="Times New Roman"/>
              </w:rPr>
            </w:pPr>
            <w:r w:rsidRPr="0009050C">
              <w:rPr>
                <w:rFonts w:ascii="Times New Roman" w:hAnsi="Times New Roman"/>
              </w:rPr>
              <w:t>ОК 03.  Принимать решения в стандартных и нестандартных ситуациях и нести за них ответственность</w:t>
            </w:r>
          </w:p>
        </w:tc>
        <w:tc>
          <w:tcPr>
            <w:tcW w:w="3118" w:type="dxa"/>
          </w:tcPr>
          <w:p w14:paraId="765EB9F7" w14:textId="28F04B9E" w:rsidR="001710E1" w:rsidRPr="0009050C" w:rsidRDefault="001710E1" w:rsidP="001710E1">
            <w:pPr>
              <w:pStyle w:val="affffff4"/>
              <w:spacing w:after="0"/>
              <w:ind w:left="0" w:firstLine="360"/>
              <w:jc w:val="both"/>
              <w:rPr>
                <w:sz w:val="22"/>
                <w:szCs w:val="22"/>
              </w:rPr>
            </w:pPr>
            <w:r w:rsidRPr="0009050C">
              <w:rPr>
                <w:bCs/>
                <w:sz w:val="22"/>
                <w:szCs w:val="22"/>
              </w:rPr>
              <w:t xml:space="preserve">-принятие решений при </w:t>
            </w:r>
            <w:r w:rsidRPr="0009050C">
              <w:rPr>
                <w:sz w:val="22"/>
                <w:szCs w:val="22"/>
              </w:rPr>
              <w:t>планировании и организации управления деятельностью структурных подразделений при строительстве и эксплуатации зданий и сооружений;</w:t>
            </w:r>
          </w:p>
        </w:tc>
        <w:tc>
          <w:tcPr>
            <w:tcW w:w="2942" w:type="dxa"/>
          </w:tcPr>
          <w:p w14:paraId="2B1138EF" w14:textId="77777777" w:rsidR="001710E1" w:rsidRPr="0009050C" w:rsidRDefault="001710E1" w:rsidP="001710E1">
            <w:pPr>
              <w:spacing w:line="240" w:lineRule="auto"/>
              <w:rPr>
                <w:rFonts w:ascii="Times New Roman" w:hAnsi="Times New Roman"/>
              </w:rPr>
            </w:pPr>
            <w:r w:rsidRPr="0009050C">
              <w:rPr>
                <w:rFonts w:ascii="Times New Roman" w:hAnsi="Times New Roman"/>
                <w:bCs/>
              </w:rPr>
              <w:t>наблюдение и оценка при выполнении при прохождении практики</w:t>
            </w:r>
          </w:p>
        </w:tc>
      </w:tr>
      <w:tr w:rsidR="001710E1" w:rsidRPr="0009050C" w14:paraId="32C782CA" w14:textId="77777777" w:rsidTr="0009050C">
        <w:tc>
          <w:tcPr>
            <w:tcW w:w="3970" w:type="dxa"/>
          </w:tcPr>
          <w:p w14:paraId="02B69367" w14:textId="73EFE2B2" w:rsidR="001710E1" w:rsidRPr="0009050C" w:rsidRDefault="001710E1" w:rsidP="001710E1">
            <w:pPr>
              <w:spacing w:line="240" w:lineRule="auto"/>
              <w:rPr>
                <w:rFonts w:ascii="Times New Roman" w:hAnsi="Times New Roman"/>
              </w:rPr>
            </w:pPr>
            <w:r w:rsidRPr="0009050C">
              <w:rPr>
                <w:rFonts w:ascii="Times New Roman" w:hAnsi="Times New Roman"/>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8" w:type="dxa"/>
          </w:tcPr>
          <w:p w14:paraId="31417A29" w14:textId="77777777" w:rsidR="001710E1" w:rsidRPr="0009050C" w:rsidRDefault="001710E1" w:rsidP="001710E1">
            <w:pPr>
              <w:spacing w:line="240" w:lineRule="auto"/>
              <w:rPr>
                <w:rFonts w:ascii="Times New Roman" w:hAnsi="Times New Roman"/>
              </w:rPr>
            </w:pPr>
            <w:r w:rsidRPr="0009050C">
              <w:rPr>
                <w:rFonts w:ascii="Times New Roman" w:hAnsi="Times New Roman"/>
                <w:bCs/>
              </w:rPr>
              <w:t xml:space="preserve">-отбор и изучение информации по </w:t>
            </w:r>
            <w:r w:rsidRPr="0009050C">
              <w:rPr>
                <w:rFonts w:ascii="Times New Roman" w:hAnsi="Times New Roman"/>
              </w:rPr>
              <w:t>современным методам управления структурными подразделениями, при выполнении ими производственных задач;</w:t>
            </w:r>
          </w:p>
          <w:p w14:paraId="37F84306" w14:textId="77777777" w:rsidR="001710E1" w:rsidRPr="0009050C" w:rsidRDefault="001710E1" w:rsidP="001710E1">
            <w:pPr>
              <w:spacing w:line="240" w:lineRule="auto"/>
              <w:rPr>
                <w:rFonts w:ascii="Times New Roman" w:hAnsi="Times New Roman"/>
                <w:bCs/>
              </w:rPr>
            </w:pPr>
          </w:p>
        </w:tc>
        <w:tc>
          <w:tcPr>
            <w:tcW w:w="2942" w:type="dxa"/>
          </w:tcPr>
          <w:p w14:paraId="4A301CA3" w14:textId="77777777" w:rsidR="001710E1" w:rsidRPr="0009050C" w:rsidRDefault="001710E1" w:rsidP="001710E1">
            <w:pPr>
              <w:spacing w:line="240" w:lineRule="auto"/>
              <w:rPr>
                <w:rFonts w:ascii="Times New Roman" w:hAnsi="Times New Roman"/>
              </w:rPr>
            </w:pPr>
            <w:r w:rsidRPr="0009050C">
              <w:rPr>
                <w:rFonts w:ascii="Times New Roman" w:hAnsi="Times New Roman"/>
                <w:bCs/>
              </w:rPr>
              <w:t>наблюдение и оценка при выполнении при прохождении практики</w:t>
            </w:r>
          </w:p>
        </w:tc>
      </w:tr>
      <w:tr w:rsidR="001710E1" w:rsidRPr="0009050C" w14:paraId="7DE6A351" w14:textId="77777777" w:rsidTr="0009050C">
        <w:tc>
          <w:tcPr>
            <w:tcW w:w="3970" w:type="dxa"/>
          </w:tcPr>
          <w:p w14:paraId="2AF1569A" w14:textId="54D8B03D" w:rsidR="001710E1" w:rsidRPr="0009050C" w:rsidRDefault="001710E1" w:rsidP="001710E1">
            <w:pPr>
              <w:spacing w:line="240" w:lineRule="auto"/>
              <w:rPr>
                <w:rFonts w:ascii="Times New Roman" w:hAnsi="Times New Roman"/>
              </w:rPr>
            </w:pPr>
            <w:r w:rsidRPr="0009050C">
              <w:rPr>
                <w:rFonts w:ascii="Times New Roman" w:hAnsi="Times New Roman"/>
              </w:rPr>
              <w:t>ОК 05. Использовать информационно-коммуникационные технологии в профессиональной деятельности</w:t>
            </w:r>
          </w:p>
        </w:tc>
        <w:tc>
          <w:tcPr>
            <w:tcW w:w="3118" w:type="dxa"/>
          </w:tcPr>
          <w:p w14:paraId="079415E9" w14:textId="77777777" w:rsidR="001710E1" w:rsidRPr="0009050C" w:rsidRDefault="001710E1" w:rsidP="001710E1">
            <w:pPr>
              <w:pStyle w:val="afffffff0"/>
              <w:jc w:val="both"/>
              <w:rPr>
                <w:sz w:val="22"/>
                <w:szCs w:val="22"/>
              </w:rPr>
            </w:pPr>
            <w:r w:rsidRPr="0009050C">
              <w:rPr>
                <w:bCs/>
                <w:sz w:val="22"/>
                <w:szCs w:val="22"/>
              </w:rPr>
              <w:t xml:space="preserve">- </w:t>
            </w:r>
            <w:r w:rsidRPr="0009050C">
              <w:rPr>
                <w:sz w:val="22"/>
                <w:szCs w:val="22"/>
              </w:rPr>
              <w:t>использование информационно-коммуникационных технологий при разработке оперативного планирования производства строительно-монтажных работ; обеспечение деятельности структурных подразделений;</w:t>
            </w:r>
          </w:p>
        </w:tc>
        <w:tc>
          <w:tcPr>
            <w:tcW w:w="2942" w:type="dxa"/>
          </w:tcPr>
          <w:p w14:paraId="57193574" w14:textId="77777777" w:rsidR="001710E1" w:rsidRPr="0009050C" w:rsidRDefault="001710E1" w:rsidP="001710E1">
            <w:pPr>
              <w:spacing w:line="240" w:lineRule="auto"/>
              <w:jc w:val="both"/>
              <w:rPr>
                <w:rFonts w:ascii="Times New Roman" w:hAnsi="Times New Roman"/>
                <w:bCs/>
              </w:rPr>
            </w:pPr>
          </w:p>
          <w:p w14:paraId="7D248A9D" w14:textId="77777777" w:rsidR="001710E1" w:rsidRPr="0009050C" w:rsidRDefault="001710E1" w:rsidP="001710E1">
            <w:pPr>
              <w:spacing w:line="240" w:lineRule="auto"/>
              <w:jc w:val="both"/>
              <w:rPr>
                <w:rFonts w:ascii="Times New Roman" w:hAnsi="Times New Roman"/>
                <w:bCs/>
              </w:rPr>
            </w:pPr>
            <w:r w:rsidRPr="0009050C">
              <w:rPr>
                <w:rFonts w:ascii="Times New Roman" w:hAnsi="Times New Roman"/>
                <w:bCs/>
              </w:rPr>
              <w:t>наблюдение и оценка при выполнении практических, при прохождении практики</w:t>
            </w:r>
          </w:p>
        </w:tc>
      </w:tr>
      <w:tr w:rsidR="001710E1" w:rsidRPr="0009050C" w14:paraId="187FF83E" w14:textId="77777777" w:rsidTr="0009050C">
        <w:tc>
          <w:tcPr>
            <w:tcW w:w="3970" w:type="dxa"/>
          </w:tcPr>
          <w:p w14:paraId="1414450D" w14:textId="17EDEB74" w:rsidR="001710E1" w:rsidRPr="0009050C" w:rsidRDefault="001710E1" w:rsidP="001710E1">
            <w:pPr>
              <w:spacing w:line="240" w:lineRule="auto"/>
              <w:rPr>
                <w:rFonts w:ascii="Times New Roman" w:hAnsi="Times New Roman"/>
              </w:rPr>
            </w:pPr>
            <w:r w:rsidRPr="0009050C">
              <w:rPr>
                <w:rFonts w:ascii="Times New Roman" w:hAnsi="Times New Roman"/>
              </w:rPr>
              <w:t>ОК 06. Работать в коллективе и в команде, эффективно общаться с коллегами, руководством, потребителями</w:t>
            </w:r>
          </w:p>
        </w:tc>
        <w:tc>
          <w:tcPr>
            <w:tcW w:w="3118" w:type="dxa"/>
          </w:tcPr>
          <w:p w14:paraId="68A9C97B" w14:textId="77777777" w:rsidR="001710E1" w:rsidRPr="0009050C" w:rsidRDefault="001710E1" w:rsidP="001710E1">
            <w:pPr>
              <w:spacing w:line="240" w:lineRule="auto"/>
              <w:jc w:val="both"/>
              <w:rPr>
                <w:rFonts w:ascii="Times New Roman" w:hAnsi="Times New Roman"/>
                <w:bCs/>
              </w:rPr>
            </w:pPr>
            <w:r w:rsidRPr="0009050C">
              <w:rPr>
                <w:rFonts w:ascii="Times New Roman" w:hAnsi="Times New Roman"/>
                <w:bCs/>
              </w:rPr>
              <w:t>-умение найти общий язык с коллегами, доброжелательность, готовность выполнить задание</w:t>
            </w:r>
          </w:p>
        </w:tc>
        <w:tc>
          <w:tcPr>
            <w:tcW w:w="2942" w:type="dxa"/>
          </w:tcPr>
          <w:p w14:paraId="54A351A5" w14:textId="77777777" w:rsidR="001710E1" w:rsidRPr="0009050C" w:rsidRDefault="001710E1" w:rsidP="001710E1">
            <w:pPr>
              <w:spacing w:line="240" w:lineRule="auto"/>
              <w:rPr>
                <w:rFonts w:ascii="Times New Roman" w:hAnsi="Times New Roman"/>
              </w:rPr>
            </w:pPr>
            <w:r w:rsidRPr="0009050C">
              <w:rPr>
                <w:rFonts w:ascii="Times New Roman" w:hAnsi="Times New Roman"/>
                <w:bCs/>
              </w:rPr>
              <w:t>наблюдение и оценка при выполнении при прохождении практики</w:t>
            </w:r>
          </w:p>
        </w:tc>
      </w:tr>
      <w:tr w:rsidR="001710E1" w:rsidRPr="0009050C" w14:paraId="6A85904C" w14:textId="77777777" w:rsidTr="0009050C">
        <w:tc>
          <w:tcPr>
            <w:tcW w:w="3970" w:type="dxa"/>
          </w:tcPr>
          <w:p w14:paraId="00631913" w14:textId="1D6E8C12" w:rsidR="001710E1" w:rsidRPr="0009050C" w:rsidRDefault="001710E1" w:rsidP="001710E1">
            <w:pPr>
              <w:spacing w:line="240" w:lineRule="auto"/>
              <w:rPr>
                <w:rFonts w:ascii="Times New Roman" w:hAnsi="Times New Roman"/>
              </w:rPr>
            </w:pPr>
            <w:r w:rsidRPr="0009050C">
              <w:rPr>
                <w:rFonts w:ascii="Times New Roman" w:hAnsi="Times New Roman"/>
              </w:rPr>
              <w:t xml:space="preserve">ОК 07 Брать на себя ответственность за работу членов команды (подчиненных), за результат </w:t>
            </w:r>
            <w:r w:rsidRPr="0009050C">
              <w:rPr>
                <w:rFonts w:ascii="Times New Roman" w:hAnsi="Times New Roman"/>
              </w:rPr>
              <w:lastRenderedPageBreak/>
              <w:t>выполнения заданий</w:t>
            </w:r>
          </w:p>
        </w:tc>
        <w:tc>
          <w:tcPr>
            <w:tcW w:w="3118" w:type="dxa"/>
          </w:tcPr>
          <w:p w14:paraId="74C5AA5E" w14:textId="77777777" w:rsidR="001710E1" w:rsidRPr="0009050C" w:rsidRDefault="001710E1" w:rsidP="001710E1">
            <w:pPr>
              <w:spacing w:line="240" w:lineRule="auto"/>
              <w:jc w:val="both"/>
              <w:rPr>
                <w:rFonts w:ascii="Times New Roman" w:hAnsi="Times New Roman"/>
                <w:bCs/>
              </w:rPr>
            </w:pPr>
            <w:r w:rsidRPr="0009050C">
              <w:rPr>
                <w:rFonts w:ascii="Times New Roman" w:hAnsi="Times New Roman"/>
                <w:bCs/>
              </w:rPr>
              <w:lastRenderedPageBreak/>
              <w:t xml:space="preserve">-способность принимать решение, заинтересованность  в результате, умение организовать и настроить на </w:t>
            </w:r>
            <w:r w:rsidRPr="0009050C">
              <w:rPr>
                <w:rFonts w:ascii="Times New Roman" w:hAnsi="Times New Roman"/>
                <w:bCs/>
              </w:rPr>
              <w:lastRenderedPageBreak/>
              <w:t>работу коллектив</w:t>
            </w:r>
          </w:p>
        </w:tc>
        <w:tc>
          <w:tcPr>
            <w:tcW w:w="2942" w:type="dxa"/>
          </w:tcPr>
          <w:p w14:paraId="5E25C864" w14:textId="77777777" w:rsidR="001710E1" w:rsidRPr="0009050C" w:rsidRDefault="001710E1" w:rsidP="001710E1">
            <w:pPr>
              <w:spacing w:line="240" w:lineRule="auto"/>
              <w:rPr>
                <w:rFonts w:ascii="Times New Roman" w:hAnsi="Times New Roman"/>
              </w:rPr>
            </w:pPr>
            <w:r w:rsidRPr="0009050C">
              <w:rPr>
                <w:rFonts w:ascii="Times New Roman" w:hAnsi="Times New Roman"/>
                <w:bCs/>
              </w:rPr>
              <w:lastRenderedPageBreak/>
              <w:t>наблюдение и оценка при выполнении при прохождении практики</w:t>
            </w:r>
          </w:p>
        </w:tc>
      </w:tr>
    </w:tbl>
    <w:p w14:paraId="20FDAA00" w14:textId="77777777" w:rsidR="00240E86" w:rsidRPr="00806A70" w:rsidRDefault="00240E86" w:rsidP="00806A70">
      <w:pPr>
        <w:spacing w:after="160" w:line="240" w:lineRule="auto"/>
        <w:rPr>
          <w:rFonts w:ascii="Times New Roman" w:eastAsia="Calibri" w:hAnsi="Times New Roman"/>
          <w:sz w:val="24"/>
          <w:szCs w:val="24"/>
          <w:lang w:eastAsia="en-US"/>
        </w:rPr>
      </w:pPr>
    </w:p>
    <w:p w14:paraId="210FD372" w14:textId="77777777" w:rsidR="003758C5" w:rsidRPr="00806A70" w:rsidRDefault="00BE3177" w:rsidP="00806A70">
      <w:pPr>
        <w:pStyle w:val="afffffe"/>
        <w:spacing w:after="0" w:line="240" w:lineRule="auto"/>
        <w:jc w:val="right"/>
        <w:rPr>
          <w:rFonts w:ascii="Times New Roman" w:hAnsi="Times New Roman"/>
          <w:b/>
        </w:rPr>
      </w:pPr>
      <w:r w:rsidRPr="00806A70">
        <w:rPr>
          <w:rFonts w:ascii="Times New Roman" w:hAnsi="Times New Roman"/>
          <w:b/>
        </w:rPr>
        <w:tab/>
      </w:r>
      <w:r w:rsidRPr="00806A70">
        <w:rPr>
          <w:rFonts w:ascii="Times New Roman" w:hAnsi="Times New Roman"/>
          <w:b/>
        </w:rPr>
        <w:tab/>
      </w:r>
      <w:r w:rsidRPr="00806A70">
        <w:rPr>
          <w:rFonts w:ascii="Times New Roman" w:hAnsi="Times New Roman"/>
          <w:b/>
        </w:rPr>
        <w:tab/>
      </w:r>
    </w:p>
    <w:sectPr w:rsidR="003758C5" w:rsidRPr="00806A70" w:rsidSect="00023326">
      <w:footerReference w:type="even" r:id="rId21"/>
      <w:footerReference w:type="default" r:id="rId22"/>
      <w:pgSz w:w="11906" w:h="16838"/>
      <w:pgMar w:top="567" w:right="850" w:bottom="709" w:left="1701"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0468C" w14:textId="77777777" w:rsidR="00DB4B79" w:rsidRDefault="00DB4B79" w:rsidP="0020139B">
      <w:pPr>
        <w:spacing w:after="0" w:line="240" w:lineRule="auto"/>
      </w:pPr>
      <w:r>
        <w:separator/>
      </w:r>
    </w:p>
  </w:endnote>
  <w:endnote w:type="continuationSeparator" w:id="0">
    <w:p w14:paraId="1E48D8CF" w14:textId="77777777" w:rsidR="00DB4B79" w:rsidRDefault="00DB4B79" w:rsidP="0020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ISOCPEUR">
    <w:altName w:val="Arial"/>
    <w:charset w:val="CC"/>
    <w:family w:val="swiss"/>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4118" w14:textId="77777777"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36AFDF4" w14:textId="77777777" w:rsidR="00AA1C3E" w:rsidRDefault="00AA1C3E" w:rsidP="00B008D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E22D8" w14:textId="77777777" w:rsidR="00AA1C3E" w:rsidRDefault="00AA1C3E" w:rsidP="00B008DE">
    <w:pPr>
      <w:pStyle w:val="a6"/>
      <w:jc w:val="right"/>
    </w:pPr>
    <w:r>
      <w:fldChar w:fldCharType="begin"/>
    </w:r>
    <w:r>
      <w:instrText>PAGE   \* MERGEFORMAT</w:instrText>
    </w:r>
    <w:r>
      <w:fldChar w:fldCharType="separate"/>
    </w:r>
    <w:r w:rsidR="00806A70">
      <w:rPr>
        <w:noProof/>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8D7BB" w14:textId="77777777"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338F561" w14:textId="77777777" w:rsidR="00AA1C3E" w:rsidRDefault="00AA1C3E" w:rsidP="00B008DE">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1D836" w14:textId="77777777" w:rsidR="00AA1C3E" w:rsidRDefault="00AA1C3E" w:rsidP="00B008DE">
    <w:pPr>
      <w:pStyle w:val="a6"/>
      <w:jc w:val="right"/>
    </w:pPr>
    <w:r>
      <w:fldChar w:fldCharType="begin"/>
    </w:r>
    <w:r>
      <w:instrText>PAGE   \* MERGEFORMAT</w:instrText>
    </w:r>
    <w:r>
      <w:fldChar w:fldCharType="separate"/>
    </w:r>
    <w:r w:rsidR="00806A70">
      <w:rPr>
        <w:noProof/>
      </w:rPr>
      <w:t>15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221C7" w14:textId="77777777"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D16B50B" w14:textId="77777777" w:rsidR="00AA1C3E" w:rsidRDefault="00AA1C3E" w:rsidP="00B008DE">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73743" w14:textId="77777777" w:rsidR="00AA1C3E" w:rsidRDefault="00AA1C3E" w:rsidP="00B008DE">
    <w:pPr>
      <w:pStyle w:val="a6"/>
      <w:jc w:val="right"/>
    </w:pPr>
    <w:r>
      <w:fldChar w:fldCharType="begin"/>
    </w:r>
    <w:r>
      <w:instrText>PAGE   \* MERGEFORMAT</w:instrText>
    </w:r>
    <w:r>
      <w:fldChar w:fldCharType="separate"/>
    </w:r>
    <w:r w:rsidR="00806A70">
      <w:rPr>
        <w:noProof/>
      </w:rPr>
      <w:t>23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1EE3" w14:textId="77777777"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FBDC9B3" w14:textId="77777777" w:rsidR="00AA1C3E" w:rsidRDefault="00AA1C3E" w:rsidP="00B008DE">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10C3F" w14:textId="77777777" w:rsidR="00AA1C3E" w:rsidRDefault="00AA1C3E" w:rsidP="00B008DE">
    <w:pPr>
      <w:pStyle w:val="a6"/>
      <w:jc w:val="right"/>
    </w:pPr>
    <w:r>
      <w:fldChar w:fldCharType="begin"/>
    </w:r>
    <w:r>
      <w:instrText>PAGE   \* MERGEFORMAT</w:instrText>
    </w:r>
    <w:r>
      <w:fldChar w:fldCharType="separate"/>
    </w:r>
    <w:r w:rsidR="00806A70">
      <w:rPr>
        <w:noProof/>
      </w:rPr>
      <w:t>30</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986F1" w14:textId="77777777"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3FACA7B" w14:textId="77777777" w:rsidR="00AA1C3E" w:rsidRDefault="00AA1C3E" w:rsidP="00B008DE">
    <w:pPr>
      <w:pStyle w:val="a6"/>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3BC03" w14:textId="77777777"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806A70">
      <w:rPr>
        <w:rStyle w:val="a8"/>
        <w:noProof/>
      </w:rPr>
      <w:t>45</w:t>
    </w:r>
    <w:r>
      <w:rPr>
        <w:rStyle w:val="a8"/>
      </w:rPr>
      <w:fldChar w:fldCharType="end"/>
    </w:r>
  </w:p>
  <w:p w14:paraId="19D07EB5" w14:textId="77777777" w:rsidR="00AA1C3E" w:rsidRDefault="00AA1C3E" w:rsidP="00B008DE">
    <w:pPr>
      <w:pStyle w:val="a6"/>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9003" w14:textId="77777777"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E815C" w14:textId="77777777" w:rsidR="00AA1C3E" w:rsidRDefault="00AA1C3E" w:rsidP="00B008DE">
    <w:pPr>
      <w:pStyle w:val="a6"/>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41FA" w14:textId="77777777" w:rsidR="00AA1C3E" w:rsidRDefault="00AA1C3E" w:rsidP="00B008DE">
    <w:pPr>
      <w:pStyle w:val="a6"/>
      <w:jc w:val="right"/>
    </w:pPr>
    <w:r>
      <w:fldChar w:fldCharType="begin"/>
    </w:r>
    <w:r>
      <w:instrText>PAGE   \* MERGEFORMAT</w:instrText>
    </w:r>
    <w:r>
      <w:fldChar w:fldCharType="separate"/>
    </w:r>
    <w:r w:rsidR="00806A70">
      <w:rPr>
        <w:noProof/>
      </w:rPr>
      <w:t>59</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2ADE1" w14:textId="77777777"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E155346" w14:textId="77777777" w:rsidR="00AA1C3E" w:rsidRDefault="00AA1C3E" w:rsidP="00B008DE">
    <w:pPr>
      <w:pStyle w:val="a6"/>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DB14" w14:textId="77777777" w:rsidR="00AA1C3E" w:rsidRDefault="00AA1C3E" w:rsidP="00B008DE">
    <w:pPr>
      <w:pStyle w:val="a6"/>
      <w:jc w:val="right"/>
    </w:pPr>
    <w:r>
      <w:fldChar w:fldCharType="begin"/>
    </w:r>
    <w:r>
      <w:instrText>PAGE   \* MERGEFORMAT</w:instrText>
    </w:r>
    <w:r>
      <w:fldChar w:fldCharType="separate"/>
    </w:r>
    <w:r w:rsidR="00806A70">
      <w:rPr>
        <w:noProof/>
      </w:rPr>
      <w:t>64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51173" w14:textId="77777777" w:rsidR="00DB4B79" w:rsidRDefault="00DB4B79" w:rsidP="0020139B">
      <w:pPr>
        <w:spacing w:after="0" w:line="240" w:lineRule="auto"/>
      </w:pPr>
      <w:r>
        <w:separator/>
      </w:r>
    </w:p>
  </w:footnote>
  <w:footnote w:type="continuationSeparator" w:id="0">
    <w:p w14:paraId="728AF046" w14:textId="77777777" w:rsidR="00DB4B79" w:rsidRDefault="00DB4B79" w:rsidP="00201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8F4B4CA"/>
    <w:lvl w:ilvl="0">
      <w:numFmt w:val="bullet"/>
      <w:lvlText w:val="*"/>
      <w:lvlJc w:val="left"/>
    </w:lvl>
  </w:abstractNum>
  <w:abstractNum w:abstractNumId="1" w15:restartNumberingAfterBreak="0">
    <w:nsid w:val="00000001"/>
    <w:multiLevelType w:val="multilevel"/>
    <w:tmpl w:val="00000001"/>
    <w:name w:val="WWNum1"/>
    <w:lvl w:ilvl="0">
      <w:start w:val="1"/>
      <w:numFmt w:val="decimal"/>
      <w:lvlText w:val="%1."/>
      <w:lvlJc w:val="left"/>
      <w:pPr>
        <w:tabs>
          <w:tab w:val="num" w:pos="644"/>
        </w:tabs>
        <w:ind w:left="644" w:hanging="360"/>
      </w:pPr>
      <w:rPr>
        <w:rFonts w:ascii="Times New Roman" w:hAnsi="Times New Roman"/>
        <w:b/>
        <w:sz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 w15:restartNumberingAfterBreak="0">
    <w:nsid w:val="00000002"/>
    <w:multiLevelType w:val="multilevel"/>
    <w:tmpl w:val="00000002"/>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3"/>
    <w:multiLevelType w:val="multilevel"/>
    <w:tmpl w:val="00000003"/>
    <w:name w:val="WW8Num3"/>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4"/>
    <w:multiLevelType w:val="singleLevel"/>
    <w:tmpl w:val="00000004"/>
    <w:name w:val="WW8Num4"/>
    <w:lvl w:ilvl="0">
      <w:start w:val="1"/>
      <w:numFmt w:val="decimal"/>
      <w:lvlText w:val="%1."/>
      <w:lvlJc w:val="left"/>
      <w:pPr>
        <w:tabs>
          <w:tab w:val="num" w:pos="0"/>
        </w:tabs>
        <w:ind w:left="720" w:hanging="360"/>
      </w:pPr>
      <w:rPr>
        <w:rFonts w:ascii="Times New Roman" w:hAnsi="Times New Roman" w:cs="Times New Roman"/>
        <w:b/>
        <w:sz w:val="24"/>
        <w:szCs w:val="24"/>
      </w:rPr>
    </w:lvl>
  </w:abstractNum>
  <w:abstractNum w:abstractNumId="5" w15:restartNumberingAfterBreak="0">
    <w:nsid w:val="01F23F7C"/>
    <w:multiLevelType w:val="hybridMultilevel"/>
    <w:tmpl w:val="98DE1570"/>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6" w15:restartNumberingAfterBreak="0">
    <w:nsid w:val="05716E0F"/>
    <w:multiLevelType w:val="hybridMultilevel"/>
    <w:tmpl w:val="0A92DE2A"/>
    <w:lvl w:ilvl="0" w:tplc="9A3A12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62C66AB"/>
    <w:multiLevelType w:val="multilevel"/>
    <w:tmpl w:val="62E8BAA6"/>
    <w:lvl w:ilvl="0">
      <w:start w:val="1"/>
      <w:numFmt w:val="decimal"/>
      <w:lvlText w:val="%1."/>
      <w:lvlJc w:val="left"/>
      <w:pPr>
        <w:ind w:left="644" w:hanging="360"/>
      </w:pPr>
      <w:rPr>
        <w:rFonts w:hint="default"/>
        <w:b w:val="0"/>
        <w:sz w:val="28"/>
      </w:rPr>
    </w:lvl>
    <w:lvl w:ilvl="1">
      <w:start w:val="3"/>
      <w:numFmt w:val="decimal"/>
      <w:isLgl/>
      <w:lvlText w:val="%1.%2."/>
      <w:lvlJc w:val="left"/>
      <w:pPr>
        <w:tabs>
          <w:tab w:val="num" w:pos="779"/>
        </w:tabs>
        <w:ind w:left="779" w:hanging="495"/>
      </w:pPr>
      <w:rPr>
        <w:rFonts w:hint="default"/>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04"/>
        </w:tabs>
        <w:ind w:left="1004" w:hanging="720"/>
      </w:pPr>
      <w:rPr>
        <w:rFonts w:hint="default"/>
      </w:rPr>
    </w:lvl>
    <w:lvl w:ilvl="4">
      <w:start w:val="1"/>
      <w:numFmt w:val="decimal"/>
      <w:isLgl/>
      <w:lvlText w:val="%1.%2.%3.%4.%5."/>
      <w:lvlJc w:val="left"/>
      <w:pPr>
        <w:tabs>
          <w:tab w:val="num" w:pos="1364"/>
        </w:tabs>
        <w:ind w:left="1364" w:hanging="1080"/>
      </w:pPr>
      <w:rPr>
        <w:rFonts w:hint="default"/>
      </w:rPr>
    </w:lvl>
    <w:lvl w:ilvl="5">
      <w:start w:val="1"/>
      <w:numFmt w:val="decimal"/>
      <w:isLgl/>
      <w:lvlText w:val="%1.%2.%3.%4.%5.%6."/>
      <w:lvlJc w:val="left"/>
      <w:pPr>
        <w:tabs>
          <w:tab w:val="num" w:pos="1364"/>
        </w:tabs>
        <w:ind w:left="1364" w:hanging="1080"/>
      </w:pPr>
      <w:rPr>
        <w:rFonts w:hint="default"/>
      </w:rPr>
    </w:lvl>
    <w:lvl w:ilvl="6">
      <w:start w:val="1"/>
      <w:numFmt w:val="decimal"/>
      <w:isLgl/>
      <w:lvlText w:val="%1.%2.%3.%4.%5.%6.%7."/>
      <w:lvlJc w:val="left"/>
      <w:pPr>
        <w:tabs>
          <w:tab w:val="num" w:pos="1724"/>
        </w:tabs>
        <w:ind w:left="1724" w:hanging="1440"/>
      </w:pPr>
      <w:rPr>
        <w:rFonts w:hint="default"/>
      </w:rPr>
    </w:lvl>
    <w:lvl w:ilvl="7">
      <w:start w:val="1"/>
      <w:numFmt w:val="decimal"/>
      <w:isLgl/>
      <w:lvlText w:val="%1.%2.%3.%4.%5.%6.%7.%8."/>
      <w:lvlJc w:val="left"/>
      <w:pPr>
        <w:tabs>
          <w:tab w:val="num" w:pos="1724"/>
        </w:tabs>
        <w:ind w:left="1724" w:hanging="1440"/>
      </w:pPr>
      <w:rPr>
        <w:rFonts w:hint="default"/>
      </w:rPr>
    </w:lvl>
    <w:lvl w:ilvl="8">
      <w:start w:val="1"/>
      <w:numFmt w:val="decimal"/>
      <w:isLgl/>
      <w:lvlText w:val="%1.%2.%3.%4.%5.%6.%7.%8.%9."/>
      <w:lvlJc w:val="left"/>
      <w:pPr>
        <w:tabs>
          <w:tab w:val="num" w:pos="2084"/>
        </w:tabs>
        <w:ind w:left="2084" w:hanging="1800"/>
      </w:pPr>
      <w:rPr>
        <w:rFonts w:hint="default"/>
      </w:rPr>
    </w:lvl>
  </w:abstractNum>
  <w:abstractNum w:abstractNumId="8" w15:restartNumberingAfterBreak="0">
    <w:nsid w:val="07700E44"/>
    <w:multiLevelType w:val="hybridMultilevel"/>
    <w:tmpl w:val="8168DA2E"/>
    <w:lvl w:ilvl="0" w:tplc="3EAEFCAA">
      <w:start w:val="1"/>
      <w:numFmt w:val="decimal"/>
      <w:lvlText w:val="%1."/>
      <w:lvlJc w:val="left"/>
      <w:pPr>
        <w:ind w:left="360" w:hanging="360"/>
      </w:pPr>
      <w:rPr>
        <w:rFonts w:hint="default"/>
        <w:b w:val="0"/>
        <w:lang w:val="ru-RU"/>
      </w:rPr>
    </w:lvl>
    <w:lvl w:ilvl="1" w:tplc="BA9684CC">
      <w:start w:val="1"/>
      <w:numFmt w:val="decimal"/>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C1C37DA"/>
    <w:multiLevelType w:val="hybridMultilevel"/>
    <w:tmpl w:val="CB1ECA6C"/>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1" w15:restartNumberingAfterBreak="0">
    <w:nsid w:val="0F1F4A23"/>
    <w:multiLevelType w:val="hybridMultilevel"/>
    <w:tmpl w:val="80B4ED34"/>
    <w:lvl w:ilvl="0" w:tplc="FAE24012">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BD05F9"/>
    <w:multiLevelType w:val="multilevel"/>
    <w:tmpl w:val="BC58F0CA"/>
    <w:lvl w:ilvl="0">
      <w:start w:val="1"/>
      <w:numFmt w:val="decimal"/>
      <w:lvlText w:val="%1."/>
      <w:lvlJc w:val="left"/>
      <w:pPr>
        <w:ind w:left="786" w:hanging="360"/>
      </w:pPr>
      <w:rPr>
        <w:rFonts w:hint="default"/>
      </w:rPr>
    </w:lvl>
    <w:lvl w:ilvl="1">
      <w:start w:val="1"/>
      <w:numFmt w:val="decimal"/>
      <w:isLgl/>
      <w:lvlText w:val="%1.%2."/>
      <w:lvlJc w:val="left"/>
      <w:pPr>
        <w:ind w:left="1167"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13" w15:restartNumberingAfterBreak="0">
    <w:nsid w:val="10EF50D9"/>
    <w:multiLevelType w:val="multilevel"/>
    <w:tmpl w:val="5C9C5A52"/>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38504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15E53009"/>
    <w:multiLevelType w:val="hybridMultilevel"/>
    <w:tmpl w:val="9BC0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3A335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1BBF30EB"/>
    <w:multiLevelType w:val="hybridMultilevel"/>
    <w:tmpl w:val="A73C5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C646FF1"/>
    <w:multiLevelType w:val="hybridMultilevel"/>
    <w:tmpl w:val="D390CFE4"/>
    <w:lvl w:ilvl="0" w:tplc="D5F6BABE">
      <w:start w:val="1"/>
      <w:numFmt w:val="bullet"/>
      <w:lvlText w:val=""/>
      <w:lvlJc w:val="left"/>
      <w:pPr>
        <w:ind w:left="360" w:hanging="360"/>
      </w:pPr>
      <w:rPr>
        <w:rFonts w:ascii="Symbol" w:hAnsi="Symbol"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1F1E6E41"/>
    <w:multiLevelType w:val="hybridMultilevel"/>
    <w:tmpl w:val="16B2F588"/>
    <w:lvl w:ilvl="0" w:tplc="EB42C53C">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1F3B49FB"/>
    <w:multiLevelType w:val="hybridMultilevel"/>
    <w:tmpl w:val="4920B6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00A5E21"/>
    <w:multiLevelType w:val="hybridMultilevel"/>
    <w:tmpl w:val="A3346C42"/>
    <w:lvl w:ilvl="0" w:tplc="9558E5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2246E9D"/>
    <w:multiLevelType w:val="hybridMultilevel"/>
    <w:tmpl w:val="B66CCE00"/>
    <w:lvl w:ilvl="0" w:tplc="0419000F">
      <w:start w:val="1"/>
      <w:numFmt w:val="decimal"/>
      <w:lvlText w:val="%1."/>
      <w:lvlJc w:val="left"/>
      <w:pPr>
        <w:tabs>
          <w:tab w:val="num" w:pos="720"/>
        </w:tabs>
        <w:ind w:left="720" w:hanging="360"/>
      </w:p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24" w15:restartNumberingAfterBreak="0">
    <w:nsid w:val="25586156"/>
    <w:multiLevelType w:val="hybridMultilevel"/>
    <w:tmpl w:val="8A22CE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29414D4E"/>
    <w:multiLevelType w:val="multilevel"/>
    <w:tmpl w:val="C138268C"/>
    <w:lvl w:ilvl="0">
      <w:start w:val="1"/>
      <w:numFmt w:val="decimal"/>
      <w:pStyle w:val="1"/>
      <w:lvlText w:val="%1."/>
      <w:lvlJc w:val="left"/>
      <w:pPr>
        <w:ind w:left="360" w:hanging="360"/>
      </w:pPr>
      <w:rPr>
        <w:rFonts w:hint="default"/>
      </w:rPr>
    </w:lvl>
    <w:lvl w:ilvl="1">
      <w:start w:val="1"/>
      <w:numFmt w:val="decimal"/>
      <w:pStyle w:val="1"/>
      <w:lvlText w:val="%1.%2."/>
      <w:lvlJc w:val="left"/>
      <w:pPr>
        <w:ind w:left="284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9C940DD"/>
    <w:multiLevelType w:val="hybridMultilevel"/>
    <w:tmpl w:val="2C2E4F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15:restartNumberingAfterBreak="0">
    <w:nsid w:val="2ACD3EE0"/>
    <w:multiLevelType w:val="multilevel"/>
    <w:tmpl w:val="4A9A8A96"/>
    <w:lvl w:ilvl="0">
      <w:start w:val="1"/>
      <w:numFmt w:val="decimal"/>
      <w:lvlText w:val="%1."/>
      <w:lvlJc w:val="left"/>
      <w:pPr>
        <w:ind w:left="720" w:hanging="360"/>
      </w:pPr>
    </w:lvl>
    <w:lvl w:ilvl="1">
      <w:start w:val="1"/>
      <w:numFmt w:val="decimal"/>
      <w:isLgl/>
      <w:lvlText w:val="%1.%2."/>
      <w:lvlJc w:val="left"/>
      <w:pPr>
        <w:ind w:left="562"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159620A"/>
    <w:multiLevelType w:val="hybridMultilevel"/>
    <w:tmpl w:val="5818E956"/>
    <w:lvl w:ilvl="0" w:tplc="FCC6BF16">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31E72C99"/>
    <w:multiLevelType w:val="hybridMultilevel"/>
    <w:tmpl w:val="ECE81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3AB6F3D"/>
    <w:multiLevelType w:val="hybridMultilevel"/>
    <w:tmpl w:val="D8FE29F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34F277FD"/>
    <w:multiLevelType w:val="hybridMultilevel"/>
    <w:tmpl w:val="0F9E77EE"/>
    <w:lvl w:ilvl="0" w:tplc="4E16FC06">
      <w:start w:val="1"/>
      <w:numFmt w:val="decimal"/>
      <w:lvlText w:val="%1."/>
      <w:lvlJc w:val="left"/>
      <w:pPr>
        <w:ind w:left="846" w:hanging="360"/>
      </w:pPr>
      <w:rPr>
        <w:rFonts w:hint="default"/>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abstractNum w:abstractNumId="33" w15:restartNumberingAfterBreak="0">
    <w:nsid w:val="369651BF"/>
    <w:multiLevelType w:val="hybridMultilevel"/>
    <w:tmpl w:val="9AE02D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8252DCB"/>
    <w:multiLevelType w:val="hybridMultilevel"/>
    <w:tmpl w:val="F884632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384739DE"/>
    <w:multiLevelType w:val="hybridMultilevel"/>
    <w:tmpl w:val="627A56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3C5079AD"/>
    <w:multiLevelType w:val="hybridMultilevel"/>
    <w:tmpl w:val="28884CE6"/>
    <w:lvl w:ilvl="0" w:tplc="B5146A1C">
      <w:numFmt w:val="bullet"/>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40B76A37"/>
    <w:multiLevelType w:val="hybridMultilevel"/>
    <w:tmpl w:val="088AF128"/>
    <w:lvl w:ilvl="0" w:tplc="FA927EDC">
      <w:start w:val="1"/>
      <w:numFmt w:val="bullet"/>
      <w:lvlText w:val=""/>
      <w:lvlJc w:val="left"/>
      <w:pPr>
        <w:tabs>
          <w:tab w:val="num" w:pos="1461"/>
        </w:tabs>
        <w:ind w:left="1461"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21F7410"/>
    <w:multiLevelType w:val="hybridMultilevel"/>
    <w:tmpl w:val="4A2877C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438A476A"/>
    <w:multiLevelType w:val="hybridMultilevel"/>
    <w:tmpl w:val="6BA89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41C2C14"/>
    <w:multiLevelType w:val="hybridMultilevel"/>
    <w:tmpl w:val="57584E5A"/>
    <w:lvl w:ilvl="0" w:tplc="3EAEFCAA">
      <w:start w:val="1"/>
      <w:numFmt w:val="decimal"/>
      <w:lvlText w:val="%1."/>
      <w:lvlJc w:val="left"/>
      <w:pPr>
        <w:ind w:left="360" w:hanging="360"/>
      </w:pPr>
      <w:rPr>
        <w:rFonts w:hint="default"/>
        <w:b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6BA1D4F"/>
    <w:multiLevelType w:val="hybridMultilevel"/>
    <w:tmpl w:val="58B45E2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15:restartNumberingAfterBreak="0">
    <w:nsid w:val="47C525EB"/>
    <w:multiLevelType w:val="hybridMultilevel"/>
    <w:tmpl w:val="D1BE16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53A7664D"/>
    <w:multiLevelType w:val="hybridMultilevel"/>
    <w:tmpl w:val="D750C914"/>
    <w:lvl w:ilvl="0" w:tplc="10DAD418">
      <w:start w:val="1"/>
      <w:numFmt w:val="bullet"/>
      <w:lvlText w:val=""/>
      <w:lvlJc w:val="left"/>
      <w:pPr>
        <w:ind w:left="3338" w:hanging="360"/>
      </w:pPr>
      <w:rPr>
        <w:rFonts w:ascii="Symbol" w:hAnsi="Symbol" w:hint="default"/>
      </w:rPr>
    </w:lvl>
    <w:lvl w:ilvl="1" w:tplc="04190003">
      <w:start w:val="1"/>
      <w:numFmt w:val="bullet"/>
      <w:lvlText w:val="o"/>
      <w:lvlJc w:val="left"/>
      <w:pPr>
        <w:ind w:left="4058" w:hanging="360"/>
      </w:pPr>
      <w:rPr>
        <w:rFonts w:ascii="Courier New" w:hAnsi="Courier New" w:cs="Courier New" w:hint="default"/>
      </w:rPr>
    </w:lvl>
    <w:lvl w:ilvl="2" w:tplc="04190005">
      <w:start w:val="1"/>
      <w:numFmt w:val="bullet"/>
      <w:lvlText w:val=""/>
      <w:lvlJc w:val="left"/>
      <w:pPr>
        <w:ind w:left="4778" w:hanging="360"/>
      </w:pPr>
      <w:rPr>
        <w:rFonts w:ascii="Wingdings" w:hAnsi="Wingdings" w:hint="default"/>
      </w:rPr>
    </w:lvl>
    <w:lvl w:ilvl="3" w:tplc="04190001">
      <w:start w:val="1"/>
      <w:numFmt w:val="bullet"/>
      <w:lvlText w:val=""/>
      <w:lvlJc w:val="left"/>
      <w:pPr>
        <w:ind w:left="5498" w:hanging="360"/>
      </w:pPr>
      <w:rPr>
        <w:rFonts w:ascii="Symbol" w:hAnsi="Symbol" w:hint="default"/>
      </w:rPr>
    </w:lvl>
    <w:lvl w:ilvl="4" w:tplc="04190003">
      <w:start w:val="1"/>
      <w:numFmt w:val="bullet"/>
      <w:lvlText w:val="o"/>
      <w:lvlJc w:val="left"/>
      <w:pPr>
        <w:ind w:left="6218" w:hanging="360"/>
      </w:pPr>
      <w:rPr>
        <w:rFonts w:ascii="Courier New" w:hAnsi="Courier New" w:cs="Courier New" w:hint="default"/>
      </w:rPr>
    </w:lvl>
    <w:lvl w:ilvl="5" w:tplc="04190005">
      <w:start w:val="1"/>
      <w:numFmt w:val="bullet"/>
      <w:lvlText w:val=""/>
      <w:lvlJc w:val="left"/>
      <w:pPr>
        <w:ind w:left="6938" w:hanging="360"/>
      </w:pPr>
      <w:rPr>
        <w:rFonts w:ascii="Wingdings" w:hAnsi="Wingdings" w:hint="default"/>
      </w:rPr>
    </w:lvl>
    <w:lvl w:ilvl="6" w:tplc="04190001">
      <w:start w:val="1"/>
      <w:numFmt w:val="bullet"/>
      <w:lvlText w:val=""/>
      <w:lvlJc w:val="left"/>
      <w:pPr>
        <w:ind w:left="7658" w:hanging="360"/>
      </w:pPr>
      <w:rPr>
        <w:rFonts w:ascii="Symbol" w:hAnsi="Symbol" w:hint="default"/>
      </w:rPr>
    </w:lvl>
    <w:lvl w:ilvl="7" w:tplc="04190003">
      <w:start w:val="1"/>
      <w:numFmt w:val="bullet"/>
      <w:lvlText w:val="o"/>
      <w:lvlJc w:val="left"/>
      <w:pPr>
        <w:ind w:left="8378" w:hanging="360"/>
      </w:pPr>
      <w:rPr>
        <w:rFonts w:ascii="Courier New" w:hAnsi="Courier New" w:cs="Courier New" w:hint="default"/>
      </w:rPr>
    </w:lvl>
    <w:lvl w:ilvl="8" w:tplc="04190005">
      <w:start w:val="1"/>
      <w:numFmt w:val="bullet"/>
      <w:lvlText w:val=""/>
      <w:lvlJc w:val="left"/>
      <w:pPr>
        <w:ind w:left="9098" w:hanging="360"/>
      </w:pPr>
      <w:rPr>
        <w:rFonts w:ascii="Wingdings" w:hAnsi="Wingdings" w:hint="default"/>
      </w:rPr>
    </w:lvl>
  </w:abstractNum>
  <w:abstractNum w:abstractNumId="44" w15:restartNumberingAfterBreak="0">
    <w:nsid w:val="54C0081D"/>
    <w:multiLevelType w:val="hybridMultilevel"/>
    <w:tmpl w:val="DE1C9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5892264"/>
    <w:multiLevelType w:val="hybridMultilevel"/>
    <w:tmpl w:val="858E02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63A3E55"/>
    <w:multiLevelType w:val="hybridMultilevel"/>
    <w:tmpl w:val="53CE9826"/>
    <w:lvl w:ilvl="0" w:tplc="04190001">
      <w:start w:val="1"/>
      <w:numFmt w:val="decimal"/>
      <w:lvlText w:val="%1."/>
      <w:lvlJc w:val="left"/>
      <w:pPr>
        <w:tabs>
          <w:tab w:val="num" w:pos="720"/>
        </w:tabs>
        <w:ind w:left="720" w:hanging="36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47" w15:restartNumberingAfterBreak="0">
    <w:nsid w:val="5895242F"/>
    <w:multiLevelType w:val="hybridMultilevel"/>
    <w:tmpl w:val="42E8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A5F299A"/>
    <w:multiLevelType w:val="hybridMultilevel"/>
    <w:tmpl w:val="4920B6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5B771D10"/>
    <w:multiLevelType w:val="hybridMultilevel"/>
    <w:tmpl w:val="670CC3C6"/>
    <w:lvl w:ilvl="0" w:tplc="0419000F">
      <w:start w:val="1"/>
      <w:numFmt w:val="decimal"/>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50" w15:restartNumberingAfterBreak="0">
    <w:nsid w:val="5CCD6623"/>
    <w:multiLevelType w:val="hybridMultilevel"/>
    <w:tmpl w:val="1C343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0463582"/>
    <w:multiLevelType w:val="hybridMultilevel"/>
    <w:tmpl w:val="EF02A760"/>
    <w:lvl w:ilvl="0" w:tplc="9558E5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1281356"/>
    <w:multiLevelType w:val="hybridMultilevel"/>
    <w:tmpl w:val="F57AFB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619B415D"/>
    <w:multiLevelType w:val="hybridMultilevel"/>
    <w:tmpl w:val="B26688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2397E35"/>
    <w:multiLevelType w:val="hybridMultilevel"/>
    <w:tmpl w:val="9640B038"/>
    <w:lvl w:ilvl="0" w:tplc="8396B3EA">
      <w:start w:val="4"/>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5" w15:restartNumberingAfterBreak="0">
    <w:nsid w:val="64347B53"/>
    <w:multiLevelType w:val="hybridMultilevel"/>
    <w:tmpl w:val="F880E4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65900E32"/>
    <w:multiLevelType w:val="hybridMultilevel"/>
    <w:tmpl w:val="67DAB6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7" w15:restartNumberingAfterBreak="0">
    <w:nsid w:val="6641299D"/>
    <w:multiLevelType w:val="hybridMultilevel"/>
    <w:tmpl w:val="40CA0962"/>
    <w:lvl w:ilvl="0" w:tplc="FA927EDC">
      <w:start w:val="1"/>
      <w:numFmt w:val="bullet"/>
      <w:lvlText w:val=""/>
      <w:lvlJc w:val="left"/>
      <w:pPr>
        <w:tabs>
          <w:tab w:val="num" w:pos="2388"/>
        </w:tabs>
        <w:ind w:left="2388" w:hanging="360"/>
      </w:pPr>
      <w:rPr>
        <w:rFonts w:ascii="Symbol" w:hAnsi="Symbol" w:hint="default"/>
        <w:color w:val="auto"/>
      </w:rPr>
    </w:lvl>
    <w:lvl w:ilvl="1" w:tplc="FA927EDC">
      <w:start w:val="1"/>
      <w:numFmt w:val="bullet"/>
      <w:lvlText w:val=""/>
      <w:lvlJc w:val="left"/>
      <w:pPr>
        <w:tabs>
          <w:tab w:val="num" w:pos="2367"/>
        </w:tabs>
        <w:ind w:left="2367" w:hanging="360"/>
      </w:pPr>
      <w:rPr>
        <w:rFonts w:ascii="Symbol" w:hAnsi="Symbol" w:hint="default"/>
        <w:color w:val="auto"/>
      </w:rPr>
    </w:lvl>
    <w:lvl w:ilvl="2" w:tplc="04190005" w:tentative="1">
      <w:start w:val="1"/>
      <w:numFmt w:val="bullet"/>
      <w:lvlText w:val=""/>
      <w:lvlJc w:val="left"/>
      <w:pPr>
        <w:tabs>
          <w:tab w:val="num" w:pos="3087"/>
        </w:tabs>
        <w:ind w:left="3087" w:hanging="360"/>
      </w:pPr>
      <w:rPr>
        <w:rFonts w:ascii="Wingdings" w:hAnsi="Wingdings" w:hint="default"/>
      </w:rPr>
    </w:lvl>
    <w:lvl w:ilvl="3" w:tplc="04190001" w:tentative="1">
      <w:start w:val="1"/>
      <w:numFmt w:val="bullet"/>
      <w:lvlText w:val=""/>
      <w:lvlJc w:val="left"/>
      <w:pPr>
        <w:tabs>
          <w:tab w:val="num" w:pos="3807"/>
        </w:tabs>
        <w:ind w:left="3807" w:hanging="360"/>
      </w:pPr>
      <w:rPr>
        <w:rFonts w:ascii="Symbol" w:hAnsi="Symbol" w:hint="default"/>
      </w:rPr>
    </w:lvl>
    <w:lvl w:ilvl="4" w:tplc="04190003" w:tentative="1">
      <w:start w:val="1"/>
      <w:numFmt w:val="bullet"/>
      <w:lvlText w:val="o"/>
      <w:lvlJc w:val="left"/>
      <w:pPr>
        <w:tabs>
          <w:tab w:val="num" w:pos="4527"/>
        </w:tabs>
        <w:ind w:left="4527" w:hanging="360"/>
      </w:pPr>
      <w:rPr>
        <w:rFonts w:ascii="Courier New" w:hAnsi="Courier New" w:cs="Courier New" w:hint="default"/>
      </w:rPr>
    </w:lvl>
    <w:lvl w:ilvl="5" w:tplc="04190005" w:tentative="1">
      <w:start w:val="1"/>
      <w:numFmt w:val="bullet"/>
      <w:lvlText w:val=""/>
      <w:lvlJc w:val="left"/>
      <w:pPr>
        <w:tabs>
          <w:tab w:val="num" w:pos="5247"/>
        </w:tabs>
        <w:ind w:left="5247" w:hanging="360"/>
      </w:pPr>
      <w:rPr>
        <w:rFonts w:ascii="Wingdings" w:hAnsi="Wingdings" w:hint="default"/>
      </w:rPr>
    </w:lvl>
    <w:lvl w:ilvl="6" w:tplc="04190001" w:tentative="1">
      <w:start w:val="1"/>
      <w:numFmt w:val="bullet"/>
      <w:lvlText w:val=""/>
      <w:lvlJc w:val="left"/>
      <w:pPr>
        <w:tabs>
          <w:tab w:val="num" w:pos="5967"/>
        </w:tabs>
        <w:ind w:left="5967" w:hanging="360"/>
      </w:pPr>
      <w:rPr>
        <w:rFonts w:ascii="Symbol" w:hAnsi="Symbol" w:hint="default"/>
      </w:rPr>
    </w:lvl>
    <w:lvl w:ilvl="7" w:tplc="04190003" w:tentative="1">
      <w:start w:val="1"/>
      <w:numFmt w:val="bullet"/>
      <w:lvlText w:val="o"/>
      <w:lvlJc w:val="left"/>
      <w:pPr>
        <w:tabs>
          <w:tab w:val="num" w:pos="6687"/>
        </w:tabs>
        <w:ind w:left="6687" w:hanging="360"/>
      </w:pPr>
      <w:rPr>
        <w:rFonts w:ascii="Courier New" w:hAnsi="Courier New" w:cs="Courier New" w:hint="default"/>
      </w:rPr>
    </w:lvl>
    <w:lvl w:ilvl="8" w:tplc="04190005" w:tentative="1">
      <w:start w:val="1"/>
      <w:numFmt w:val="bullet"/>
      <w:lvlText w:val=""/>
      <w:lvlJc w:val="left"/>
      <w:pPr>
        <w:tabs>
          <w:tab w:val="num" w:pos="7407"/>
        </w:tabs>
        <w:ind w:left="7407" w:hanging="360"/>
      </w:pPr>
      <w:rPr>
        <w:rFonts w:ascii="Wingdings" w:hAnsi="Wingdings" w:hint="default"/>
      </w:rPr>
    </w:lvl>
  </w:abstractNum>
  <w:abstractNum w:abstractNumId="58" w15:restartNumberingAfterBreak="0">
    <w:nsid w:val="66A934B8"/>
    <w:multiLevelType w:val="hybridMultilevel"/>
    <w:tmpl w:val="63004B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15:restartNumberingAfterBreak="0">
    <w:nsid w:val="670448D7"/>
    <w:multiLevelType w:val="hybridMultilevel"/>
    <w:tmpl w:val="4D02B9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8501962"/>
    <w:multiLevelType w:val="hybridMultilevel"/>
    <w:tmpl w:val="D3889E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15:restartNumberingAfterBreak="0">
    <w:nsid w:val="6C40321E"/>
    <w:multiLevelType w:val="hybridMultilevel"/>
    <w:tmpl w:val="C8ECBA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D5E0128"/>
    <w:multiLevelType w:val="hybridMultilevel"/>
    <w:tmpl w:val="B922ECB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038728B"/>
    <w:multiLevelType w:val="hybridMultilevel"/>
    <w:tmpl w:val="3ED28530"/>
    <w:lvl w:ilvl="0" w:tplc="B1D6FC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15:restartNumberingAfterBreak="0">
    <w:nsid w:val="740F315E"/>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15:restartNumberingAfterBreak="0">
    <w:nsid w:val="785A595E"/>
    <w:multiLevelType w:val="hybridMultilevel"/>
    <w:tmpl w:val="75887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9092974"/>
    <w:multiLevelType w:val="hybridMultilevel"/>
    <w:tmpl w:val="4992C5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E3F7E69"/>
    <w:multiLevelType w:val="hybridMultilevel"/>
    <w:tmpl w:val="D67CDCE2"/>
    <w:lvl w:ilvl="0" w:tplc="467C8230">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9"/>
  </w:num>
  <w:num w:numId="3">
    <w:abstractNumId w:val="63"/>
  </w:num>
  <w:num w:numId="4">
    <w:abstractNumId w:val="66"/>
  </w:num>
  <w:num w:numId="5">
    <w:abstractNumId w:val="3"/>
  </w:num>
  <w:num w:numId="6">
    <w:abstractNumId w:val="37"/>
  </w:num>
  <w:num w:numId="7">
    <w:abstractNumId w:val="57"/>
  </w:num>
  <w:num w:numId="8">
    <w:abstractNumId w:val="22"/>
  </w:num>
  <w:num w:numId="9">
    <w:abstractNumId w:val="8"/>
  </w:num>
  <w:num w:numId="10">
    <w:abstractNumId w:val="40"/>
  </w:num>
  <w:num w:numId="11">
    <w:abstractNumId w:val="67"/>
  </w:num>
  <w:num w:numId="12">
    <w:abstractNumId w:val="36"/>
  </w:num>
  <w:num w:numId="13">
    <w:abstractNumId w:val="25"/>
  </w:num>
  <w:num w:numId="1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5"/>
  </w:num>
  <w:num w:numId="18">
    <w:abstractNumId w:val="16"/>
  </w:num>
  <w:num w:numId="19">
    <w:abstractNumId w:val="0"/>
    <w:lvlOverride w:ilvl="0">
      <w:lvl w:ilvl="0">
        <w:start w:val="65535"/>
        <w:numFmt w:val="bullet"/>
        <w:lvlText w:val="•"/>
        <w:legacy w:legacy="1" w:legacySpace="0" w:legacyIndent="552"/>
        <w:lvlJc w:val="left"/>
        <w:rPr>
          <w:rFonts w:ascii="Times New Roman" w:hAnsi="Times New Roman" w:cs="Times New Roman" w:hint="default"/>
        </w:rPr>
      </w:lvl>
    </w:lvlOverride>
  </w:num>
  <w:num w:numId="20">
    <w:abstractNumId w:val="62"/>
  </w:num>
  <w:num w:numId="21">
    <w:abstractNumId w:val="11"/>
  </w:num>
  <w:num w:numId="2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15"/>
  </w:num>
  <w:num w:numId="33">
    <w:abstractNumId w:val="44"/>
  </w:num>
  <w:num w:numId="34">
    <w:abstractNumId w:val="49"/>
  </w:num>
  <w:num w:numId="35">
    <w:abstractNumId w:val="28"/>
  </w:num>
  <w:num w:numId="36">
    <w:abstractNumId w:val="50"/>
  </w:num>
  <w:num w:numId="37">
    <w:abstractNumId w:val="34"/>
  </w:num>
  <w:num w:numId="38">
    <w:abstractNumId w:val="64"/>
  </w:num>
  <w:num w:numId="39">
    <w:abstractNumId w:val="43"/>
  </w:num>
  <w:num w:numId="40">
    <w:abstractNumId w:val="52"/>
  </w:num>
  <w:num w:numId="41">
    <w:abstractNumId w:val="48"/>
  </w:num>
  <w:num w:numId="42">
    <w:abstractNumId w:val="21"/>
  </w:num>
  <w:num w:numId="43">
    <w:abstractNumId w:val="47"/>
  </w:num>
  <w:num w:numId="44">
    <w:abstractNumId w:val="5"/>
  </w:num>
  <w:num w:numId="45">
    <w:abstractNumId w:val="53"/>
  </w:num>
  <w:num w:numId="46">
    <w:abstractNumId w:val="19"/>
  </w:num>
  <w:num w:numId="47">
    <w:abstractNumId w:val="10"/>
  </w:num>
  <w:num w:numId="48">
    <w:abstractNumId w:val="46"/>
  </w:num>
  <w:num w:numId="49">
    <w:abstractNumId w:val="68"/>
  </w:num>
  <w:num w:numId="50">
    <w:abstractNumId w:val="20"/>
  </w:num>
  <w:num w:numId="51">
    <w:abstractNumId w:val="58"/>
  </w:num>
  <w:num w:numId="52">
    <w:abstractNumId w:val="39"/>
  </w:num>
  <w:num w:numId="53">
    <w:abstractNumId w:val="59"/>
  </w:num>
  <w:num w:numId="54">
    <w:abstractNumId w:val="45"/>
  </w:num>
  <w:num w:numId="55">
    <w:abstractNumId w:val="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
  </w:num>
  <w:num w:numId="57">
    <w:abstractNumId w:val="30"/>
  </w:num>
  <w:num w:numId="58">
    <w:abstractNumId w:val="4"/>
  </w:num>
  <w:num w:numId="59">
    <w:abstractNumId w:val="23"/>
  </w:num>
  <w:num w:numId="60">
    <w:abstractNumId w:val="65"/>
  </w:num>
  <w:num w:numId="61">
    <w:abstractNumId w:val="12"/>
  </w:num>
  <w:num w:numId="62">
    <w:abstractNumId w:val="32"/>
  </w:num>
  <w:num w:numId="63">
    <w:abstractNumId w:val="13"/>
  </w:num>
  <w:num w:numId="64">
    <w:abstractNumId w:val="7"/>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num>
  <w:num w:numId="67">
    <w:abstractNumId w:val="17"/>
  </w:num>
  <w:num w:numId="68">
    <w:abstractNumId w:val="18"/>
  </w:num>
  <w:num w:numId="69">
    <w:abstractNumId w:val="33"/>
  </w:num>
  <w:num w:numId="70">
    <w:abstractNumId w:val="27"/>
  </w:num>
  <w:num w:numId="71">
    <w:abstractNumId w:val="6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883"/>
    <w:rsid w:val="00016D61"/>
    <w:rsid w:val="00023326"/>
    <w:rsid w:val="0006401A"/>
    <w:rsid w:val="00086768"/>
    <w:rsid w:val="0009050C"/>
    <w:rsid w:val="0009461A"/>
    <w:rsid w:val="000C1F45"/>
    <w:rsid w:val="000D5E04"/>
    <w:rsid w:val="000F18E1"/>
    <w:rsid w:val="0013367C"/>
    <w:rsid w:val="00134D89"/>
    <w:rsid w:val="001514CD"/>
    <w:rsid w:val="001515DD"/>
    <w:rsid w:val="00151B19"/>
    <w:rsid w:val="0016191E"/>
    <w:rsid w:val="00167DD7"/>
    <w:rsid w:val="001710E1"/>
    <w:rsid w:val="001773C2"/>
    <w:rsid w:val="001C0039"/>
    <w:rsid w:val="001C2252"/>
    <w:rsid w:val="001E760F"/>
    <w:rsid w:val="0020139B"/>
    <w:rsid w:val="00217410"/>
    <w:rsid w:val="00220CC7"/>
    <w:rsid w:val="00233F70"/>
    <w:rsid w:val="00240E86"/>
    <w:rsid w:val="00277EE6"/>
    <w:rsid w:val="00292C36"/>
    <w:rsid w:val="002C2CD3"/>
    <w:rsid w:val="002C7679"/>
    <w:rsid w:val="002D0E7B"/>
    <w:rsid w:val="002E6E36"/>
    <w:rsid w:val="002E759D"/>
    <w:rsid w:val="00316E66"/>
    <w:rsid w:val="003214C9"/>
    <w:rsid w:val="0032299E"/>
    <w:rsid w:val="00345D54"/>
    <w:rsid w:val="003563FA"/>
    <w:rsid w:val="0037146D"/>
    <w:rsid w:val="003758C5"/>
    <w:rsid w:val="003E505C"/>
    <w:rsid w:val="003F4B66"/>
    <w:rsid w:val="003F7AAC"/>
    <w:rsid w:val="00420C17"/>
    <w:rsid w:val="00442AEE"/>
    <w:rsid w:val="00445EF4"/>
    <w:rsid w:val="00473000"/>
    <w:rsid w:val="00495DBC"/>
    <w:rsid w:val="00496024"/>
    <w:rsid w:val="004D733C"/>
    <w:rsid w:val="004F6D7C"/>
    <w:rsid w:val="0050164C"/>
    <w:rsid w:val="00524DEC"/>
    <w:rsid w:val="00526440"/>
    <w:rsid w:val="00551C85"/>
    <w:rsid w:val="00580E5D"/>
    <w:rsid w:val="00582085"/>
    <w:rsid w:val="005B6693"/>
    <w:rsid w:val="005C7445"/>
    <w:rsid w:val="005D3710"/>
    <w:rsid w:val="005D381B"/>
    <w:rsid w:val="005E7506"/>
    <w:rsid w:val="005F15C6"/>
    <w:rsid w:val="006826C7"/>
    <w:rsid w:val="006A668F"/>
    <w:rsid w:val="007249E6"/>
    <w:rsid w:val="00745061"/>
    <w:rsid w:val="007528AE"/>
    <w:rsid w:val="00756876"/>
    <w:rsid w:val="007B0D6B"/>
    <w:rsid w:val="007B5DDA"/>
    <w:rsid w:val="007B6DC8"/>
    <w:rsid w:val="007C10B6"/>
    <w:rsid w:val="007C5A38"/>
    <w:rsid w:val="00806A70"/>
    <w:rsid w:val="00816022"/>
    <w:rsid w:val="00840245"/>
    <w:rsid w:val="00841FBA"/>
    <w:rsid w:val="00842353"/>
    <w:rsid w:val="008635AF"/>
    <w:rsid w:val="00870F2B"/>
    <w:rsid w:val="008A1735"/>
    <w:rsid w:val="008C7DE0"/>
    <w:rsid w:val="008E6DE2"/>
    <w:rsid w:val="008E7FEA"/>
    <w:rsid w:val="008F7FEC"/>
    <w:rsid w:val="00905FD1"/>
    <w:rsid w:val="0092066C"/>
    <w:rsid w:val="00933FD8"/>
    <w:rsid w:val="00952883"/>
    <w:rsid w:val="00961E5A"/>
    <w:rsid w:val="009730F1"/>
    <w:rsid w:val="00976BC9"/>
    <w:rsid w:val="009962C3"/>
    <w:rsid w:val="009A1F50"/>
    <w:rsid w:val="009D565B"/>
    <w:rsid w:val="009D6C20"/>
    <w:rsid w:val="009E0257"/>
    <w:rsid w:val="009E4204"/>
    <w:rsid w:val="009F3FCB"/>
    <w:rsid w:val="00A02C00"/>
    <w:rsid w:val="00A1005D"/>
    <w:rsid w:val="00A14BF1"/>
    <w:rsid w:val="00A321AF"/>
    <w:rsid w:val="00A37267"/>
    <w:rsid w:val="00A4221D"/>
    <w:rsid w:val="00A56C80"/>
    <w:rsid w:val="00A862D0"/>
    <w:rsid w:val="00AA1C3E"/>
    <w:rsid w:val="00B008DE"/>
    <w:rsid w:val="00B748B2"/>
    <w:rsid w:val="00B9244F"/>
    <w:rsid w:val="00BE3177"/>
    <w:rsid w:val="00BF283C"/>
    <w:rsid w:val="00BF6D64"/>
    <w:rsid w:val="00C1159C"/>
    <w:rsid w:val="00C4057D"/>
    <w:rsid w:val="00CC0EAC"/>
    <w:rsid w:val="00CE1C30"/>
    <w:rsid w:val="00CE63A0"/>
    <w:rsid w:val="00D113A1"/>
    <w:rsid w:val="00D11A42"/>
    <w:rsid w:val="00D40E60"/>
    <w:rsid w:val="00D46A0B"/>
    <w:rsid w:val="00D52A7D"/>
    <w:rsid w:val="00DB4B79"/>
    <w:rsid w:val="00DD5DE6"/>
    <w:rsid w:val="00E06812"/>
    <w:rsid w:val="00E10391"/>
    <w:rsid w:val="00E14734"/>
    <w:rsid w:val="00E21180"/>
    <w:rsid w:val="00E31125"/>
    <w:rsid w:val="00E82BF7"/>
    <w:rsid w:val="00E90AAF"/>
    <w:rsid w:val="00EA1663"/>
    <w:rsid w:val="00EB5E69"/>
    <w:rsid w:val="00EE2F6C"/>
    <w:rsid w:val="00F103E5"/>
    <w:rsid w:val="00F12A09"/>
    <w:rsid w:val="00F71983"/>
    <w:rsid w:val="00FA2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F6C8"/>
  <w15:docId w15:val="{F81365FA-9A19-474B-80A8-A78AD5FE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0139B"/>
    <w:pPr>
      <w:spacing w:after="200" w:line="276" w:lineRule="auto"/>
    </w:pPr>
    <w:rPr>
      <w:rFonts w:ascii="Calibri" w:eastAsia="Times New Roman" w:hAnsi="Calibri" w:cs="Times New Roman"/>
      <w:lang w:eastAsia="ru-RU"/>
    </w:rPr>
  </w:style>
  <w:style w:type="paragraph" w:styleId="10">
    <w:name w:val="heading 1"/>
    <w:basedOn w:val="a0"/>
    <w:next w:val="a0"/>
    <w:link w:val="11"/>
    <w:qFormat/>
    <w:rsid w:val="0020139B"/>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0"/>
    <w:next w:val="a0"/>
    <w:link w:val="20"/>
    <w:uiPriority w:val="99"/>
    <w:qFormat/>
    <w:rsid w:val="0020139B"/>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20139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20139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semiHidden/>
    <w:unhideWhenUsed/>
    <w:qFormat/>
    <w:rsid w:val="0020139B"/>
    <w:pPr>
      <w:spacing w:before="240" w:after="60" w:line="240" w:lineRule="auto"/>
      <w:outlineLvl w:val="5"/>
    </w:pPr>
    <w:rPr>
      <w:b/>
      <w:bCs/>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20139B"/>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1"/>
    <w:link w:val="2"/>
    <w:uiPriority w:val="99"/>
    <w:rsid w:val="0020139B"/>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20139B"/>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20139B"/>
    <w:rPr>
      <w:rFonts w:ascii="Times New Roman" w:eastAsia="Times New Roman" w:hAnsi="Times New Roman" w:cs="Times New Roman"/>
      <w:b/>
      <w:bCs/>
      <w:sz w:val="24"/>
      <w:szCs w:val="24"/>
      <w:lang w:val="x-none" w:eastAsia="x-none"/>
    </w:rPr>
  </w:style>
  <w:style w:type="character" w:customStyle="1" w:styleId="60">
    <w:name w:val="Заголовок 6 Знак"/>
    <w:basedOn w:val="a1"/>
    <w:link w:val="6"/>
    <w:semiHidden/>
    <w:rsid w:val="0020139B"/>
    <w:rPr>
      <w:rFonts w:ascii="Calibri" w:eastAsia="Times New Roman" w:hAnsi="Calibri" w:cs="Times New Roman"/>
      <w:b/>
      <w:bCs/>
      <w:lang w:val="x-none" w:eastAsia="x-none"/>
    </w:rPr>
  </w:style>
  <w:style w:type="paragraph" w:styleId="a4">
    <w:name w:val="Body Text"/>
    <w:aliases w:val="Основной текст Знак1,Основной текст Знак Знак1,Основной текст Знак Знак Знак,Знак1 Знак Знак Знак,Знак1 Знак Знак1 Знак Знак,Знак1 Знак Знак Знак Знак Знак,Знак1 Знак1 Знак,Знак1 Знак Знак2,Знак1 Знак Знак1 Знак1"/>
    <w:basedOn w:val="a0"/>
    <w:link w:val="a5"/>
    <w:rsid w:val="0020139B"/>
    <w:pPr>
      <w:spacing w:after="0" w:line="240" w:lineRule="auto"/>
    </w:pPr>
    <w:rPr>
      <w:rFonts w:ascii="Times New Roman" w:hAnsi="Times New Roman"/>
      <w:sz w:val="24"/>
      <w:szCs w:val="24"/>
      <w:lang w:val="x-none" w:eastAsia="x-none"/>
    </w:rPr>
  </w:style>
  <w:style w:type="character" w:customStyle="1" w:styleId="a5">
    <w:name w:val="Основной текст Знак"/>
    <w:aliases w:val="Основной текст Знак1 Знак1,Основной текст Знак Знак1 Знак1,Основной текст Знак Знак Знак Знак1,Знак1 Знак Знак Знак Знак1,Знак1 Знак Знак1 Знак Знак Знак1,Знак1 Знак Знак Знак Знак Знак Знак1,Знак1 Знак1 Знак Знак1"/>
    <w:basedOn w:val="a1"/>
    <w:link w:val="a4"/>
    <w:rsid w:val="0020139B"/>
    <w:rPr>
      <w:rFonts w:ascii="Times New Roman" w:eastAsia="Times New Roman" w:hAnsi="Times New Roman" w:cs="Times New Roman"/>
      <w:sz w:val="24"/>
      <w:szCs w:val="24"/>
      <w:lang w:val="x-none" w:eastAsia="x-none"/>
    </w:rPr>
  </w:style>
  <w:style w:type="paragraph" w:styleId="21">
    <w:name w:val="Body Text 2"/>
    <w:basedOn w:val="a0"/>
    <w:link w:val="22"/>
    <w:rsid w:val="0020139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20139B"/>
    <w:rPr>
      <w:rFonts w:ascii="Times New Roman" w:eastAsia="Times New Roman" w:hAnsi="Times New Roman" w:cs="Times New Roman"/>
      <w:sz w:val="24"/>
      <w:szCs w:val="24"/>
      <w:lang w:val="x-none" w:eastAsia="x-none"/>
    </w:rPr>
  </w:style>
  <w:style w:type="character" w:customStyle="1" w:styleId="blk">
    <w:name w:val="blk"/>
    <w:rsid w:val="0020139B"/>
  </w:style>
  <w:style w:type="paragraph" w:styleId="a6">
    <w:name w:val="footer"/>
    <w:aliases w:val="Нижний колонтитул Знак Знак Знак,Нижний колонтитул1,Нижний колонтитул Знак Знак"/>
    <w:basedOn w:val="a0"/>
    <w:link w:val="a7"/>
    <w:uiPriority w:val="99"/>
    <w:rsid w:val="002013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20139B"/>
    <w:rPr>
      <w:rFonts w:ascii="Times New Roman" w:eastAsia="Times New Roman" w:hAnsi="Times New Roman" w:cs="Times New Roman"/>
      <w:sz w:val="24"/>
      <w:szCs w:val="24"/>
      <w:lang w:val="x-none" w:eastAsia="x-none"/>
    </w:rPr>
  </w:style>
  <w:style w:type="character" w:styleId="a8">
    <w:name w:val="page number"/>
    <w:rsid w:val="0020139B"/>
    <w:rPr>
      <w:rFonts w:cs="Times New Roman"/>
    </w:rPr>
  </w:style>
  <w:style w:type="paragraph" w:styleId="a9">
    <w:name w:val="Normal (Web)"/>
    <w:aliases w:val="Обычный (веб)1"/>
    <w:basedOn w:val="a0"/>
    <w:uiPriority w:val="99"/>
    <w:unhideWhenUsed/>
    <w:qFormat/>
    <w:rsid w:val="0020139B"/>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20139B"/>
    <w:rPr>
      <w:rFonts w:ascii="Times New Roman" w:eastAsia="Times New Roman" w:hAnsi="Times New Roman" w:cs="Times New Roman"/>
      <w:sz w:val="24"/>
      <w:szCs w:val="24"/>
      <w:lang w:val="en-US" w:eastAsia="nl-NL"/>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a"/>
    <w:uiPriority w:val="99"/>
    <w:qFormat/>
    <w:rsid w:val="00240E86"/>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20139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20139B"/>
    <w:rPr>
      <w:rFonts w:ascii="Times New Roman" w:eastAsia="Times New Roman" w:hAnsi="Times New Roman" w:cs="Times New Roman"/>
      <w:sz w:val="20"/>
      <w:szCs w:val="20"/>
      <w:lang w:val="en-US" w:eastAsia="x-none"/>
    </w:rPr>
  </w:style>
  <w:style w:type="character" w:styleId="ad">
    <w:name w:val="footnote reference"/>
    <w:uiPriority w:val="99"/>
    <w:rsid w:val="0020139B"/>
    <w:rPr>
      <w:rFonts w:cs="Times New Roman"/>
      <w:vertAlign w:val="superscript"/>
    </w:rPr>
  </w:style>
  <w:style w:type="paragraph" w:styleId="23">
    <w:name w:val="List 2"/>
    <w:basedOn w:val="a0"/>
    <w:rsid w:val="0020139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20139B"/>
    <w:rPr>
      <w:rFonts w:cs="Times New Roman"/>
      <w:color w:val="0000FF"/>
      <w:u w:val="single"/>
    </w:rPr>
  </w:style>
  <w:style w:type="paragraph" w:styleId="13">
    <w:name w:val="toc 1"/>
    <w:basedOn w:val="a0"/>
    <w:next w:val="a0"/>
    <w:autoRedefine/>
    <w:uiPriority w:val="39"/>
    <w:rsid w:val="0020139B"/>
    <w:pPr>
      <w:spacing w:before="240" w:after="120" w:line="240" w:lineRule="auto"/>
    </w:pPr>
    <w:rPr>
      <w:rFonts w:cs="Calibri"/>
      <w:b/>
      <w:bCs/>
      <w:sz w:val="20"/>
      <w:szCs w:val="20"/>
    </w:rPr>
  </w:style>
  <w:style w:type="paragraph" w:styleId="24">
    <w:name w:val="toc 2"/>
    <w:basedOn w:val="a0"/>
    <w:next w:val="a0"/>
    <w:autoRedefine/>
    <w:uiPriority w:val="39"/>
    <w:rsid w:val="0020139B"/>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20139B"/>
    <w:pPr>
      <w:spacing w:after="0" w:line="240" w:lineRule="auto"/>
      <w:ind w:left="480"/>
    </w:pPr>
    <w:rPr>
      <w:rFonts w:ascii="Times New Roman" w:hAnsi="Times New Roman"/>
      <w:sz w:val="28"/>
      <w:szCs w:val="28"/>
    </w:rPr>
  </w:style>
  <w:style w:type="character" w:customStyle="1" w:styleId="FootnoteTextChar">
    <w:name w:val="Footnote Text Char"/>
    <w:locked/>
    <w:rsid w:val="0020139B"/>
    <w:rPr>
      <w:rFonts w:ascii="Times New Roman" w:hAnsi="Times New Roman"/>
      <w:sz w:val="20"/>
      <w:lang w:val="x-none"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f0"/>
    <w:uiPriority w:val="1"/>
    <w:qFormat/>
    <w:rsid w:val="0020139B"/>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qFormat/>
    <w:locked/>
    <w:rsid w:val="0020139B"/>
    <w:rPr>
      <w:rFonts w:ascii="Times New Roman" w:eastAsia="Times New Roman" w:hAnsi="Times New Roman" w:cs="Times New Roman"/>
      <w:sz w:val="24"/>
      <w:szCs w:val="24"/>
      <w:lang w:val="x-none" w:eastAsia="x-none"/>
    </w:rPr>
  </w:style>
  <w:style w:type="character" w:styleId="af1">
    <w:name w:val="Emphasis"/>
    <w:qFormat/>
    <w:rsid w:val="0020139B"/>
    <w:rPr>
      <w:rFonts w:cs="Times New Roman"/>
      <w:i/>
    </w:rPr>
  </w:style>
  <w:style w:type="paragraph" w:styleId="af2">
    <w:name w:val="Balloon Text"/>
    <w:basedOn w:val="a0"/>
    <w:link w:val="af3"/>
    <w:uiPriority w:val="99"/>
    <w:rsid w:val="0020139B"/>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20139B"/>
    <w:rPr>
      <w:rFonts w:ascii="Segoe UI" w:eastAsia="Times New Roman" w:hAnsi="Segoe UI" w:cs="Times New Roman"/>
      <w:sz w:val="18"/>
      <w:szCs w:val="18"/>
      <w:lang w:val="x-none" w:eastAsia="x-none"/>
    </w:rPr>
  </w:style>
  <w:style w:type="paragraph" w:customStyle="1" w:styleId="ConsPlusNormal">
    <w:name w:val="ConsPlusNormal"/>
    <w:rsid w:val="002013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20139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20139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0139B"/>
    <w:rPr>
      <w:rFonts w:cs="Times New Roman"/>
      <w:sz w:val="20"/>
      <w:szCs w:val="20"/>
    </w:rPr>
  </w:style>
  <w:style w:type="paragraph" w:styleId="af6">
    <w:name w:val="annotation text"/>
    <w:basedOn w:val="a0"/>
    <w:link w:val="af7"/>
    <w:uiPriority w:val="99"/>
    <w:unhideWhenUsed/>
    <w:rsid w:val="0020139B"/>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20139B"/>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20139B"/>
    <w:rPr>
      <w:rFonts w:cs="Times New Roman"/>
      <w:sz w:val="20"/>
      <w:szCs w:val="20"/>
    </w:rPr>
  </w:style>
  <w:style w:type="character" w:customStyle="1" w:styleId="111">
    <w:name w:val="Тема примечания Знак11"/>
    <w:uiPriority w:val="99"/>
    <w:rsid w:val="0020139B"/>
    <w:rPr>
      <w:rFonts w:cs="Times New Roman"/>
      <w:b/>
      <w:bCs/>
      <w:sz w:val="20"/>
      <w:szCs w:val="20"/>
    </w:rPr>
  </w:style>
  <w:style w:type="paragraph" w:styleId="af8">
    <w:name w:val="annotation subject"/>
    <w:basedOn w:val="af6"/>
    <w:next w:val="af6"/>
    <w:link w:val="af9"/>
    <w:uiPriority w:val="99"/>
    <w:unhideWhenUsed/>
    <w:rsid w:val="0020139B"/>
    <w:rPr>
      <w:rFonts w:ascii="Times New Roman" w:hAnsi="Times New Roman"/>
      <w:b/>
      <w:bCs/>
    </w:rPr>
  </w:style>
  <w:style w:type="character" w:customStyle="1" w:styleId="af9">
    <w:name w:val="Тема примечания Знак"/>
    <w:basedOn w:val="af7"/>
    <w:link w:val="af8"/>
    <w:uiPriority w:val="99"/>
    <w:rsid w:val="0020139B"/>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20139B"/>
    <w:rPr>
      <w:rFonts w:cs="Times New Roman"/>
      <w:b/>
      <w:bCs/>
      <w:sz w:val="20"/>
      <w:szCs w:val="20"/>
    </w:rPr>
  </w:style>
  <w:style w:type="paragraph" w:styleId="25">
    <w:name w:val="Body Text Indent 2"/>
    <w:basedOn w:val="a0"/>
    <w:link w:val="26"/>
    <w:rsid w:val="0020139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20139B"/>
    <w:rPr>
      <w:rFonts w:ascii="Times New Roman" w:eastAsia="Times New Roman" w:hAnsi="Times New Roman" w:cs="Times New Roman"/>
      <w:sz w:val="24"/>
      <w:szCs w:val="24"/>
      <w:lang w:val="x-none" w:eastAsia="x-none"/>
    </w:rPr>
  </w:style>
  <w:style w:type="character" w:customStyle="1" w:styleId="apple-converted-space">
    <w:name w:val="apple-converted-space"/>
    <w:rsid w:val="0020139B"/>
  </w:style>
  <w:style w:type="character" w:customStyle="1" w:styleId="afa">
    <w:name w:val="Цветовое выделение"/>
    <w:uiPriority w:val="99"/>
    <w:rsid w:val="0020139B"/>
    <w:rPr>
      <w:b/>
      <w:color w:val="26282F"/>
    </w:rPr>
  </w:style>
  <w:style w:type="character" w:customStyle="1" w:styleId="afb">
    <w:name w:val="Гипертекстовая ссылка"/>
    <w:uiPriority w:val="99"/>
    <w:rsid w:val="0020139B"/>
    <w:rPr>
      <w:b/>
      <w:color w:val="106BBE"/>
    </w:rPr>
  </w:style>
  <w:style w:type="character" w:customStyle="1" w:styleId="afc">
    <w:name w:val="Активная гипертекстовая ссылка"/>
    <w:uiPriority w:val="99"/>
    <w:rsid w:val="0020139B"/>
    <w:rPr>
      <w:b/>
      <w:color w:val="106BBE"/>
      <w:u w:val="single"/>
    </w:rPr>
  </w:style>
  <w:style w:type="paragraph" w:customStyle="1" w:styleId="afd">
    <w:name w:val="Внимание"/>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20139B"/>
  </w:style>
  <w:style w:type="paragraph" w:customStyle="1" w:styleId="aff">
    <w:name w:val="Внимание: недобросовестность!"/>
    <w:basedOn w:val="afd"/>
    <w:next w:val="a0"/>
    <w:uiPriority w:val="99"/>
    <w:rsid w:val="0020139B"/>
  </w:style>
  <w:style w:type="character" w:customStyle="1" w:styleId="aff0">
    <w:name w:val="Выделение для Базового Поиска"/>
    <w:uiPriority w:val="99"/>
    <w:rsid w:val="0020139B"/>
    <w:rPr>
      <w:b/>
      <w:color w:val="0058A9"/>
    </w:rPr>
  </w:style>
  <w:style w:type="character" w:customStyle="1" w:styleId="aff1">
    <w:name w:val="Выделение для Базового Поиска (курсив)"/>
    <w:uiPriority w:val="99"/>
    <w:rsid w:val="0020139B"/>
    <w:rPr>
      <w:b/>
      <w:i/>
      <w:color w:val="0058A9"/>
    </w:rPr>
  </w:style>
  <w:style w:type="paragraph" w:customStyle="1" w:styleId="aff2">
    <w:name w:val="Дочерний элемент списка"/>
    <w:basedOn w:val="a0"/>
    <w:next w:val="a0"/>
    <w:uiPriority w:val="99"/>
    <w:rsid w:val="0020139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20139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0"/>
    <w:uiPriority w:val="99"/>
    <w:rsid w:val="0020139B"/>
    <w:rPr>
      <w:b/>
      <w:bCs/>
      <w:color w:val="0058A9"/>
      <w:shd w:val="clear" w:color="auto" w:fill="ECE9D8"/>
    </w:rPr>
  </w:style>
  <w:style w:type="paragraph" w:customStyle="1" w:styleId="aff4">
    <w:name w:val="Заголовок группы контролов"/>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0"/>
    <w:next w:val="a0"/>
    <w:uiPriority w:val="99"/>
    <w:rsid w:val="0020139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20139B"/>
    <w:rPr>
      <w:b/>
      <w:color w:val="26282F"/>
    </w:rPr>
  </w:style>
  <w:style w:type="paragraph" w:customStyle="1" w:styleId="aff8">
    <w:name w:val="Заголовок статьи"/>
    <w:basedOn w:val="a0"/>
    <w:next w:val="a0"/>
    <w:uiPriority w:val="99"/>
    <w:rsid w:val="0020139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20139B"/>
    <w:rPr>
      <w:b/>
      <w:color w:val="FF0000"/>
    </w:rPr>
  </w:style>
  <w:style w:type="paragraph" w:customStyle="1" w:styleId="affa">
    <w:name w:val="Заголовок ЭР (левое окно)"/>
    <w:basedOn w:val="a0"/>
    <w:next w:val="a0"/>
    <w:uiPriority w:val="99"/>
    <w:rsid w:val="0020139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20139B"/>
    <w:pPr>
      <w:spacing w:after="0"/>
      <w:jc w:val="left"/>
    </w:pPr>
  </w:style>
  <w:style w:type="paragraph" w:customStyle="1" w:styleId="affc">
    <w:name w:val="Интерактивный заголовок"/>
    <w:basedOn w:val="16"/>
    <w:next w:val="a0"/>
    <w:uiPriority w:val="99"/>
    <w:rsid w:val="0020139B"/>
    <w:rPr>
      <w:u w:val="single"/>
    </w:rPr>
  </w:style>
  <w:style w:type="paragraph" w:customStyle="1" w:styleId="affd">
    <w:name w:val="Текст информации об изменениях"/>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20139B"/>
    <w:pPr>
      <w:spacing w:before="180"/>
      <w:ind w:left="360" w:right="360" w:firstLine="0"/>
    </w:pPr>
    <w:rPr>
      <w:shd w:val="clear" w:color="auto" w:fill="EAEFED"/>
    </w:rPr>
  </w:style>
  <w:style w:type="paragraph" w:customStyle="1" w:styleId="afff">
    <w:name w:val="Текст (справка)"/>
    <w:basedOn w:val="a0"/>
    <w:next w:val="a0"/>
    <w:uiPriority w:val="99"/>
    <w:rsid w:val="0020139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20139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20139B"/>
    <w:rPr>
      <w:i/>
      <w:iCs/>
    </w:rPr>
  </w:style>
  <w:style w:type="paragraph" w:customStyle="1" w:styleId="afff2">
    <w:name w:val="Текст (лев. подпись)"/>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20139B"/>
    <w:rPr>
      <w:sz w:val="14"/>
      <w:szCs w:val="14"/>
    </w:rPr>
  </w:style>
  <w:style w:type="paragraph" w:customStyle="1" w:styleId="afff4">
    <w:name w:val="Текст (прав. подпись)"/>
    <w:basedOn w:val="a0"/>
    <w:next w:val="a0"/>
    <w:uiPriority w:val="99"/>
    <w:rsid w:val="0020139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20139B"/>
    <w:rPr>
      <w:sz w:val="14"/>
      <w:szCs w:val="14"/>
    </w:rPr>
  </w:style>
  <w:style w:type="paragraph" w:customStyle="1" w:styleId="afff6">
    <w:name w:val="Комментарий пользователя"/>
    <w:basedOn w:val="afff0"/>
    <w:next w:val="a0"/>
    <w:uiPriority w:val="99"/>
    <w:rsid w:val="0020139B"/>
    <w:pPr>
      <w:jc w:val="left"/>
    </w:pPr>
    <w:rPr>
      <w:shd w:val="clear" w:color="auto" w:fill="FFDFE0"/>
    </w:rPr>
  </w:style>
  <w:style w:type="paragraph" w:customStyle="1" w:styleId="afff7">
    <w:name w:val="Куда обратиться?"/>
    <w:basedOn w:val="afd"/>
    <w:next w:val="a0"/>
    <w:uiPriority w:val="99"/>
    <w:rsid w:val="0020139B"/>
  </w:style>
  <w:style w:type="paragraph" w:customStyle="1" w:styleId="afff8">
    <w:name w:val="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20139B"/>
    <w:rPr>
      <w:b/>
      <w:color w:val="26282F"/>
      <w:shd w:val="clear" w:color="auto" w:fill="FFF580"/>
    </w:rPr>
  </w:style>
  <w:style w:type="paragraph" w:customStyle="1" w:styleId="afffa">
    <w:name w:val="Напишите нам"/>
    <w:basedOn w:val="a0"/>
    <w:next w:val="a0"/>
    <w:uiPriority w:val="99"/>
    <w:rsid w:val="0020139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20139B"/>
    <w:rPr>
      <w:b/>
      <w:color w:val="000000"/>
      <w:shd w:val="clear" w:color="auto" w:fill="D8EDE8"/>
    </w:rPr>
  </w:style>
  <w:style w:type="paragraph" w:customStyle="1" w:styleId="afffc">
    <w:name w:val="Необходимые документы"/>
    <w:basedOn w:val="afd"/>
    <w:next w:val="a0"/>
    <w:uiPriority w:val="99"/>
    <w:rsid w:val="0020139B"/>
    <w:pPr>
      <w:ind w:firstLine="118"/>
    </w:pPr>
  </w:style>
  <w:style w:type="paragraph" w:customStyle="1" w:styleId="afffd">
    <w:name w:val="Нормальный (таблица)"/>
    <w:basedOn w:val="a0"/>
    <w:next w:val="a0"/>
    <w:uiPriority w:val="99"/>
    <w:rsid w:val="0020139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20139B"/>
    <w:pPr>
      <w:ind w:left="140"/>
    </w:pPr>
  </w:style>
  <w:style w:type="character" w:customStyle="1" w:styleId="affff0">
    <w:name w:val="Опечатки"/>
    <w:uiPriority w:val="99"/>
    <w:rsid w:val="0020139B"/>
    <w:rPr>
      <w:color w:val="FF0000"/>
    </w:rPr>
  </w:style>
  <w:style w:type="paragraph" w:customStyle="1" w:styleId="affff1">
    <w:name w:val="Переменная часть"/>
    <w:basedOn w:val="aff3"/>
    <w:next w:val="a0"/>
    <w:uiPriority w:val="99"/>
    <w:rsid w:val="0020139B"/>
    <w:rPr>
      <w:sz w:val="18"/>
      <w:szCs w:val="18"/>
    </w:rPr>
  </w:style>
  <w:style w:type="paragraph" w:customStyle="1" w:styleId="affff2">
    <w:name w:val="Подвал для информации об изменениях"/>
    <w:basedOn w:val="10"/>
    <w:next w:val="a0"/>
    <w:uiPriority w:val="99"/>
    <w:rsid w:val="0020139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20139B"/>
    <w:rPr>
      <w:b/>
      <w:bCs/>
    </w:rPr>
  </w:style>
  <w:style w:type="paragraph" w:customStyle="1" w:styleId="affff4">
    <w:name w:val="Подчёркнуный текст"/>
    <w:basedOn w:val="a0"/>
    <w:next w:val="a0"/>
    <w:uiPriority w:val="99"/>
    <w:rsid w:val="0020139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20139B"/>
    <w:rPr>
      <w:sz w:val="20"/>
      <w:szCs w:val="20"/>
    </w:rPr>
  </w:style>
  <w:style w:type="paragraph" w:customStyle="1" w:styleId="affff6">
    <w:name w:val="Прижатый влево"/>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20139B"/>
  </w:style>
  <w:style w:type="paragraph" w:customStyle="1" w:styleId="affff8">
    <w:name w:val="Примечание."/>
    <w:basedOn w:val="afd"/>
    <w:next w:val="a0"/>
    <w:uiPriority w:val="99"/>
    <w:rsid w:val="0020139B"/>
  </w:style>
  <w:style w:type="character" w:customStyle="1" w:styleId="affff9">
    <w:name w:val="Продолжение ссылки"/>
    <w:uiPriority w:val="99"/>
    <w:rsid w:val="0020139B"/>
  </w:style>
  <w:style w:type="paragraph" w:customStyle="1" w:styleId="affffa">
    <w:name w:val="Словарная статья"/>
    <w:basedOn w:val="a0"/>
    <w:next w:val="a0"/>
    <w:uiPriority w:val="99"/>
    <w:rsid w:val="0020139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20139B"/>
    <w:rPr>
      <w:b/>
      <w:color w:val="26282F"/>
    </w:rPr>
  </w:style>
  <w:style w:type="character" w:customStyle="1" w:styleId="affffc">
    <w:name w:val="Сравнение редакций. Добавленный фрагмент"/>
    <w:uiPriority w:val="99"/>
    <w:rsid w:val="0020139B"/>
    <w:rPr>
      <w:color w:val="000000"/>
      <w:shd w:val="clear" w:color="auto" w:fill="C1D7FF"/>
    </w:rPr>
  </w:style>
  <w:style w:type="character" w:customStyle="1" w:styleId="affffd">
    <w:name w:val="Сравнение редакций. Удаленный фрагмент"/>
    <w:uiPriority w:val="99"/>
    <w:rsid w:val="0020139B"/>
    <w:rPr>
      <w:color w:val="000000"/>
      <w:shd w:val="clear" w:color="auto" w:fill="C4C413"/>
    </w:rPr>
  </w:style>
  <w:style w:type="paragraph" w:customStyle="1" w:styleId="affffe">
    <w:name w:val="Ссылка на официальную публикацию"/>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20139B"/>
    <w:rPr>
      <w:b/>
      <w:color w:val="749232"/>
    </w:rPr>
  </w:style>
  <w:style w:type="paragraph" w:customStyle="1" w:styleId="afffff0">
    <w:name w:val="Текст в таблице"/>
    <w:basedOn w:val="afffd"/>
    <w:next w:val="a0"/>
    <w:uiPriority w:val="99"/>
    <w:rsid w:val="0020139B"/>
    <w:pPr>
      <w:ind w:firstLine="500"/>
    </w:pPr>
  </w:style>
  <w:style w:type="paragraph" w:customStyle="1" w:styleId="afffff1">
    <w:name w:val="Текст ЭР (см. также)"/>
    <w:basedOn w:val="a0"/>
    <w:next w:val="a0"/>
    <w:uiPriority w:val="99"/>
    <w:rsid w:val="0020139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20139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20139B"/>
    <w:rPr>
      <w:b/>
      <w:strike/>
      <w:color w:val="666600"/>
    </w:rPr>
  </w:style>
  <w:style w:type="paragraph" w:customStyle="1" w:styleId="afffff4">
    <w:name w:val="Формула"/>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20139B"/>
    <w:pPr>
      <w:jc w:val="center"/>
    </w:pPr>
  </w:style>
  <w:style w:type="paragraph" w:customStyle="1" w:styleId="-">
    <w:name w:val="ЭР-содержание (правое окно)"/>
    <w:basedOn w:val="a0"/>
    <w:next w:val="a0"/>
    <w:uiPriority w:val="99"/>
    <w:rsid w:val="0020139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013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20139B"/>
    <w:rPr>
      <w:rFonts w:cs="Times New Roman"/>
      <w:sz w:val="16"/>
    </w:rPr>
  </w:style>
  <w:style w:type="paragraph" w:styleId="41">
    <w:name w:val="toc 4"/>
    <w:basedOn w:val="a0"/>
    <w:next w:val="a0"/>
    <w:autoRedefine/>
    <w:rsid w:val="0020139B"/>
    <w:pPr>
      <w:spacing w:after="0" w:line="240" w:lineRule="auto"/>
      <w:ind w:left="720"/>
    </w:pPr>
    <w:rPr>
      <w:rFonts w:cs="Calibri"/>
      <w:sz w:val="20"/>
      <w:szCs w:val="20"/>
    </w:rPr>
  </w:style>
  <w:style w:type="paragraph" w:styleId="5">
    <w:name w:val="toc 5"/>
    <w:basedOn w:val="a0"/>
    <w:next w:val="a0"/>
    <w:autoRedefine/>
    <w:rsid w:val="0020139B"/>
    <w:pPr>
      <w:spacing w:after="0" w:line="240" w:lineRule="auto"/>
      <w:ind w:left="960"/>
    </w:pPr>
    <w:rPr>
      <w:rFonts w:cs="Calibri"/>
      <w:sz w:val="20"/>
      <w:szCs w:val="20"/>
    </w:rPr>
  </w:style>
  <w:style w:type="paragraph" w:styleId="61">
    <w:name w:val="toc 6"/>
    <w:basedOn w:val="a0"/>
    <w:next w:val="a0"/>
    <w:autoRedefine/>
    <w:rsid w:val="0020139B"/>
    <w:pPr>
      <w:spacing w:after="0" w:line="240" w:lineRule="auto"/>
      <w:ind w:left="1200"/>
    </w:pPr>
    <w:rPr>
      <w:rFonts w:cs="Calibri"/>
      <w:sz w:val="20"/>
      <w:szCs w:val="20"/>
    </w:rPr>
  </w:style>
  <w:style w:type="paragraph" w:styleId="7">
    <w:name w:val="toc 7"/>
    <w:basedOn w:val="a0"/>
    <w:next w:val="a0"/>
    <w:autoRedefine/>
    <w:rsid w:val="0020139B"/>
    <w:pPr>
      <w:spacing w:after="0" w:line="240" w:lineRule="auto"/>
      <w:ind w:left="1440"/>
    </w:pPr>
    <w:rPr>
      <w:rFonts w:cs="Calibri"/>
      <w:sz w:val="20"/>
      <w:szCs w:val="20"/>
    </w:rPr>
  </w:style>
  <w:style w:type="paragraph" w:styleId="8">
    <w:name w:val="toc 8"/>
    <w:basedOn w:val="a0"/>
    <w:next w:val="a0"/>
    <w:autoRedefine/>
    <w:rsid w:val="0020139B"/>
    <w:pPr>
      <w:spacing w:after="0" w:line="240" w:lineRule="auto"/>
      <w:ind w:left="1680"/>
    </w:pPr>
    <w:rPr>
      <w:rFonts w:cs="Calibri"/>
      <w:sz w:val="20"/>
      <w:szCs w:val="20"/>
    </w:rPr>
  </w:style>
  <w:style w:type="paragraph" w:styleId="9">
    <w:name w:val="toc 9"/>
    <w:basedOn w:val="a0"/>
    <w:next w:val="a0"/>
    <w:autoRedefine/>
    <w:rsid w:val="0020139B"/>
    <w:pPr>
      <w:spacing w:after="0" w:line="240" w:lineRule="auto"/>
      <w:ind w:left="1920"/>
    </w:pPr>
    <w:rPr>
      <w:rFonts w:cs="Calibri"/>
      <w:sz w:val="20"/>
      <w:szCs w:val="20"/>
    </w:rPr>
  </w:style>
  <w:style w:type="paragraph" w:customStyle="1" w:styleId="s1">
    <w:name w:val="s_1"/>
    <w:basedOn w:val="a0"/>
    <w:rsid w:val="0020139B"/>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20139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20139B"/>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rsid w:val="0020139B"/>
    <w:rPr>
      <w:rFonts w:ascii="Calibri" w:eastAsia="Times New Roman" w:hAnsi="Calibri" w:cs="Times New Roman"/>
      <w:sz w:val="20"/>
      <w:szCs w:val="20"/>
      <w:lang w:val="x-none" w:eastAsia="x-none"/>
    </w:rPr>
  </w:style>
  <w:style w:type="character" w:styleId="afffffa">
    <w:name w:val="endnote reference"/>
    <w:uiPriority w:val="99"/>
    <w:unhideWhenUsed/>
    <w:rsid w:val="0020139B"/>
    <w:rPr>
      <w:rFonts w:cs="Times New Roman"/>
      <w:vertAlign w:val="superscript"/>
    </w:rPr>
  </w:style>
  <w:style w:type="character" w:styleId="afffffb">
    <w:name w:val="Strong"/>
    <w:uiPriority w:val="22"/>
    <w:qFormat/>
    <w:rsid w:val="0020139B"/>
    <w:rPr>
      <w:b/>
      <w:bCs/>
    </w:rPr>
  </w:style>
  <w:style w:type="table" w:customStyle="1" w:styleId="TableNormal">
    <w:name w:val="Table Normal"/>
    <w:uiPriority w:val="2"/>
    <w:semiHidden/>
    <w:unhideWhenUsed/>
    <w:qFormat/>
    <w:rsid w:val="0020139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0139B"/>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20139B"/>
    <w:rPr>
      <w:color w:val="0000FF"/>
      <w:u w:val="single"/>
    </w:rPr>
  </w:style>
  <w:style w:type="character" w:styleId="afffffd">
    <w:name w:val="Subtle Emphasis"/>
    <w:uiPriority w:val="19"/>
    <w:qFormat/>
    <w:rsid w:val="0020139B"/>
    <w:rPr>
      <w:i/>
      <w:iCs/>
      <w:color w:val="404040"/>
    </w:rPr>
  </w:style>
  <w:style w:type="paragraph" w:styleId="afffffe">
    <w:name w:val="Subtitle"/>
    <w:basedOn w:val="a0"/>
    <w:next w:val="a0"/>
    <w:link w:val="affffff"/>
    <w:uiPriority w:val="11"/>
    <w:qFormat/>
    <w:rsid w:val="0020139B"/>
    <w:pPr>
      <w:spacing w:after="60"/>
      <w:jc w:val="center"/>
      <w:outlineLvl w:val="1"/>
    </w:pPr>
    <w:rPr>
      <w:rFonts w:ascii="Calibri Light" w:hAnsi="Calibri Light"/>
      <w:sz w:val="24"/>
      <w:szCs w:val="24"/>
      <w:lang w:val="x-none" w:eastAsia="x-none"/>
    </w:rPr>
  </w:style>
  <w:style w:type="character" w:customStyle="1" w:styleId="affffff">
    <w:name w:val="Подзаголовок Знак"/>
    <w:basedOn w:val="a1"/>
    <w:link w:val="afffffe"/>
    <w:uiPriority w:val="11"/>
    <w:rsid w:val="0020139B"/>
    <w:rPr>
      <w:rFonts w:ascii="Calibri Light" w:eastAsia="Times New Roman" w:hAnsi="Calibri Light" w:cs="Times New Roman"/>
      <w:sz w:val="24"/>
      <w:szCs w:val="24"/>
      <w:lang w:val="x-none" w:eastAsia="x-none"/>
    </w:rPr>
  </w:style>
  <w:style w:type="paragraph" w:styleId="affffff0">
    <w:name w:val="TOC Heading"/>
    <w:basedOn w:val="10"/>
    <w:next w:val="a0"/>
    <w:uiPriority w:val="39"/>
    <w:unhideWhenUsed/>
    <w:qFormat/>
    <w:rsid w:val="0020139B"/>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2"/>
    <w:uiPriority w:val="43"/>
    <w:rsid w:val="0020139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unhideWhenUsed/>
    <w:rsid w:val="0020139B"/>
    <w:rPr>
      <w:color w:val="605E5C"/>
      <w:shd w:val="clear" w:color="auto" w:fill="E1DFDD"/>
    </w:rPr>
  </w:style>
  <w:style w:type="paragraph" w:styleId="affffff1">
    <w:name w:val="Title"/>
    <w:basedOn w:val="a0"/>
    <w:next w:val="a0"/>
    <w:link w:val="18"/>
    <w:uiPriority w:val="10"/>
    <w:qFormat/>
    <w:rsid w:val="0020139B"/>
    <w:pPr>
      <w:spacing w:after="120"/>
      <w:ind w:firstLine="709"/>
      <w:outlineLvl w:val="0"/>
    </w:pPr>
    <w:rPr>
      <w:rFonts w:ascii="Times New Roman" w:hAnsi="Times New Roman"/>
      <w:kern w:val="28"/>
      <w:sz w:val="24"/>
      <w:szCs w:val="24"/>
      <w:lang w:val="x-none" w:eastAsia="x-none"/>
    </w:rPr>
  </w:style>
  <w:style w:type="character" w:customStyle="1" w:styleId="18">
    <w:name w:val="Заголовок Знак1"/>
    <w:basedOn w:val="a1"/>
    <w:link w:val="affffff1"/>
    <w:uiPriority w:val="10"/>
    <w:rsid w:val="0020139B"/>
    <w:rPr>
      <w:rFonts w:ascii="Times New Roman" w:eastAsia="Times New Roman" w:hAnsi="Times New Roman" w:cs="Times New Roman"/>
      <w:kern w:val="28"/>
      <w:sz w:val="24"/>
      <w:szCs w:val="24"/>
      <w:lang w:val="x-none" w:eastAsia="x-none"/>
    </w:rPr>
  </w:style>
  <w:style w:type="table" w:customStyle="1" w:styleId="19">
    <w:name w:val="Сетка таблицы1"/>
    <w:basedOn w:val="a2"/>
    <w:next w:val="afffff7"/>
    <w:uiPriority w:val="39"/>
    <w:rsid w:val="002013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7"/>
    <w:uiPriority w:val="39"/>
    <w:rsid w:val="002013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0139B"/>
    <w:pPr>
      <w:snapToGrid w:val="0"/>
      <w:spacing w:after="0" w:line="240" w:lineRule="auto"/>
    </w:pPr>
    <w:rPr>
      <w:rFonts w:ascii="Times New Roman" w:hAnsi="Times New Roman"/>
      <w:iCs/>
      <w:sz w:val="24"/>
      <w:szCs w:val="28"/>
    </w:rPr>
  </w:style>
  <w:style w:type="paragraph" w:styleId="affffff2">
    <w:name w:val="No Spacing"/>
    <w:link w:val="affffff3"/>
    <w:uiPriority w:val="1"/>
    <w:qFormat/>
    <w:rsid w:val="0020139B"/>
    <w:pPr>
      <w:spacing w:after="0" w:line="240" w:lineRule="auto"/>
    </w:pPr>
    <w:rPr>
      <w:rFonts w:ascii="Calibri" w:eastAsia="Times New Roman" w:hAnsi="Calibri" w:cs="Times New Roman"/>
      <w:lang w:eastAsia="ru-RU"/>
    </w:rPr>
  </w:style>
  <w:style w:type="paragraph" w:styleId="affffff4">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0"/>
    <w:link w:val="affffff5"/>
    <w:rsid w:val="0020139B"/>
    <w:pPr>
      <w:spacing w:after="120" w:line="240" w:lineRule="auto"/>
      <w:ind w:left="283"/>
    </w:pPr>
    <w:rPr>
      <w:rFonts w:ascii="Times New Roman" w:hAnsi="Times New Roman"/>
      <w:sz w:val="24"/>
      <w:szCs w:val="24"/>
      <w:lang w:eastAsia="ar-SA"/>
    </w:rPr>
  </w:style>
  <w:style w:type="character" w:customStyle="1" w:styleId="affffff5">
    <w:name w:val="Основной текст с отступом Знак"/>
    <w:aliases w:val="текст Знак Знак1,Основной текст 1 Знак Знак1,Основной текст с отступом Знак1 Знак Знак1,Основной текст с отступом Знак Знак Знак Знак1,Основной текст с отступом Знак Знак Знак Знак Знак Знак1,тек Знак1"/>
    <w:basedOn w:val="a1"/>
    <w:link w:val="affffff4"/>
    <w:rsid w:val="0020139B"/>
    <w:rPr>
      <w:rFonts w:ascii="Times New Roman" w:eastAsia="Times New Roman" w:hAnsi="Times New Roman" w:cs="Times New Roman"/>
      <w:sz w:val="24"/>
      <w:szCs w:val="24"/>
      <w:lang w:eastAsia="ar-SA"/>
    </w:rPr>
  </w:style>
  <w:style w:type="paragraph" w:customStyle="1" w:styleId="112">
    <w:name w:val="Заголовок 11"/>
    <w:basedOn w:val="a0"/>
    <w:uiPriority w:val="1"/>
    <w:qFormat/>
    <w:rsid w:val="0020139B"/>
    <w:pPr>
      <w:widowControl w:val="0"/>
      <w:autoSpaceDE w:val="0"/>
      <w:autoSpaceDN w:val="0"/>
      <w:spacing w:after="0" w:line="240" w:lineRule="auto"/>
      <w:ind w:left="1009"/>
      <w:outlineLvl w:val="1"/>
    </w:pPr>
    <w:rPr>
      <w:rFonts w:ascii="Times New Roman" w:hAnsi="Times New Roman"/>
      <w:b/>
      <w:bCs/>
      <w:sz w:val="28"/>
      <w:szCs w:val="28"/>
      <w:lang w:eastAsia="en-US"/>
    </w:rPr>
  </w:style>
  <w:style w:type="paragraph" w:customStyle="1" w:styleId="210">
    <w:name w:val="Список 21"/>
    <w:basedOn w:val="a0"/>
    <w:rsid w:val="0020139B"/>
    <w:pPr>
      <w:spacing w:after="0" w:line="240" w:lineRule="auto"/>
      <w:ind w:left="566" w:hanging="283"/>
    </w:pPr>
    <w:rPr>
      <w:rFonts w:ascii="Times New Roman" w:hAnsi="Times New Roman"/>
      <w:sz w:val="20"/>
      <w:szCs w:val="20"/>
      <w:lang w:eastAsia="ar-SA"/>
    </w:rPr>
  </w:style>
  <w:style w:type="character" w:customStyle="1" w:styleId="FontStyle39">
    <w:name w:val="Font Style39"/>
    <w:rsid w:val="008C7DE0"/>
    <w:rPr>
      <w:rFonts w:ascii="Times New Roman" w:hAnsi="Times New Roman" w:cs="Times New Roman"/>
      <w:b/>
      <w:bCs/>
      <w:sz w:val="26"/>
      <w:szCs w:val="26"/>
    </w:rPr>
  </w:style>
  <w:style w:type="paragraph" w:customStyle="1" w:styleId="Style22">
    <w:name w:val="Style22"/>
    <w:basedOn w:val="a0"/>
    <w:rsid w:val="008C7DE0"/>
    <w:pPr>
      <w:widowControl w:val="0"/>
      <w:autoSpaceDE w:val="0"/>
      <w:autoSpaceDN w:val="0"/>
      <w:adjustRightInd w:val="0"/>
      <w:spacing w:after="0" w:line="240" w:lineRule="auto"/>
    </w:pPr>
    <w:rPr>
      <w:rFonts w:ascii="Times New Roman" w:hAnsi="Times New Roman"/>
      <w:sz w:val="24"/>
      <w:szCs w:val="24"/>
    </w:rPr>
  </w:style>
  <w:style w:type="character" w:customStyle="1" w:styleId="b-serp-urlitem">
    <w:name w:val="b-serp-url__item"/>
    <w:rsid w:val="008C7DE0"/>
  </w:style>
  <w:style w:type="paragraph" w:customStyle="1" w:styleId="1">
    <w:name w:val="Заголовок_1"/>
    <w:basedOn w:val="10"/>
    <w:link w:val="1Char"/>
    <w:qFormat/>
    <w:rsid w:val="008C7DE0"/>
    <w:pPr>
      <w:keepNext w:val="0"/>
      <w:widowControl w:val="0"/>
      <w:numPr>
        <w:numId w:val="13"/>
      </w:numPr>
      <w:adjustRightInd w:val="0"/>
      <w:spacing w:after="60" w:line="360" w:lineRule="auto"/>
      <w:ind w:left="357" w:hanging="357"/>
      <w:jc w:val="both"/>
      <w:textAlignment w:val="baseline"/>
    </w:pPr>
    <w:rPr>
      <w:szCs w:val="32"/>
      <w:lang w:val="ru-RU" w:eastAsia="ru-RU"/>
    </w:rPr>
  </w:style>
  <w:style w:type="character" w:customStyle="1" w:styleId="1Char">
    <w:name w:val="Заголовок_1 Char"/>
    <w:link w:val="1"/>
    <w:rsid w:val="00E82BF7"/>
    <w:rPr>
      <w:rFonts w:ascii="Times New Roman" w:eastAsia="Times New Roman" w:hAnsi="Times New Roman" w:cs="Times New Roman"/>
      <w:b/>
      <w:bCs/>
      <w:kern w:val="32"/>
      <w:sz w:val="24"/>
      <w:szCs w:val="32"/>
      <w:lang w:eastAsia="ru-RU"/>
    </w:rPr>
  </w:style>
  <w:style w:type="paragraph" w:customStyle="1" w:styleId="28">
    <w:name w:val="Заголовок_2"/>
    <w:basedOn w:val="2"/>
    <w:link w:val="2Char"/>
    <w:qFormat/>
    <w:rsid w:val="008C7DE0"/>
    <w:pPr>
      <w:keepNext w:val="0"/>
      <w:widowControl w:val="0"/>
      <w:adjustRightInd w:val="0"/>
      <w:spacing w:line="360" w:lineRule="auto"/>
      <w:ind w:left="788" w:hanging="431"/>
      <w:jc w:val="both"/>
      <w:textAlignment w:val="baseline"/>
    </w:pPr>
    <w:rPr>
      <w:rFonts w:ascii="Times New Roman" w:hAnsi="Times New Roman"/>
      <w:i w:val="0"/>
      <w:sz w:val="24"/>
    </w:rPr>
  </w:style>
  <w:style w:type="character" w:customStyle="1" w:styleId="2Char">
    <w:name w:val="Заголовок_2 Char"/>
    <w:link w:val="28"/>
    <w:rsid w:val="008C7DE0"/>
    <w:rPr>
      <w:rFonts w:ascii="Times New Roman" w:eastAsia="Times New Roman" w:hAnsi="Times New Roman" w:cs="Times New Roman"/>
      <w:b/>
      <w:bCs/>
      <w:iCs/>
      <w:sz w:val="24"/>
      <w:szCs w:val="28"/>
      <w:lang w:val="x-none" w:eastAsia="x-none"/>
    </w:rPr>
  </w:style>
  <w:style w:type="paragraph" w:customStyle="1" w:styleId="32">
    <w:name w:val="Заголовок_3"/>
    <w:basedOn w:val="3"/>
    <w:qFormat/>
    <w:rsid w:val="008C7DE0"/>
    <w:pPr>
      <w:keepNext w:val="0"/>
      <w:widowControl w:val="0"/>
      <w:adjustRightInd w:val="0"/>
      <w:spacing w:line="360" w:lineRule="auto"/>
      <w:ind w:left="1225" w:hanging="505"/>
      <w:jc w:val="both"/>
      <w:textAlignment w:val="baseline"/>
    </w:pPr>
    <w:rPr>
      <w:rFonts w:ascii="Times New Roman" w:hAnsi="Times New Roman"/>
      <w:b w:val="0"/>
      <w:sz w:val="24"/>
    </w:rPr>
  </w:style>
  <w:style w:type="paragraph" w:styleId="33">
    <w:name w:val="Body Text Indent 3"/>
    <w:basedOn w:val="a0"/>
    <w:link w:val="34"/>
    <w:uiPriority w:val="99"/>
    <w:unhideWhenUsed/>
    <w:rsid w:val="00D11A42"/>
    <w:pPr>
      <w:spacing w:after="120"/>
      <w:ind w:left="283"/>
    </w:pPr>
    <w:rPr>
      <w:sz w:val="16"/>
      <w:szCs w:val="16"/>
    </w:rPr>
  </w:style>
  <w:style w:type="character" w:customStyle="1" w:styleId="34">
    <w:name w:val="Основной текст с отступом 3 Знак"/>
    <w:basedOn w:val="a1"/>
    <w:link w:val="33"/>
    <w:uiPriority w:val="99"/>
    <w:rsid w:val="00D11A42"/>
    <w:rPr>
      <w:rFonts w:ascii="Calibri" w:eastAsia="Times New Roman" w:hAnsi="Calibri" w:cs="Times New Roman"/>
      <w:sz w:val="16"/>
      <w:szCs w:val="16"/>
      <w:lang w:eastAsia="ru-RU"/>
    </w:rPr>
  </w:style>
  <w:style w:type="character" w:customStyle="1" w:styleId="FontStyle18">
    <w:name w:val="Font Style18"/>
    <w:rsid w:val="00D11A42"/>
    <w:rPr>
      <w:rFonts w:ascii="Times New Roman" w:hAnsi="Times New Roman" w:cs="Times New Roman"/>
      <w:b/>
      <w:bCs/>
      <w:sz w:val="28"/>
      <w:szCs w:val="28"/>
    </w:rPr>
  </w:style>
  <w:style w:type="character" w:customStyle="1" w:styleId="FontStyle21">
    <w:name w:val="Font Style21"/>
    <w:rsid w:val="00D11A42"/>
    <w:rPr>
      <w:rFonts w:ascii="Times New Roman" w:hAnsi="Times New Roman" w:cs="Times New Roman"/>
      <w:spacing w:val="-20"/>
      <w:sz w:val="28"/>
      <w:szCs w:val="28"/>
    </w:rPr>
  </w:style>
  <w:style w:type="paragraph" w:customStyle="1" w:styleId="Style5">
    <w:name w:val="Style5"/>
    <w:basedOn w:val="a0"/>
    <w:uiPriority w:val="99"/>
    <w:rsid w:val="00D11A42"/>
    <w:pPr>
      <w:widowControl w:val="0"/>
      <w:autoSpaceDE w:val="0"/>
      <w:autoSpaceDN w:val="0"/>
      <w:adjustRightInd w:val="0"/>
      <w:spacing w:after="0" w:line="384" w:lineRule="exact"/>
    </w:pPr>
    <w:rPr>
      <w:rFonts w:ascii="Times New Roman" w:hAnsi="Times New Roman"/>
      <w:sz w:val="24"/>
      <w:szCs w:val="24"/>
    </w:rPr>
  </w:style>
  <w:style w:type="paragraph" w:customStyle="1" w:styleId="Style6">
    <w:name w:val="Style6"/>
    <w:basedOn w:val="a0"/>
    <w:uiPriority w:val="99"/>
    <w:rsid w:val="00D11A42"/>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7">
    <w:name w:val="Style7"/>
    <w:basedOn w:val="a0"/>
    <w:uiPriority w:val="99"/>
    <w:rsid w:val="00D11A42"/>
    <w:pPr>
      <w:widowControl w:val="0"/>
      <w:autoSpaceDE w:val="0"/>
      <w:autoSpaceDN w:val="0"/>
      <w:adjustRightInd w:val="0"/>
      <w:spacing w:after="0" w:line="422" w:lineRule="exact"/>
    </w:pPr>
    <w:rPr>
      <w:rFonts w:ascii="Times New Roman" w:hAnsi="Times New Roman"/>
      <w:sz w:val="24"/>
      <w:szCs w:val="24"/>
    </w:rPr>
  </w:style>
  <w:style w:type="character" w:customStyle="1" w:styleId="FontStyle11">
    <w:name w:val="Font Style11"/>
    <w:uiPriority w:val="99"/>
    <w:rsid w:val="00D11A42"/>
    <w:rPr>
      <w:rFonts w:ascii="Times New Roman" w:hAnsi="Times New Roman" w:cs="Times New Roman"/>
      <w:b/>
      <w:bCs/>
      <w:sz w:val="26"/>
      <w:szCs w:val="26"/>
    </w:rPr>
  </w:style>
  <w:style w:type="character" w:customStyle="1" w:styleId="FontStyle13">
    <w:name w:val="Font Style13"/>
    <w:uiPriority w:val="99"/>
    <w:rsid w:val="00D11A42"/>
    <w:rPr>
      <w:rFonts w:ascii="Times New Roman" w:hAnsi="Times New Roman" w:cs="Times New Roman"/>
      <w:sz w:val="26"/>
      <w:szCs w:val="26"/>
    </w:rPr>
  </w:style>
  <w:style w:type="paragraph" w:customStyle="1" w:styleId="Style1">
    <w:name w:val="Style1"/>
    <w:basedOn w:val="a0"/>
    <w:uiPriority w:val="99"/>
    <w:rsid w:val="00D11A42"/>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2">
    <w:name w:val="Style2"/>
    <w:basedOn w:val="a0"/>
    <w:uiPriority w:val="99"/>
    <w:rsid w:val="00D11A42"/>
    <w:pPr>
      <w:widowControl w:val="0"/>
      <w:autoSpaceDE w:val="0"/>
      <w:autoSpaceDN w:val="0"/>
      <w:adjustRightInd w:val="0"/>
      <w:spacing w:after="0" w:line="317" w:lineRule="exact"/>
    </w:pPr>
    <w:rPr>
      <w:rFonts w:ascii="Times New Roman" w:hAnsi="Times New Roman"/>
      <w:sz w:val="24"/>
      <w:szCs w:val="24"/>
    </w:rPr>
  </w:style>
  <w:style w:type="paragraph" w:customStyle="1" w:styleId="Style4">
    <w:name w:val="Style4"/>
    <w:basedOn w:val="a0"/>
    <w:uiPriority w:val="99"/>
    <w:rsid w:val="00D11A42"/>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8">
    <w:name w:val="Style8"/>
    <w:basedOn w:val="a0"/>
    <w:uiPriority w:val="99"/>
    <w:rsid w:val="00D11A42"/>
    <w:pPr>
      <w:widowControl w:val="0"/>
      <w:autoSpaceDE w:val="0"/>
      <w:autoSpaceDN w:val="0"/>
      <w:adjustRightInd w:val="0"/>
      <w:spacing w:after="0" w:line="312" w:lineRule="exact"/>
      <w:jc w:val="both"/>
    </w:pPr>
    <w:rPr>
      <w:rFonts w:ascii="Times New Roman" w:hAnsi="Times New Roman"/>
      <w:sz w:val="24"/>
      <w:szCs w:val="24"/>
    </w:rPr>
  </w:style>
  <w:style w:type="character" w:customStyle="1" w:styleId="FontStyle14">
    <w:name w:val="Font Style14"/>
    <w:uiPriority w:val="99"/>
    <w:rsid w:val="00D11A42"/>
    <w:rPr>
      <w:rFonts w:ascii="Arial Unicode MS" w:eastAsia="Arial Unicode MS" w:cs="Arial Unicode MS"/>
      <w:b/>
      <w:bCs/>
      <w:i/>
      <w:iCs/>
      <w:sz w:val="22"/>
      <w:szCs w:val="22"/>
    </w:rPr>
  </w:style>
  <w:style w:type="character" w:customStyle="1" w:styleId="FontStyle15">
    <w:name w:val="Font Style15"/>
    <w:uiPriority w:val="99"/>
    <w:rsid w:val="00D11A42"/>
    <w:rPr>
      <w:rFonts w:ascii="Times New Roman" w:hAnsi="Times New Roman" w:cs="Times New Roman"/>
      <w:i/>
      <w:iCs/>
      <w:sz w:val="26"/>
      <w:szCs w:val="26"/>
    </w:rPr>
  </w:style>
  <w:style w:type="paragraph" w:styleId="affffff6">
    <w:name w:val="List"/>
    <w:basedOn w:val="a0"/>
    <w:next w:val="ab"/>
    <w:rsid w:val="007B0D6B"/>
    <w:pPr>
      <w:suppressAutoHyphens/>
      <w:spacing w:after="0" w:line="240" w:lineRule="auto"/>
    </w:pPr>
    <w:rPr>
      <w:rFonts w:ascii="Liberation Serif" w:eastAsia="NSimSun" w:hAnsi="Liberation Serif" w:cs="Lucida Sans"/>
      <w:kern w:val="2"/>
      <w:sz w:val="24"/>
      <w:szCs w:val="24"/>
      <w:lang w:eastAsia="zh-CN" w:bidi="hi-IN"/>
    </w:rPr>
  </w:style>
  <w:style w:type="paragraph" w:styleId="affffff7">
    <w:name w:val="caption"/>
    <w:basedOn w:val="a0"/>
    <w:qFormat/>
    <w:rsid w:val="007B0D6B"/>
    <w:pPr>
      <w:suppressLineNumbers/>
      <w:suppressAutoHyphens/>
      <w:spacing w:before="120" w:after="120" w:line="240" w:lineRule="auto"/>
    </w:pPr>
    <w:rPr>
      <w:rFonts w:ascii="Liberation Serif" w:eastAsia="NSimSun" w:hAnsi="Liberation Serif" w:cs="Lucida Sans"/>
      <w:i/>
      <w:iCs/>
      <w:kern w:val="2"/>
      <w:sz w:val="24"/>
      <w:szCs w:val="24"/>
      <w:lang w:eastAsia="zh-CN" w:bidi="hi-IN"/>
    </w:rPr>
  </w:style>
  <w:style w:type="paragraph" w:customStyle="1" w:styleId="1a">
    <w:name w:val="Указатель1"/>
    <w:basedOn w:val="a0"/>
    <w:rsid w:val="007B0D6B"/>
    <w:pPr>
      <w:suppressLineNumbers/>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211">
    <w:name w:val="Основной текст с отступом 21"/>
    <w:basedOn w:val="a0"/>
    <w:rsid w:val="009F3FCB"/>
    <w:pPr>
      <w:widowControl w:val="0"/>
      <w:spacing w:after="0" w:line="240" w:lineRule="auto"/>
      <w:ind w:firstLine="567"/>
      <w:jc w:val="both"/>
    </w:pPr>
    <w:rPr>
      <w:rFonts w:ascii="Times New Roman" w:hAnsi="Times New Roman"/>
      <w:sz w:val="28"/>
      <w:szCs w:val="20"/>
    </w:rPr>
  </w:style>
  <w:style w:type="paragraph" w:customStyle="1" w:styleId="s16">
    <w:name w:val="s_16"/>
    <w:basedOn w:val="a0"/>
    <w:rsid w:val="003F4B66"/>
    <w:pPr>
      <w:spacing w:before="100" w:beforeAutospacing="1" w:after="100" w:afterAutospacing="1" w:line="240" w:lineRule="auto"/>
    </w:pPr>
    <w:rPr>
      <w:rFonts w:ascii="Times New Roman" w:hAnsi="Times New Roman"/>
      <w:sz w:val="24"/>
      <w:szCs w:val="24"/>
    </w:rPr>
  </w:style>
  <w:style w:type="paragraph" w:customStyle="1" w:styleId="29">
    <w:name w:val="Заголовок2"/>
    <w:basedOn w:val="a0"/>
    <w:next w:val="a0"/>
    <w:qFormat/>
    <w:rsid w:val="001515DD"/>
    <w:pPr>
      <w:spacing w:after="120"/>
      <w:ind w:firstLine="709"/>
      <w:outlineLvl w:val="0"/>
    </w:pPr>
    <w:rPr>
      <w:rFonts w:ascii="Times New Roman" w:hAnsi="Times New Roman"/>
      <w:kern w:val="28"/>
      <w:sz w:val="24"/>
      <w:szCs w:val="24"/>
    </w:rPr>
  </w:style>
  <w:style w:type="paragraph" w:customStyle="1" w:styleId="a">
    <w:name w:val="Перечисление для таблиц"/>
    <w:basedOn w:val="a0"/>
    <w:rsid w:val="001515DD"/>
    <w:pPr>
      <w:numPr>
        <w:numId w:val="35"/>
      </w:numPr>
      <w:tabs>
        <w:tab w:val="left" w:pos="227"/>
      </w:tabs>
      <w:spacing w:after="0" w:line="240" w:lineRule="auto"/>
      <w:jc w:val="both"/>
    </w:pPr>
    <w:rPr>
      <w:rFonts w:ascii="Times New Roman" w:hAnsi="Times New Roman"/>
    </w:rPr>
  </w:style>
  <w:style w:type="paragraph" w:customStyle="1" w:styleId="311">
    <w:name w:val="Основной текст с отступом 31"/>
    <w:basedOn w:val="a0"/>
    <w:uiPriority w:val="99"/>
    <w:rsid w:val="00976BC9"/>
    <w:pPr>
      <w:overflowPunct w:val="0"/>
      <w:autoSpaceDE w:val="0"/>
      <w:autoSpaceDN w:val="0"/>
      <w:adjustRightInd w:val="0"/>
      <w:spacing w:after="0" w:line="240" w:lineRule="auto"/>
      <w:ind w:firstLine="720"/>
    </w:pPr>
    <w:rPr>
      <w:rFonts w:cs="Calibri"/>
      <w:sz w:val="28"/>
      <w:szCs w:val="28"/>
    </w:rPr>
  </w:style>
  <w:style w:type="character" w:customStyle="1" w:styleId="affffff8">
    <w:name w:val="Основной текст_"/>
    <w:link w:val="2a"/>
    <w:uiPriority w:val="99"/>
    <w:locked/>
    <w:rsid w:val="00976BC9"/>
    <w:rPr>
      <w:shd w:val="clear" w:color="auto" w:fill="FFFFFF"/>
    </w:rPr>
  </w:style>
  <w:style w:type="paragraph" w:customStyle="1" w:styleId="2a">
    <w:name w:val="Основной текст2"/>
    <w:basedOn w:val="a0"/>
    <w:link w:val="affffff8"/>
    <w:uiPriority w:val="99"/>
    <w:rsid w:val="00976BC9"/>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c1">
    <w:name w:val="c1"/>
    <w:basedOn w:val="a0"/>
    <w:rsid w:val="00E31125"/>
    <w:pPr>
      <w:spacing w:before="100" w:beforeAutospacing="1" w:after="100" w:afterAutospacing="1" w:line="240" w:lineRule="auto"/>
    </w:pPr>
    <w:rPr>
      <w:rFonts w:ascii="Times New Roman" w:hAnsi="Times New Roman"/>
      <w:sz w:val="24"/>
      <w:szCs w:val="24"/>
    </w:rPr>
  </w:style>
  <w:style w:type="paragraph" w:customStyle="1" w:styleId="Style27">
    <w:name w:val="Style27"/>
    <w:basedOn w:val="a0"/>
    <w:uiPriority w:val="99"/>
    <w:rsid w:val="00E82BF7"/>
    <w:pPr>
      <w:widowControl w:val="0"/>
      <w:autoSpaceDE w:val="0"/>
      <w:autoSpaceDN w:val="0"/>
      <w:adjustRightInd w:val="0"/>
      <w:spacing w:after="0" w:line="302" w:lineRule="exact"/>
      <w:ind w:firstLine="701"/>
      <w:jc w:val="both"/>
    </w:pPr>
    <w:rPr>
      <w:rFonts w:ascii="Times New Roman" w:hAnsi="Times New Roman"/>
      <w:sz w:val="24"/>
      <w:szCs w:val="24"/>
    </w:rPr>
  </w:style>
  <w:style w:type="character" w:customStyle="1" w:styleId="FontStyle41">
    <w:name w:val="Font Style41"/>
    <w:uiPriority w:val="99"/>
    <w:rsid w:val="00E82BF7"/>
    <w:rPr>
      <w:rFonts w:ascii="Times New Roman" w:hAnsi="Times New Roman" w:cs="Times New Roman"/>
      <w:sz w:val="22"/>
      <w:szCs w:val="22"/>
    </w:rPr>
  </w:style>
  <w:style w:type="character" w:customStyle="1" w:styleId="WW8Num1z0">
    <w:name w:val="WW8Num1z0"/>
    <w:rsid w:val="003563FA"/>
  </w:style>
  <w:style w:type="character" w:customStyle="1" w:styleId="WW8Num1z1">
    <w:name w:val="WW8Num1z1"/>
    <w:rsid w:val="003563FA"/>
  </w:style>
  <w:style w:type="character" w:customStyle="1" w:styleId="WW8Num1z2">
    <w:name w:val="WW8Num1z2"/>
    <w:rsid w:val="003563FA"/>
  </w:style>
  <w:style w:type="character" w:customStyle="1" w:styleId="WW8Num1z3">
    <w:name w:val="WW8Num1z3"/>
    <w:rsid w:val="003563FA"/>
  </w:style>
  <w:style w:type="character" w:customStyle="1" w:styleId="WW8Num1z4">
    <w:name w:val="WW8Num1z4"/>
    <w:rsid w:val="003563FA"/>
  </w:style>
  <w:style w:type="character" w:customStyle="1" w:styleId="WW8Num1z5">
    <w:name w:val="WW8Num1z5"/>
    <w:rsid w:val="003563FA"/>
  </w:style>
  <w:style w:type="character" w:customStyle="1" w:styleId="WW8Num1z6">
    <w:name w:val="WW8Num1z6"/>
    <w:rsid w:val="003563FA"/>
  </w:style>
  <w:style w:type="character" w:customStyle="1" w:styleId="WW8Num1z7">
    <w:name w:val="WW8Num1z7"/>
    <w:rsid w:val="003563FA"/>
  </w:style>
  <w:style w:type="character" w:customStyle="1" w:styleId="WW8Num1z8">
    <w:name w:val="WW8Num1z8"/>
    <w:rsid w:val="003563FA"/>
  </w:style>
  <w:style w:type="character" w:customStyle="1" w:styleId="WW8Num2z0">
    <w:name w:val="WW8Num2z0"/>
    <w:rsid w:val="003563FA"/>
    <w:rPr>
      <w:rFonts w:ascii="Times New Roman" w:hAnsi="Times New Roman" w:cs="Times New Roman"/>
      <w:b/>
      <w:sz w:val="24"/>
      <w:szCs w:val="24"/>
    </w:rPr>
  </w:style>
  <w:style w:type="character" w:customStyle="1" w:styleId="WW8Num2z1">
    <w:name w:val="WW8Num2z1"/>
    <w:rsid w:val="003563FA"/>
    <w:rPr>
      <w:i w:val="0"/>
    </w:rPr>
  </w:style>
  <w:style w:type="character" w:customStyle="1" w:styleId="WW8Num3z0">
    <w:name w:val="WW8Num3z0"/>
    <w:rsid w:val="003563FA"/>
    <w:rPr>
      <w:rFonts w:ascii="Times New Roman" w:hAnsi="Times New Roman" w:cs="Times New Roman"/>
      <w:bCs/>
      <w:sz w:val="24"/>
      <w:szCs w:val="24"/>
    </w:rPr>
  </w:style>
  <w:style w:type="character" w:customStyle="1" w:styleId="WW8Num4z0">
    <w:name w:val="WW8Num4z0"/>
    <w:rsid w:val="003563FA"/>
    <w:rPr>
      <w:rFonts w:ascii="Times New Roman" w:hAnsi="Times New Roman" w:cs="Times New Roman"/>
      <w:b/>
      <w:sz w:val="24"/>
      <w:szCs w:val="24"/>
    </w:rPr>
  </w:style>
  <w:style w:type="character" w:customStyle="1" w:styleId="WW8Num5z0">
    <w:name w:val="WW8Num5z0"/>
    <w:rsid w:val="003563FA"/>
    <w:rPr>
      <w:rFonts w:ascii="Symbol" w:hAnsi="Symbol" w:cs="Symbol"/>
    </w:rPr>
  </w:style>
  <w:style w:type="character" w:customStyle="1" w:styleId="WW8Num6z0">
    <w:name w:val="WW8Num6z0"/>
    <w:rsid w:val="003563FA"/>
    <w:rPr>
      <w:rFonts w:ascii="Symbol" w:hAnsi="Symbol" w:cs="Symbol"/>
    </w:rPr>
  </w:style>
  <w:style w:type="character" w:customStyle="1" w:styleId="WW8Num7z0">
    <w:name w:val="WW8Num7z0"/>
    <w:rsid w:val="003563FA"/>
    <w:rPr>
      <w:rFonts w:ascii="Symbol" w:hAnsi="Symbol" w:cs="Symbol"/>
    </w:rPr>
  </w:style>
  <w:style w:type="character" w:customStyle="1" w:styleId="WW8Num8z0">
    <w:name w:val="WW8Num8z0"/>
    <w:rsid w:val="003563FA"/>
    <w:rPr>
      <w:rFonts w:ascii="Symbol" w:hAnsi="Symbol" w:cs="Symbol"/>
    </w:rPr>
  </w:style>
  <w:style w:type="character" w:customStyle="1" w:styleId="WW8Num9z0">
    <w:name w:val="WW8Num9z0"/>
    <w:rsid w:val="003563FA"/>
    <w:rPr>
      <w:rFonts w:ascii="Symbol" w:hAnsi="Symbol" w:cs="Symbol"/>
    </w:rPr>
  </w:style>
  <w:style w:type="character" w:customStyle="1" w:styleId="WW8Num10z0">
    <w:name w:val="WW8Num10z0"/>
    <w:rsid w:val="003563FA"/>
    <w:rPr>
      <w:rFonts w:ascii="Symbol" w:hAnsi="Symbol" w:cs="Symbol"/>
    </w:rPr>
  </w:style>
  <w:style w:type="character" w:customStyle="1" w:styleId="WW8Num10z1">
    <w:name w:val="WW8Num10z1"/>
    <w:rsid w:val="003563FA"/>
    <w:rPr>
      <w:rFonts w:ascii="Courier New" w:hAnsi="Courier New" w:cs="Courier New"/>
    </w:rPr>
  </w:style>
  <w:style w:type="character" w:customStyle="1" w:styleId="WW8Num10z2">
    <w:name w:val="WW8Num10z2"/>
    <w:rsid w:val="003563FA"/>
    <w:rPr>
      <w:rFonts w:ascii="Wingdings" w:hAnsi="Wingdings" w:cs="Wingdings"/>
    </w:rPr>
  </w:style>
  <w:style w:type="character" w:customStyle="1" w:styleId="WW8Num11z0">
    <w:name w:val="WW8Num11z0"/>
    <w:rsid w:val="003563FA"/>
    <w:rPr>
      <w:rFonts w:ascii="Times New Roman" w:hAnsi="Times New Roman" w:cs="Times New Roman"/>
      <w:b/>
      <w:sz w:val="24"/>
      <w:szCs w:val="24"/>
    </w:rPr>
  </w:style>
  <w:style w:type="character" w:customStyle="1" w:styleId="WW8Num11z1">
    <w:name w:val="WW8Num11z1"/>
    <w:rsid w:val="003563FA"/>
    <w:rPr>
      <w:i w:val="0"/>
    </w:rPr>
  </w:style>
  <w:style w:type="character" w:customStyle="1" w:styleId="WW8Num12z0">
    <w:name w:val="WW8Num12z0"/>
    <w:rsid w:val="003563FA"/>
    <w:rPr>
      <w:rFonts w:cs="Times New Roman"/>
      <w:b/>
    </w:rPr>
  </w:style>
  <w:style w:type="character" w:customStyle="1" w:styleId="WW8Num12z1">
    <w:name w:val="WW8Num12z1"/>
    <w:rsid w:val="003563FA"/>
  </w:style>
  <w:style w:type="character" w:customStyle="1" w:styleId="WW8Num13z0">
    <w:name w:val="WW8Num13z0"/>
    <w:rsid w:val="003563FA"/>
    <w:rPr>
      <w:rFonts w:ascii="Symbol" w:hAnsi="Symbol" w:cs="Symbol"/>
    </w:rPr>
  </w:style>
  <w:style w:type="character" w:customStyle="1" w:styleId="WW8Num13z1">
    <w:name w:val="WW8Num13z1"/>
    <w:rsid w:val="003563FA"/>
    <w:rPr>
      <w:rFonts w:ascii="Courier New" w:hAnsi="Courier New" w:cs="Courier New"/>
    </w:rPr>
  </w:style>
  <w:style w:type="character" w:customStyle="1" w:styleId="WW8Num13z2">
    <w:name w:val="WW8Num13z2"/>
    <w:rsid w:val="003563FA"/>
    <w:rPr>
      <w:rFonts w:ascii="Wingdings" w:hAnsi="Wingdings" w:cs="Wingdings"/>
    </w:rPr>
  </w:style>
  <w:style w:type="character" w:customStyle="1" w:styleId="WW8Num14z0">
    <w:name w:val="WW8Num14z0"/>
    <w:rsid w:val="003563FA"/>
    <w:rPr>
      <w:rFonts w:ascii="Symbol" w:hAnsi="Symbol" w:cs="Symbol"/>
    </w:rPr>
  </w:style>
  <w:style w:type="character" w:customStyle="1" w:styleId="WW8Num14z1">
    <w:name w:val="WW8Num14z1"/>
    <w:rsid w:val="003563FA"/>
    <w:rPr>
      <w:rFonts w:ascii="Courier New" w:hAnsi="Courier New" w:cs="Courier New"/>
    </w:rPr>
  </w:style>
  <w:style w:type="character" w:customStyle="1" w:styleId="WW8Num14z2">
    <w:name w:val="WW8Num14z2"/>
    <w:rsid w:val="003563FA"/>
    <w:rPr>
      <w:rFonts w:ascii="Wingdings" w:hAnsi="Wingdings" w:cs="Wingdings"/>
    </w:rPr>
  </w:style>
  <w:style w:type="character" w:customStyle="1" w:styleId="WW8Num15z0">
    <w:name w:val="WW8Num15z0"/>
    <w:rsid w:val="003563FA"/>
    <w:rPr>
      <w:rFonts w:ascii="Symbol" w:hAnsi="Symbol" w:cs="Symbol"/>
    </w:rPr>
  </w:style>
  <w:style w:type="character" w:customStyle="1" w:styleId="WW8Num15z1">
    <w:name w:val="WW8Num15z1"/>
    <w:rsid w:val="003563FA"/>
    <w:rPr>
      <w:rFonts w:ascii="Courier New" w:hAnsi="Courier New" w:cs="Courier New"/>
    </w:rPr>
  </w:style>
  <w:style w:type="character" w:customStyle="1" w:styleId="WW8Num15z2">
    <w:name w:val="WW8Num15z2"/>
    <w:rsid w:val="003563FA"/>
    <w:rPr>
      <w:rFonts w:ascii="Wingdings" w:hAnsi="Wingdings" w:cs="Wingdings"/>
    </w:rPr>
  </w:style>
  <w:style w:type="character" w:customStyle="1" w:styleId="WW8Num16z0">
    <w:name w:val="WW8Num16z0"/>
    <w:rsid w:val="003563FA"/>
  </w:style>
  <w:style w:type="character" w:customStyle="1" w:styleId="WW8Num16z1">
    <w:name w:val="WW8Num16z1"/>
    <w:rsid w:val="003563FA"/>
  </w:style>
  <w:style w:type="character" w:customStyle="1" w:styleId="WW8Num16z2">
    <w:name w:val="WW8Num16z2"/>
    <w:rsid w:val="003563FA"/>
  </w:style>
  <w:style w:type="character" w:customStyle="1" w:styleId="WW8Num16z3">
    <w:name w:val="WW8Num16z3"/>
    <w:rsid w:val="003563FA"/>
  </w:style>
  <w:style w:type="character" w:customStyle="1" w:styleId="WW8Num16z4">
    <w:name w:val="WW8Num16z4"/>
    <w:rsid w:val="003563FA"/>
  </w:style>
  <w:style w:type="character" w:customStyle="1" w:styleId="WW8Num16z5">
    <w:name w:val="WW8Num16z5"/>
    <w:rsid w:val="003563FA"/>
  </w:style>
  <w:style w:type="character" w:customStyle="1" w:styleId="WW8Num16z6">
    <w:name w:val="WW8Num16z6"/>
    <w:rsid w:val="003563FA"/>
  </w:style>
  <w:style w:type="character" w:customStyle="1" w:styleId="WW8Num16z7">
    <w:name w:val="WW8Num16z7"/>
    <w:rsid w:val="003563FA"/>
  </w:style>
  <w:style w:type="character" w:customStyle="1" w:styleId="WW8Num16z8">
    <w:name w:val="WW8Num16z8"/>
    <w:rsid w:val="003563FA"/>
  </w:style>
  <w:style w:type="character" w:customStyle="1" w:styleId="WW8Num17z0">
    <w:name w:val="WW8Num17z0"/>
    <w:rsid w:val="003563FA"/>
    <w:rPr>
      <w:rFonts w:ascii="Symbol" w:hAnsi="Symbol" w:cs="Symbol"/>
    </w:rPr>
  </w:style>
  <w:style w:type="character" w:customStyle="1" w:styleId="WW8Num17z1">
    <w:name w:val="WW8Num17z1"/>
    <w:rsid w:val="003563FA"/>
    <w:rPr>
      <w:rFonts w:ascii="Courier New" w:hAnsi="Courier New" w:cs="Courier New"/>
    </w:rPr>
  </w:style>
  <w:style w:type="character" w:customStyle="1" w:styleId="WW8Num17z2">
    <w:name w:val="WW8Num17z2"/>
    <w:rsid w:val="003563FA"/>
    <w:rPr>
      <w:rFonts w:ascii="Wingdings" w:hAnsi="Wingdings" w:cs="Wingdings"/>
    </w:rPr>
  </w:style>
  <w:style w:type="character" w:customStyle="1" w:styleId="WW8Num18z0">
    <w:name w:val="WW8Num18z0"/>
    <w:rsid w:val="003563FA"/>
  </w:style>
  <w:style w:type="character" w:customStyle="1" w:styleId="WW8Num18z1">
    <w:name w:val="WW8Num18z1"/>
    <w:rsid w:val="003563FA"/>
    <w:rPr>
      <w:b/>
      <w:bCs w:val="0"/>
      <w:color w:val="000000"/>
    </w:rPr>
  </w:style>
  <w:style w:type="character" w:customStyle="1" w:styleId="WW8Num18z2">
    <w:name w:val="WW8Num18z2"/>
    <w:rsid w:val="003563FA"/>
    <w:rPr>
      <w:b/>
      <w:bCs w:val="0"/>
    </w:rPr>
  </w:style>
  <w:style w:type="character" w:customStyle="1" w:styleId="WW8Num19z0">
    <w:name w:val="WW8Num19z0"/>
    <w:rsid w:val="003563FA"/>
    <w:rPr>
      <w:rFonts w:ascii="Symbol" w:hAnsi="Symbol" w:cs="Symbol"/>
    </w:rPr>
  </w:style>
  <w:style w:type="character" w:customStyle="1" w:styleId="WW8Num19z1">
    <w:name w:val="WW8Num19z1"/>
    <w:rsid w:val="003563FA"/>
    <w:rPr>
      <w:rFonts w:ascii="Courier New" w:hAnsi="Courier New" w:cs="Courier New"/>
    </w:rPr>
  </w:style>
  <w:style w:type="character" w:customStyle="1" w:styleId="WW8Num19z2">
    <w:name w:val="WW8Num19z2"/>
    <w:rsid w:val="003563FA"/>
    <w:rPr>
      <w:rFonts w:ascii="Wingdings" w:hAnsi="Wingdings" w:cs="Wingdings"/>
    </w:rPr>
  </w:style>
  <w:style w:type="character" w:customStyle="1" w:styleId="WW8Num20z0">
    <w:name w:val="WW8Num20z0"/>
    <w:rsid w:val="003563FA"/>
  </w:style>
  <w:style w:type="character" w:customStyle="1" w:styleId="WW8Num21z0">
    <w:name w:val="WW8Num21z0"/>
    <w:rsid w:val="003563FA"/>
  </w:style>
  <w:style w:type="character" w:customStyle="1" w:styleId="WW8Num21z1">
    <w:name w:val="WW8Num21z1"/>
    <w:rsid w:val="003563FA"/>
  </w:style>
  <w:style w:type="character" w:customStyle="1" w:styleId="WW8Num21z2">
    <w:name w:val="WW8Num21z2"/>
    <w:rsid w:val="003563FA"/>
  </w:style>
  <w:style w:type="character" w:customStyle="1" w:styleId="WW8Num21z3">
    <w:name w:val="WW8Num21z3"/>
    <w:rsid w:val="003563FA"/>
  </w:style>
  <w:style w:type="character" w:customStyle="1" w:styleId="WW8Num21z4">
    <w:name w:val="WW8Num21z4"/>
    <w:rsid w:val="003563FA"/>
  </w:style>
  <w:style w:type="character" w:customStyle="1" w:styleId="WW8Num21z5">
    <w:name w:val="WW8Num21z5"/>
    <w:rsid w:val="003563FA"/>
  </w:style>
  <w:style w:type="character" w:customStyle="1" w:styleId="WW8Num21z6">
    <w:name w:val="WW8Num21z6"/>
    <w:rsid w:val="003563FA"/>
  </w:style>
  <w:style w:type="character" w:customStyle="1" w:styleId="WW8Num21z7">
    <w:name w:val="WW8Num21z7"/>
    <w:rsid w:val="003563FA"/>
  </w:style>
  <w:style w:type="character" w:customStyle="1" w:styleId="WW8Num21z8">
    <w:name w:val="WW8Num21z8"/>
    <w:rsid w:val="003563FA"/>
  </w:style>
  <w:style w:type="character" w:customStyle="1" w:styleId="WW8Num22z0">
    <w:name w:val="WW8Num22z0"/>
    <w:rsid w:val="003563FA"/>
    <w:rPr>
      <w:rFonts w:ascii="Symbol" w:hAnsi="Symbol" w:cs="Symbol"/>
    </w:rPr>
  </w:style>
  <w:style w:type="character" w:customStyle="1" w:styleId="WW8Num22z1">
    <w:name w:val="WW8Num22z1"/>
    <w:rsid w:val="003563FA"/>
    <w:rPr>
      <w:rFonts w:ascii="Courier New" w:hAnsi="Courier New" w:cs="Courier New"/>
    </w:rPr>
  </w:style>
  <w:style w:type="character" w:customStyle="1" w:styleId="WW8Num22z2">
    <w:name w:val="WW8Num22z2"/>
    <w:rsid w:val="003563FA"/>
    <w:rPr>
      <w:rFonts w:ascii="Wingdings" w:hAnsi="Wingdings" w:cs="Wingdings"/>
    </w:rPr>
  </w:style>
  <w:style w:type="character" w:customStyle="1" w:styleId="WW8Num23z0">
    <w:name w:val="WW8Num23z0"/>
    <w:rsid w:val="003563FA"/>
  </w:style>
  <w:style w:type="character" w:customStyle="1" w:styleId="WW8Num24z0">
    <w:name w:val="WW8Num24z0"/>
    <w:rsid w:val="003563FA"/>
  </w:style>
  <w:style w:type="character" w:customStyle="1" w:styleId="WW8Num25z0">
    <w:name w:val="WW8Num25z0"/>
    <w:rsid w:val="003563FA"/>
  </w:style>
  <w:style w:type="character" w:customStyle="1" w:styleId="WW8Num25z1">
    <w:name w:val="WW8Num25z1"/>
    <w:rsid w:val="003563FA"/>
  </w:style>
  <w:style w:type="character" w:customStyle="1" w:styleId="WW8Num25z2">
    <w:name w:val="WW8Num25z2"/>
    <w:rsid w:val="003563FA"/>
  </w:style>
  <w:style w:type="character" w:customStyle="1" w:styleId="WW8Num25z3">
    <w:name w:val="WW8Num25z3"/>
    <w:rsid w:val="003563FA"/>
  </w:style>
  <w:style w:type="character" w:customStyle="1" w:styleId="WW8Num25z4">
    <w:name w:val="WW8Num25z4"/>
    <w:rsid w:val="003563FA"/>
  </w:style>
  <w:style w:type="character" w:customStyle="1" w:styleId="WW8Num25z5">
    <w:name w:val="WW8Num25z5"/>
    <w:rsid w:val="003563FA"/>
  </w:style>
  <w:style w:type="character" w:customStyle="1" w:styleId="WW8Num25z6">
    <w:name w:val="WW8Num25z6"/>
    <w:rsid w:val="003563FA"/>
  </w:style>
  <w:style w:type="character" w:customStyle="1" w:styleId="WW8Num25z7">
    <w:name w:val="WW8Num25z7"/>
    <w:rsid w:val="003563FA"/>
  </w:style>
  <w:style w:type="character" w:customStyle="1" w:styleId="WW8Num25z8">
    <w:name w:val="WW8Num25z8"/>
    <w:rsid w:val="003563FA"/>
  </w:style>
  <w:style w:type="character" w:customStyle="1" w:styleId="WW8Num26z0">
    <w:name w:val="WW8Num26z0"/>
    <w:rsid w:val="003563FA"/>
  </w:style>
  <w:style w:type="character" w:customStyle="1" w:styleId="WW8Num26z1">
    <w:name w:val="WW8Num26z1"/>
    <w:rsid w:val="003563FA"/>
  </w:style>
  <w:style w:type="character" w:customStyle="1" w:styleId="WW8Num26z2">
    <w:name w:val="WW8Num26z2"/>
    <w:rsid w:val="003563FA"/>
  </w:style>
  <w:style w:type="character" w:customStyle="1" w:styleId="WW8Num26z3">
    <w:name w:val="WW8Num26z3"/>
    <w:rsid w:val="003563FA"/>
  </w:style>
  <w:style w:type="character" w:customStyle="1" w:styleId="WW8Num26z4">
    <w:name w:val="WW8Num26z4"/>
    <w:rsid w:val="003563FA"/>
  </w:style>
  <w:style w:type="character" w:customStyle="1" w:styleId="WW8Num26z5">
    <w:name w:val="WW8Num26z5"/>
    <w:rsid w:val="003563FA"/>
  </w:style>
  <w:style w:type="character" w:customStyle="1" w:styleId="WW8Num26z6">
    <w:name w:val="WW8Num26z6"/>
    <w:rsid w:val="003563FA"/>
  </w:style>
  <w:style w:type="character" w:customStyle="1" w:styleId="WW8Num26z7">
    <w:name w:val="WW8Num26z7"/>
    <w:rsid w:val="003563FA"/>
  </w:style>
  <w:style w:type="character" w:customStyle="1" w:styleId="WW8Num26z8">
    <w:name w:val="WW8Num26z8"/>
    <w:rsid w:val="003563FA"/>
  </w:style>
  <w:style w:type="character" w:customStyle="1" w:styleId="WW8Num27z0">
    <w:name w:val="WW8Num27z0"/>
    <w:rsid w:val="003563FA"/>
    <w:rPr>
      <w:rFonts w:ascii="Symbol" w:hAnsi="Symbol" w:cs="Symbol"/>
    </w:rPr>
  </w:style>
  <w:style w:type="character" w:customStyle="1" w:styleId="WW8Num27z1">
    <w:name w:val="WW8Num27z1"/>
    <w:rsid w:val="003563FA"/>
    <w:rPr>
      <w:rFonts w:ascii="Courier New" w:hAnsi="Courier New" w:cs="Courier New"/>
    </w:rPr>
  </w:style>
  <w:style w:type="character" w:customStyle="1" w:styleId="WW8Num27z2">
    <w:name w:val="WW8Num27z2"/>
    <w:rsid w:val="003563FA"/>
    <w:rPr>
      <w:rFonts w:ascii="Wingdings" w:hAnsi="Wingdings" w:cs="Wingdings"/>
    </w:rPr>
  </w:style>
  <w:style w:type="character" w:customStyle="1" w:styleId="WW8Num28z0">
    <w:name w:val="WW8Num28z0"/>
    <w:rsid w:val="003563FA"/>
    <w:rPr>
      <w:rFonts w:ascii="Times New Roman" w:eastAsia="Times New Roman" w:hAnsi="Times New Roman" w:cs="Times New Roman"/>
    </w:rPr>
  </w:style>
  <w:style w:type="character" w:customStyle="1" w:styleId="WW8Num28z1">
    <w:name w:val="WW8Num28z1"/>
    <w:rsid w:val="003563FA"/>
    <w:rPr>
      <w:rFonts w:ascii="Courier New" w:hAnsi="Courier New" w:cs="Courier New"/>
    </w:rPr>
  </w:style>
  <w:style w:type="character" w:customStyle="1" w:styleId="WW8Num28z2">
    <w:name w:val="WW8Num28z2"/>
    <w:rsid w:val="003563FA"/>
    <w:rPr>
      <w:rFonts w:ascii="Wingdings" w:hAnsi="Wingdings" w:cs="Wingdings"/>
    </w:rPr>
  </w:style>
  <w:style w:type="character" w:customStyle="1" w:styleId="WW8Num28z3">
    <w:name w:val="WW8Num28z3"/>
    <w:rsid w:val="003563FA"/>
    <w:rPr>
      <w:rFonts w:ascii="Symbol" w:hAnsi="Symbol" w:cs="Symbol"/>
    </w:rPr>
  </w:style>
  <w:style w:type="character" w:customStyle="1" w:styleId="WW8Num29z0">
    <w:name w:val="WW8Num29z0"/>
    <w:rsid w:val="003563FA"/>
    <w:rPr>
      <w:rFonts w:ascii="Symbol" w:hAnsi="Symbol" w:cs="Symbol"/>
    </w:rPr>
  </w:style>
  <w:style w:type="character" w:customStyle="1" w:styleId="WW8Num29z1">
    <w:name w:val="WW8Num29z1"/>
    <w:rsid w:val="003563FA"/>
    <w:rPr>
      <w:rFonts w:ascii="Courier New" w:hAnsi="Courier New" w:cs="Courier New"/>
    </w:rPr>
  </w:style>
  <w:style w:type="character" w:customStyle="1" w:styleId="WW8Num29z2">
    <w:name w:val="WW8Num29z2"/>
    <w:rsid w:val="003563FA"/>
    <w:rPr>
      <w:rFonts w:ascii="Wingdings" w:hAnsi="Wingdings" w:cs="Wingdings"/>
    </w:rPr>
  </w:style>
  <w:style w:type="character" w:customStyle="1" w:styleId="WW8Num30z0">
    <w:name w:val="WW8Num30z0"/>
    <w:rsid w:val="003563FA"/>
    <w:rPr>
      <w:rFonts w:ascii="Symbol" w:hAnsi="Symbol" w:cs="Symbol"/>
    </w:rPr>
  </w:style>
  <w:style w:type="character" w:customStyle="1" w:styleId="WW8Num30z1">
    <w:name w:val="WW8Num30z1"/>
    <w:rsid w:val="003563FA"/>
    <w:rPr>
      <w:rFonts w:ascii="Courier New" w:hAnsi="Courier New" w:cs="Courier New"/>
    </w:rPr>
  </w:style>
  <w:style w:type="character" w:customStyle="1" w:styleId="WW8Num30z2">
    <w:name w:val="WW8Num30z2"/>
    <w:rsid w:val="003563FA"/>
    <w:rPr>
      <w:rFonts w:ascii="Wingdings" w:hAnsi="Wingdings" w:cs="Wingdings"/>
    </w:rPr>
  </w:style>
  <w:style w:type="character" w:customStyle="1" w:styleId="WW8Num31z0">
    <w:name w:val="WW8Num31z0"/>
    <w:rsid w:val="003563FA"/>
    <w:rPr>
      <w:rFonts w:ascii="Symbol" w:hAnsi="Symbol" w:cs="Symbol"/>
    </w:rPr>
  </w:style>
  <w:style w:type="character" w:customStyle="1" w:styleId="WW8Num31z1">
    <w:name w:val="WW8Num31z1"/>
    <w:rsid w:val="003563FA"/>
    <w:rPr>
      <w:rFonts w:ascii="Courier New" w:hAnsi="Courier New" w:cs="Courier New"/>
    </w:rPr>
  </w:style>
  <w:style w:type="character" w:customStyle="1" w:styleId="WW8Num31z2">
    <w:name w:val="WW8Num31z2"/>
    <w:rsid w:val="003563FA"/>
    <w:rPr>
      <w:rFonts w:ascii="Wingdings" w:hAnsi="Wingdings" w:cs="Wingdings"/>
    </w:rPr>
  </w:style>
  <w:style w:type="character" w:customStyle="1" w:styleId="WW8Num32z0">
    <w:name w:val="WW8Num32z0"/>
    <w:rsid w:val="003563FA"/>
    <w:rPr>
      <w:rFonts w:ascii="Symbol" w:hAnsi="Symbol" w:cs="Symbol"/>
    </w:rPr>
  </w:style>
  <w:style w:type="character" w:customStyle="1" w:styleId="WW8Num32z1">
    <w:name w:val="WW8Num32z1"/>
    <w:rsid w:val="003563FA"/>
    <w:rPr>
      <w:rFonts w:ascii="Courier New" w:hAnsi="Courier New" w:cs="Courier New"/>
    </w:rPr>
  </w:style>
  <w:style w:type="character" w:customStyle="1" w:styleId="WW8Num32z2">
    <w:name w:val="WW8Num32z2"/>
    <w:rsid w:val="003563FA"/>
    <w:rPr>
      <w:rFonts w:ascii="Wingdings" w:hAnsi="Wingdings" w:cs="Wingdings"/>
    </w:rPr>
  </w:style>
  <w:style w:type="character" w:customStyle="1" w:styleId="WW8Num33z0">
    <w:name w:val="WW8Num33z0"/>
    <w:rsid w:val="003563FA"/>
    <w:rPr>
      <w:rFonts w:ascii="Times New Roman" w:hAnsi="Times New Roman" w:cs="Times New Roman"/>
      <w:b/>
      <w:sz w:val="24"/>
      <w:szCs w:val="24"/>
    </w:rPr>
  </w:style>
  <w:style w:type="character" w:customStyle="1" w:styleId="WW8Num33z1">
    <w:name w:val="WW8Num33z1"/>
    <w:rsid w:val="003563FA"/>
  </w:style>
  <w:style w:type="character" w:customStyle="1" w:styleId="WW8Num33z2">
    <w:name w:val="WW8Num33z2"/>
    <w:rsid w:val="003563FA"/>
  </w:style>
  <w:style w:type="character" w:customStyle="1" w:styleId="WW8Num33z3">
    <w:name w:val="WW8Num33z3"/>
    <w:rsid w:val="003563FA"/>
  </w:style>
  <w:style w:type="character" w:customStyle="1" w:styleId="WW8Num33z4">
    <w:name w:val="WW8Num33z4"/>
    <w:rsid w:val="003563FA"/>
  </w:style>
  <w:style w:type="character" w:customStyle="1" w:styleId="WW8Num33z5">
    <w:name w:val="WW8Num33z5"/>
    <w:rsid w:val="003563FA"/>
  </w:style>
  <w:style w:type="character" w:customStyle="1" w:styleId="WW8Num33z6">
    <w:name w:val="WW8Num33z6"/>
    <w:rsid w:val="003563FA"/>
  </w:style>
  <w:style w:type="character" w:customStyle="1" w:styleId="WW8Num33z7">
    <w:name w:val="WW8Num33z7"/>
    <w:rsid w:val="003563FA"/>
  </w:style>
  <w:style w:type="character" w:customStyle="1" w:styleId="WW8Num33z8">
    <w:name w:val="WW8Num33z8"/>
    <w:rsid w:val="003563FA"/>
  </w:style>
  <w:style w:type="character" w:customStyle="1" w:styleId="WW8Num34z0">
    <w:name w:val="WW8Num34z0"/>
    <w:rsid w:val="003563FA"/>
  </w:style>
  <w:style w:type="character" w:customStyle="1" w:styleId="WW8Num34z1">
    <w:name w:val="WW8Num34z1"/>
    <w:rsid w:val="003563FA"/>
  </w:style>
  <w:style w:type="character" w:customStyle="1" w:styleId="WW8Num34z2">
    <w:name w:val="WW8Num34z2"/>
    <w:rsid w:val="003563FA"/>
  </w:style>
  <w:style w:type="character" w:customStyle="1" w:styleId="WW8Num34z3">
    <w:name w:val="WW8Num34z3"/>
    <w:rsid w:val="003563FA"/>
  </w:style>
  <w:style w:type="character" w:customStyle="1" w:styleId="WW8Num34z4">
    <w:name w:val="WW8Num34z4"/>
    <w:rsid w:val="003563FA"/>
  </w:style>
  <w:style w:type="character" w:customStyle="1" w:styleId="WW8Num34z5">
    <w:name w:val="WW8Num34z5"/>
    <w:rsid w:val="003563FA"/>
  </w:style>
  <w:style w:type="character" w:customStyle="1" w:styleId="WW8Num34z6">
    <w:name w:val="WW8Num34z6"/>
    <w:rsid w:val="003563FA"/>
  </w:style>
  <w:style w:type="character" w:customStyle="1" w:styleId="WW8Num34z7">
    <w:name w:val="WW8Num34z7"/>
    <w:rsid w:val="003563FA"/>
  </w:style>
  <w:style w:type="character" w:customStyle="1" w:styleId="WW8Num34z8">
    <w:name w:val="WW8Num34z8"/>
    <w:rsid w:val="003563FA"/>
  </w:style>
  <w:style w:type="character" w:customStyle="1" w:styleId="WW8Num35z0">
    <w:name w:val="WW8Num35z0"/>
    <w:rsid w:val="003563FA"/>
    <w:rPr>
      <w:rFonts w:ascii="Symbol" w:hAnsi="Symbol" w:cs="Symbol"/>
    </w:rPr>
  </w:style>
  <w:style w:type="character" w:customStyle="1" w:styleId="WW8Num35z1">
    <w:name w:val="WW8Num35z1"/>
    <w:rsid w:val="003563FA"/>
    <w:rPr>
      <w:rFonts w:ascii="Courier New" w:hAnsi="Courier New" w:cs="Courier New"/>
    </w:rPr>
  </w:style>
  <w:style w:type="character" w:customStyle="1" w:styleId="WW8Num35z2">
    <w:name w:val="WW8Num35z2"/>
    <w:rsid w:val="003563FA"/>
    <w:rPr>
      <w:rFonts w:ascii="Wingdings" w:hAnsi="Wingdings" w:cs="Wingdings"/>
    </w:rPr>
  </w:style>
  <w:style w:type="character" w:customStyle="1" w:styleId="WW8Num36z0">
    <w:name w:val="WW8Num36z0"/>
    <w:rsid w:val="003563FA"/>
    <w:rPr>
      <w:rFonts w:ascii="Symbol" w:hAnsi="Symbol" w:cs="Symbol"/>
    </w:rPr>
  </w:style>
  <w:style w:type="character" w:customStyle="1" w:styleId="WW8Num36z1">
    <w:name w:val="WW8Num36z1"/>
    <w:rsid w:val="003563FA"/>
    <w:rPr>
      <w:rFonts w:ascii="Courier New" w:hAnsi="Courier New" w:cs="Courier New"/>
    </w:rPr>
  </w:style>
  <w:style w:type="character" w:customStyle="1" w:styleId="WW8Num36z2">
    <w:name w:val="WW8Num36z2"/>
    <w:rsid w:val="003563FA"/>
    <w:rPr>
      <w:rFonts w:ascii="Wingdings" w:hAnsi="Wingdings" w:cs="Wingdings"/>
    </w:rPr>
  </w:style>
  <w:style w:type="character" w:customStyle="1" w:styleId="WW8Num37z0">
    <w:name w:val="WW8Num37z0"/>
    <w:rsid w:val="003563FA"/>
  </w:style>
  <w:style w:type="character" w:customStyle="1" w:styleId="WW8Num38z0">
    <w:name w:val="WW8Num38z0"/>
    <w:rsid w:val="003563FA"/>
    <w:rPr>
      <w:rFonts w:ascii="Symbol" w:hAnsi="Symbol" w:cs="Symbol"/>
    </w:rPr>
  </w:style>
  <w:style w:type="character" w:customStyle="1" w:styleId="WW8Num38z1">
    <w:name w:val="WW8Num38z1"/>
    <w:rsid w:val="003563FA"/>
    <w:rPr>
      <w:rFonts w:ascii="Courier New" w:hAnsi="Courier New" w:cs="Courier New"/>
    </w:rPr>
  </w:style>
  <w:style w:type="character" w:customStyle="1" w:styleId="WW8Num38z2">
    <w:name w:val="WW8Num38z2"/>
    <w:rsid w:val="003563FA"/>
    <w:rPr>
      <w:rFonts w:ascii="Wingdings" w:hAnsi="Wingdings" w:cs="Wingdings"/>
    </w:rPr>
  </w:style>
  <w:style w:type="character" w:customStyle="1" w:styleId="WW8Num39z0">
    <w:name w:val="WW8Num39z0"/>
    <w:rsid w:val="003563FA"/>
    <w:rPr>
      <w:rFonts w:ascii="Symbol" w:hAnsi="Symbol" w:cs="Symbol"/>
    </w:rPr>
  </w:style>
  <w:style w:type="character" w:customStyle="1" w:styleId="WW8Num39z1">
    <w:name w:val="WW8Num39z1"/>
    <w:rsid w:val="003563FA"/>
    <w:rPr>
      <w:rFonts w:ascii="Courier New" w:hAnsi="Courier New" w:cs="Courier New"/>
    </w:rPr>
  </w:style>
  <w:style w:type="character" w:customStyle="1" w:styleId="WW8Num39z2">
    <w:name w:val="WW8Num39z2"/>
    <w:rsid w:val="003563FA"/>
    <w:rPr>
      <w:rFonts w:ascii="Wingdings" w:hAnsi="Wingdings" w:cs="Wingdings"/>
    </w:rPr>
  </w:style>
  <w:style w:type="character" w:customStyle="1" w:styleId="1b">
    <w:name w:val="Основной шрифт абзаца1"/>
    <w:rsid w:val="003563FA"/>
  </w:style>
  <w:style w:type="character" w:customStyle="1" w:styleId="affffff9">
    <w:name w:val="Символ сноски"/>
    <w:rsid w:val="003563FA"/>
    <w:rPr>
      <w:rFonts w:cs="Times New Roman"/>
      <w:vertAlign w:val="superscript"/>
    </w:rPr>
  </w:style>
  <w:style w:type="character" w:customStyle="1" w:styleId="1c">
    <w:name w:val="Знак примечания1"/>
    <w:rsid w:val="003563FA"/>
    <w:rPr>
      <w:rFonts w:cs="Times New Roman"/>
      <w:sz w:val="16"/>
    </w:rPr>
  </w:style>
  <w:style w:type="character" w:customStyle="1" w:styleId="affffffa">
    <w:name w:val="Символ концевой сноски"/>
    <w:rsid w:val="003563FA"/>
    <w:rPr>
      <w:rFonts w:cs="Times New Roman"/>
      <w:vertAlign w:val="superscript"/>
    </w:rPr>
  </w:style>
  <w:style w:type="paragraph" w:customStyle="1" w:styleId="212">
    <w:name w:val="Основной текст 21"/>
    <w:basedOn w:val="a0"/>
    <w:rsid w:val="003563FA"/>
    <w:pPr>
      <w:suppressAutoHyphens/>
      <w:spacing w:after="0" w:line="240" w:lineRule="auto"/>
      <w:ind w:right="-57"/>
      <w:jc w:val="both"/>
    </w:pPr>
    <w:rPr>
      <w:rFonts w:ascii="Times New Roman" w:hAnsi="Times New Roman"/>
      <w:sz w:val="24"/>
      <w:szCs w:val="24"/>
      <w:lang w:val="x-none" w:eastAsia="zh-CN"/>
    </w:rPr>
  </w:style>
  <w:style w:type="paragraph" w:customStyle="1" w:styleId="affffffb">
    <w:name w:val="Верхний и нижний колонтитулы"/>
    <w:basedOn w:val="a0"/>
    <w:rsid w:val="003563FA"/>
    <w:pPr>
      <w:suppressLineNumbers/>
      <w:tabs>
        <w:tab w:val="center" w:pos="4819"/>
        <w:tab w:val="right" w:pos="9638"/>
      </w:tabs>
      <w:suppressAutoHyphens/>
    </w:pPr>
    <w:rPr>
      <w:lang w:eastAsia="zh-CN"/>
    </w:rPr>
  </w:style>
  <w:style w:type="paragraph" w:customStyle="1" w:styleId="1d">
    <w:name w:val="Текст примечания1"/>
    <w:basedOn w:val="a0"/>
    <w:rsid w:val="003563FA"/>
    <w:pPr>
      <w:suppressAutoHyphens/>
      <w:spacing w:after="0" w:line="240" w:lineRule="auto"/>
    </w:pPr>
    <w:rPr>
      <w:sz w:val="20"/>
      <w:szCs w:val="20"/>
      <w:lang w:val="x-none" w:eastAsia="zh-CN"/>
    </w:rPr>
  </w:style>
  <w:style w:type="paragraph" w:customStyle="1" w:styleId="213">
    <w:name w:val="Основной текст с отступом 21"/>
    <w:basedOn w:val="a0"/>
    <w:rsid w:val="003563FA"/>
    <w:pPr>
      <w:suppressAutoHyphens/>
      <w:spacing w:after="120" w:line="480" w:lineRule="auto"/>
      <w:ind w:left="283"/>
    </w:pPr>
    <w:rPr>
      <w:rFonts w:ascii="Times New Roman" w:hAnsi="Times New Roman"/>
      <w:sz w:val="24"/>
      <w:szCs w:val="24"/>
      <w:lang w:val="x-none" w:eastAsia="zh-CN"/>
    </w:rPr>
  </w:style>
  <w:style w:type="paragraph" w:styleId="affffffc">
    <w:name w:val="toa heading"/>
    <w:basedOn w:val="10"/>
    <w:next w:val="a0"/>
    <w:rsid w:val="003563FA"/>
    <w:pPr>
      <w:keepLines/>
      <w:suppressAutoHyphens/>
      <w:spacing w:after="0" w:line="252" w:lineRule="auto"/>
    </w:pPr>
    <w:rPr>
      <w:rFonts w:ascii="Calibri Light" w:hAnsi="Calibri Light"/>
      <w:b w:val="0"/>
      <w:bCs w:val="0"/>
      <w:color w:val="2F5496"/>
      <w:kern w:val="0"/>
      <w:lang w:val="ru-RU" w:eastAsia="zh-CN"/>
    </w:rPr>
  </w:style>
  <w:style w:type="paragraph" w:customStyle="1" w:styleId="affffffd">
    <w:name w:val="Содержимое таблицы"/>
    <w:basedOn w:val="a0"/>
    <w:rsid w:val="003563FA"/>
    <w:pPr>
      <w:suppressLineNumbers/>
      <w:suppressAutoHyphens/>
    </w:pPr>
    <w:rPr>
      <w:lang w:eastAsia="zh-CN"/>
    </w:rPr>
  </w:style>
  <w:style w:type="paragraph" w:customStyle="1" w:styleId="affffffe">
    <w:name w:val="Заголовок таблицы"/>
    <w:basedOn w:val="affffffd"/>
    <w:rsid w:val="003563FA"/>
    <w:pPr>
      <w:jc w:val="center"/>
    </w:pPr>
    <w:rPr>
      <w:b/>
      <w:bCs/>
    </w:rPr>
  </w:style>
  <w:style w:type="character" w:customStyle="1" w:styleId="35">
    <w:name w:val="Основной текст (3)_"/>
    <w:link w:val="36"/>
    <w:uiPriority w:val="99"/>
    <w:locked/>
    <w:rsid w:val="007B5DDA"/>
    <w:rPr>
      <w:rFonts w:ascii="Lucida Sans Unicode" w:hAnsi="Lucida Sans Unicode"/>
      <w:sz w:val="14"/>
      <w:shd w:val="clear" w:color="auto" w:fill="FFFFFF"/>
    </w:rPr>
  </w:style>
  <w:style w:type="paragraph" w:customStyle="1" w:styleId="36">
    <w:name w:val="Основной текст (3)"/>
    <w:basedOn w:val="a0"/>
    <w:link w:val="35"/>
    <w:uiPriority w:val="99"/>
    <w:rsid w:val="007B5DDA"/>
    <w:pPr>
      <w:shd w:val="clear" w:color="auto" w:fill="FFFFFF"/>
      <w:spacing w:after="1500" w:line="216" w:lineRule="exact"/>
    </w:pPr>
    <w:rPr>
      <w:rFonts w:ascii="Lucida Sans Unicode" w:eastAsiaTheme="minorHAnsi" w:hAnsi="Lucida Sans Unicode" w:cstheme="minorBidi"/>
      <w:sz w:val="14"/>
      <w:lang w:eastAsia="en-US"/>
    </w:rPr>
  </w:style>
  <w:style w:type="paragraph" w:customStyle="1" w:styleId="2b">
    <w:name w:val="Знак2"/>
    <w:basedOn w:val="a0"/>
    <w:rsid w:val="00A56C80"/>
    <w:pPr>
      <w:tabs>
        <w:tab w:val="left" w:pos="708"/>
      </w:tabs>
      <w:spacing w:after="160" w:line="240" w:lineRule="exact"/>
    </w:pPr>
    <w:rPr>
      <w:rFonts w:ascii="Verdana" w:hAnsi="Verdana" w:cs="Verdana"/>
      <w:sz w:val="20"/>
      <w:szCs w:val="20"/>
      <w:lang w:val="en-US" w:eastAsia="en-US"/>
    </w:rPr>
  </w:style>
  <w:style w:type="character" w:customStyle="1" w:styleId="afffffff">
    <w:name w:val="Название Знак"/>
    <w:uiPriority w:val="10"/>
    <w:rsid w:val="00A56C80"/>
    <w:rPr>
      <w:sz w:val="28"/>
    </w:rPr>
  </w:style>
  <w:style w:type="character" w:customStyle="1" w:styleId="1e">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
    <w:locked/>
    <w:rsid w:val="00A56C80"/>
    <w:rPr>
      <w:sz w:val="24"/>
      <w:szCs w:val="24"/>
    </w:rPr>
  </w:style>
  <w:style w:type="paragraph" w:customStyle="1" w:styleId="afffffff0">
    <w:name w:val="Стиль"/>
    <w:rsid w:val="00A56C8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c">
    <w:name w:val="Основной текст Знак2"/>
    <w:aliases w:val="Основной текст Знак1 Знак,Основной текст Знак Знак1 Знак,Основной текст Знак Знак Знак Знак,Знак1 Знак Знак Знак Знак,Знак1 Знак Знак1 Знак Знак Знак,Знак1 Знак Знак Знак Знак Знак Знак,Знак1 Знак1 Знак Знак,Знак1 Знак Знак2 Знак"/>
    <w:locked/>
    <w:rsid w:val="00A56C80"/>
    <w:rPr>
      <w:rFonts w:ascii="Times New Roman" w:eastAsia="Times New Roman" w:hAnsi="Times New Roman" w:cs="Times New Roman"/>
      <w:sz w:val="24"/>
      <w:szCs w:val="24"/>
    </w:rPr>
  </w:style>
  <w:style w:type="paragraph" w:customStyle="1" w:styleId="afffffff1">
    <w:name w:val="Чертежный"/>
    <w:rsid w:val="00A56C80"/>
    <w:pPr>
      <w:spacing w:after="0" w:line="240" w:lineRule="auto"/>
      <w:jc w:val="both"/>
    </w:pPr>
    <w:rPr>
      <w:rFonts w:ascii="ISOCPEUR" w:eastAsia="Times New Roman" w:hAnsi="ISOCPEUR" w:cs="Times New Roman"/>
      <w:i/>
      <w:sz w:val="28"/>
      <w:szCs w:val="20"/>
      <w:lang w:val="uk-UA" w:eastAsia="ru-RU"/>
    </w:rPr>
  </w:style>
  <w:style w:type="paragraph" w:customStyle="1" w:styleId="220">
    <w:name w:val="Основной текст 22"/>
    <w:basedOn w:val="a0"/>
    <w:rsid w:val="00A56C80"/>
    <w:pPr>
      <w:spacing w:after="0" w:line="240" w:lineRule="auto"/>
      <w:ind w:firstLine="567"/>
      <w:jc w:val="both"/>
    </w:pPr>
    <w:rPr>
      <w:rFonts w:ascii="Times New Roman" w:hAnsi="Times New Roman"/>
      <w:sz w:val="24"/>
      <w:szCs w:val="20"/>
    </w:rPr>
  </w:style>
  <w:style w:type="character" w:customStyle="1" w:styleId="afffffff2">
    <w:name w:val="Заголовок Знак"/>
    <w:uiPriority w:val="10"/>
    <w:rsid w:val="008A1735"/>
    <w:rPr>
      <w:rFonts w:ascii="Times New Roman" w:hAnsi="Times New Roman"/>
      <w:kern w:val="28"/>
      <w:sz w:val="24"/>
      <w:szCs w:val="24"/>
    </w:rPr>
  </w:style>
  <w:style w:type="character" w:customStyle="1" w:styleId="affffff3">
    <w:name w:val="Без интервала Знак"/>
    <w:link w:val="affffff2"/>
    <w:uiPriority w:val="1"/>
    <w:locked/>
    <w:rsid w:val="00134D89"/>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hyperlink" Target="http://tulskij-tsentr-upravleniya-kachestvom.tiu.ru/" TargetMode="External"/><Relationship Id="rId3" Type="http://schemas.openxmlformats.org/officeDocument/2006/relationships/settings" Target="settings.xml"/><Relationship Id="rId21" Type="http://schemas.openxmlformats.org/officeDocument/2006/relationships/footer" Target="footer13.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hyperlink" Target="http://smktula.ru/" TargetMode="Externa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ntTable" Target="fontTable.xml"/><Relationship Id="rId10" Type="http://schemas.openxmlformats.org/officeDocument/2006/relationships/footer" Target="footer4.xml"/><Relationship Id="rId19"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48</Pages>
  <Words>10307</Words>
  <Characters>58755</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93</cp:revision>
  <dcterms:created xsi:type="dcterms:W3CDTF">2022-06-22T06:36:00Z</dcterms:created>
  <dcterms:modified xsi:type="dcterms:W3CDTF">2023-05-15T09:41:00Z</dcterms:modified>
</cp:coreProperties>
</file>