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1B6EB" w14:textId="77777777" w:rsidR="00B25A43" w:rsidRPr="006122E9" w:rsidRDefault="00B25A43" w:rsidP="00B25A43">
      <w:pPr>
        <w:tabs>
          <w:tab w:val="left" w:pos="5245"/>
        </w:tabs>
        <w:contextualSpacing/>
        <w:rPr>
          <w:sz w:val="28"/>
          <w:szCs w:val="28"/>
          <w:lang w:val="ru-RU"/>
        </w:rPr>
      </w:pPr>
    </w:p>
    <w:p w14:paraId="5713295D" w14:textId="77777777" w:rsidR="00B25A43" w:rsidRPr="006122E9" w:rsidRDefault="00B25A43" w:rsidP="00B25A43">
      <w:pPr>
        <w:tabs>
          <w:tab w:val="left" w:pos="5245"/>
        </w:tabs>
        <w:contextualSpacing/>
        <w:rPr>
          <w:sz w:val="28"/>
          <w:szCs w:val="28"/>
          <w:lang w:val="ru-RU"/>
        </w:rPr>
      </w:pPr>
    </w:p>
    <w:p w14:paraId="1526C661" w14:textId="21ABEE5F" w:rsidR="00C434E2" w:rsidRDefault="00C434E2" w:rsidP="00C434E2">
      <w:pPr>
        <w:jc w:val="right"/>
        <w:rPr>
          <w:b/>
          <w:sz w:val="24"/>
          <w:lang w:val="ru-RU"/>
        </w:rPr>
      </w:pPr>
      <w:r w:rsidRPr="00C434E2">
        <w:rPr>
          <w:b/>
          <w:sz w:val="24"/>
          <w:lang w:val="ru-RU"/>
        </w:rPr>
        <w:t>Приложение 4</w:t>
      </w:r>
    </w:p>
    <w:p w14:paraId="5BE47A37" w14:textId="77777777" w:rsidR="006A5619" w:rsidRPr="00C434E2" w:rsidRDefault="006A5619" w:rsidP="00C434E2">
      <w:pPr>
        <w:jc w:val="right"/>
        <w:rPr>
          <w:b/>
          <w:sz w:val="24"/>
          <w:lang w:val="ru-RU"/>
        </w:rPr>
      </w:pPr>
    </w:p>
    <w:p w14:paraId="0B9538CE" w14:textId="7CE1EB61" w:rsidR="00C434E2" w:rsidRDefault="00C434E2" w:rsidP="00C434E2">
      <w:pPr>
        <w:jc w:val="right"/>
        <w:rPr>
          <w:sz w:val="24"/>
          <w:lang w:val="ru-RU"/>
        </w:rPr>
      </w:pPr>
      <w:r w:rsidRPr="00C434E2">
        <w:rPr>
          <w:sz w:val="24"/>
          <w:lang w:val="ru-RU"/>
        </w:rPr>
        <w:t>к ПООП-П по специальности</w:t>
      </w:r>
    </w:p>
    <w:p w14:paraId="020FE992" w14:textId="77777777" w:rsidR="006A5619" w:rsidRPr="00C434E2" w:rsidRDefault="006A5619" w:rsidP="00C434E2">
      <w:pPr>
        <w:jc w:val="right"/>
        <w:rPr>
          <w:sz w:val="24"/>
          <w:lang w:val="ru-RU"/>
        </w:rPr>
      </w:pPr>
    </w:p>
    <w:p w14:paraId="76B0E7D6" w14:textId="673189A9" w:rsidR="00C434E2" w:rsidRPr="006A5619" w:rsidRDefault="00B7627E" w:rsidP="00C434E2">
      <w:pPr>
        <w:jc w:val="right"/>
        <w:rPr>
          <w:bCs/>
          <w:iCs/>
          <w:sz w:val="24"/>
          <w:lang w:val="ru-RU"/>
        </w:rPr>
      </w:pPr>
      <w:r w:rsidRPr="006A5619">
        <w:rPr>
          <w:bCs/>
          <w:iCs/>
          <w:sz w:val="24"/>
          <w:lang w:val="ru-RU"/>
        </w:rPr>
        <w:t>22.02.02. Металлургия цветных металлов</w:t>
      </w:r>
    </w:p>
    <w:p w14:paraId="7BBAF500" w14:textId="77777777" w:rsidR="00C434E2" w:rsidRPr="00B442DF" w:rsidRDefault="00C434E2" w:rsidP="00C434E2">
      <w:pPr>
        <w:jc w:val="right"/>
        <w:rPr>
          <w:i/>
          <w:sz w:val="18"/>
          <w:szCs w:val="18"/>
          <w:lang w:val="ru-RU"/>
        </w:rPr>
      </w:pPr>
      <w:r w:rsidRPr="00B442DF">
        <w:rPr>
          <w:i/>
          <w:sz w:val="18"/>
          <w:szCs w:val="18"/>
          <w:lang w:val="ru-RU"/>
        </w:rPr>
        <w:t>Код и наименование профессии/специальности</w:t>
      </w:r>
    </w:p>
    <w:p w14:paraId="4E55EF5E" w14:textId="77777777" w:rsidR="00B25A43" w:rsidRPr="006122E9" w:rsidRDefault="00B25A43" w:rsidP="00B25A43">
      <w:pPr>
        <w:jc w:val="center"/>
        <w:rPr>
          <w:sz w:val="28"/>
          <w:szCs w:val="28"/>
          <w:lang w:val="ru-RU"/>
        </w:rPr>
      </w:pPr>
    </w:p>
    <w:p w14:paraId="51CCD86B" w14:textId="77777777" w:rsidR="00B25A43" w:rsidRPr="006122E9" w:rsidRDefault="00B25A43" w:rsidP="00B25A43">
      <w:pPr>
        <w:jc w:val="center"/>
        <w:rPr>
          <w:sz w:val="28"/>
          <w:szCs w:val="28"/>
          <w:lang w:val="ru-RU"/>
        </w:rPr>
      </w:pPr>
    </w:p>
    <w:p w14:paraId="3A975098" w14:textId="77777777" w:rsidR="00B25A43" w:rsidRDefault="00B25A43" w:rsidP="00B25A43">
      <w:pPr>
        <w:jc w:val="center"/>
        <w:rPr>
          <w:sz w:val="28"/>
          <w:szCs w:val="28"/>
          <w:lang w:val="ru-RU"/>
        </w:rPr>
      </w:pPr>
    </w:p>
    <w:p w14:paraId="59FBBB3F" w14:textId="77777777" w:rsidR="00BE643F" w:rsidRDefault="00BE643F" w:rsidP="00B25A43">
      <w:pPr>
        <w:jc w:val="center"/>
        <w:rPr>
          <w:sz w:val="28"/>
          <w:szCs w:val="28"/>
          <w:lang w:val="ru-RU"/>
        </w:rPr>
      </w:pPr>
    </w:p>
    <w:p w14:paraId="294B4C89" w14:textId="77777777" w:rsidR="00BE643F" w:rsidRDefault="00BE643F" w:rsidP="00B25A43">
      <w:pPr>
        <w:jc w:val="center"/>
        <w:rPr>
          <w:sz w:val="28"/>
          <w:szCs w:val="28"/>
          <w:lang w:val="ru-RU"/>
        </w:rPr>
      </w:pPr>
    </w:p>
    <w:p w14:paraId="48C3E5C8" w14:textId="77777777" w:rsidR="00BE643F" w:rsidRDefault="00BE643F" w:rsidP="00B25A43">
      <w:pPr>
        <w:jc w:val="center"/>
        <w:rPr>
          <w:sz w:val="28"/>
          <w:szCs w:val="28"/>
          <w:lang w:val="ru-RU"/>
        </w:rPr>
      </w:pPr>
    </w:p>
    <w:p w14:paraId="1E530479" w14:textId="77777777" w:rsidR="00BE643F" w:rsidRDefault="00BE643F" w:rsidP="00B25A43">
      <w:pPr>
        <w:jc w:val="center"/>
        <w:rPr>
          <w:sz w:val="28"/>
          <w:szCs w:val="28"/>
          <w:lang w:val="ru-RU"/>
        </w:rPr>
      </w:pPr>
    </w:p>
    <w:p w14:paraId="71DF4F20" w14:textId="77777777" w:rsidR="00BE643F" w:rsidRPr="006122E9" w:rsidRDefault="00BE643F" w:rsidP="00B25A43">
      <w:pPr>
        <w:jc w:val="center"/>
        <w:rPr>
          <w:sz w:val="28"/>
          <w:szCs w:val="28"/>
          <w:lang w:val="ru-RU"/>
        </w:rPr>
      </w:pPr>
    </w:p>
    <w:p w14:paraId="1EEB6F2B" w14:textId="77777777" w:rsidR="00B25A43" w:rsidRPr="006122E9" w:rsidRDefault="00B25A43" w:rsidP="00B25A43">
      <w:pPr>
        <w:rPr>
          <w:lang w:val="ru-RU"/>
        </w:rPr>
      </w:pPr>
    </w:p>
    <w:p w14:paraId="5B51745E" w14:textId="77777777" w:rsidR="006A5619" w:rsidRPr="004F3587" w:rsidRDefault="006A5619" w:rsidP="006A5619">
      <w:pPr>
        <w:jc w:val="center"/>
        <w:rPr>
          <w:sz w:val="24"/>
        </w:rPr>
      </w:pPr>
      <w:r w:rsidRPr="004F3587">
        <w:rPr>
          <w:b/>
          <w:sz w:val="24"/>
        </w:rPr>
        <w:t>ПРИМЕРНАЯ РАБОЧАЯ ПРОГРАММА ВОСПИТАНИЯ</w:t>
      </w:r>
      <w:r w:rsidRPr="004F3587">
        <w:rPr>
          <w:rStyle w:val="a7"/>
          <w:rFonts w:eastAsia="Gulim"/>
          <w:b/>
          <w:sz w:val="24"/>
        </w:rPr>
        <w:footnoteReference w:id="1"/>
      </w:r>
    </w:p>
    <w:p w14:paraId="491497DE" w14:textId="6E221289" w:rsidR="00B25A43" w:rsidRPr="0049661F" w:rsidRDefault="00B25A43" w:rsidP="0008217D">
      <w:pPr>
        <w:jc w:val="center"/>
        <w:rPr>
          <w:b/>
          <w:sz w:val="32"/>
          <w:szCs w:val="32"/>
          <w:lang w:val="ru-RU"/>
        </w:rPr>
      </w:pPr>
    </w:p>
    <w:p w14:paraId="70DE507A" w14:textId="77777777" w:rsidR="00B25A43" w:rsidRPr="006122E9" w:rsidRDefault="00B25A43" w:rsidP="00B25A43">
      <w:pPr>
        <w:jc w:val="center"/>
        <w:rPr>
          <w:rFonts w:eastAsia="SimSun"/>
          <w:sz w:val="28"/>
          <w:szCs w:val="28"/>
          <w:lang w:val="ru-RU"/>
        </w:rPr>
      </w:pPr>
    </w:p>
    <w:p w14:paraId="1BC2542E" w14:textId="77777777" w:rsidR="00B25A43" w:rsidRPr="006122E9" w:rsidRDefault="00B25A43" w:rsidP="00B25A43">
      <w:pPr>
        <w:jc w:val="center"/>
        <w:rPr>
          <w:rFonts w:eastAsia="SimSun"/>
          <w:sz w:val="28"/>
          <w:szCs w:val="28"/>
          <w:lang w:val="ru-RU"/>
        </w:rPr>
      </w:pPr>
    </w:p>
    <w:p w14:paraId="092425EE" w14:textId="77777777" w:rsidR="00B25A43" w:rsidRPr="006122E9" w:rsidRDefault="00B25A43" w:rsidP="00B25A43">
      <w:pPr>
        <w:jc w:val="center"/>
        <w:rPr>
          <w:rFonts w:eastAsia="SimSun"/>
          <w:sz w:val="28"/>
          <w:szCs w:val="28"/>
          <w:lang w:val="ru-RU"/>
        </w:rPr>
      </w:pPr>
    </w:p>
    <w:p w14:paraId="4ACFDE4C" w14:textId="77777777" w:rsidR="00B25A43" w:rsidRPr="006122E9" w:rsidRDefault="00B25A43" w:rsidP="00B25A43">
      <w:pPr>
        <w:jc w:val="center"/>
        <w:rPr>
          <w:rFonts w:eastAsia="SimSun"/>
          <w:sz w:val="28"/>
          <w:szCs w:val="28"/>
          <w:lang w:val="ru-RU"/>
        </w:rPr>
      </w:pPr>
    </w:p>
    <w:p w14:paraId="238FE459" w14:textId="77777777" w:rsidR="00B25A43" w:rsidRPr="006122E9" w:rsidRDefault="00B25A43" w:rsidP="00B25A43">
      <w:pPr>
        <w:jc w:val="center"/>
        <w:rPr>
          <w:rFonts w:eastAsia="SimSun"/>
          <w:sz w:val="28"/>
          <w:szCs w:val="28"/>
          <w:lang w:val="ru-RU"/>
        </w:rPr>
      </w:pPr>
    </w:p>
    <w:p w14:paraId="623802E5" w14:textId="77777777" w:rsidR="00B25A43" w:rsidRPr="006122E9" w:rsidRDefault="00B25A43" w:rsidP="00B25A43">
      <w:pPr>
        <w:jc w:val="center"/>
        <w:rPr>
          <w:rFonts w:eastAsia="SimSun"/>
          <w:sz w:val="28"/>
          <w:szCs w:val="28"/>
          <w:lang w:val="ru-RU"/>
        </w:rPr>
      </w:pPr>
    </w:p>
    <w:p w14:paraId="19D3FFDB" w14:textId="77777777" w:rsidR="00B25A43" w:rsidRPr="006122E9" w:rsidRDefault="00B25A43" w:rsidP="00B25A43">
      <w:pPr>
        <w:jc w:val="center"/>
        <w:rPr>
          <w:rFonts w:eastAsia="SimSun"/>
          <w:sz w:val="28"/>
          <w:szCs w:val="28"/>
          <w:lang w:val="ru-RU"/>
        </w:rPr>
      </w:pPr>
    </w:p>
    <w:p w14:paraId="750B4747" w14:textId="77777777" w:rsidR="00B25A43" w:rsidRPr="006122E9" w:rsidRDefault="00B25A43" w:rsidP="00B25A43">
      <w:pPr>
        <w:jc w:val="center"/>
        <w:rPr>
          <w:rFonts w:eastAsia="SimSun"/>
          <w:sz w:val="28"/>
          <w:szCs w:val="28"/>
          <w:lang w:val="ru-RU"/>
        </w:rPr>
      </w:pPr>
    </w:p>
    <w:p w14:paraId="4CBA5D03" w14:textId="77777777" w:rsidR="00B25A43" w:rsidRPr="006122E9" w:rsidRDefault="00B25A43" w:rsidP="00B25A43">
      <w:pPr>
        <w:jc w:val="center"/>
        <w:rPr>
          <w:rFonts w:eastAsia="SimSun"/>
          <w:sz w:val="28"/>
          <w:szCs w:val="28"/>
          <w:lang w:val="ru-RU"/>
        </w:rPr>
      </w:pPr>
    </w:p>
    <w:p w14:paraId="248F1D6C" w14:textId="77777777" w:rsidR="00B25A43" w:rsidRPr="006122E9" w:rsidRDefault="00B25A43" w:rsidP="00B25A43">
      <w:pPr>
        <w:jc w:val="center"/>
        <w:rPr>
          <w:rFonts w:eastAsia="SimSun"/>
          <w:sz w:val="28"/>
          <w:szCs w:val="28"/>
          <w:lang w:val="ru-RU"/>
        </w:rPr>
      </w:pPr>
    </w:p>
    <w:p w14:paraId="21689034" w14:textId="77777777" w:rsidR="00B25A43" w:rsidRPr="006122E9" w:rsidRDefault="00B25A43" w:rsidP="00B25A43">
      <w:pPr>
        <w:jc w:val="center"/>
        <w:rPr>
          <w:rFonts w:eastAsia="SimSun"/>
          <w:sz w:val="28"/>
          <w:szCs w:val="28"/>
          <w:lang w:val="ru-RU"/>
        </w:rPr>
      </w:pPr>
    </w:p>
    <w:p w14:paraId="4370D7CF" w14:textId="77777777" w:rsidR="00B25A43" w:rsidRPr="006122E9" w:rsidRDefault="00B25A43" w:rsidP="00B25A43">
      <w:pPr>
        <w:jc w:val="center"/>
        <w:rPr>
          <w:rFonts w:eastAsia="SimSun"/>
          <w:sz w:val="28"/>
          <w:szCs w:val="28"/>
          <w:lang w:val="ru-RU"/>
        </w:rPr>
      </w:pPr>
    </w:p>
    <w:p w14:paraId="5B13ED86" w14:textId="77777777" w:rsidR="00B25A43" w:rsidRDefault="00B25A43" w:rsidP="00B25A43">
      <w:pPr>
        <w:jc w:val="center"/>
        <w:rPr>
          <w:rFonts w:eastAsia="SimSun"/>
          <w:sz w:val="28"/>
          <w:szCs w:val="28"/>
          <w:lang w:val="ru-RU"/>
        </w:rPr>
      </w:pPr>
    </w:p>
    <w:p w14:paraId="268C18E7" w14:textId="77777777" w:rsidR="006122E9" w:rsidRDefault="006122E9" w:rsidP="00B25A43">
      <w:pPr>
        <w:jc w:val="center"/>
        <w:rPr>
          <w:rFonts w:eastAsia="SimSun"/>
          <w:sz w:val="28"/>
          <w:szCs w:val="28"/>
          <w:lang w:val="ru-RU"/>
        </w:rPr>
      </w:pPr>
    </w:p>
    <w:p w14:paraId="67A42CFC" w14:textId="77777777" w:rsidR="006122E9" w:rsidRDefault="006122E9" w:rsidP="00B25A43">
      <w:pPr>
        <w:jc w:val="center"/>
        <w:rPr>
          <w:rFonts w:eastAsia="SimSun"/>
          <w:sz w:val="28"/>
          <w:szCs w:val="28"/>
          <w:lang w:val="ru-RU"/>
        </w:rPr>
      </w:pPr>
    </w:p>
    <w:p w14:paraId="205E9BF0" w14:textId="77777777" w:rsidR="0008217D" w:rsidRDefault="0008217D" w:rsidP="00B25A43">
      <w:pPr>
        <w:jc w:val="center"/>
        <w:rPr>
          <w:rFonts w:eastAsia="SimSun"/>
          <w:sz w:val="28"/>
          <w:szCs w:val="28"/>
          <w:lang w:val="ru-RU"/>
        </w:rPr>
      </w:pPr>
    </w:p>
    <w:p w14:paraId="6890F83D" w14:textId="77777777" w:rsidR="00C434E2" w:rsidRDefault="00C434E2" w:rsidP="00B25A43">
      <w:pPr>
        <w:jc w:val="center"/>
        <w:rPr>
          <w:rFonts w:eastAsia="SimSun"/>
          <w:sz w:val="28"/>
          <w:szCs w:val="28"/>
          <w:lang w:val="ru-RU"/>
        </w:rPr>
      </w:pPr>
    </w:p>
    <w:p w14:paraId="1C9022E4" w14:textId="77777777" w:rsidR="00C434E2" w:rsidRDefault="00C434E2" w:rsidP="00B25A43">
      <w:pPr>
        <w:jc w:val="center"/>
        <w:rPr>
          <w:rFonts w:eastAsia="SimSun"/>
          <w:sz w:val="28"/>
          <w:szCs w:val="28"/>
          <w:lang w:val="ru-RU"/>
        </w:rPr>
      </w:pPr>
    </w:p>
    <w:p w14:paraId="6097396D" w14:textId="77777777" w:rsidR="00C434E2" w:rsidRDefault="00C434E2" w:rsidP="00B25A43">
      <w:pPr>
        <w:jc w:val="center"/>
        <w:rPr>
          <w:rFonts w:eastAsia="SimSun"/>
          <w:sz w:val="28"/>
          <w:szCs w:val="28"/>
          <w:lang w:val="ru-RU"/>
        </w:rPr>
      </w:pPr>
    </w:p>
    <w:p w14:paraId="2482F812" w14:textId="77777777" w:rsidR="007D16F7" w:rsidRDefault="007D16F7" w:rsidP="00B25A43">
      <w:pPr>
        <w:jc w:val="center"/>
        <w:rPr>
          <w:rFonts w:eastAsia="SimSun"/>
          <w:sz w:val="28"/>
          <w:szCs w:val="28"/>
          <w:lang w:val="ru-RU"/>
        </w:rPr>
      </w:pPr>
    </w:p>
    <w:p w14:paraId="4F738C7A" w14:textId="77777777" w:rsidR="007D16F7" w:rsidRDefault="007D16F7" w:rsidP="00B25A43">
      <w:pPr>
        <w:jc w:val="center"/>
        <w:rPr>
          <w:rFonts w:eastAsia="SimSun"/>
          <w:sz w:val="28"/>
          <w:szCs w:val="28"/>
          <w:lang w:val="ru-RU"/>
        </w:rPr>
      </w:pPr>
    </w:p>
    <w:p w14:paraId="37367473" w14:textId="77777777" w:rsidR="00B25A43" w:rsidRPr="006A5619" w:rsidRDefault="00B25A43" w:rsidP="00B25A43">
      <w:pPr>
        <w:rPr>
          <w:rFonts w:eastAsia="SimSun"/>
          <w:sz w:val="24"/>
          <w:lang w:val="ru-RU"/>
        </w:rPr>
      </w:pPr>
    </w:p>
    <w:p w14:paraId="3F1E1E0B" w14:textId="5239C332" w:rsidR="00C5667B" w:rsidRPr="006A5619" w:rsidRDefault="00B25A43" w:rsidP="0008217D">
      <w:pPr>
        <w:jc w:val="center"/>
        <w:rPr>
          <w:rFonts w:eastAsia="SimSun"/>
          <w:sz w:val="24"/>
          <w:lang w:val="ru-RU"/>
        </w:rPr>
      </w:pPr>
      <w:r w:rsidRPr="006A5619">
        <w:rPr>
          <w:rFonts w:eastAsia="SimSun"/>
          <w:sz w:val="24"/>
          <w:lang w:val="ru-RU"/>
        </w:rPr>
        <w:t>202</w:t>
      </w:r>
      <w:r w:rsidR="009C6CAB" w:rsidRPr="006A5619">
        <w:rPr>
          <w:rFonts w:eastAsia="SimSun"/>
          <w:sz w:val="24"/>
          <w:lang w:val="ru-RU"/>
        </w:rPr>
        <w:t>2</w:t>
      </w:r>
      <w:r w:rsidR="006A5619">
        <w:rPr>
          <w:rFonts w:eastAsia="SimSun"/>
          <w:sz w:val="24"/>
          <w:lang w:val="ru-RU"/>
        </w:rPr>
        <w:t xml:space="preserve"> г.</w:t>
      </w:r>
    </w:p>
    <w:p w14:paraId="017363AB" w14:textId="77777777" w:rsidR="005337E8" w:rsidRDefault="005337E8" w:rsidP="0008217D">
      <w:pPr>
        <w:jc w:val="center"/>
        <w:rPr>
          <w:rFonts w:eastAsia="SimSun"/>
          <w:sz w:val="28"/>
          <w:szCs w:val="28"/>
          <w:lang w:val="ru-RU"/>
        </w:rPr>
      </w:pPr>
    </w:p>
    <w:p w14:paraId="2A3C0F3B" w14:textId="77777777" w:rsidR="006A5619" w:rsidRDefault="006A5619" w:rsidP="003830C5">
      <w:pPr>
        <w:shd w:val="clear" w:color="auto" w:fill="FFFFFF"/>
        <w:spacing w:line="317" w:lineRule="exact"/>
        <w:ind w:firstLine="709"/>
        <w:rPr>
          <w:rFonts w:eastAsia="SimSun"/>
          <w:sz w:val="24"/>
          <w:lang w:val="ru-RU"/>
        </w:rPr>
      </w:pPr>
    </w:p>
    <w:p w14:paraId="5ADB4A37" w14:textId="77777777" w:rsidR="006A5619" w:rsidRDefault="006A5619" w:rsidP="003830C5">
      <w:pPr>
        <w:shd w:val="clear" w:color="auto" w:fill="FFFFFF"/>
        <w:spacing w:line="317" w:lineRule="exact"/>
        <w:ind w:firstLine="709"/>
        <w:rPr>
          <w:rFonts w:eastAsia="SimSun"/>
          <w:sz w:val="24"/>
          <w:lang w:val="ru-RU"/>
        </w:rPr>
      </w:pPr>
    </w:p>
    <w:p w14:paraId="047665D2" w14:textId="77777777" w:rsidR="006A5619" w:rsidRDefault="006A5619" w:rsidP="003830C5">
      <w:pPr>
        <w:shd w:val="clear" w:color="auto" w:fill="FFFFFF"/>
        <w:spacing w:line="317" w:lineRule="exact"/>
        <w:ind w:firstLine="709"/>
        <w:rPr>
          <w:rFonts w:eastAsia="SimSun"/>
          <w:sz w:val="24"/>
          <w:lang w:val="ru-RU"/>
        </w:rPr>
      </w:pPr>
    </w:p>
    <w:p w14:paraId="5B3F75AA" w14:textId="77777777" w:rsidR="003E6F2A" w:rsidRDefault="003E6F2A" w:rsidP="0008217D">
      <w:pPr>
        <w:jc w:val="center"/>
        <w:rPr>
          <w:rFonts w:eastAsia="SimSun"/>
          <w:sz w:val="28"/>
          <w:szCs w:val="28"/>
          <w:lang w:val="ru-RU"/>
        </w:rPr>
      </w:pPr>
    </w:p>
    <w:p w14:paraId="2C91EE26" w14:textId="77777777" w:rsidR="003E6F2A" w:rsidRDefault="003E6F2A" w:rsidP="0008217D">
      <w:pPr>
        <w:jc w:val="center"/>
        <w:rPr>
          <w:rFonts w:eastAsia="SimSun"/>
          <w:sz w:val="28"/>
          <w:szCs w:val="28"/>
          <w:lang w:val="ru-RU"/>
        </w:rPr>
      </w:pPr>
    </w:p>
    <w:p w14:paraId="7E253596" w14:textId="77777777" w:rsidR="006A5619" w:rsidRPr="006A5619" w:rsidRDefault="006A5619" w:rsidP="006A5619">
      <w:pPr>
        <w:spacing w:before="120" w:after="120"/>
        <w:jc w:val="center"/>
        <w:rPr>
          <w:b/>
          <w:sz w:val="28"/>
          <w:szCs w:val="28"/>
          <w:lang w:val="ru-RU"/>
        </w:rPr>
      </w:pPr>
      <w:r w:rsidRPr="006A5619">
        <w:rPr>
          <w:b/>
          <w:sz w:val="28"/>
          <w:szCs w:val="28"/>
          <w:lang w:val="ru-RU"/>
        </w:rPr>
        <w:t>СОДЕРЖАНИЕ</w:t>
      </w:r>
      <w:r>
        <w:rPr>
          <w:rStyle w:val="a7"/>
          <w:rFonts w:eastAsia="Gulim"/>
          <w:b/>
          <w:szCs w:val="28"/>
        </w:rPr>
        <w:footnoteReference w:id="2"/>
      </w:r>
    </w:p>
    <w:p w14:paraId="7485B865" w14:textId="77777777" w:rsidR="006A5619" w:rsidRPr="006A5619" w:rsidRDefault="006A5619" w:rsidP="006A5619">
      <w:pPr>
        <w:spacing w:before="120" w:after="120"/>
        <w:jc w:val="center"/>
        <w:rPr>
          <w:b/>
          <w:sz w:val="28"/>
          <w:szCs w:val="28"/>
          <w:lang w:val="ru-RU"/>
        </w:rPr>
      </w:pPr>
    </w:p>
    <w:p w14:paraId="48FFF31A" w14:textId="77777777" w:rsidR="006A5619" w:rsidRPr="004F3587" w:rsidRDefault="006A5619" w:rsidP="006A5619">
      <w:pPr>
        <w:keepNext/>
        <w:tabs>
          <w:tab w:val="right" w:leader="dot" w:pos="9356"/>
        </w:tabs>
        <w:spacing w:before="120" w:after="120" w:line="360" w:lineRule="auto"/>
        <w:outlineLvl w:val="0"/>
        <w:rPr>
          <w:b/>
          <w:kern w:val="32"/>
          <w:sz w:val="24"/>
          <w:lang w:val="x-none" w:eastAsia="x-none"/>
        </w:rPr>
      </w:pPr>
      <w:r w:rsidRPr="006A5619">
        <w:rPr>
          <w:b/>
          <w:kern w:val="32"/>
          <w:sz w:val="24"/>
          <w:lang w:val="ru-RU" w:eastAsia="x-none"/>
        </w:rPr>
        <w:t xml:space="preserve">РАЗДЕЛ 1. </w:t>
      </w:r>
      <w:r w:rsidRPr="004F3587">
        <w:rPr>
          <w:b/>
          <w:kern w:val="32"/>
          <w:sz w:val="24"/>
          <w:lang w:val="x-none" w:eastAsia="x-none"/>
        </w:rPr>
        <w:t xml:space="preserve">ПАСПОРТ </w:t>
      </w:r>
      <w:r w:rsidRPr="006A5619">
        <w:rPr>
          <w:b/>
          <w:kern w:val="32"/>
          <w:sz w:val="24"/>
          <w:lang w:val="ru-RU" w:eastAsia="x-none"/>
        </w:rPr>
        <w:t xml:space="preserve">ПРИМЕРНОЙ РАБОЧЕЙ </w:t>
      </w:r>
      <w:r w:rsidRPr="004F3587">
        <w:rPr>
          <w:b/>
          <w:kern w:val="32"/>
          <w:sz w:val="24"/>
          <w:lang w:val="x-none" w:eastAsia="x-none"/>
        </w:rPr>
        <w:t>ПРОГРАММЫ</w:t>
      </w:r>
      <w:r w:rsidRPr="006A5619">
        <w:rPr>
          <w:b/>
          <w:kern w:val="32"/>
          <w:sz w:val="24"/>
          <w:lang w:val="ru-RU" w:eastAsia="x-none"/>
        </w:rPr>
        <w:t xml:space="preserve"> ВОСПИТАНИЯ</w:t>
      </w:r>
    </w:p>
    <w:p w14:paraId="1E1E0264" w14:textId="77777777" w:rsidR="006A5619" w:rsidRPr="004F3587" w:rsidRDefault="006A5619" w:rsidP="006A5619">
      <w:pPr>
        <w:keepNext/>
        <w:tabs>
          <w:tab w:val="right" w:leader="dot" w:pos="9356"/>
        </w:tabs>
        <w:spacing w:before="120" w:after="120" w:line="360" w:lineRule="auto"/>
        <w:outlineLvl w:val="0"/>
        <w:rPr>
          <w:b/>
          <w:kern w:val="32"/>
          <w:sz w:val="24"/>
          <w:lang w:val="x-none" w:eastAsia="x-none"/>
        </w:rPr>
      </w:pPr>
      <w:r w:rsidRPr="004F3587">
        <w:rPr>
          <w:b/>
          <w:kern w:val="32"/>
          <w:sz w:val="24"/>
          <w:lang w:val="x-none" w:eastAsia="x-none"/>
        </w:rPr>
        <w:t xml:space="preserve">РАЗДЕЛ 2. </w:t>
      </w:r>
      <w:r w:rsidRPr="006A5619">
        <w:rPr>
          <w:b/>
          <w:bCs/>
          <w:kern w:val="32"/>
          <w:sz w:val="24"/>
          <w:lang w:val="ru-RU" w:eastAsia="x-none"/>
        </w:rPr>
        <w:t xml:space="preserve"> </w:t>
      </w:r>
      <w:r w:rsidRPr="006A5619">
        <w:rPr>
          <w:b/>
          <w:bCs/>
          <w:iCs/>
          <w:kern w:val="32"/>
          <w:sz w:val="24"/>
          <w:lang w:val="ru-RU" w:eastAsia="x-none"/>
        </w:rPr>
        <w:t xml:space="preserve">ОЦЕНКА ОСВОЕНИЯ ОБУЧАЮЩИМИСЯ ОСНОВНОЙ </w:t>
      </w:r>
      <w:r w:rsidRPr="006A5619">
        <w:rPr>
          <w:b/>
          <w:bCs/>
          <w:iCs/>
          <w:kern w:val="32"/>
          <w:sz w:val="24"/>
          <w:lang w:val="ru-RU" w:eastAsia="x-none"/>
        </w:rPr>
        <w:br/>
        <w:t xml:space="preserve">ОБРАЗОВАТЕЛЬНОЙ ПРОГРАММЫ В ЧАСТИ ДОСТИЖЕНИЯ </w:t>
      </w:r>
      <w:r w:rsidRPr="006A5619">
        <w:rPr>
          <w:b/>
          <w:bCs/>
          <w:iCs/>
          <w:kern w:val="32"/>
          <w:sz w:val="24"/>
          <w:lang w:val="ru-RU" w:eastAsia="x-none"/>
        </w:rPr>
        <w:br/>
        <w:t>ЛИЧНОСТНЫХ РЕЗУЛЬТАТОВ</w:t>
      </w:r>
    </w:p>
    <w:p w14:paraId="004E76EC" w14:textId="77777777" w:rsidR="006A5619" w:rsidRPr="006A5619" w:rsidRDefault="006A5619" w:rsidP="006A5619">
      <w:pPr>
        <w:keepNext/>
        <w:tabs>
          <w:tab w:val="right" w:leader="dot" w:pos="9356"/>
        </w:tabs>
        <w:spacing w:before="120" w:after="120" w:line="360" w:lineRule="auto"/>
        <w:outlineLvl w:val="0"/>
        <w:rPr>
          <w:b/>
          <w:kern w:val="32"/>
          <w:sz w:val="24"/>
          <w:lang w:val="ru-RU" w:eastAsia="x-none"/>
        </w:rPr>
      </w:pPr>
      <w:r w:rsidRPr="004F3587">
        <w:rPr>
          <w:b/>
          <w:kern w:val="32"/>
          <w:sz w:val="24"/>
          <w:lang w:val="x-none" w:eastAsia="x-none"/>
        </w:rPr>
        <w:t xml:space="preserve">РАЗДЕЛ </w:t>
      </w:r>
      <w:r w:rsidRPr="006A5619">
        <w:rPr>
          <w:b/>
          <w:kern w:val="32"/>
          <w:sz w:val="24"/>
          <w:lang w:val="ru-RU" w:eastAsia="x-none"/>
        </w:rPr>
        <w:t>3</w:t>
      </w:r>
      <w:r w:rsidRPr="004F3587">
        <w:rPr>
          <w:b/>
          <w:kern w:val="32"/>
          <w:sz w:val="24"/>
          <w:lang w:val="x-none" w:eastAsia="x-none"/>
        </w:rPr>
        <w:t xml:space="preserve">. </w:t>
      </w:r>
      <w:r w:rsidRPr="004F3587">
        <w:rPr>
          <w:b/>
          <w:bCs/>
          <w:iCs/>
          <w:kern w:val="32"/>
          <w:sz w:val="24"/>
          <w:lang w:val="x-none" w:eastAsia="x-none"/>
        </w:rPr>
        <w:t>ТРЕБОВАНИЯ К РЕСУРСНОМУ ОБЕСПЕЧЕНИЮ ВОСПИТАТЕЛЬНОЙ РАБОТЫ</w:t>
      </w:r>
    </w:p>
    <w:p w14:paraId="5D34DEE0" w14:textId="77777777" w:rsidR="006A5619" w:rsidRPr="006A5619" w:rsidRDefault="006A5619" w:rsidP="006A5619">
      <w:pPr>
        <w:keepNext/>
        <w:tabs>
          <w:tab w:val="left" w:pos="709"/>
          <w:tab w:val="right" w:leader="dot" w:pos="9356"/>
        </w:tabs>
        <w:spacing w:before="120" w:after="120" w:line="360" w:lineRule="auto"/>
        <w:outlineLvl w:val="0"/>
        <w:rPr>
          <w:b/>
          <w:iCs/>
          <w:kern w:val="32"/>
          <w:sz w:val="24"/>
          <w:lang w:val="ru-RU" w:eastAsia="x-none"/>
        </w:rPr>
      </w:pPr>
      <w:r w:rsidRPr="006A5619">
        <w:rPr>
          <w:b/>
          <w:iCs/>
          <w:kern w:val="32"/>
          <w:sz w:val="24"/>
          <w:lang w:val="ru-RU" w:eastAsia="x-none"/>
        </w:rPr>
        <w:t xml:space="preserve">РАЗДЕЛ 4. ПРИМЕРНЫЙ КАЛЕНДАРНЫЙ ПЛАН ВОСПИТАТЕЛЬНОЙ РАБОТЫ </w:t>
      </w:r>
      <w:r w:rsidRPr="006A5619">
        <w:rPr>
          <w:b/>
          <w:iCs/>
          <w:kern w:val="32"/>
          <w:sz w:val="24"/>
          <w:lang w:val="ru-RU" w:eastAsia="x-none"/>
        </w:rPr>
        <w:br/>
      </w:r>
    </w:p>
    <w:p w14:paraId="7569F727" w14:textId="77777777" w:rsidR="003E6F2A" w:rsidRDefault="003E6F2A" w:rsidP="0008217D">
      <w:pPr>
        <w:jc w:val="center"/>
        <w:rPr>
          <w:rFonts w:eastAsia="SimSun"/>
          <w:sz w:val="28"/>
          <w:szCs w:val="28"/>
          <w:lang w:val="ru-RU"/>
        </w:rPr>
      </w:pPr>
    </w:p>
    <w:p w14:paraId="7D3B7AB7" w14:textId="77777777" w:rsidR="003E6F2A" w:rsidRDefault="003E6F2A" w:rsidP="0008217D">
      <w:pPr>
        <w:jc w:val="center"/>
        <w:rPr>
          <w:rFonts w:eastAsia="SimSun"/>
          <w:sz w:val="28"/>
          <w:szCs w:val="28"/>
          <w:lang w:val="ru-RU"/>
        </w:rPr>
      </w:pPr>
    </w:p>
    <w:p w14:paraId="6DDFBFE1" w14:textId="77777777" w:rsidR="003E6F2A" w:rsidRDefault="003E6F2A" w:rsidP="0008217D">
      <w:pPr>
        <w:jc w:val="center"/>
        <w:rPr>
          <w:rFonts w:eastAsia="SimSun"/>
          <w:sz w:val="28"/>
          <w:szCs w:val="28"/>
          <w:lang w:val="ru-RU"/>
        </w:rPr>
      </w:pPr>
    </w:p>
    <w:p w14:paraId="3BD10F41" w14:textId="77777777" w:rsidR="003E6F2A" w:rsidRDefault="003E6F2A" w:rsidP="0008217D">
      <w:pPr>
        <w:jc w:val="center"/>
        <w:rPr>
          <w:rFonts w:eastAsia="SimSun"/>
          <w:sz w:val="28"/>
          <w:szCs w:val="28"/>
          <w:lang w:val="ru-RU"/>
        </w:rPr>
      </w:pPr>
    </w:p>
    <w:p w14:paraId="5E42F579" w14:textId="77777777" w:rsidR="003E6F2A" w:rsidRDefault="003E6F2A" w:rsidP="0008217D">
      <w:pPr>
        <w:jc w:val="center"/>
        <w:rPr>
          <w:rFonts w:eastAsia="SimSun"/>
          <w:sz w:val="28"/>
          <w:szCs w:val="28"/>
          <w:lang w:val="ru-RU"/>
        </w:rPr>
      </w:pPr>
    </w:p>
    <w:p w14:paraId="49CFFA06" w14:textId="77777777" w:rsidR="003E6F2A" w:rsidRDefault="003E6F2A" w:rsidP="0008217D">
      <w:pPr>
        <w:jc w:val="center"/>
        <w:rPr>
          <w:rFonts w:eastAsia="SimSun"/>
          <w:sz w:val="28"/>
          <w:szCs w:val="28"/>
          <w:lang w:val="ru-RU"/>
        </w:rPr>
      </w:pPr>
    </w:p>
    <w:p w14:paraId="4AB79491" w14:textId="77777777" w:rsidR="003E6F2A" w:rsidRDefault="003E6F2A" w:rsidP="0008217D">
      <w:pPr>
        <w:jc w:val="center"/>
        <w:rPr>
          <w:rFonts w:eastAsia="SimSun"/>
          <w:sz w:val="28"/>
          <w:szCs w:val="28"/>
          <w:lang w:val="ru-RU"/>
        </w:rPr>
      </w:pPr>
    </w:p>
    <w:p w14:paraId="7FCB5716" w14:textId="77777777" w:rsidR="003E6F2A" w:rsidRDefault="003E6F2A" w:rsidP="0008217D">
      <w:pPr>
        <w:jc w:val="center"/>
        <w:rPr>
          <w:rFonts w:eastAsia="SimSun"/>
          <w:sz w:val="28"/>
          <w:szCs w:val="28"/>
          <w:lang w:val="ru-RU"/>
        </w:rPr>
      </w:pPr>
    </w:p>
    <w:p w14:paraId="36D8F415" w14:textId="77777777" w:rsidR="003E6F2A" w:rsidRDefault="003E6F2A" w:rsidP="0008217D">
      <w:pPr>
        <w:jc w:val="center"/>
        <w:rPr>
          <w:rFonts w:eastAsia="SimSun"/>
          <w:sz w:val="28"/>
          <w:szCs w:val="28"/>
          <w:lang w:val="ru-RU"/>
        </w:rPr>
      </w:pPr>
    </w:p>
    <w:p w14:paraId="3C18A4AB" w14:textId="77777777" w:rsidR="003E6F2A" w:rsidRDefault="003E6F2A" w:rsidP="0008217D">
      <w:pPr>
        <w:jc w:val="center"/>
        <w:rPr>
          <w:rFonts w:eastAsia="SimSun"/>
          <w:sz w:val="28"/>
          <w:szCs w:val="28"/>
          <w:lang w:val="ru-RU"/>
        </w:rPr>
      </w:pPr>
    </w:p>
    <w:p w14:paraId="18720233" w14:textId="77777777" w:rsidR="003E6F2A" w:rsidRDefault="003E6F2A" w:rsidP="0008217D">
      <w:pPr>
        <w:jc w:val="center"/>
        <w:rPr>
          <w:rFonts w:eastAsia="SimSun"/>
          <w:sz w:val="28"/>
          <w:szCs w:val="28"/>
          <w:lang w:val="ru-RU"/>
        </w:rPr>
      </w:pPr>
    </w:p>
    <w:p w14:paraId="68CB1C57" w14:textId="77777777" w:rsidR="003E6F2A" w:rsidRDefault="003E6F2A" w:rsidP="0008217D">
      <w:pPr>
        <w:jc w:val="center"/>
        <w:rPr>
          <w:rFonts w:eastAsia="SimSun"/>
          <w:sz w:val="28"/>
          <w:szCs w:val="28"/>
          <w:lang w:val="ru-RU"/>
        </w:rPr>
      </w:pPr>
    </w:p>
    <w:p w14:paraId="530B3030" w14:textId="77777777" w:rsidR="003E6F2A" w:rsidRDefault="003E6F2A" w:rsidP="0008217D">
      <w:pPr>
        <w:jc w:val="center"/>
        <w:rPr>
          <w:rFonts w:eastAsia="SimSun"/>
          <w:sz w:val="28"/>
          <w:szCs w:val="28"/>
          <w:lang w:val="ru-RU"/>
        </w:rPr>
      </w:pPr>
    </w:p>
    <w:p w14:paraId="6F448191" w14:textId="77777777" w:rsidR="003E6F2A" w:rsidRDefault="003E6F2A" w:rsidP="0008217D">
      <w:pPr>
        <w:jc w:val="center"/>
        <w:rPr>
          <w:rFonts w:eastAsia="SimSun"/>
          <w:sz w:val="28"/>
          <w:szCs w:val="28"/>
          <w:lang w:val="ru-RU"/>
        </w:rPr>
      </w:pPr>
    </w:p>
    <w:p w14:paraId="322B999A" w14:textId="77777777" w:rsidR="003E6F2A" w:rsidRDefault="003E6F2A" w:rsidP="0008217D">
      <w:pPr>
        <w:jc w:val="center"/>
        <w:rPr>
          <w:rFonts w:eastAsia="SimSun"/>
          <w:sz w:val="28"/>
          <w:szCs w:val="28"/>
          <w:lang w:val="ru-RU"/>
        </w:rPr>
      </w:pPr>
    </w:p>
    <w:p w14:paraId="4DB08196" w14:textId="77777777" w:rsidR="003E6F2A" w:rsidRDefault="003E6F2A" w:rsidP="0008217D">
      <w:pPr>
        <w:jc w:val="center"/>
        <w:rPr>
          <w:rFonts w:eastAsia="SimSun"/>
          <w:sz w:val="28"/>
          <w:szCs w:val="28"/>
          <w:lang w:val="ru-RU"/>
        </w:rPr>
      </w:pPr>
    </w:p>
    <w:p w14:paraId="07682CC4" w14:textId="77777777" w:rsidR="003E6F2A" w:rsidRDefault="003E6F2A" w:rsidP="0008217D">
      <w:pPr>
        <w:jc w:val="center"/>
        <w:rPr>
          <w:rFonts w:eastAsia="SimSun"/>
          <w:sz w:val="28"/>
          <w:szCs w:val="28"/>
          <w:lang w:val="ru-RU"/>
        </w:rPr>
      </w:pPr>
    </w:p>
    <w:p w14:paraId="428A0371" w14:textId="77777777" w:rsidR="003E6F2A" w:rsidRDefault="003E6F2A" w:rsidP="0008217D">
      <w:pPr>
        <w:jc w:val="center"/>
        <w:rPr>
          <w:rFonts w:eastAsia="SimSun"/>
          <w:sz w:val="28"/>
          <w:szCs w:val="28"/>
          <w:lang w:val="ru-RU"/>
        </w:rPr>
      </w:pPr>
    </w:p>
    <w:p w14:paraId="43B2CE48" w14:textId="77777777" w:rsidR="003E6F2A" w:rsidRDefault="003E6F2A" w:rsidP="0008217D">
      <w:pPr>
        <w:jc w:val="center"/>
        <w:rPr>
          <w:rFonts w:eastAsia="SimSun"/>
          <w:sz w:val="28"/>
          <w:szCs w:val="28"/>
          <w:lang w:val="ru-RU"/>
        </w:rPr>
      </w:pPr>
    </w:p>
    <w:p w14:paraId="3DA07DE4" w14:textId="77777777" w:rsidR="003E6F2A" w:rsidRDefault="003E6F2A" w:rsidP="0008217D">
      <w:pPr>
        <w:jc w:val="center"/>
        <w:rPr>
          <w:rFonts w:eastAsia="SimSun"/>
          <w:sz w:val="28"/>
          <w:szCs w:val="28"/>
          <w:lang w:val="ru-RU"/>
        </w:rPr>
      </w:pPr>
    </w:p>
    <w:p w14:paraId="510A7695" w14:textId="77777777" w:rsidR="003E6F2A" w:rsidRDefault="003E6F2A" w:rsidP="0008217D">
      <w:pPr>
        <w:jc w:val="center"/>
        <w:rPr>
          <w:rFonts w:eastAsia="SimSun"/>
          <w:sz w:val="28"/>
          <w:szCs w:val="28"/>
          <w:lang w:val="ru-RU"/>
        </w:rPr>
      </w:pPr>
    </w:p>
    <w:p w14:paraId="19741B68" w14:textId="77777777" w:rsidR="00613A73" w:rsidRDefault="00613A73" w:rsidP="0008217D">
      <w:pPr>
        <w:jc w:val="center"/>
        <w:rPr>
          <w:rFonts w:eastAsia="SimSun"/>
          <w:sz w:val="28"/>
          <w:szCs w:val="28"/>
          <w:lang w:val="ru-RU"/>
        </w:rPr>
      </w:pPr>
    </w:p>
    <w:p w14:paraId="164C2021" w14:textId="77777777" w:rsidR="003E6F2A" w:rsidRDefault="003E6F2A" w:rsidP="0008217D">
      <w:pPr>
        <w:jc w:val="center"/>
        <w:rPr>
          <w:rFonts w:eastAsia="SimSun"/>
          <w:sz w:val="28"/>
          <w:szCs w:val="28"/>
          <w:lang w:val="ru-RU"/>
        </w:rPr>
      </w:pPr>
    </w:p>
    <w:p w14:paraId="01794013" w14:textId="77777777" w:rsidR="00074916" w:rsidRDefault="00074916" w:rsidP="0008217D">
      <w:pPr>
        <w:jc w:val="center"/>
        <w:rPr>
          <w:rFonts w:eastAsia="SimSun"/>
          <w:sz w:val="28"/>
          <w:szCs w:val="28"/>
          <w:lang w:val="ru-RU"/>
        </w:rPr>
      </w:pPr>
    </w:p>
    <w:p w14:paraId="239BC137" w14:textId="77777777" w:rsidR="00074916" w:rsidRDefault="00074916" w:rsidP="0008217D">
      <w:pPr>
        <w:jc w:val="center"/>
        <w:rPr>
          <w:rFonts w:eastAsia="SimSun"/>
          <w:sz w:val="28"/>
          <w:szCs w:val="28"/>
          <w:lang w:val="ru-RU"/>
        </w:rPr>
      </w:pPr>
    </w:p>
    <w:p w14:paraId="29502A2F" w14:textId="77777777" w:rsidR="00074916" w:rsidRDefault="00074916" w:rsidP="0008217D">
      <w:pPr>
        <w:jc w:val="center"/>
        <w:rPr>
          <w:rFonts w:eastAsia="SimSun"/>
          <w:sz w:val="28"/>
          <w:szCs w:val="28"/>
          <w:lang w:val="ru-RU"/>
        </w:rPr>
      </w:pPr>
    </w:p>
    <w:p w14:paraId="036F0BD5" w14:textId="77777777" w:rsidR="003E6F2A" w:rsidRDefault="003E6F2A" w:rsidP="00BB19F7">
      <w:pPr>
        <w:rPr>
          <w:rFonts w:eastAsia="SimSun"/>
          <w:sz w:val="28"/>
          <w:szCs w:val="28"/>
          <w:lang w:val="ru-RU"/>
        </w:rPr>
      </w:pPr>
    </w:p>
    <w:p w14:paraId="4B4991F4"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707B9A60"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7A1FACB4"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01C3AB2C"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3B2022AC"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3575A800"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04011798"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56B7E270"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546CF336"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12803D0B"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475B2C98"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6BB5D195"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70DFB259"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6F1C09C1"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57BEF0DC"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36C0E70D"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62F03F4D"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2345640D"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26E10B1A" w14:textId="77777777" w:rsidR="006A5619" w:rsidRDefault="006A5619" w:rsidP="00E947F9">
      <w:pPr>
        <w:pStyle w:val="40"/>
        <w:shd w:val="clear" w:color="auto" w:fill="auto"/>
        <w:spacing w:before="0" w:after="0" w:line="240" w:lineRule="auto"/>
        <w:ind w:left="20" w:firstLine="0"/>
        <w:jc w:val="center"/>
        <w:rPr>
          <w:rFonts w:ascii="Times New Roman" w:hAnsi="Times New Roman" w:cs="Times New Roman"/>
          <w:sz w:val="24"/>
          <w:szCs w:val="24"/>
        </w:rPr>
      </w:pPr>
    </w:p>
    <w:p w14:paraId="56258F6E" w14:textId="381C0B0F" w:rsidR="00E947F9" w:rsidRPr="000C3304" w:rsidRDefault="00E947F9" w:rsidP="00E947F9">
      <w:pPr>
        <w:pStyle w:val="40"/>
        <w:shd w:val="clear" w:color="auto" w:fill="auto"/>
        <w:spacing w:before="0" w:after="0" w:line="240" w:lineRule="auto"/>
        <w:ind w:left="20" w:firstLine="0"/>
        <w:jc w:val="center"/>
        <w:rPr>
          <w:rFonts w:ascii="Times New Roman" w:hAnsi="Times New Roman" w:cs="Times New Roman"/>
          <w:sz w:val="24"/>
          <w:szCs w:val="24"/>
        </w:rPr>
      </w:pPr>
      <w:r w:rsidRPr="000C3304">
        <w:rPr>
          <w:rFonts w:ascii="Times New Roman" w:hAnsi="Times New Roman" w:cs="Times New Roman"/>
          <w:sz w:val="24"/>
          <w:szCs w:val="24"/>
        </w:rPr>
        <w:t xml:space="preserve">Краткая аннотация </w:t>
      </w:r>
    </w:p>
    <w:p w14:paraId="79FC551F" w14:textId="77777777" w:rsidR="00E947F9" w:rsidRPr="000C3304" w:rsidRDefault="00E947F9" w:rsidP="00E947F9">
      <w:pPr>
        <w:pStyle w:val="40"/>
        <w:shd w:val="clear" w:color="auto" w:fill="auto"/>
        <w:spacing w:before="0" w:after="0" w:line="240" w:lineRule="auto"/>
        <w:ind w:left="20" w:firstLine="0"/>
        <w:jc w:val="center"/>
        <w:rPr>
          <w:rFonts w:ascii="Times New Roman" w:hAnsi="Times New Roman" w:cs="Times New Roman"/>
          <w:sz w:val="24"/>
          <w:szCs w:val="24"/>
        </w:rPr>
      </w:pPr>
      <w:r w:rsidRPr="000C3304">
        <w:rPr>
          <w:rFonts w:ascii="Times New Roman" w:hAnsi="Times New Roman" w:cs="Times New Roman"/>
          <w:sz w:val="24"/>
          <w:szCs w:val="24"/>
        </w:rPr>
        <w:t>рабочей программы воспитания</w:t>
      </w:r>
      <w:r w:rsidR="00B2290F" w:rsidRPr="000C3304">
        <w:rPr>
          <w:rFonts w:ascii="Times New Roman" w:hAnsi="Times New Roman" w:cs="Times New Roman"/>
          <w:sz w:val="24"/>
          <w:szCs w:val="24"/>
        </w:rPr>
        <w:t xml:space="preserve"> «</w:t>
      </w:r>
      <w:proofErr w:type="spellStart"/>
      <w:r w:rsidR="00B2290F" w:rsidRPr="000C3304">
        <w:rPr>
          <w:rFonts w:ascii="Times New Roman" w:hAnsi="Times New Roman" w:cs="Times New Roman"/>
          <w:sz w:val="24"/>
          <w:szCs w:val="24"/>
        </w:rPr>
        <w:t>Профессионалитет</w:t>
      </w:r>
      <w:proofErr w:type="spellEnd"/>
      <w:r w:rsidR="00B2290F" w:rsidRPr="000C3304">
        <w:rPr>
          <w:rFonts w:ascii="Times New Roman" w:hAnsi="Times New Roman" w:cs="Times New Roman"/>
          <w:sz w:val="24"/>
          <w:szCs w:val="24"/>
        </w:rPr>
        <w:t>»</w:t>
      </w:r>
    </w:p>
    <w:p w14:paraId="605A8CD5" w14:textId="77777777" w:rsidR="00E947F9" w:rsidRPr="000C3304" w:rsidRDefault="00E947F9" w:rsidP="00E947F9">
      <w:pPr>
        <w:pStyle w:val="40"/>
        <w:shd w:val="clear" w:color="auto" w:fill="auto"/>
        <w:spacing w:before="0" w:after="0" w:line="240" w:lineRule="auto"/>
        <w:ind w:left="20" w:firstLine="0"/>
        <w:jc w:val="center"/>
        <w:rPr>
          <w:rFonts w:ascii="Times New Roman" w:hAnsi="Times New Roman" w:cs="Times New Roman"/>
          <w:color w:val="FF0000"/>
          <w:sz w:val="24"/>
          <w:szCs w:val="24"/>
        </w:rPr>
      </w:pPr>
      <w:r w:rsidRPr="000C3304">
        <w:rPr>
          <w:rFonts w:ascii="Times New Roman" w:hAnsi="Times New Roman" w:cs="Times New Roman"/>
          <w:sz w:val="24"/>
          <w:szCs w:val="24"/>
        </w:rPr>
        <w:t xml:space="preserve">по специальности </w:t>
      </w:r>
      <w:r w:rsidR="00613A73" w:rsidRPr="000C3304">
        <w:rPr>
          <w:rFonts w:ascii="Times New Roman" w:hAnsi="Times New Roman" w:cs="Times New Roman"/>
          <w:sz w:val="24"/>
          <w:szCs w:val="24"/>
        </w:rPr>
        <w:t>22.02.02. Металлургия</w:t>
      </w:r>
      <w:r w:rsidR="00613A73" w:rsidRPr="000C3304">
        <w:rPr>
          <w:rFonts w:ascii="Times New Roman" w:hAnsi="Times New Roman" w:cs="Times New Roman"/>
          <w:color w:val="000000" w:themeColor="text1"/>
          <w:sz w:val="24"/>
          <w:szCs w:val="24"/>
        </w:rPr>
        <w:t xml:space="preserve"> цветных металлов</w:t>
      </w:r>
    </w:p>
    <w:p w14:paraId="0CD9A9EA" w14:textId="77777777" w:rsidR="00E947F9" w:rsidRPr="000C3304" w:rsidRDefault="00E947F9" w:rsidP="00E947F9">
      <w:pPr>
        <w:pStyle w:val="40"/>
        <w:shd w:val="clear" w:color="auto" w:fill="auto"/>
        <w:spacing w:before="0" w:after="0" w:line="240" w:lineRule="auto"/>
        <w:ind w:left="20" w:firstLine="0"/>
        <w:rPr>
          <w:rFonts w:ascii="Times New Roman" w:hAnsi="Times New Roman" w:cs="Times New Roman"/>
          <w:b w:val="0"/>
          <w:sz w:val="24"/>
          <w:szCs w:val="24"/>
        </w:rPr>
      </w:pPr>
    </w:p>
    <w:p w14:paraId="15582404" w14:textId="77777777" w:rsidR="00E947F9" w:rsidRPr="00B7627E" w:rsidRDefault="00E947F9" w:rsidP="00E947F9">
      <w:pPr>
        <w:pStyle w:val="a3"/>
        <w:tabs>
          <w:tab w:val="left" w:pos="0"/>
        </w:tabs>
        <w:spacing w:line="259" w:lineRule="auto"/>
        <w:ind w:left="0" w:firstLine="709"/>
        <w:rPr>
          <w:rFonts w:ascii="Times New Roman"/>
          <w:sz w:val="24"/>
          <w:szCs w:val="24"/>
          <w:lang w:val="ru-RU"/>
        </w:rPr>
      </w:pPr>
      <w:r w:rsidRPr="000C3304">
        <w:rPr>
          <w:rFonts w:ascii="Times New Roman"/>
          <w:sz w:val="24"/>
          <w:szCs w:val="24"/>
          <w:lang w:val="ru-RU"/>
        </w:rPr>
        <w:t xml:space="preserve">Рабочая программа воспитания </w:t>
      </w:r>
      <w:r w:rsidR="009C7736" w:rsidRPr="000C3304">
        <w:rPr>
          <w:rFonts w:ascii="Times New Roman"/>
          <w:bCs/>
          <w:sz w:val="24"/>
          <w:szCs w:val="24"/>
          <w:lang w:val="ru-RU"/>
        </w:rPr>
        <w:t xml:space="preserve">«ПРОФЕССИОНАЛИТЕТ» </w:t>
      </w:r>
      <w:r w:rsidR="003D6A5E" w:rsidRPr="000C3304">
        <w:rPr>
          <w:bCs/>
          <w:sz w:val="24"/>
          <w:szCs w:val="24"/>
          <w:lang w:val="ru-RU"/>
        </w:rPr>
        <w:t>(</w:t>
      </w:r>
      <w:r w:rsidR="003D6A5E" w:rsidRPr="000C3304">
        <w:rPr>
          <w:bCs/>
          <w:sz w:val="24"/>
          <w:szCs w:val="24"/>
          <w:lang w:val="ru-RU"/>
        </w:rPr>
        <w:t>далее</w:t>
      </w:r>
      <w:r w:rsidR="003D6A5E" w:rsidRPr="000C3304">
        <w:rPr>
          <w:bCs/>
          <w:sz w:val="24"/>
          <w:szCs w:val="24"/>
          <w:lang w:val="ru-RU"/>
        </w:rPr>
        <w:t xml:space="preserve"> - </w:t>
      </w:r>
      <w:r w:rsidR="003D6A5E" w:rsidRPr="000C3304">
        <w:rPr>
          <w:bCs/>
          <w:sz w:val="24"/>
          <w:szCs w:val="24"/>
          <w:lang w:val="ru-RU"/>
        </w:rPr>
        <w:t>РПВ</w:t>
      </w:r>
      <w:r w:rsidR="003D6A5E" w:rsidRPr="000C3304">
        <w:rPr>
          <w:bCs/>
          <w:sz w:val="24"/>
          <w:szCs w:val="24"/>
          <w:lang w:val="ru-RU"/>
        </w:rPr>
        <w:t>-</w:t>
      </w:r>
      <w:r w:rsidR="003D6A5E" w:rsidRPr="000C3304">
        <w:rPr>
          <w:bCs/>
          <w:sz w:val="24"/>
          <w:szCs w:val="24"/>
          <w:lang w:val="ru-RU"/>
        </w:rPr>
        <w:t>П</w:t>
      </w:r>
      <w:r w:rsidR="003D6A5E" w:rsidRPr="000C3304">
        <w:rPr>
          <w:bCs/>
          <w:sz w:val="24"/>
          <w:szCs w:val="24"/>
          <w:lang w:val="ru-RU"/>
        </w:rPr>
        <w:t xml:space="preserve">) </w:t>
      </w:r>
      <w:r w:rsidRPr="000C3304">
        <w:rPr>
          <w:rFonts w:ascii="Times New Roman"/>
          <w:sz w:val="24"/>
          <w:szCs w:val="24"/>
          <w:lang w:val="ru-RU"/>
        </w:rPr>
        <w:t xml:space="preserve">по </w:t>
      </w:r>
      <w:r w:rsidRPr="00B7627E">
        <w:rPr>
          <w:rFonts w:ascii="Times New Roman"/>
          <w:sz w:val="24"/>
          <w:szCs w:val="24"/>
          <w:lang w:val="ru-RU"/>
        </w:rPr>
        <w:t xml:space="preserve">специальности </w:t>
      </w:r>
      <w:r w:rsidR="00613A73" w:rsidRPr="00B7627E">
        <w:rPr>
          <w:rFonts w:ascii="Times New Roman"/>
          <w:sz w:val="24"/>
          <w:szCs w:val="24"/>
          <w:lang w:val="ru-RU"/>
        </w:rPr>
        <w:t>22.02.02. Металлургия</w:t>
      </w:r>
      <w:r w:rsidR="00613A73" w:rsidRPr="00B7627E">
        <w:rPr>
          <w:sz w:val="24"/>
          <w:szCs w:val="24"/>
          <w:lang w:val="ru-RU"/>
        </w:rPr>
        <w:t xml:space="preserve"> </w:t>
      </w:r>
      <w:r w:rsidR="00613A73" w:rsidRPr="00B7627E">
        <w:rPr>
          <w:sz w:val="24"/>
          <w:szCs w:val="24"/>
          <w:lang w:val="ru-RU"/>
        </w:rPr>
        <w:t>цветных</w:t>
      </w:r>
      <w:r w:rsidR="00613A73" w:rsidRPr="00B7627E">
        <w:rPr>
          <w:sz w:val="24"/>
          <w:szCs w:val="24"/>
          <w:lang w:val="ru-RU"/>
        </w:rPr>
        <w:t xml:space="preserve"> </w:t>
      </w:r>
      <w:r w:rsidR="00613A73" w:rsidRPr="00B7627E">
        <w:rPr>
          <w:sz w:val="24"/>
          <w:szCs w:val="24"/>
          <w:lang w:val="ru-RU"/>
        </w:rPr>
        <w:t>металлов</w:t>
      </w:r>
      <w:r w:rsidR="00613A73" w:rsidRPr="00B7627E">
        <w:rPr>
          <w:rFonts w:ascii="Times New Roman"/>
          <w:sz w:val="24"/>
          <w:szCs w:val="24"/>
          <w:lang w:val="ru-RU"/>
        </w:rPr>
        <w:t xml:space="preserve"> </w:t>
      </w:r>
      <w:r w:rsidRPr="00B7627E">
        <w:rPr>
          <w:rFonts w:ascii="Times New Roman"/>
          <w:sz w:val="24"/>
          <w:szCs w:val="24"/>
          <w:lang w:val="ru-RU"/>
        </w:rPr>
        <w:t xml:space="preserve">разработана с учетом: </w:t>
      </w:r>
    </w:p>
    <w:p w14:paraId="716A7528" w14:textId="77777777" w:rsidR="00613A73" w:rsidRPr="00B7627E" w:rsidRDefault="00E947F9" w:rsidP="00FE07D2">
      <w:pPr>
        <w:pStyle w:val="a3"/>
        <w:tabs>
          <w:tab w:val="left" w:pos="0"/>
        </w:tabs>
        <w:spacing w:line="259" w:lineRule="auto"/>
        <w:ind w:left="0" w:firstLine="709"/>
        <w:rPr>
          <w:rFonts w:ascii="Times New Roman"/>
          <w:bCs/>
          <w:spacing w:val="-1"/>
          <w:sz w:val="24"/>
          <w:szCs w:val="24"/>
          <w:lang w:val="ru-RU"/>
        </w:rPr>
      </w:pPr>
      <w:r w:rsidRPr="00B7627E">
        <w:rPr>
          <w:rFonts w:ascii="Times New Roman"/>
          <w:sz w:val="24"/>
          <w:szCs w:val="24"/>
          <w:lang w:val="ru-RU"/>
        </w:rPr>
        <w:t xml:space="preserve">Федерального государственного образовательного стандарта среднего профессионального образования по специальности </w:t>
      </w:r>
      <w:r w:rsidR="00613A73" w:rsidRPr="00B7627E">
        <w:rPr>
          <w:rFonts w:ascii="Times New Roman" w:eastAsia="Calibri"/>
          <w:sz w:val="24"/>
          <w:szCs w:val="24"/>
          <w:lang w:val="ru-RU" w:eastAsia="en-US"/>
        </w:rPr>
        <w:t>22.02.02 Металлургия цветных металлов</w:t>
      </w:r>
      <w:r w:rsidR="00613A73" w:rsidRPr="00B7627E">
        <w:rPr>
          <w:rFonts w:ascii="Times New Roman"/>
          <w:bCs/>
          <w:i/>
          <w:sz w:val="24"/>
          <w:szCs w:val="24"/>
          <w:lang w:val="ru-RU"/>
        </w:rPr>
        <w:t xml:space="preserve">, </w:t>
      </w:r>
      <w:r w:rsidR="00613A73" w:rsidRPr="00B7627E">
        <w:rPr>
          <w:rFonts w:ascii="Times New Roman"/>
          <w:bCs/>
          <w:sz w:val="24"/>
          <w:szCs w:val="24"/>
          <w:lang w:val="ru-RU"/>
        </w:rPr>
        <w:t xml:space="preserve">утвержденного приказом </w:t>
      </w:r>
      <w:hyperlink r:id="rId8" w:history="1">
        <w:r w:rsidR="00613A73" w:rsidRPr="00B7627E">
          <w:rPr>
            <w:rFonts w:ascii="Times New Roman"/>
            <w:bCs/>
            <w:spacing w:val="-1"/>
            <w:sz w:val="24"/>
            <w:szCs w:val="24"/>
            <w:lang w:val="ru-RU"/>
          </w:rPr>
          <w:t xml:space="preserve">Министерства образования и науки РФ от 21 апреля 2014 г. </w:t>
        </w:r>
        <w:r w:rsidR="00613A73" w:rsidRPr="00B7627E">
          <w:rPr>
            <w:rFonts w:ascii="Times New Roman"/>
            <w:bCs/>
            <w:spacing w:val="-1"/>
            <w:sz w:val="24"/>
            <w:szCs w:val="24"/>
          </w:rPr>
          <w:t>N</w:t>
        </w:r>
        <w:r w:rsidR="00613A73" w:rsidRPr="00B7627E">
          <w:rPr>
            <w:rFonts w:ascii="Times New Roman"/>
            <w:bCs/>
            <w:spacing w:val="-1"/>
            <w:sz w:val="24"/>
            <w:szCs w:val="24"/>
            <w:lang w:val="ru-RU"/>
          </w:rPr>
          <w:t xml:space="preserve"> 356</w:t>
        </w:r>
      </w:hyperlink>
    </w:p>
    <w:p w14:paraId="1C1D7938" w14:textId="77777777" w:rsidR="00FE07D2" w:rsidRPr="000C3304" w:rsidRDefault="00E947F9" w:rsidP="00FE07D2">
      <w:pPr>
        <w:pStyle w:val="a3"/>
        <w:tabs>
          <w:tab w:val="left" w:pos="0"/>
        </w:tabs>
        <w:spacing w:line="259" w:lineRule="auto"/>
        <w:ind w:left="0" w:firstLine="709"/>
        <w:rPr>
          <w:rFonts w:ascii="Times New Roman"/>
          <w:sz w:val="24"/>
          <w:szCs w:val="24"/>
          <w:lang w:val="ru-RU"/>
        </w:rPr>
      </w:pPr>
      <w:r w:rsidRPr="000C3304">
        <w:rPr>
          <w:rFonts w:ascii="Times New Roman"/>
          <w:sz w:val="24"/>
          <w:szCs w:val="24"/>
          <w:lang w:val="ru-RU"/>
        </w:rPr>
        <w:t>Рабочая программа предусматривает органи</w:t>
      </w:r>
      <w:r w:rsidR="00321C7A" w:rsidRPr="000C3304">
        <w:rPr>
          <w:rFonts w:ascii="Times New Roman"/>
          <w:sz w:val="24"/>
          <w:szCs w:val="24"/>
          <w:lang w:val="ru-RU"/>
        </w:rPr>
        <w:t xml:space="preserve">зацию воспитательной работы по </w:t>
      </w:r>
      <w:r w:rsidR="00FE07D2" w:rsidRPr="000C3304">
        <w:rPr>
          <w:rFonts w:ascii="Times New Roman"/>
          <w:sz w:val="24"/>
          <w:szCs w:val="24"/>
          <w:lang w:val="ru-RU"/>
        </w:rPr>
        <w:t>7</w:t>
      </w:r>
      <w:r w:rsidRPr="000C3304">
        <w:rPr>
          <w:rFonts w:ascii="Times New Roman"/>
          <w:sz w:val="24"/>
          <w:szCs w:val="24"/>
          <w:lang w:val="ru-RU"/>
        </w:rPr>
        <w:t>основным направления</w:t>
      </w:r>
      <w:r w:rsidR="00FE07D2" w:rsidRPr="000C3304">
        <w:rPr>
          <w:rFonts w:ascii="Times New Roman"/>
          <w:sz w:val="24"/>
          <w:szCs w:val="24"/>
          <w:lang w:val="ru-RU"/>
        </w:rPr>
        <w:t>м:</w:t>
      </w:r>
    </w:p>
    <w:p w14:paraId="31C00C39" w14:textId="77777777" w:rsidR="00FE07D2" w:rsidRPr="000C3304" w:rsidRDefault="00FE07D2" w:rsidP="00E947F9">
      <w:pPr>
        <w:pStyle w:val="a3"/>
        <w:tabs>
          <w:tab w:val="left" w:pos="0"/>
        </w:tabs>
        <w:spacing w:line="259" w:lineRule="auto"/>
        <w:ind w:left="0" w:firstLine="709"/>
        <w:rPr>
          <w:rFonts w:ascii="Times New Roman"/>
          <w:sz w:val="24"/>
          <w:szCs w:val="24"/>
          <w:lang w:val="ru-RU"/>
        </w:rPr>
      </w:pPr>
      <w:r w:rsidRPr="000C3304">
        <w:rPr>
          <w:rFonts w:ascii="Times New Roman"/>
          <w:sz w:val="24"/>
          <w:szCs w:val="24"/>
          <w:lang w:val="ru-RU" w:eastAsia="en-US"/>
        </w:rPr>
        <w:t xml:space="preserve">Гражданско-патриотическое </w:t>
      </w:r>
      <w:r w:rsidRPr="000C3304">
        <w:rPr>
          <w:rFonts w:ascii="Times New Roman"/>
          <w:color w:val="000000"/>
          <w:sz w:val="24"/>
          <w:szCs w:val="24"/>
          <w:lang w:val="ru-RU"/>
        </w:rPr>
        <w:t>направление профессионального воспитания</w:t>
      </w:r>
      <w:r w:rsidR="00B20CEC" w:rsidRPr="000C3304">
        <w:rPr>
          <w:rFonts w:ascii="Times New Roman"/>
          <w:sz w:val="24"/>
          <w:szCs w:val="24"/>
          <w:lang w:val="ru-RU" w:eastAsia="en-US"/>
        </w:rPr>
        <w:t>;</w:t>
      </w:r>
    </w:p>
    <w:p w14:paraId="2FA1A6FF" w14:textId="77777777" w:rsidR="00FE07D2" w:rsidRPr="000C3304" w:rsidRDefault="00FE07D2" w:rsidP="00E947F9">
      <w:pPr>
        <w:pStyle w:val="a3"/>
        <w:tabs>
          <w:tab w:val="left" w:pos="0"/>
        </w:tabs>
        <w:spacing w:line="259" w:lineRule="auto"/>
        <w:ind w:left="0" w:firstLine="709"/>
        <w:rPr>
          <w:rFonts w:ascii="Times New Roman"/>
          <w:sz w:val="24"/>
          <w:szCs w:val="24"/>
          <w:lang w:val="ru-RU"/>
        </w:rPr>
      </w:pPr>
      <w:r w:rsidRPr="000C3304">
        <w:rPr>
          <w:rFonts w:ascii="Times New Roman"/>
          <w:color w:val="000000"/>
          <w:sz w:val="24"/>
          <w:szCs w:val="24"/>
          <w:lang w:val="ru-RU"/>
        </w:rPr>
        <w:t>Профессионально-ориентирующее направление (развитие карьеры) профессионального воспитания</w:t>
      </w:r>
      <w:r w:rsidR="00B20CEC" w:rsidRPr="000C3304">
        <w:rPr>
          <w:rFonts w:ascii="Times New Roman"/>
          <w:color w:val="000000"/>
          <w:sz w:val="24"/>
          <w:szCs w:val="24"/>
          <w:lang w:val="ru-RU"/>
        </w:rPr>
        <w:t>;</w:t>
      </w:r>
    </w:p>
    <w:p w14:paraId="679058A1" w14:textId="77777777" w:rsidR="00FE07D2" w:rsidRPr="000C3304" w:rsidRDefault="00FE07D2" w:rsidP="00E947F9">
      <w:pPr>
        <w:pStyle w:val="a3"/>
        <w:tabs>
          <w:tab w:val="left" w:pos="0"/>
        </w:tabs>
        <w:spacing w:line="259" w:lineRule="auto"/>
        <w:ind w:left="0" w:firstLine="709"/>
        <w:rPr>
          <w:rFonts w:ascii="Times New Roman"/>
          <w:color w:val="000000"/>
          <w:sz w:val="24"/>
          <w:szCs w:val="24"/>
          <w:lang w:val="ru-RU"/>
        </w:rPr>
      </w:pPr>
      <w:r w:rsidRPr="000C3304">
        <w:rPr>
          <w:rFonts w:ascii="Times New Roman"/>
          <w:color w:val="000000"/>
          <w:sz w:val="24"/>
          <w:szCs w:val="24"/>
          <w:lang w:val="ru-RU"/>
        </w:rPr>
        <w:t xml:space="preserve">Спортивное и </w:t>
      </w:r>
      <w:proofErr w:type="spellStart"/>
      <w:r w:rsidRPr="000C3304">
        <w:rPr>
          <w:rFonts w:ascii="Times New Roman"/>
          <w:color w:val="000000"/>
          <w:sz w:val="24"/>
          <w:szCs w:val="24"/>
          <w:lang w:val="ru-RU"/>
        </w:rPr>
        <w:t>здоровьеориентирующее</w:t>
      </w:r>
      <w:proofErr w:type="spellEnd"/>
      <w:r w:rsidRPr="000C3304">
        <w:rPr>
          <w:rFonts w:ascii="Times New Roman"/>
          <w:color w:val="000000"/>
          <w:sz w:val="24"/>
          <w:szCs w:val="24"/>
          <w:lang w:val="ru-RU"/>
        </w:rPr>
        <w:t xml:space="preserve"> направление профессионального воспитания</w:t>
      </w:r>
      <w:r w:rsidR="00B20CEC" w:rsidRPr="000C3304">
        <w:rPr>
          <w:rFonts w:ascii="Times New Roman"/>
          <w:color w:val="000000"/>
          <w:sz w:val="24"/>
          <w:szCs w:val="24"/>
          <w:lang w:val="ru-RU"/>
        </w:rPr>
        <w:t>;</w:t>
      </w:r>
    </w:p>
    <w:p w14:paraId="27A50A15" w14:textId="77777777" w:rsidR="00FE07D2" w:rsidRPr="000C3304" w:rsidRDefault="00FE07D2" w:rsidP="00E947F9">
      <w:pPr>
        <w:pStyle w:val="a3"/>
        <w:tabs>
          <w:tab w:val="left" w:pos="0"/>
        </w:tabs>
        <w:spacing w:line="259" w:lineRule="auto"/>
        <w:ind w:left="0" w:firstLine="709"/>
        <w:rPr>
          <w:rFonts w:ascii="Times New Roman"/>
          <w:color w:val="000000"/>
          <w:sz w:val="24"/>
          <w:szCs w:val="24"/>
          <w:lang w:val="ru-RU"/>
        </w:rPr>
      </w:pPr>
      <w:r w:rsidRPr="000C3304">
        <w:rPr>
          <w:rFonts w:ascii="Times New Roman"/>
          <w:color w:val="000000"/>
          <w:sz w:val="24"/>
          <w:szCs w:val="24"/>
          <w:lang w:val="ru-RU"/>
        </w:rPr>
        <w:t>Экологическое направление профессионального воспитания</w:t>
      </w:r>
      <w:r w:rsidR="00B20CEC" w:rsidRPr="000C3304">
        <w:rPr>
          <w:rFonts w:ascii="Times New Roman"/>
          <w:color w:val="000000"/>
          <w:sz w:val="24"/>
          <w:szCs w:val="24"/>
          <w:lang w:val="ru-RU"/>
        </w:rPr>
        <w:t>;</w:t>
      </w:r>
    </w:p>
    <w:p w14:paraId="01808932" w14:textId="77777777" w:rsidR="00FE07D2" w:rsidRPr="000C3304" w:rsidRDefault="00FE07D2" w:rsidP="00E947F9">
      <w:pPr>
        <w:pStyle w:val="a3"/>
        <w:tabs>
          <w:tab w:val="left" w:pos="0"/>
        </w:tabs>
        <w:spacing w:line="259" w:lineRule="auto"/>
        <w:ind w:left="0" w:firstLine="709"/>
        <w:rPr>
          <w:rFonts w:ascii="Times New Roman"/>
          <w:color w:val="000000"/>
          <w:sz w:val="24"/>
          <w:szCs w:val="24"/>
          <w:lang w:val="ru-RU"/>
        </w:rPr>
      </w:pPr>
      <w:r w:rsidRPr="000C3304">
        <w:rPr>
          <w:rFonts w:ascii="Times New Roman"/>
          <w:color w:val="000000"/>
          <w:sz w:val="24"/>
          <w:szCs w:val="24"/>
          <w:lang w:val="ru-RU"/>
        </w:rPr>
        <w:t>Студенческое самоуправление в профессиональном воспитании</w:t>
      </w:r>
      <w:r w:rsidR="00B20CEC" w:rsidRPr="000C3304">
        <w:rPr>
          <w:rFonts w:ascii="Times New Roman"/>
          <w:color w:val="000000"/>
          <w:sz w:val="24"/>
          <w:szCs w:val="24"/>
          <w:lang w:val="ru-RU"/>
        </w:rPr>
        <w:t>;</w:t>
      </w:r>
    </w:p>
    <w:p w14:paraId="3B1BF42B" w14:textId="77777777" w:rsidR="00FE07D2" w:rsidRPr="000C3304" w:rsidRDefault="00FE07D2" w:rsidP="00E947F9">
      <w:pPr>
        <w:pStyle w:val="a3"/>
        <w:tabs>
          <w:tab w:val="left" w:pos="0"/>
        </w:tabs>
        <w:spacing w:line="259" w:lineRule="auto"/>
        <w:ind w:left="0" w:firstLine="709"/>
        <w:rPr>
          <w:rFonts w:ascii="Times New Roman"/>
          <w:color w:val="000000"/>
          <w:sz w:val="24"/>
          <w:szCs w:val="24"/>
          <w:lang w:val="ru-RU"/>
        </w:rPr>
      </w:pPr>
      <w:r w:rsidRPr="000C3304">
        <w:rPr>
          <w:rFonts w:ascii="Times New Roman"/>
          <w:color w:val="000000"/>
          <w:sz w:val="24"/>
          <w:szCs w:val="24"/>
          <w:lang w:val="ru-RU"/>
        </w:rPr>
        <w:t>Культурно-творческое направление профессионального воспитания</w:t>
      </w:r>
      <w:r w:rsidR="00B20CEC" w:rsidRPr="000C3304">
        <w:rPr>
          <w:rFonts w:ascii="Times New Roman"/>
          <w:color w:val="000000"/>
          <w:sz w:val="24"/>
          <w:szCs w:val="24"/>
          <w:lang w:val="ru-RU"/>
        </w:rPr>
        <w:t>;</w:t>
      </w:r>
    </w:p>
    <w:p w14:paraId="3A72E785" w14:textId="77777777" w:rsidR="00FE07D2" w:rsidRPr="000C3304" w:rsidRDefault="00FE07D2" w:rsidP="00E947F9">
      <w:pPr>
        <w:pStyle w:val="a3"/>
        <w:tabs>
          <w:tab w:val="left" w:pos="0"/>
        </w:tabs>
        <w:spacing w:line="259" w:lineRule="auto"/>
        <w:ind w:left="0" w:firstLine="709"/>
        <w:rPr>
          <w:rFonts w:ascii="Times New Roman"/>
          <w:sz w:val="24"/>
          <w:szCs w:val="24"/>
          <w:lang w:val="ru-RU"/>
        </w:rPr>
      </w:pPr>
      <w:r w:rsidRPr="000C3304">
        <w:rPr>
          <w:rFonts w:ascii="Times New Roman"/>
          <w:color w:val="000000"/>
          <w:sz w:val="24"/>
          <w:szCs w:val="24"/>
          <w:lang w:val="ru-RU"/>
        </w:rPr>
        <w:t>Бизнес-ориентирующее направление (молодежное предпринимательство) профессионального воспитания.</w:t>
      </w:r>
    </w:p>
    <w:p w14:paraId="6528ACB6" w14:textId="77777777" w:rsidR="00E947F9" w:rsidRPr="000C3304" w:rsidRDefault="005C714B" w:rsidP="005A3A84">
      <w:pPr>
        <w:ind w:firstLine="708"/>
        <w:rPr>
          <w:sz w:val="24"/>
          <w:lang w:val="ru-RU"/>
        </w:rPr>
      </w:pPr>
      <w:r w:rsidRPr="000C3304">
        <w:rPr>
          <w:sz w:val="24"/>
          <w:lang w:val="ru-RU"/>
        </w:rPr>
        <w:t>В РПВ-П</w:t>
      </w:r>
      <w:r w:rsidR="00E947F9" w:rsidRPr="000C3304">
        <w:rPr>
          <w:sz w:val="24"/>
          <w:lang w:val="ru-RU"/>
        </w:rPr>
        <w:t xml:space="preserve"> указана цель воспитания: </w:t>
      </w:r>
      <w:r w:rsidR="005A3A84" w:rsidRPr="000C3304">
        <w:rPr>
          <w:sz w:val="24"/>
          <w:lang w:val="ru-RU"/>
        </w:rPr>
        <w:t>-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w:t>
      </w:r>
      <w:r w:rsidR="004D5154" w:rsidRPr="000C3304">
        <w:rPr>
          <w:sz w:val="24"/>
          <w:lang w:val="ru-RU"/>
        </w:rPr>
        <w:t xml:space="preserve">в среднего звена, определенных </w:t>
      </w:r>
      <w:r w:rsidR="005A3A84" w:rsidRPr="000C3304">
        <w:rPr>
          <w:sz w:val="24"/>
          <w:lang w:val="ru-RU"/>
        </w:rPr>
        <w:t xml:space="preserve">отраслевыми требованиями (корпоративной культурой), </w:t>
      </w:r>
      <w:r w:rsidR="00E947F9" w:rsidRPr="000C3304">
        <w:rPr>
          <w:sz w:val="24"/>
          <w:lang w:val="ru-RU"/>
        </w:rPr>
        <w:t xml:space="preserve">создание воспитательного пространства, обеспечивающего развитие обучающихся как субъекта деятельности, личности и индивидуальности в соответствии с требованиями ФГОС СПО, подготовка квалифицированных рабочих и специалистов к самостоятельному выполнению видов профессиональной деятельности (в соответствии с </w:t>
      </w:r>
      <w:r w:rsidR="00E947F9" w:rsidRPr="000C3304">
        <w:rPr>
          <w:sz w:val="24"/>
          <w:lang w:val="ru-RU"/>
        </w:rPr>
        <w:lastRenderedPageBreak/>
        <w:t>профессиональными стандартами), конкурентоспособного на региональном рынке труда, готового к постоянному профессиональному росту, социальной и профессиональной мобильности, со сформированными гражданскими качествами личности в соответствии с запросами и потребностями региональной экономики и социокультурной политики.</w:t>
      </w:r>
    </w:p>
    <w:p w14:paraId="6476A253" w14:textId="77777777" w:rsidR="00E947F9" w:rsidRPr="000C3304" w:rsidRDefault="00A44197" w:rsidP="00E947F9">
      <w:pPr>
        <w:pStyle w:val="a3"/>
        <w:tabs>
          <w:tab w:val="left" w:pos="0"/>
        </w:tabs>
        <w:spacing w:line="259" w:lineRule="auto"/>
        <w:ind w:left="0" w:firstLine="709"/>
        <w:rPr>
          <w:rFonts w:ascii="Times New Roman"/>
          <w:sz w:val="24"/>
          <w:szCs w:val="24"/>
          <w:lang w:val="ru-RU"/>
        </w:rPr>
      </w:pPr>
      <w:r w:rsidRPr="000C3304">
        <w:rPr>
          <w:rFonts w:ascii="Times New Roman"/>
          <w:sz w:val="24"/>
          <w:szCs w:val="24"/>
          <w:lang w:val="ru-RU"/>
        </w:rPr>
        <w:t>В РПВ-П</w:t>
      </w:r>
      <w:r w:rsidR="00E947F9" w:rsidRPr="000C3304">
        <w:rPr>
          <w:rFonts w:ascii="Times New Roman"/>
          <w:sz w:val="24"/>
          <w:szCs w:val="24"/>
          <w:lang w:val="ru-RU"/>
        </w:rPr>
        <w:t xml:space="preserve"> представлены виды воспитател</w:t>
      </w:r>
      <w:r w:rsidR="00F058FA" w:rsidRPr="000C3304">
        <w:rPr>
          <w:rFonts w:ascii="Times New Roman"/>
          <w:sz w:val="24"/>
          <w:szCs w:val="24"/>
          <w:lang w:val="ru-RU"/>
        </w:rPr>
        <w:t>ьной деятельности, формы</w:t>
      </w:r>
      <w:r w:rsidR="00E947F9" w:rsidRPr="000C3304">
        <w:rPr>
          <w:rFonts w:ascii="Times New Roman"/>
          <w:sz w:val="24"/>
          <w:szCs w:val="24"/>
          <w:lang w:val="ru-RU"/>
        </w:rPr>
        <w:t xml:space="preserve"> ра</w:t>
      </w:r>
      <w:r w:rsidR="00F058FA" w:rsidRPr="000C3304">
        <w:rPr>
          <w:rFonts w:ascii="Times New Roman"/>
          <w:sz w:val="24"/>
          <w:szCs w:val="24"/>
          <w:lang w:val="ru-RU"/>
        </w:rPr>
        <w:t>боты,</w:t>
      </w:r>
      <w:r w:rsidR="00E947F9" w:rsidRPr="000C3304">
        <w:rPr>
          <w:rFonts w:ascii="Times New Roman"/>
          <w:sz w:val="24"/>
          <w:szCs w:val="24"/>
          <w:lang w:val="ru-RU"/>
        </w:rPr>
        <w:t xml:space="preserve"> условия и особенности реализации.</w:t>
      </w:r>
    </w:p>
    <w:p w14:paraId="363E2CAF" w14:textId="77777777" w:rsidR="00E947F9" w:rsidRPr="000C3304" w:rsidRDefault="00E947F9" w:rsidP="00E947F9">
      <w:pPr>
        <w:pStyle w:val="a3"/>
        <w:tabs>
          <w:tab w:val="left" w:pos="0"/>
        </w:tabs>
        <w:spacing w:line="259" w:lineRule="auto"/>
        <w:ind w:left="0" w:firstLine="709"/>
        <w:rPr>
          <w:rFonts w:ascii="Times New Roman"/>
          <w:sz w:val="24"/>
          <w:szCs w:val="24"/>
          <w:lang w:val="ru-RU"/>
        </w:rPr>
      </w:pPr>
      <w:r w:rsidRPr="000C3304">
        <w:rPr>
          <w:rFonts w:ascii="Times New Roman"/>
          <w:sz w:val="24"/>
          <w:szCs w:val="24"/>
          <w:lang w:val="ru-RU"/>
        </w:rPr>
        <w:t>Оценка результато</w:t>
      </w:r>
      <w:r w:rsidR="00274CCB" w:rsidRPr="000C3304">
        <w:rPr>
          <w:rFonts w:ascii="Times New Roman"/>
          <w:sz w:val="24"/>
          <w:szCs w:val="24"/>
          <w:lang w:val="ru-RU"/>
        </w:rPr>
        <w:t>в реализации РПВ-П</w:t>
      </w:r>
      <w:r w:rsidRPr="000C3304">
        <w:rPr>
          <w:rFonts w:ascii="Times New Roman"/>
          <w:sz w:val="24"/>
          <w:szCs w:val="24"/>
          <w:lang w:val="ru-RU"/>
        </w:rPr>
        <w:t xml:space="preserve"> осуществляется по 2 направлениям: создание условий для воспитания обучающихся и эффективность проводимых мероприятий.</w:t>
      </w:r>
    </w:p>
    <w:p w14:paraId="0A4509F2" w14:textId="77777777" w:rsidR="00E947F9" w:rsidRPr="000C3304" w:rsidRDefault="00E947F9" w:rsidP="00E947F9">
      <w:pPr>
        <w:pStyle w:val="aa"/>
        <w:spacing w:after="0" w:line="360" w:lineRule="auto"/>
        <w:ind w:left="0"/>
        <w:jc w:val="center"/>
        <w:rPr>
          <w:sz w:val="24"/>
          <w:szCs w:val="24"/>
          <w:lang w:val="ru-RU"/>
        </w:rPr>
      </w:pPr>
    </w:p>
    <w:p w14:paraId="159B50A0" w14:textId="77777777" w:rsidR="00E947F9" w:rsidRDefault="00E947F9" w:rsidP="00E947F9">
      <w:pPr>
        <w:pStyle w:val="aa"/>
        <w:spacing w:after="0" w:line="360" w:lineRule="auto"/>
        <w:ind w:left="0"/>
        <w:jc w:val="center"/>
        <w:rPr>
          <w:sz w:val="28"/>
          <w:szCs w:val="28"/>
          <w:lang w:val="ru-RU"/>
        </w:rPr>
      </w:pPr>
    </w:p>
    <w:p w14:paraId="0270B716" w14:textId="77777777" w:rsidR="00E947F9" w:rsidRDefault="00E947F9" w:rsidP="00E947F9">
      <w:pPr>
        <w:pStyle w:val="aa"/>
        <w:spacing w:after="0" w:line="360" w:lineRule="auto"/>
        <w:ind w:left="0"/>
        <w:jc w:val="center"/>
        <w:rPr>
          <w:sz w:val="28"/>
          <w:szCs w:val="28"/>
          <w:lang w:val="ru-RU"/>
        </w:rPr>
      </w:pPr>
    </w:p>
    <w:p w14:paraId="392C79DF" w14:textId="77777777" w:rsidR="00E947F9" w:rsidRDefault="00E947F9" w:rsidP="00E947F9">
      <w:pPr>
        <w:pStyle w:val="aa"/>
        <w:spacing w:after="0" w:line="360" w:lineRule="auto"/>
        <w:ind w:left="0"/>
        <w:jc w:val="center"/>
        <w:rPr>
          <w:sz w:val="28"/>
          <w:szCs w:val="28"/>
          <w:lang w:val="ru-RU"/>
        </w:rPr>
      </w:pPr>
    </w:p>
    <w:p w14:paraId="7A4C204D" w14:textId="77777777" w:rsidR="00E947F9" w:rsidRDefault="00E947F9" w:rsidP="00E947F9">
      <w:pPr>
        <w:pStyle w:val="aa"/>
        <w:spacing w:after="0" w:line="360" w:lineRule="auto"/>
        <w:ind w:left="0"/>
        <w:jc w:val="center"/>
        <w:rPr>
          <w:sz w:val="28"/>
          <w:szCs w:val="28"/>
          <w:lang w:val="ru-RU"/>
        </w:rPr>
      </w:pPr>
    </w:p>
    <w:p w14:paraId="558014F8" w14:textId="77777777" w:rsidR="00E947F9" w:rsidRDefault="00E947F9" w:rsidP="00B20CEC">
      <w:pPr>
        <w:pStyle w:val="aa"/>
        <w:spacing w:after="0" w:line="360" w:lineRule="auto"/>
        <w:ind w:left="0"/>
        <w:rPr>
          <w:sz w:val="28"/>
          <w:szCs w:val="28"/>
          <w:lang w:val="ru-RU"/>
        </w:rPr>
      </w:pPr>
    </w:p>
    <w:p w14:paraId="2DB1569F" w14:textId="77777777" w:rsidR="005337E8" w:rsidRPr="00062166" w:rsidRDefault="005337E8" w:rsidP="005337E8">
      <w:pPr>
        <w:pStyle w:val="aa"/>
        <w:spacing w:before="0" w:after="0"/>
        <w:ind w:left="0"/>
        <w:jc w:val="center"/>
        <w:rPr>
          <w:rFonts w:ascii="Times New Roman" w:hAnsi="Times New Roman"/>
          <w:sz w:val="28"/>
          <w:szCs w:val="28"/>
          <w:lang w:val="ru-RU"/>
        </w:rPr>
      </w:pPr>
      <w:r w:rsidRPr="00062166">
        <w:rPr>
          <w:rFonts w:ascii="Times New Roman" w:hAnsi="Times New Roman"/>
          <w:b/>
          <w:sz w:val="28"/>
          <w:szCs w:val="28"/>
        </w:rPr>
        <w:t>СОДЕРЖАНИЕ</w:t>
      </w:r>
      <w:r w:rsidRPr="00062166">
        <w:rPr>
          <w:rFonts w:ascii="Times New Roman" w:hAnsi="Times New Roman"/>
          <w:sz w:val="28"/>
          <w:szCs w:val="28"/>
          <w:lang w:val="ru-RU"/>
        </w:rPr>
        <w:t>:</w:t>
      </w:r>
    </w:p>
    <w:tbl>
      <w:tblPr>
        <w:tblW w:w="4713" w:type="pct"/>
        <w:tblInd w:w="-527" w:type="dxa"/>
        <w:tblLook w:val="04A0" w:firstRow="1" w:lastRow="0" w:firstColumn="1" w:lastColumn="0" w:noHBand="0" w:noVBand="1"/>
      </w:tblPr>
      <w:tblGrid>
        <w:gridCol w:w="1244"/>
        <w:gridCol w:w="8580"/>
      </w:tblGrid>
      <w:tr w:rsidR="0036230A" w:rsidRPr="00062166" w14:paraId="3F40C303" w14:textId="77777777" w:rsidTr="0036230A">
        <w:tc>
          <w:tcPr>
            <w:tcW w:w="633" w:type="pct"/>
          </w:tcPr>
          <w:p w14:paraId="0754D427" w14:textId="77777777" w:rsidR="0036230A" w:rsidRPr="00062166" w:rsidRDefault="0036230A" w:rsidP="005337E8">
            <w:pPr>
              <w:pStyle w:val="aa"/>
              <w:spacing w:before="0" w:after="0"/>
              <w:ind w:left="0"/>
              <w:jc w:val="center"/>
              <w:rPr>
                <w:rFonts w:ascii="Times New Roman" w:hAnsi="Times New Roman"/>
                <w:sz w:val="28"/>
                <w:szCs w:val="28"/>
                <w:lang w:val="ru-RU" w:eastAsia="ru-RU"/>
              </w:rPr>
            </w:pPr>
            <w:r w:rsidRPr="00062166">
              <w:rPr>
                <w:rFonts w:ascii="Times New Roman" w:hAnsi="Times New Roman"/>
                <w:sz w:val="28"/>
                <w:szCs w:val="28"/>
                <w:lang w:val="ru-RU" w:eastAsia="ru-RU"/>
              </w:rPr>
              <w:t>1</w:t>
            </w:r>
            <w:r w:rsidR="00A64D9D" w:rsidRPr="00062166">
              <w:rPr>
                <w:rFonts w:ascii="Times New Roman" w:hAnsi="Times New Roman"/>
                <w:sz w:val="28"/>
                <w:szCs w:val="28"/>
                <w:lang w:val="ru-RU" w:eastAsia="ru-RU"/>
              </w:rPr>
              <w:t xml:space="preserve"> </w:t>
            </w:r>
          </w:p>
        </w:tc>
        <w:tc>
          <w:tcPr>
            <w:tcW w:w="4367" w:type="pct"/>
          </w:tcPr>
          <w:p w14:paraId="5C5B8D18" w14:textId="77777777" w:rsidR="0036230A" w:rsidRPr="00062166" w:rsidRDefault="0036230A" w:rsidP="005337E8">
            <w:pPr>
              <w:pStyle w:val="aa"/>
              <w:spacing w:before="0" w:after="0"/>
              <w:ind w:left="0"/>
              <w:rPr>
                <w:rFonts w:ascii="Times New Roman" w:hAnsi="Times New Roman"/>
                <w:sz w:val="28"/>
                <w:szCs w:val="28"/>
                <w:lang w:val="ru-RU" w:eastAsia="ru-RU"/>
              </w:rPr>
            </w:pPr>
            <w:r w:rsidRPr="00062166">
              <w:rPr>
                <w:rFonts w:ascii="Times New Roman" w:hAnsi="Times New Roman"/>
                <w:sz w:val="28"/>
                <w:szCs w:val="28"/>
                <w:lang w:val="ru-RU" w:eastAsia="ru-RU"/>
              </w:rPr>
              <w:t xml:space="preserve">ОБЩАЯ </w:t>
            </w:r>
            <w:r w:rsidR="003F0551" w:rsidRPr="00062166">
              <w:rPr>
                <w:rFonts w:ascii="Times New Roman" w:hAnsi="Times New Roman"/>
                <w:sz w:val="28"/>
                <w:szCs w:val="28"/>
                <w:lang w:val="ru-RU" w:eastAsia="ru-RU"/>
              </w:rPr>
              <w:t>ХАРАКТЕРИСТИКА РПВ-П</w:t>
            </w:r>
            <w:r w:rsidRPr="00062166">
              <w:rPr>
                <w:rFonts w:ascii="Times New Roman" w:hAnsi="Times New Roman"/>
                <w:sz w:val="28"/>
                <w:szCs w:val="28"/>
                <w:lang w:val="ru-RU" w:eastAsia="ru-RU"/>
              </w:rPr>
              <w:t xml:space="preserve"> </w:t>
            </w:r>
          </w:p>
        </w:tc>
      </w:tr>
      <w:tr w:rsidR="0036230A" w:rsidRPr="00062166" w14:paraId="3BA35CDC" w14:textId="77777777" w:rsidTr="0036230A">
        <w:tc>
          <w:tcPr>
            <w:tcW w:w="633" w:type="pct"/>
          </w:tcPr>
          <w:p w14:paraId="32861625" w14:textId="77777777" w:rsidR="0036230A" w:rsidRPr="00062166" w:rsidRDefault="0036230A" w:rsidP="005337E8">
            <w:pPr>
              <w:pStyle w:val="aa"/>
              <w:spacing w:before="0" w:after="0"/>
              <w:ind w:left="0"/>
              <w:jc w:val="center"/>
              <w:rPr>
                <w:rFonts w:ascii="Times New Roman" w:hAnsi="Times New Roman"/>
                <w:sz w:val="28"/>
                <w:szCs w:val="28"/>
                <w:lang w:val="ru-RU" w:eastAsia="ru-RU"/>
              </w:rPr>
            </w:pPr>
          </w:p>
        </w:tc>
        <w:tc>
          <w:tcPr>
            <w:tcW w:w="4367" w:type="pct"/>
          </w:tcPr>
          <w:p w14:paraId="5D0C4AED" w14:textId="77777777" w:rsidR="0036230A" w:rsidRPr="00436222" w:rsidRDefault="0036230A" w:rsidP="005337E8">
            <w:pPr>
              <w:rPr>
                <w:sz w:val="28"/>
                <w:szCs w:val="28"/>
                <w:lang w:val="ru-RU"/>
              </w:rPr>
            </w:pPr>
            <w:r w:rsidRPr="00062166">
              <w:rPr>
                <w:sz w:val="28"/>
                <w:szCs w:val="28"/>
              </w:rPr>
              <w:t xml:space="preserve">1.1. </w:t>
            </w:r>
            <w:proofErr w:type="spellStart"/>
            <w:r w:rsidRPr="00062166">
              <w:rPr>
                <w:sz w:val="28"/>
                <w:szCs w:val="28"/>
              </w:rPr>
              <w:t>Область</w:t>
            </w:r>
            <w:proofErr w:type="spellEnd"/>
            <w:r w:rsidRPr="00062166">
              <w:rPr>
                <w:sz w:val="28"/>
                <w:szCs w:val="28"/>
              </w:rPr>
              <w:t xml:space="preserve"> </w:t>
            </w:r>
            <w:proofErr w:type="spellStart"/>
            <w:r w:rsidRPr="00062166">
              <w:rPr>
                <w:sz w:val="28"/>
                <w:szCs w:val="28"/>
              </w:rPr>
              <w:t>применения</w:t>
            </w:r>
            <w:proofErr w:type="spellEnd"/>
            <w:r w:rsidRPr="00062166">
              <w:rPr>
                <w:sz w:val="28"/>
                <w:szCs w:val="28"/>
              </w:rPr>
              <w:t xml:space="preserve"> </w:t>
            </w:r>
            <w:r w:rsidR="00436222">
              <w:rPr>
                <w:sz w:val="28"/>
                <w:szCs w:val="28"/>
                <w:lang w:val="ru-RU"/>
              </w:rPr>
              <w:t>РПВ-П</w:t>
            </w:r>
          </w:p>
        </w:tc>
      </w:tr>
      <w:tr w:rsidR="0036230A" w:rsidRPr="00062166" w14:paraId="7631E98D" w14:textId="77777777" w:rsidTr="0036230A">
        <w:tc>
          <w:tcPr>
            <w:tcW w:w="633" w:type="pct"/>
          </w:tcPr>
          <w:p w14:paraId="052E39F2" w14:textId="77777777" w:rsidR="0036230A" w:rsidRPr="00062166" w:rsidRDefault="0036230A" w:rsidP="005337E8">
            <w:pPr>
              <w:pStyle w:val="aa"/>
              <w:spacing w:before="0" w:after="0"/>
              <w:ind w:left="0"/>
              <w:jc w:val="center"/>
              <w:rPr>
                <w:rFonts w:ascii="Times New Roman" w:hAnsi="Times New Roman"/>
                <w:sz w:val="28"/>
                <w:szCs w:val="28"/>
                <w:lang w:val="ru-RU" w:eastAsia="ru-RU"/>
              </w:rPr>
            </w:pPr>
          </w:p>
        </w:tc>
        <w:tc>
          <w:tcPr>
            <w:tcW w:w="4367" w:type="pct"/>
          </w:tcPr>
          <w:p w14:paraId="59719A1B" w14:textId="77777777" w:rsidR="0036230A" w:rsidRPr="00062166" w:rsidRDefault="0036230A" w:rsidP="005337E8">
            <w:pPr>
              <w:ind w:left="545" w:hanging="545"/>
              <w:rPr>
                <w:sz w:val="28"/>
                <w:szCs w:val="28"/>
                <w:lang w:val="ru-RU"/>
              </w:rPr>
            </w:pPr>
            <w:r w:rsidRPr="00062166">
              <w:rPr>
                <w:sz w:val="28"/>
                <w:szCs w:val="28"/>
                <w:lang w:val="ru-RU"/>
              </w:rPr>
              <w:t>1.2.</w:t>
            </w:r>
            <w:r w:rsidRPr="00062166">
              <w:rPr>
                <w:bCs/>
                <w:iCs/>
                <w:sz w:val="28"/>
                <w:szCs w:val="28"/>
                <w:lang w:val="ru-RU"/>
              </w:rPr>
              <w:t xml:space="preserve"> </w:t>
            </w:r>
            <w:r w:rsidR="004D6748" w:rsidRPr="00062166">
              <w:rPr>
                <w:bCs/>
                <w:iCs/>
                <w:sz w:val="28"/>
                <w:szCs w:val="28"/>
                <w:lang w:val="ru-RU"/>
              </w:rPr>
              <w:t>Паспорт РПВ-П</w:t>
            </w:r>
          </w:p>
        </w:tc>
      </w:tr>
      <w:tr w:rsidR="0036230A" w:rsidRPr="00062166" w14:paraId="2FB3E240" w14:textId="77777777" w:rsidTr="0036230A">
        <w:tc>
          <w:tcPr>
            <w:tcW w:w="633" w:type="pct"/>
          </w:tcPr>
          <w:p w14:paraId="73D9CE11" w14:textId="77777777" w:rsidR="0036230A" w:rsidRPr="00062166" w:rsidRDefault="0036230A" w:rsidP="005337E8">
            <w:pPr>
              <w:pStyle w:val="aa"/>
              <w:spacing w:before="0" w:after="0"/>
              <w:ind w:left="0"/>
              <w:jc w:val="center"/>
              <w:rPr>
                <w:rFonts w:ascii="Times New Roman" w:hAnsi="Times New Roman"/>
                <w:sz w:val="28"/>
                <w:szCs w:val="28"/>
                <w:lang w:val="ru-RU" w:eastAsia="ru-RU"/>
              </w:rPr>
            </w:pPr>
          </w:p>
        </w:tc>
        <w:tc>
          <w:tcPr>
            <w:tcW w:w="4367" w:type="pct"/>
          </w:tcPr>
          <w:p w14:paraId="05C34828" w14:textId="77777777" w:rsidR="0036230A" w:rsidRPr="00062166" w:rsidRDefault="0036230A" w:rsidP="005337E8">
            <w:pPr>
              <w:ind w:left="545" w:hanging="545"/>
              <w:rPr>
                <w:sz w:val="28"/>
                <w:szCs w:val="28"/>
                <w:lang w:val="ru-RU"/>
              </w:rPr>
            </w:pPr>
            <w:r w:rsidRPr="00062166">
              <w:rPr>
                <w:bCs/>
                <w:iCs/>
                <w:sz w:val="28"/>
                <w:szCs w:val="28"/>
                <w:lang w:val="ru-RU"/>
              </w:rPr>
              <w:t xml:space="preserve">1.3. </w:t>
            </w:r>
            <w:r w:rsidR="00D13C9F" w:rsidRPr="00062166">
              <w:rPr>
                <w:bCs/>
                <w:sz w:val="28"/>
                <w:szCs w:val="28"/>
                <w:lang w:val="ru-RU"/>
              </w:rPr>
              <w:t>Личностные результаты</w:t>
            </w:r>
          </w:p>
        </w:tc>
      </w:tr>
      <w:tr w:rsidR="007D49CC" w:rsidRPr="006A5619" w14:paraId="797283F1" w14:textId="77777777" w:rsidTr="0036230A">
        <w:tc>
          <w:tcPr>
            <w:tcW w:w="633" w:type="pct"/>
          </w:tcPr>
          <w:p w14:paraId="22FB822D" w14:textId="77777777" w:rsidR="007D49CC" w:rsidRPr="00062166" w:rsidRDefault="007D49CC" w:rsidP="005337E8">
            <w:pPr>
              <w:pStyle w:val="aa"/>
              <w:spacing w:before="0" w:after="0"/>
              <w:ind w:left="0"/>
              <w:jc w:val="center"/>
              <w:rPr>
                <w:rFonts w:ascii="Times New Roman" w:hAnsi="Times New Roman"/>
                <w:sz w:val="28"/>
                <w:szCs w:val="28"/>
                <w:lang w:val="ru-RU" w:eastAsia="ru-RU"/>
              </w:rPr>
            </w:pPr>
          </w:p>
        </w:tc>
        <w:tc>
          <w:tcPr>
            <w:tcW w:w="4367" w:type="pct"/>
          </w:tcPr>
          <w:p w14:paraId="25BDB26B" w14:textId="77777777" w:rsidR="007D49CC" w:rsidRPr="00062166" w:rsidRDefault="007D49CC" w:rsidP="007D49CC">
            <w:pPr>
              <w:jc w:val="left"/>
              <w:rPr>
                <w:sz w:val="28"/>
                <w:szCs w:val="28"/>
                <w:lang w:val="ru-RU"/>
              </w:rPr>
            </w:pPr>
            <w:r w:rsidRPr="00062166">
              <w:rPr>
                <w:sz w:val="28"/>
                <w:szCs w:val="28"/>
                <w:lang w:val="ru-RU"/>
              </w:rPr>
              <w:t>1.4. Соотношение перечня профессиональных модулей, учебных дисциплин и планируемых личностных результатов в ходе реализации образовательной программы</w:t>
            </w:r>
          </w:p>
        </w:tc>
      </w:tr>
      <w:tr w:rsidR="0036230A" w:rsidRPr="006A5619" w14:paraId="337C634E" w14:textId="77777777" w:rsidTr="0036230A">
        <w:tc>
          <w:tcPr>
            <w:tcW w:w="633" w:type="pct"/>
          </w:tcPr>
          <w:p w14:paraId="393CA2EC" w14:textId="77777777" w:rsidR="0036230A" w:rsidRPr="00062166" w:rsidRDefault="0036230A" w:rsidP="005337E8">
            <w:pPr>
              <w:pStyle w:val="aa"/>
              <w:spacing w:before="0" w:after="0"/>
              <w:ind w:left="0"/>
              <w:jc w:val="center"/>
              <w:rPr>
                <w:rFonts w:ascii="Times New Roman" w:hAnsi="Times New Roman"/>
                <w:sz w:val="28"/>
                <w:szCs w:val="28"/>
                <w:lang w:val="ru-RU" w:eastAsia="ru-RU"/>
              </w:rPr>
            </w:pPr>
            <w:r w:rsidRPr="00062166">
              <w:rPr>
                <w:rFonts w:ascii="Times New Roman" w:hAnsi="Times New Roman"/>
                <w:sz w:val="28"/>
                <w:szCs w:val="28"/>
                <w:lang w:val="ru-RU" w:eastAsia="ru-RU"/>
              </w:rPr>
              <w:t>2.</w:t>
            </w:r>
          </w:p>
        </w:tc>
        <w:tc>
          <w:tcPr>
            <w:tcW w:w="4367" w:type="pct"/>
          </w:tcPr>
          <w:p w14:paraId="664300A3" w14:textId="77777777" w:rsidR="0036230A" w:rsidRPr="00062166" w:rsidRDefault="00A64D9D" w:rsidP="00A64D9D">
            <w:pPr>
              <w:pStyle w:val="Style12"/>
              <w:widowControl/>
              <w:spacing w:line="276" w:lineRule="auto"/>
              <w:rPr>
                <w:sz w:val="28"/>
                <w:szCs w:val="28"/>
              </w:rPr>
            </w:pPr>
            <w:r w:rsidRPr="00062166">
              <w:rPr>
                <w:sz w:val="28"/>
                <w:szCs w:val="28"/>
              </w:rPr>
              <w:t>ОЦЕНКА ОСВОЕНИЯ ОБУЧАЮЩИМИСЯ ОСНОВНОЙ ОБРАЗОВАТЕЛЬНОЙ ПРОГРАММЫ В ЧАСТИ ДОСТИЖЕНИЯ ЛИЧНОСТНЫХ РЕЗУЛЬТАТОВ</w:t>
            </w:r>
          </w:p>
        </w:tc>
      </w:tr>
      <w:tr w:rsidR="0036230A" w:rsidRPr="006A5619" w14:paraId="0309AB52" w14:textId="77777777" w:rsidTr="0036230A">
        <w:tc>
          <w:tcPr>
            <w:tcW w:w="633" w:type="pct"/>
          </w:tcPr>
          <w:p w14:paraId="45FA6500" w14:textId="77777777" w:rsidR="0036230A" w:rsidRPr="00062166" w:rsidRDefault="0036230A" w:rsidP="005337E8">
            <w:pPr>
              <w:pStyle w:val="aa"/>
              <w:spacing w:before="0" w:after="0"/>
              <w:ind w:left="0"/>
              <w:jc w:val="center"/>
              <w:rPr>
                <w:rFonts w:ascii="Times New Roman" w:hAnsi="Times New Roman"/>
                <w:sz w:val="28"/>
                <w:szCs w:val="28"/>
                <w:lang w:val="ru-RU" w:eastAsia="ru-RU"/>
              </w:rPr>
            </w:pPr>
          </w:p>
        </w:tc>
        <w:tc>
          <w:tcPr>
            <w:tcW w:w="4367" w:type="pct"/>
          </w:tcPr>
          <w:p w14:paraId="32019DA6" w14:textId="77777777" w:rsidR="0036230A" w:rsidRPr="00062166" w:rsidRDefault="00944211" w:rsidP="00A45429">
            <w:pPr>
              <w:tabs>
                <w:tab w:val="left" w:pos="1134"/>
              </w:tabs>
              <w:jc w:val="left"/>
              <w:rPr>
                <w:iCs/>
                <w:sz w:val="28"/>
                <w:szCs w:val="28"/>
                <w:lang w:val="ru-RU"/>
              </w:rPr>
            </w:pPr>
            <w:r w:rsidRPr="00062166">
              <w:rPr>
                <w:color w:val="000000"/>
                <w:w w:val="0"/>
                <w:sz w:val="28"/>
                <w:szCs w:val="28"/>
                <w:shd w:val="clear" w:color="000000" w:fill="FFFFFF"/>
                <w:lang w:val="ru-RU"/>
              </w:rPr>
              <w:t xml:space="preserve">2.1. </w:t>
            </w:r>
            <w:r w:rsidR="00753D35">
              <w:rPr>
                <w:iCs/>
                <w:sz w:val="28"/>
                <w:szCs w:val="28"/>
                <w:lang w:val="ru-RU"/>
              </w:rPr>
              <w:t>К</w:t>
            </w:r>
            <w:r w:rsidR="00A45429" w:rsidRPr="00062166">
              <w:rPr>
                <w:iCs/>
                <w:sz w:val="28"/>
                <w:szCs w:val="28"/>
                <w:lang w:val="ru-RU"/>
              </w:rPr>
              <w:t>ритерии оценки личностных результатов обучающихся</w:t>
            </w:r>
          </w:p>
        </w:tc>
      </w:tr>
      <w:tr w:rsidR="0036230A" w:rsidRPr="00062166" w14:paraId="008669DA" w14:textId="77777777" w:rsidTr="0036230A">
        <w:tc>
          <w:tcPr>
            <w:tcW w:w="633" w:type="pct"/>
          </w:tcPr>
          <w:p w14:paraId="24FE1D3E" w14:textId="77777777" w:rsidR="0036230A" w:rsidRPr="00062166" w:rsidRDefault="0036230A" w:rsidP="005337E8">
            <w:pPr>
              <w:pStyle w:val="aa"/>
              <w:spacing w:before="0" w:after="0"/>
              <w:ind w:left="0"/>
              <w:jc w:val="center"/>
              <w:rPr>
                <w:rFonts w:ascii="Times New Roman" w:hAnsi="Times New Roman"/>
                <w:sz w:val="28"/>
                <w:szCs w:val="28"/>
                <w:lang w:val="ru-RU" w:eastAsia="ru-RU"/>
              </w:rPr>
            </w:pPr>
          </w:p>
        </w:tc>
        <w:tc>
          <w:tcPr>
            <w:tcW w:w="4367" w:type="pct"/>
          </w:tcPr>
          <w:p w14:paraId="43B48CB2" w14:textId="77777777" w:rsidR="0036230A" w:rsidRPr="00062166" w:rsidRDefault="0036230A" w:rsidP="005337E8">
            <w:pPr>
              <w:rPr>
                <w:color w:val="000000"/>
                <w:w w:val="0"/>
                <w:sz w:val="28"/>
                <w:szCs w:val="28"/>
                <w:shd w:val="clear" w:color="000000" w:fill="FFFFFF"/>
                <w:lang w:val="ru-RU"/>
              </w:rPr>
            </w:pPr>
            <w:r w:rsidRPr="00062166">
              <w:rPr>
                <w:color w:val="000000"/>
                <w:w w:val="0"/>
                <w:sz w:val="28"/>
                <w:szCs w:val="28"/>
                <w:shd w:val="clear" w:color="000000" w:fill="FFFFFF"/>
              </w:rPr>
              <w:t xml:space="preserve">2.2. </w:t>
            </w:r>
            <w:r w:rsidR="00605F3C" w:rsidRPr="00062166">
              <w:rPr>
                <w:color w:val="000000"/>
                <w:w w:val="0"/>
                <w:sz w:val="28"/>
                <w:szCs w:val="28"/>
                <w:shd w:val="clear" w:color="000000" w:fill="FFFFFF"/>
                <w:lang w:val="ru-RU"/>
              </w:rPr>
              <w:t>Ожидаемые результаты</w:t>
            </w:r>
          </w:p>
        </w:tc>
      </w:tr>
      <w:tr w:rsidR="0036230A" w:rsidRPr="006A5619" w14:paraId="788DF500" w14:textId="77777777" w:rsidTr="0036230A">
        <w:tc>
          <w:tcPr>
            <w:tcW w:w="633" w:type="pct"/>
          </w:tcPr>
          <w:p w14:paraId="3F9773DD" w14:textId="77777777" w:rsidR="0036230A" w:rsidRPr="00062166" w:rsidRDefault="0036230A" w:rsidP="005337E8">
            <w:pPr>
              <w:pStyle w:val="aa"/>
              <w:spacing w:before="0" w:after="0"/>
              <w:ind w:left="0"/>
              <w:jc w:val="center"/>
              <w:rPr>
                <w:rFonts w:ascii="Times New Roman" w:hAnsi="Times New Roman"/>
                <w:sz w:val="28"/>
                <w:szCs w:val="28"/>
                <w:lang w:val="ru-RU" w:eastAsia="ru-RU"/>
              </w:rPr>
            </w:pPr>
          </w:p>
        </w:tc>
        <w:tc>
          <w:tcPr>
            <w:tcW w:w="4367" w:type="pct"/>
          </w:tcPr>
          <w:p w14:paraId="3044AA72" w14:textId="77777777" w:rsidR="0036230A" w:rsidRPr="00062166" w:rsidRDefault="00287941" w:rsidP="005337E8">
            <w:pPr>
              <w:ind w:left="527" w:hanging="527"/>
              <w:rPr>
                <w:color w:val="000000"/>
                <w:w w:val="0"/>
                <w:sz w:val="28"/>
                <w:szCs w:val="28"/>
                <w:shd w:val="clear" w:color="000000" w:fill="FFFFFF"/>
                <w:lang w:val="ru-RU"/>
              </w:rPr>
            </w:pPr>
            <w:r w:rsidRPr="00062166">
              <w:rPr>
                <w:color w:val="000000"/>
                <w:w w:val="0"/>
                <w:sz w:val="28"/>
                <w:szCs w:val="28"/>
                <w:shd w:val="clear" w:color="000000" w:fill="FFFFFF"/>
                <w:lang w:val="ru-RU"/>
              </w:rPr>
              <w:t>2.3. Оценка результатов реализации РПВ-П</w:t>
            </w:r>
          </w:p>
          <w:p w14:paraId="554BAF74" w14:textId="77777777" w:rsidR="00EC347C" w:rsidRPr="00062166" w:rsidRDefault="00287941" w:rsidP="005337E8">
            <w:pPr>
              <w:ind w:left="527" w:hanging="527"/>
              <w:rPr>
                <w:color w:val="000000"/>
                <w:w w:val="0"/>
                <w:sz w:val="28"/>
                <w:szCs w:val="28"/>
                <w:shd w:val="clear" w:color="000000" w:fill="FFFFFF"/>
                <w:lang w:val="ru-RU"/>
              </w:rPr>
            </w:pPr>
            <w:r w:rsidRPr="00062166">
              <w:rPr>
                <w:color w:val="000000"/>
                <w:w w:val="0"/>
                <w:sz w:val="28"/>
                <w:szCs w:val="28"/>
                <w:shd w:val="clear" w:color="000000" w:fill="FFFFFF"/>
                <w:lang w:val="ru-RU"/>
              </w:rPr>
              <w:t>2.4. Основные направления воспитательной работы</w:t>
            </w:r>
          </w:p>
          <w:p w14:paraId="5396DF63" w14:textId="77777777" w:rsidR="00287941" w:rsidRPr="00062166" w:rsidRDefault="00287941" w:rsidP="005337E8">
            <w:pPr>
              <w:ind w:left="527" w:hanging="527"/>
              <w:rPr>
                <w:color w:val="000000"/>
                <w:w w:val="0"/>
                <w:sz w:val="28"/>
                <w:szCs w:val="28"/>
                <w:shd w:val="clear" w:color="000000" w:fill="FFFFFF"/>
                <w:lang w:val="ru-RU"/>
              </w:rPr>
            </w:pPr>
            <w:r w:rsidRPr="00062166">
              <w:rPr>
                <w:color w:val="000000"/>
                <w:w w:val="0"/>
                <w:sz w:val="28"/>
                <w:szCs w:val="28"/>
                <w:shd w:val="clear" w:color="000000" w:fill="FFFFFF"/>
                <w:lang w:val="ru-RU"/>
              </w:rPr>
              <w:t>2.5. Виды воспитательной деятельности</w:t>
            </w:r>
          </w:p>
          <w:p w14:paraId="5E04C888" w14:textId="77777777" w:rsidR="00287941" w:rsidRPr="00062166" w:rsidRDefault="00790AC7" w:rsidP="005337E8">
            <w:pPr>
              <w:ind w:left="527" w:hanging="527"/>
              <w:rPr>
                <w:color w:val="000000"/>
                <w:w w:val="0"/>
                <w:sz w:val="28"/>
                <w:szCs w:val="28"/>
                <w:shd w:val="clear" w:color="000000" w:fill="FFFFFF"/>
                <w:lang w:val="ru-RU"/>
              </w:rPr>
            </w:pPr>
            <w:r w:rsidRPr="00062166">
              <w:rPr>
                <w:color w:val="000000"/>
                <w:w w:val="0"/>
                <w:sz w:val="28"/>
                <w:szCs w:val="28"/>
                <w:shd w:val="clear" w:color="000000" w:fill="FFFFFF"/>
                <w:lang w:val="ru-RU"/>
              </w:rPr>
              <w:t>2.6.Формы организации воспитательной работы</w:t>
            </w:r>
          </w:p>
        </w:tc>
      </w:tr>
      <w:tr w:rsidR="0036230A" w:rsidRPr="006A5619" w14:paraId="591203D5" w14:textId="77777777" w:rsidTr="0036230A">
        <w:tc>
          <w:tcPr>
            <w:tcW w:w="633" w:type="pct"/>
          </w:tcPr>
          <w:p w14:paraId="78FCFAE8" w14:textId="77777777" w:rsidR="0036230A" w:rsidRPr="00062166" w:rsidRDefault="0036230A" w:rsidP="005337E8">
            <w:pPr>
              <w:pStyle w:val="aa"/>
              <w:spacing w:before="0" w:after="0"/>
              <w:ind w:left="0"/>
              <w:jc w:val="center"/>
              <w:rPr>
                <w:rFonts w:ascii="Times New Roman" w:hAnsi="Times New Roman"/>
                <w:sz w:val="28"/>
                <w:szCs w:val="28"/>
                <w:lang w:val="ru-RU" w:eastAsia="ru-RU"/>
              </w:rPr>
            </w:pPr>
            <w:r w:rsidRPr="00062166">
              <w:rPr>
                <w:rFonts w:ascii="Times New Roman" w:hAnsi="Times New Roman"/>
                <w:sz w:val="28"/>
                <w:szCs w:val="28"/>
                <w:lang w:val="ru-RU" w:eastAsia="ru-RU"/>
              </w:rPr>
              <w:t>3.</w:t>
            </w:r>
          </w:p>
        </w:tc>
        <w:tc>
          <w:tcPr>
            <w:tcW w:w="4367" w:type="pct"/>
          </w:tcPr>
          <w:p w14:paraId="1C328481" w14:textId="77777777" w:rsidR="0036230A" w:rsidRPr="00062166" w:rsidRDefault="006527C9" w:rsidP="005337E8">
            <w:pPr>
              <w:rPr>
                <w:color w:val="000000"/>
                <w:w w:val="0"/>
                <w:sz w:val="28"/>
                <w:szCs w:val="28"/>
                <w:shd w:val="clear" w:color="000000" w:fill="FFFFFF"/>
                <w:lang w:val="ru-RU"/>
              </w:rPr>
            </w:pPr>
            <w:r w:rsidRPr="00062166">
              <w:rPr>
                <w:color w:val="000000"/>
                <w:w w:val="0"/>
                <w:sz w:val="28"/>
                <w:szCs w:val="28"/>
                <w:shd w:val="clear" w:color="000000" w:fill="FFFFFF"/>
                <w:lang w:val="ru-RU"/>
              </w:rPr>
              <w:t>ТРЕБОВАНИЯ К РЕСУРСНОМУ ОБЕСПЕЧЕНИЮ ВОСПИТАТЕЛЬНОЙ РАБОТЫ</w:t>
            </w:r>
          </w:p>
        </w:tc>
      </w:tr>
      <w:tr w:rsidR="0036230A" w:rsidRPr="006A5619" w14:paraId="7A2F7593" w14:textId="77777777" w:rsidTr="0036230A">
        <w:tc>
          <w:tcPr>
            <w:tcW w:w="633" w:type="pct"/>
          </w:tcPr>
          <w:p w14:paraId="2329DA59" w14:textId="77777777" w:rsidR="0036230A" w:rsidRPr="00062166" w:rsidRDefault="0036230A" w:rsidP="005337E8">
            <w:pPr>
              <w:pStyle w:val="aa"/>
              <w:spacing w:before="0" w:after="0"/>
              <w:ind w:left="0"/>
              <w:jc w:val="center"/>
              <w:rPr>
                <w:rFonts w:ascii="Times New Roman" w:hAnsi="Times New Roman"/>
                <w:sz w:val="28"/>
                <w:szCs w:val="28"/>
                <w:lang w:val="ru-RU" w:eastAsia="ru-RU"/>
              </w:rPr>
            </w:pPr>
          </w:p>
        </w:tc>
        <w:tc>
          <w:tcPr>
            <w:tcW w:w="4367" w:type="pct"/>
          </w:tcPr>
          <w:p w14:paraId="17AA4540" w14:textId="77777777" w:rsidR="0036230A" w:rsidRPr="00062166" w:rsidRDefault="0036230A" w:rsidP="005337E8">
            <w:pPr>
              <w:rPr>
                <w:sz w:val="28"/>
                <w:szCs w:val="28"/>
                <w:lang w:val="ru-RU"/>
              </w:rPr>
            </w:pPr>
            <w:r w:rsidRPr="00544D1A">
              <w:rPr>
                <w:sz w:val="28"/>
                <w:szCs w:val="28"/>
                <w:lang w:val="ru-RU"/>
              </w:rPr>
              <w:t xml:space="preserve">3.1. </w:t>
            </w:r>
            <w:r w:rsidR="00544D1A" w:rsidRPr="00544D1A">
              <w:rPr>
                <w:bCs/>
                <w:sz w:val="28"/>
                <w:szCs w:val="28"/>
                <w:lang w:val="ru-RU"/>
              </w:rPr>
              <w:t>Нормативно-правовое обеспечение воспитательной работы</w:t>
            </w:r>
          </w:p>
        </w:tc>
      </w:tr>
      <w:tr w:rsidR="0036230A" w:rsidRPr="00765FE8" w14:paraId="6A18F333" w14:textId="77777777" w:rsidTr="0036230A">
        <w:tc>
          <w:tcPr>
            <w:tcW w:w="633" w:type="pct"/>
          </w:tcPr>
          <w:p w14:paraId="09BE73A1" w14:textId="77777777" w:rsidR="0036230A" w:rsidRPr="00062166" w:rsidRDefault="0036230A" w:rsidP="005337E8">
            <w:pPr>
              <w:pStyle w:val="aa"/>
              <w:spacing w:before="0" w:after="0"/>
              <w:ind w:left="0"/>
              <w:jc w:val="center"/>
              <w:rPr>
                <w:rFonts w:ascii="Times New Roman" w:hAnsi="Times New Roman"/>
                <w:sz w:val="28"/>
                <w:szCs w:val="28"/>
                <w:lang w:val="ru-RU" w:eastAsia="ru-RU"/>
              </w:rPr>
            </w:pPr>
          </w:p>
        </w:tc>
        <w:tc>
          <w:tcPr>
            <w:tcW w:w="4367" w:type="pct"/>
          </w:tcPr>
          <w:p w14:paraId="6A669844" w14:textId="77777777" w:rsidR="0036230A" w:rsidRPr="00544D1A" w:rsidRDefault="0036230A" w:rsidP="005337E8">
            <w:pPr>
              <w:rPr>
                <w:sz w:val="28"/>
                <w:szCs w:val="28"/>
                <w:lang w:val="ru-RU"/>
              </w:rPr>
            </w:pPr>
            <w:r w:rsidRPr="00765FE8">
              <w:rPr>
                <w:sz w:val="28"/>
                <w:szCs w:val="28"/>
                <w:lang w:val="ru-RU"/>
              </w:rPr>
              <w:t xml:space="preserve">3.2. </w:t>
            </w:r>
            <w:r w:rsidR="00544D1A">
              <w:rPr>
                <w:sz w:val="28"/>
                <w:szCs w:val="28"/>
                <w:lang w:val="ru-RU"/>
              </w:rPr>
              <w:t>Кадровое обеспечение воспитательной работы</w:t>
            </w:r>
          </w:p>
          <w:p w14:paraId="7CEC4C0E" w14:textId="77777777" w:rsidR="00987879" w:rsidRPr="00062166" w:rsidRDefault="00987879" w:rsidP="005337E8">
            <w:pPr>
              <w:rPr>
                <w:sz w:val="28"/>
                <w:szCs w:val="28"/>
                <w:lang w:val="ru-RU"/>
              </w:rPr>
            </w:pPr>
            <w:r w:rsidRPr="00062166">
              <w:rPr>
                <w:sz w:val="28"/>
                <w:szCs w:val="28"/>
                <w:lang w:val="ru-RU"/>
              </w:rPr>
              <w:t>3.3.</w:t>
            </w:r>
            <w:r w:rsidR="00765FE8">
              <w:rPr>
                <w:sz w:val="28"/>
                <w:szCs w:val="28"/>
                <w:lang w:val="ru-RU"/>
              </w:rPr>
              <w:t>Материально-техническое обеспечение воспитательной работы</w:t>
            </w:r>
          </w:p>
          <w:p w14:paraId="102EAFBF" w14:textId="77777777" w:rsidR="00987879" w:rsidRPr="00062166" w:rsidRDefault="00987879" w:rsidP="005337E8">
            <w:pPr>
              <w:rPr>
                <w:sz w:val="28"/>
                <w:szCs w:val="28"/>
                <w:lang w:val="ru-RU"/>
              </w:rPr>
            </w:pPr>
            <w:r w:rsidRPr="00062166">
              <w:rPr>
                <w:sz w:val="28"/>
                <w:szCs w:val="28"/>
                <w:lang w:val="ru-RU"/>
              </w:rPr>
              <w:t>3.4.</w:t>
            </w:r>
            <w:r w:rsidR="009A12F7">
              <w:rPr>
                <w:sz w:val="28"/>
                <w:szCs w:val="28"/>
                <w:lang w:val="ru-RU"/>
              </w:rPr>
              <w:t>Информационное обеспечение воспитательной работы</w:t>
            </w:r>
          </w:p>
        </w:tc>
      </w:tr>
      <w:tr w:rsidR="0036230A" w:rsidRPr="006A5619" w14:paraId="78752501" w14:textId="77777777" w:rsidTr="0036230A">
        <w:tc>
          <w:tcPr>
            <w:tcW w:w="633" w:type="pct"/>
          </w:tcPr>
          <w:p w14:paraId="5A36C9F0" w14:textId="77777777" w:rsidR="0036230A" w:rsidRPr="00062166" w:rsidRDefault="0036230A" w:rsidP="005337E8">
            <w:pPr>
              <w:pStyle w:val="aa"/>
              <w:spacing w:before="0" w:after="0"/>
              <w:ind w:left="0"/>
              <w:jc w:val="center"/>
              <w:rPr>
                <w:rFonts w:ascii="Times New Roman" w:hAnsi="Times New Roman"/>
                <w:sz w:val="28"/>
                <w:szCs w:val="28"/>
                <w:lang w:val="ru-RU" w:eastAsia="ru-RU"/>
              </w:rPr>
            </w:pPr>
            <w:r w:rsidRPr="00062166">
              <w:rPr>
                <w:rFonts w:ascii="Times New Roman" w:hAnsi="Times New Roman"/>
                <w:sz w:val="28"/>
                <w:szCs w:val="28"/>
                <w:lang w:val="ru-RU" w:eastAsia="ru-RU"/>
              </w:rPr>
              <w:t>4.</w:t>
            </w:r>
          </w:p>
        </w:tc>
        <w:tc>
          <w:tcPr>
            <w:tcW w:w="4367" w:type="pct"/>
          </w:tcPr>
          <w:p w14:paraId="02EDD0EF" w14:textId="77777777" w:rsidR="0036230A" w:rsidRPr="00062166" w:rsidRDefault="00FC49FB" w:rsidP="005337E8">
            <w:pPr>
              <w:rPr>
                <w:sz w:val="28"/>
                <w:szCs w:val="28"/>
                <w:lang w:val="ru-RU"/>
              </w:rPr>
            </w:pPr>
            <w:r w:rsidRPr="00062166">
              <w:rPr>
                <w:sz w:val="28"/>
                <w:szCs w:val="28"/>
                <w:lang w:val="ru-RU"/>
              </w:rPr>
              <w:t>КАЛЕНДАРНЫЙ ПЛАН ВОСПИТАТЕЛЬНОЙ РАБОТЫ-ПРОФЕССИОНАЛИТЕТ</w:t>
            </w:r>
          </w:p>
        </w:tc>
      </w:tr>
    </w:tbl>
    <w:p w14:paraId="4119A2CF" w14:textId="77777777" w:rsidR="00A1412F" w:rsidRPr="00062166" w:rsidRDefault="00A1412F" w:rsidP="005337E8">
      <w:pPr>
        <w:rPr>
          <w:rFonts w:eastAsia="SimSun"/>
          <w:sz w:val="28"/>
          <w:szCs w:val="28"/>
          <w:lang w:val="ru-RU"/>
        </w:rPr>
      </w:pPr>
    </w:p>
    <w:p w14:paraId="0F87AAF4" w14:textId="77777777" w:rsidR="003F0551" w:rsidRDefault="003F0551" w:rsidP="005337E8">
      <w:pPr>
        <w:rPr>
          <w:rFonts w:eastAsia="SimSun"/>
          <w:sz w:val="28"/>
          <w:szCs w:val="28"/>
          <w:lang w:val="ru-RU"/>
        </w:rPr>
      </w:pPr>
    </w:p>
    <w:p w14:paraId="62B61E9E" w14:textId="77777777" w:rsidR="002E1680" w:rsidRDefault="002E1680" w:rsidP="005337E8">
      <w:pPr>
        <w:rPr>
          <w:rFonts w:eastAsia="SimSun"/>
          <w:sz w:val="28"/>
          <w:szCs w:val="28"/>
          <w:lang w:val="ru-RU"/>
        </w:rPr>
      </w:pPr>
    </w:p>
    <w:p w14:paraId="7FC17447" w14:textId="77777777" w:rsidR="002E1680" w:rsidRPr="001A2C08" w:rsidRDefault="002E1680" w:rsidP="005337E8">
      <w:pPr>
        <w:rPr>
          <w:rFonts w:eastAsia="SimSun"/>
          <w:sz w:val="28"/>
          <w:szCs w:val="28"/>
          <w:lang w:val="ru-RU"/>
        </w:rPr>
      </w:pPr>
    </w:p>
    <w:p w14:paraId="3B96C2AD" w14:textId="77777777" w:rsidR="005F59D1" w:rsidRDefault="005F59D1" w:rsidP="0011542C">
      <w:pPr>
        <w:pStyle w:val="aa"/>
        <w:spacing w:after="0"/>
        <w:ind w:left="0"/>
        <w:jc w:val="center"/>
        <w:outlineLvl w:val="0"/>
        <w:rPr>
          <w:rFonts w:ascii="Times New Roman" w:hAnsi="Times New Roman"/>
          <w:b/>
          <w:sz w:val="24"/>
          <w:szCs w:val="24"/>
          <w:lang w:val="ru-RU"/>
        </w:rPr>
      </w:pPr>
      <w:bookmarkStart w:id="1" w:name="_Toc59866357"/>
    </w:p>
    <w:p w14:paraId="21B73C7E" w14:textId="77777777" w:rsidR="005F59D1" w:rsidRDefault="005F59D1" w:rsidP="0011542C">
      <w:pPr>
        <w:pStyle w:val="aa"/>
        <w:spacing w:after="0"/>
        <w:ind w:left="0"/>
        <w:jc w:val="center"/>
        <w:outlineLvl w:val="0"/>
        <w:rPr>
          <w:rFonts w:ascii="Times New Roman" w:hAnsi="Times New Roman"/>
          <w:b/>
          <w:sz w:val="24"/>
          <w:szCs w:val="24"/>
          <w:lang w:val="ru-RU"/>
        </w:rPr>
      </w:pPr>
    </w:p>
    <w:p w14:paraId="0D9878DB" w14:textId="77777777" w:rsidR="005F59D1" w:rsidRDefault="005F59D1" w:rsidP="0011542C">
      <w:pPr>
        <w:pStyle w:val="aa"/>
        <w:spacing w:after="0"/>
        <w:ind w:left="0"/>
        <w:jc w:val="center"/>
        <w:outlineLvl w:val="0"/>
        <w:rPr>
          <w:rFonts w:ascii="Times New Roman" w:hAnsi="Times New Roman"/>
          <w:b/>
          <w:sz w:val="24"/>
          <w:szCs w:val="24"/>
          <w:lang w:val="ru-RU"/>
        </w:rPr>
      </w:pPr>
    </w:p>
    <w:p w14:paraId="2D611D30" w14:textId="77777777" w:rsidR="005F59D1" w:rsidRDefault="005F59D1" w:rsidP="0011542C">
      <w:pPr>
        <w:pStyle w:val="aa"/>
        <w:spacing w:after="0"/>
        <w:ind w:left="0"/>
        <w:jc w:val="center"/>
        <w:outlineLvl w:val="0"/>
        <w:rPr>
          <w:rFonts w:ascii="Times New Roman" w:hAnsi="Times New Roman"/>
          <w:b/>
          <w:sz w:val="24"/>
          <w:szCs w:val="24"/>
          <w:lang w:val="ru-RU"/>
        </w:rPr>
      </w:pPr>
    </w:p>
    <w:p w14:paraId="01A973B0" w14:textId="77777777" w:rsidR="005F59D1" w:rsidRDefault="005F59D1" w:rsidP="0011542C">
      <w:pPr>
        <w:pStyle w:val="aa"/>
        <w:spacing w:after="0"/>
        <w:ind w:left="0"/>
        <w:jc w:val="center"/>
        <w:outlineLvl w:val="0"/>
        <w:rPr>
          <w:rFonts w:ascii="Times New Roman" w:hAnsi="Times New Roman"/>
          <w:b/>
          <w:sz w:val="24"/>
          <w:szCs w:val="24"/>
          <w:lang w:val="ru-RU"/>
        </w:rPr>
      </w:pPr>
    </w:p>
    <w:p w14:paraId="5CC7D1B8" w14:textId="77777777" w:rsidR="005F59D1" w:rsidRDefault="005F59D1" w:rsidP="0011542C">
      <w:pPr>
        <w:pStyle w:val="aa"/>
        <w:spacing w:after="0"/>
        <w:ind w:left="0"/>
        <w:jc w:val="center"/>
        <w:outlineLvl w:val="0"/>
        <w:rPr>
          <w:rFonts w:ascii="Times New Roman" w:hAnsi="Times New Roman"/>
          <w:b/>
          <w:sz w:val="24"/>
          <w:szCs w:val="24"/>
          <w:lang w:val="ru-RU"/>
        </w:rPr>
      </w:pPr>
    </w:p>
    <w:p w14:paraId="78C5752E" w14:textId="77777777" w:rsidR="005F59D1" w:rsidRDefault="005F59D1" w:rsidP="0011542C">
      <w:pPr>
        <w:pStyle w:val="aa"/>
        <w:spacing w:after="0"/>
        <w:ind w:left="0"/>
        <w:jc w:val="center"/>
        <w:outlineLvl w:val="0"/>
        <w:rPr>
          <w:rFonts w:ascii="Times New Roman" w:hAnsi="Times New Roman"/>
          <w:b/>
          <w:sz w:val="24"/>
          <w:szCs w:val="24"/>
          <w:lang w:val="ru-RU"/>
        </w:rPr>
      </w:pPr>
    </w:p>
    <w:p w14:paraId="4A2D5C3F" w14:textId="77777777" w:rsidR="005F59D1" w:rsidRDefault="005F59D1" w:rsidP="0011542C">
      <w:pPr>
        <w:pStyle w:val="aa"/>
        <w:spacing w:after="0"/>
        <w:ind w:left="0"/>
        <w:jc w:val="center"/>
        <w:outlineLvl w:val="0"/>
        <w:rPr>
          <w:rFonts w:ascii="Times New Roman" w:hAnsi="Times New Roman"/>
          <w:b/>
          <w:sz w:val="24"/>
          <w:szCs w:val="24"/>
          <w:lang w:val="ru-RU"/>
        </w:rPr>
      </w:pPr>
    </w:p>
    <w:p w14:paraId="4938C483" w14:textId="77777777" w:rsidR="005F59D1" w:rsidRDefault="005F59D1" w:rsidP="0011542C">
      <w:pPr>
        <w:pStyle w:val="aa"/>
        <w:spacing w:after="0"/>
        <w:ind w:left="0"/>
        <w:jc w:val="center"/>
        <w:outlineLvl w:val="0"/>
        <w:rPr>
          <w:rFonts w:ascii="Times New Roman" w:hAnsi="Times New Roman"/>
          <w:b/>
          <w:sz w:val="24"/>
          <w:szCs w:val="24"/>
          <w:lang w:val="ru-RU"/>
        </w:rPr>
      </w:pPr>
    </w:p>
    <w:p w14:paraId="21D7B773" w14:textId="77777777" w:rsidR="005F59D1" w:rsidRDefault="005F59D1" w:rsidP="0011542C">
      <w:pPr>
        <w:pStyle w:val="aa"/>
        <w:spacing w:after="0"/>
        <w:ind w:left="0"/>
        <w:jc w:val="center"/>
        <w:outlineLvl w:val="0"/>
        <w:rPr>
          <w:rFonts w:ascii="Times New Roman" w:hAnsi="Times New Roman"/>
          <w:b/>
          <w:sz w:val="24"/>
          <w:szCs w:val="24"/>
          <w:lang w:val="ru-RU"/>
        </w:rPr>
      </w:pPr>
    </w:p>
    <w:p w14:paraId="6BA572CB" w14:textId="77777777" w:rsidR="005F59D1" w:rsidRDefault="005F59D1" w:rsidP="0011542C">
      <w:pPr>
        <w:pStyle w:val="aa"/>
        <w:spacing w:after="0"/>
        <w:ind w:left="0"/>
        <w:jc w:val="center"/>
        <w:outlineLvl w:val="0"/>
        <w:rPr>
          <w:rFonts w:ascii="Times New Roman" w:hAnsi="Times New Roman"/>
          <w:b/>
          <w:sz w:val="24"/>
          <w:szCs w:val="24"/>
          <w:lang w:val="ru-RU"/>
        </w:rPr>
      </w:pPr>
    </w:p>
    <w:p w14:paraId="4531C28B" w14:textId="77777777" w:rsidR="005F59D1" w:rsidRDefault="005F59D1" w:rsidP="0011542C">
      <w:pPr>
        <w:pStyle w:val="aa"/>
        <w:spacing w:after="0"/>
        <w:ind w:left="0"/>
        <w:jc w:val="center"/>
        <w:outlineLvl w:val="0"/>
        <w:rPr>
          <w:rFonts w:ascii="Times New Roman" w:hAnsi="Times New Roman"/>
          <w:b/>
          <w:sz w:val="24"/>
          <w:szCs w:val="24"/>
          <w:lang w:val="ru-RU"/>
        </w:rPr>
      </w:pPr>
    </w:p>
    <w:p w14:paraId="21011E72" w14:textId="77777777" w:rsidR="005F59D1" w:rsidRDefault="005F59D1" w:rsidP="0011542C">
      <w:pPr>
        <w:pStyle w:val="aa"/>
        <w:spacing w:after="0"/>
        <w:ind w:left="0"/>
        <w:jc w:val="center"/>
        <w:outlineLvl w:val="0"/>
        <w:rPr>
          <w:rFonts w:ascii="Times New Roman" w:hAnsi="Times New Roman"/>
          <w:b/>
          <w:sz w:val="24"/>
          <w:szCs w:val="24"/>
          <w:lang w:val="ru-RU"/>
        </w:rPr>
      </w:pPr>
    </w:p>
    <w:p w14:paraId="42F9CDFC" w14:textId="77777777" w:rsidR="00062166" w:rsidRDefault="00062166" w:rsidP="0011542C">
      <w:pPr>
        <w:pStyle w:val="aa"/>
        <w:spacing w:after="0"/>
        <w:ind w:left="0"/>
        <w:jc w:val="center"/>
        <w:outlineLvl w:val="0"/>
        <w:rPr>
          <w:rFonts w:ascii="Times New Roman" w:hAnsi="Times New Roman"/>
          <w:b/>
          <w:sz w:val="24"/>
          <w:szCs w:val="24"/>
          <w:lang w:val="ru-RU"/>
        </w:rPr>
      </w:pPr>
    </w:p>
    <w:p w14:paraId="04601CD5" w14:textId="77777777" w:rsidR="005B6A98" w:rsidRDefault="005B6A98" w:rsidP="0011542C">
      <w:pPr>
        <w:pStyle w:val="aa"/>
        <w:spacing w:after="0"/>
        <w:ind w:left="0"/>
        <w:jc w:val="center"/>
        <w:outlineLvl w:val="0"/>
        <w:rPr>
          <w:rFonts w:ascii="Times New Roman" w:hAnsi="Times New Roman"/>
          <w:b/>
          <w:sz w:val="24"/>
          <w:szCs w:val="24"/>
          <w:lang w:val="ru-RU"/>
        </w:rPr>
      </w:pPr>
    </w:p>
    <w:p w14:paraId="763EDA83" w14:textId="77777777" w:rsidR="00D75B1F" w:rsidRPr="00D75B1F" w:rsidRDefault="00D75B1F" w:rsidP="0011542C">
      <w:pPr>
        <w:pStyle w:val="aa"/>
        <w:spacing w:after="0"/>
        <w:ind w:left="0"/>
        <w:jc w:val="center"/>
        <w:outlineLvl w:val="0"/>
        <w:rPr>
          <w:rFonts w:ascii="Times New Roman" w:hAnsi="Times New Roman"/>
          <w:b/>
          <w:sz w:val="24"/>
          <w:szCs w:val="24"/>
          <w:lang w:val="ru-RU"/>
        </w:rPr>
      </w:pPr>
      <w:r w:rsidRPr="00D75B1F">
        <w:rPr>
          <w:rFonts w:ascii="Times New Roman" w:hAnsi="Times New Roman"/>
          <w:b/>
          <w:sz w:val="24"/>
          <w:szCs w:val="24"/>
          <w:lang w:val="ru-RU"/>
        </w:rPr>
        <w:t>1. ОБЩАЯ Х</w:t>
      </w:r>
      <w:r w:rsidR="00D442AF">
        <w:rPr>
          <w:rFonts w:ascii="Times New Roman" w:hAnsi="Times New Roman"/>
          <w:b/>
          <w:sz w:val="24"/>
          <w:szCs w:val="24"/>
          <w:lang w:val="ru-RU"/>
        </w:rPr>
        <w:t>АРАКТЕРИСТИКА Р</w:t>
      </w:r>
      <w:bookmarkEnd w:id="1"/>
      <w:r w:rsidR="005A0F2F">
        <w:rPr>
          <w:rFonts w:ascii="Times New Roman" w:hAnsi="Times New Roman"/>
          <w:b/>
          <w:sz w:val="24"/>
          <w:szCs w:val="24"/>
          <w:lang w:val="ru-RU"/>
        </w:rPr>
        <w:t>ПВ-П</w:t>
      </w:r>
    </w:p>
    <w:p w14:paraId="6451CA33" w14:textId="77777777" w:rsidR="00D75B1F" w:rsidRPr="0011542C" w:rsidRDefault="00D75B1F" w:rsidP="0011542C">
      <w:pPr>
        <w:pStyle w:val="2"/>
        <w:jc w:val="center"/>
        <w:rPr>
          <w:sz w:val="24"/>
          <w:lang w:val="ru-RU"/>
        </w:rPr>
      </w:pPr>
      <w:bookmarkStart w:id="2" w:name="_Toc59866358"/>
      <w:r w:rsidRPr="0011542C">
        <w:rPr>
          <w:sz w:val="24"/>
          <w:lang w:val="ru-RU"/>
        </w:rPr>
        <w:t xml:space="preserve">1.1. Область применения </w:t>
      </w:r>
      <w:bookmarkEnd w:id="2"/>
      <w:r w:rsidR="009722D0">
        <w:rPr>
          <w:sz w:val="24"/>
          <w:lang w:val="ru-RU"/>
        </w:rPr>
        <w:t>РПВ-П</w:t>
      </w:r>
    </w:p>
    <w:p w14:paraId="30C6F50C" w14:textId="77777777" w:rsidR="005F7967" w:rsidRPr="00B7627E" w:rsidRDefault="00D75B1F" w:rsidP="005F7967">
      <w:pPr>
        <w:pStyle w:val="Style12"/>
        <w:widowControl/>
        <w:spacing w:line="240" w:lineRule="auto"/>
        <w:ind w:firstLine="708"/>
        <w:jc w:val="both"/>
      </w:pPr>
      <w:r w:rsidRPr="00D75B1F">
        <w:t xml:space="preserve">Рабочая программа воспитания </w:t>
      </w:r>
      <w:r w:rsidR="00733F9B" w:rsidRPr="006341FC">
        <w:rPr>
          <w:bCs/>
        </w:rPr>
        <w:t>«ПРОФЕССИОНАЛИТЕТ»</w:t>
      </w:r>
      <w:r w:rsidR="00D93637" w:rsidRPr="00D93637">
        <w:rPr>
          <w:bCs/>
        </w:rPr>
        <w:t xml:space="preserve"> </w:t>
      </w:r>
      <w:r w:rsidR="00D93637">
        <w:rPr>
          <w:bCs/>
        </w:rPr>
        <w:t>(далее - РПВ-П)</w:t>
      </w:r>
      <w:r w:rsidR="00733F9B" w:rsidRPr="006341FC">
        <w:rPr>
          <w:bCs/>
        </w:rPr>
        <w:t xml:space="preserve"> </w:t>
      </w:r>
      <w:r w:rsidRPr="00D75B1F">
        <w:t xml:space="preserve">является частью </w:t>
      </w:r>
      <w:r w:rsidR="005A4396" w:rsidRPr="005A4396">
        <w:rPr>
          <w:bCs/>
        </w:rPr>
        <w:t>ПООП-П для реализации образовательной программы на базе основного общего образования обр</w:t>
      </w:r>
      <w:r w:rsidR="00A666C1">
        <w:rPr>
          <w:bCs/>
        </w:rPr>
        <w:t>азовательной организации</w:t>
      </w:r>
      <w:r w:rsidR="005A4396" w:rsidRPr="005A4396">
        <w:rPr>
          <w:bCs/>
        </w:rPr>
        <w:t xml:space="preserve"> на основе требований федерального государственного образовательного стандарта среднего общего образования и ФГОС СПО с учетом получаемой </w:t>
      </w:r>
      <w:r w:rsidR="005F7967" w:rsidRPr="00D75B1F">
        <w:t xml:space="preserve">специальности среднего профессионального образования </w:t>
      </w:r>
      <w:r w:rsidR="005F7967" w:rsidRPr="00B7627E">
        <w:t>22.02.02. Металлургия цветных металлов</w:t>
      </w:r>
      <w:r w:rsidR="00A666C1" w:rsidRPr="00B7627E">
        <w:t>.</w:t>
      </w:r>
    </w:p>
    <w:p w14:paraId="5BB3A420" w14:textId="77777777" w:rsidR="0011542C" w:rsidRPr="00B7627E" w:rsidRDefault="0011542C" w:rsidP="005A4396">
      <w:pPr>
        <w:suppressAutoHyphens/>
        <w:ind w:firstLine="709"/>
        <w:rPr>
          <w:bCs/>
          <w:lang w:val="ru-RU"/>
        </w:rPr>
      </w:pPr>
    </w:p>
    <w:p w14:paraId="15AC4681" w14:textId="77777777" w:rsidR="00220026" w:rsidRPr="005F7967" w:rsidRDefault="00EC7B7B" w:rsidP="00220026">
      <w:pPr>
        <w:spacing w:before="120" w:after="120"/>
        <w:jc w:val="center"/>
        <w:rPr>
          <w:b/>
          <w:sz w:val="24"/>
          <w:lang w:val="ru-RU"/>
        </w:rPr>
      </w:pPr>
      <w:bookmarkStart w:id="3" w:name="_Toc59866359"/>
      <w:r w:rsidRPr="002E3565">
        <w:rPr>
          <w:b/>
          <w:bCs/>
          <w:iCs/>
          <w:sz w:val="24"/>
          <w:lang w:val="ru-RU"/>
        </w:rPr>
        <w:t>1.2.</w:t>
      </w:r>
      <w:r>
        <w:rPr>
          <w:b/>
          <w:bCs/>
          <w:iCs/>
          <w:lang w:val="ru-RU"/>
        </w:rPr>
        <w:t xml:space="preserve"> </w:t>
      </w:r>
      <w:r w:rsidR="001C4F82">
        <w:rPr>
          <w:b/>
          <w:sz w:val="24"/>
          <w:lang w:val="ru-RU"/>
        </w:rPr>
        <w:t>П</w:t>
      </w:r>
      <w:r w:rsidR="004D6748">
        <w:rPr>
          <w:b/>
          <w:sz w:val="24"/>
          <w:lang w:val="ru-RU"/>
        </w:rPr>
        <w:t>аспорт РПВ-П</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222"/>
      </w:tblGrid>
      <w:tr w:rsidR="00220026" w:rsidRPr="00723A36" w14:paraId="7E62D634" w14:textId="77777777" w:rsidTr="00C23F37">
        <w:tc>
          <w:tcPr>
            <w:tcW w:w="1984" w:type="dxa"/>
            <w:shd w:val="clear" w:color="auto" w:fill="auto"/>
          </w:tcPr>
          <w:p w14:paraId="0D198567" w14:textId="77777777" w:rsidR="00220026" w:rsidRPr="00F50339" w:rsidRDefault="00F50339" w:rsidP="00274CCB">
            <w:pPr>
              <w:spacing w:before="120" w:after="120"/>
              <w:jc w:val="center"/>
              <w:rPr>
                <w:b/>
                <w:sz w:val="24"/>
                <w:lang w:val="ru-RU"/>
              </w:rPr>
            </w:pPr>
            <w:proofErr w:type="spellStart"/>
            <w:r>
              <w:rPr>
                <w:b/>
                <w:sz w:val="24"/>
              </w:rPr>
              <w:t>Название</w:t>
            </w:r>
            <w:proofErr w:type="spellEnd"/>
          </w:p>
        </w:tc>
        <w:tc>
          <w:tcPr>
            <w:tcW w:w="8222" w:type="dxa"/>
            <w:shd w:val="clear" w:color="auto" w:fill="auto"/>
          </w:tcPr>
          <w:p w14:paraId="271F7F49" w14:textId="77777777" w:rsidR="00220026" w:rsidRPr="00723A36" w:rsidRDefault="00220026" w:rsidP="00274CCB">
            <w:pPr>
              <w:spacing w:before="120" w:after="120"/>
              <w:jc w:val="center"/>
              <w:rPr>
                <w:b/>
                <w:sz w:val="24"/>
              </w:rPr>
            </w:pPr>
            <w:proofErr w:type="spellStart"/>
            <w:r w:rsidRPr="00723A36">
              <w:rPr>
                <w:b/>
                <w:sz w:val="24"/>
              </w:rPr>
              <w:t>Содержание</w:t>
            </w:r>
            <w:proofErr w:type="spellEnd"/>
          </w:p>
        </w:tc>
      </w:tr>
      <w:tr w:rsidR="00220026" w:rsidRPr="00723A36" w14:paraId="0F45CF9E" w14:textId="77777777" w:rsidTr="00C23F37">
        <w:tc>
          <w:tcPr>
            <w:tcW w:w="1984" w:type="dxa"/>
            <w:shd w:val="clear" w:color="auto" w:fill="auto"/>
          </w:tcPr>
          <w:p w14:paraId="30C07C0F" w14:textId="77777777" w:rsidR="00220026" w:rsidRPr="00723A36" w:rsidRDefault="00220026" w:rsidP="00274CCB">
            <w:pPr>
              <w:spacing w:before="120" w:after="120"/>
              <w:jc w:val="center"/>
              <w:rPr>
                <w:b/>
                <w:sz w:val="24"/>
              </w:rPr>
            </w:pPr>
            <w:r w:rsidRPr="00723A36">
              <w:rPr>
                <w:sz w:val="24"/>
              </w:rPr>
              <w:t xml:space="preserve">Наименование </w:t>
            </w:r>
            <w:proofErr w:type="spellStart"/>
            <w:r w:rsidRPr="00723A36">
              <w:rPr>
                <w:sz w:val="24"/>
              </w:rPr>
              <w:t>программы</w:t>
            </w:r>
            <w:proofErr w:type="spellEnd"/>
          </w:p>
        </w:tc>
        <w:tc>
          <w:tcPr>
            <w:tcW w:w="8222" w:type="dxa"/>
            <w:shd w:val="clear" w:color="auto" w:fill="auto"/>
          </w:tcPr>
          <w:p w14:paraId="636405F7" w14:textId="77777777" w:rsidR="00220026" w:rsidRPr="00C34C2E" w:rsidRDefault="00220026" w:rsidP="00C34C2E">
            <w:pPr>
              <w:pStyle w:val="Style12"/>
              <w:widowControl/>
              <w:spacing w:line="240" w:lineRule="auto"/>
              <w:ind w:firstLine="708"/>
              <w:jc w:val="both"/>
              <w:rPr>
                <w:color w:val="FF0000"/>
              </w:rPr>
            </w:pPr>
            <w:r w:rsidRPr="00220026">
              <w:t>Р</w:t>
            </w:r>
            <w:r w:rsidRPr="00723A36">
              <w:t xml:space="preserve">абочая программа воспитания </w:t>
            </w:r>
            <w:r w:rsidR="004D7271" w:rsidRPr="006341FC">
              <w:rPr>
                <w:bCs/>
              </w:rPr>
              <w:t>«ПРОФЕССИОНАЛИТЕТ»</w:t>
            </w:r>
            <w:r w:rsidR="004D7271">
              <w:rPr>
                <w:bCs/>
              </w:rPr>
              <w:t xml:space="preserve"> </w:t>
            </w:r>
            <w:r w:rsidRPr="00220026">
              <w:t>по</w:t>
            </w:r>
            <w:r w:rsidR="004B3473">
              <w:t xml:space="preserve"> профессии / </w:t>
            </w:r>
            <w:r w:rsidR="004B3473" w:rsidRPr="00B7627E">
              <w:t>специальности 22.02.02. Металлургия цветных металлов</w:t>
            </w:r>
          </w:p>
        </w:tc>
      </w:tr>
      <w:tr w:rsidR="00220026" w:rsidRPr="006A5619" w14:paraId="75987890" w14:textId="77777777" w:rsidTr="00C23F37">
        <w:tc>
          <w:tcPr>
            <w:tcW w:w="1984" w:type="dxa"/>
            <w:shd w:val="clear" w:color="auto" w:fill="auto"/>
          </w:tcPr>
          <w:p w14:paraId="043A8FAF" w14:textId="77777777" w:rsidR="00220026" w:rsidRPr="00723A36" w:rsidRDefault="00220026" w:rsidP="00274CCB">
            <w:pPr>
              <w:spacing w:before="120" w:after="120"/>
              <w:jc w:val="center"/>
              <w:rPr>
                <w:b/>
                <w:sz w:val="24"/>
              </w:rPr>
            </w:pPr>
            <w:proofErr w:type="spellStart"/>
            <w:r w:rsidRPr="00723A36">
              <w:rPr>
                <w:sz w:val="24"/>
              </w:rPr>
              <w:t>Основания</w:t>
            </w:r>
            <w:proofErr w:type="spellEnd"/>
            <w:r w:rsidRPr="00723A36">
              <w:rPr>
                <w:sz w:val="24"/>
              </w:rPr>
              <w:t xml:space="preserve"> </w:t>
            </w:r>
            <w:proofErr w:type="spellStart"/>
            <w:r w:rsidRPr="00723A36">
              <w:rPr>
                <w:sz w:val="24"/>
              </w:rPr>
              <w:t>для</w:t>
            </w:r>
            <w:proofErr w:type="spellEnd"/>
            <w:r w:rsidRPr="00723A36">
              <w:rPr>
                <w:sz w:val="24"/>
              </w:rPr>
              <w:t xml:space="preserve"> </w:t>
            </w:r>
            <w:proofErr w:type="spellStart"/>
            <w:r w:rsidRPr="00723A36">
              <w:rPr>
                <w:sz w:val="24"/>
              </w:rPr>
              <w:t>разработки</w:t>
            </w:r>
            <w:proofErr w:type="spellEnd"/>
            <w:r w:rsidRPr="00723A36">
              <w:rPr>
                <w:sz w:val="24"/>
              </w:rPr>
              <w:t xml:space="preserve"> </w:t>
            </w:r>
            <w:proofErr w:type="spellStart"/>
            <w:r w:rsidRPr="00723A36">
              <w:rPr>
                <w:sz w:val="24"/>
              </w:rPr>
              <w:t>программы</w:t>
            </w:r>
            <w:proofErr w:type="spellEnd"/>
          </w:p>
        </w:tc>
        <w:tc>
          <w:tcPr>
            <w:tcW w:w="8222" w:type="dxa"/>
            <w:shd w:val="clear" w:color="auto" w:fill="auto"/>
          </w:tcPr>
          <w:p w14:paraId="55A6D14A" w14:textId="77777777" w:rsidR="00220026" w:rsidRDefault="00220026" w:rsidP="00274CCB">
            <w:pPr>
              <w:rPr>
                <w:sz w:val="24"/>
                <w:lang w:val="ru-RU"/>
              </w:rPr>
            </w:pPr>
            <w:r w:rsidRPr="00220026">
              <w:rPr>
                <w:sz w:val="24"/>
                <w:lang w:val="ru-RU"/>
              </w:rPr>
              <w:t>Настоящая программа разработана на основе следующих нормативных правовых документов:</w:t>
            </w:r>
          </w:p>
          <w:p w14:paraId="7BB7DDDE" w14:textId="77777777" w:rsidR="003F3F89" w:rsidRPr="00220026" w:rsidRDefault="003F3F89" w:rsidP="003F3F89">
            <w:pPr>
              <w:pStyle w:val="Style12"/>
              <w:widowControl/>
              <w:spacing w:line="240" w:lineRule="auto"/>
              <w:ind w:firstLine="567"/>
              <w:jc w:val="both"/>
            </w:pPr>
            <w:r w:rsidRPr="005337E8">
              <w:t>НАЦИОНАЛЬНЫЕ:</w:t>
            </w:r>
          </w:p>
          <w:p w14:paraId="57C7939E" w14:textId="77777777" w:rsidR="00220026" w:rsidRPr="00220026" w:rsidRDefault="00220026" w:rsidP="00274CCB">
            <w:pPr>
              <w:rPr>
                <w:sz w:val="24"/>
                <w:lang w:val="ru-RU"/>
              </w:rPr>
            </w:pPr>
            <w:r w:rsidRPr="00220026">
              <w:rPr>
                <w:sz w:val="24"/>
                <w:lang w:val="ru-RU"/>
              </w:rPr>
              <w:t>Конституция Российской Федерации;</w:t>
            </w:r>
          </w:p>
          <w:p w14:paraId="1E770BE9" w14:textId="77777777" w:rsidR="00220026" w:rsidRPr="00220026" w:rsidRDefault="00220026" w:rsidP="00274CCB">
            <w:pPr>
              <w:rPr>
                <w:sz w:val="24"/>
                <w:lang w:val="ru-RU"/>
              </w:rPr>
            </w:pPr>
            <w:r w:rsidRPr="00220026">
              <w:rPr>
                <w:sz w:val="24"/>
                <w:lang w:val="ru-RU"/>
              </w:rPr>
              <w:t>Указ Президента Российской Федерации от 02.07.2021 № 400                «О Стратегии национальной безопасности Российской</w:t>
            </w:r>
            <w:r w:rsidRPr="00220026">
              <w:rPr>
                <w:sz w:val="24"/>
                <w:lang w:val="ru-RU"/>
              </w:rPr>
              <w:br/>
              <w:t>Федерации»;</w:t>
            </w:r>
          </w:p>
          <w:p w14:paraId="5810B89E" w14:textId="77777777" w:rsidR="00220026" w:rsidRDefault="00220026" w:rsidP="00274CCB">
            <w:pPr>
              <w:rPr>
                <w:sz w:val="24"/>
                <w:lang w:val="ru-RU"/>
              </w:rPr>
            </w:pPr>
            <w:r w:rsidRPr="00220026">
              <w:rPr>
                <w:sz w:val="24"/>
                <w:lang w:val="ru-RU"/>
              </w:rPr>
              <w:t>Указ Президента Российской Федерации от 21.07.2020 № 474 «О</w:t>
            </w:r>
            <w:r w:rsidR="00692891">
              <w:rPr>
                <w:sz w:val="24"/>
                <w:lang w:val="ru-RU"/>
              </w:rPr>
              <w:t xml:space="preserve"> </w:t>
            </w:r>
            <w:r w:rsidRPr="00220026">
              <w:rPr>
                <w:sz w:val="24"/>
                <w:lang w:val="ru-RU"/>
              </w:rPr>
              <w:t>национальных целях развития Российской Федерации на период до 2030 года»;</w:t>
            </w:r>
          </w:p>
          <w:p w14:paraId="14877079" w14:textId="77777777" w:rsidR="00692891" w:rsidRPr="005337E8" w:rsidRDefault="00692891" w:rsidP="00692891">
            <w:pPr>
              <w:pStyle w:val="aff"/>
              <w:tabs>
                <w:tab w:val="left" w:pos="180"/>
              </w:tabs>
              <w:spacing w:line="262" w:lineRule="auto"/>
              <w:jc w:val="both"/>
              <w:rPr>
                <w:sz w:val="24"/>
                <w:szCs w:val="24"/>
              </w:rPr>
            </w:pPr>
            <w:r w:rsidRPr="005337E8">
              <w:rPr>
                <w:color w:val="000000"/>
                <w:sz w:val="24"/>
                <w:szCs w:val="24"/>
                <w:lang w:eastAsia="ru-RU" w:bidi="ru-RU"/>
              </w:rPr>
              <w:t>Указ Президента Российской Федерации от 07.05.2018г. № 204 «О национальных целях и стратегических задачах развития Российской Федерации на период до 2024 года»;</w:t>
            </w:r>
          </w:p>
          <w:p w14:paraId="2AF29B17" w14:textId="77777777" w:rsidR="00692891" w:rsidRPr="00220026" w:rsidRDefault="00FA5DCB" w:rsidP="00FA5DCB">
            <w:pPr>
              <w:pStyle w:val="Style12"/>
              <w:widowControl/>
              <w:spacing w:line="240" w:lineRule="auto"/>
              <w:ind w:firstLine="567"/>
              <w:jc w:val="both"/>
            </w:pPr>
            <w:r w:rsidRPr="005337E8">
              <w:t>ФЕДЕРАЛЬНЫЕ:</w:t>
            </w:r>
          </w:p>
          <w:p w14:paraId="38347F9F" w14:textId="77777777" w:rsidR="00220026" w:rsidRPr="000D24D7" w:rsidRDefault="000D24D7" w:rsidP="00BB6E4B">
            <w:pPr>
              <w:pStyle w:val="Style12"/>
              <w:tabs>
                <w:tab w:val="left" w:pos="851"/>
              </w:tabs>
              <w:spacing w:line="240" w:lineRule="auto"/>
              <w:jc w:val="both"/>
              <w:rPr>
                <w:bCs/>
              </w:rPr>
            </w:pPr>
            <w:r w:rsidRPr="005337E8">
              <w:rPr>
                <w:bCs/>
              </w:rPr>
              <w:lastRenderedPageBreak/>
              <w:t>Федеральный Закон Российской Федерации «Об образовании в Российской Федерации» от 29 декабря 2012 года № 273, (</w:t>
            </w:r>
            <w:r w:rsidRPr="005337E8">
              <w:t>ред. от 31.07.2020) "Об обра</w:t>
            </w:r>
            <w:r w:rsidR="008C4FE9">
              <w:t>зовании в Российской Федерации"</w:t>
            </w:r>
            <w:r w:rsidRPr="005337E8">
              <w:t>(с изм. и доп., вступ. в силу с 01.09.2020);</w:t>
            </w:r>
          </w:p>
          <w:p w14:paraId="5110CE6D" w14:textId="77777777" w:rsidR="00220026" w:rsidRPr="00220026" w:rsidRDefault="00220026" w:rsidP="00274CCB">
            <w:pPr>
              <w:rPr>
                <w:sz w:val="24"/>
                <w:lang w:val="ru-RU"/>
              </w:rPr>
            </w:pPr>
            <w:r w:rsidRPr="00220026">
              <w:rPr>
                <w:sz w:val="24"/>
                <w:lang w:val="ru-RU"/>
              </w:rPr>
              <w:t>Федеральный закон от 25.07.2002 № 114-ФЗ «О противодействии экстремистской деятельности»;</w:t>
            </w:r>
          </w:p>
          <w:p w14:paraId="0CCC195F" w14:textId="77777777" w:rsidR="00220026" w:rsidRPr="00220026" w:rsidRDefault="00220026" w:rsidP="00274CCB">
            <w:pPr>
              <w:rPr>
                <w:sz w:val="24"/>
                <w:lang w:val="ru-RU"/>
              </w:rPr>
            </w:pPr>
            <w:r w:rsidRPr="00220026">
              <w:rPr>
                <w:sz w:val="24"/>
                <w:lang w:val="ru-RU"/>
              </w:rPr>
              <w:t>Федеральный закон от 24.06.1999 № 120-ФЗ «Об основах системы профилактики безнадзорности и правонарушений несовершеннолетних»;</w:t>
            </w:r>
          </w:p>
          <w:p w14:paraId="0CF608F6" w14:textId="77777777" w:rsidR="00220026" w:rsidRDefault="00220026" w:rsidP="00274CCB">
            <w:pPr>
              <w:rPr>
                <w:sz w:val="24"/>
                <w:lang w:val="ru-RU"/>
              </w:rPr>
            </w:pPr>
            <w:r w:rsidRPr="00220026">
              <w:rPr>
                <w:sz w:val="24"/>
                <w:lang w:val="ru-RU"/>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55C288BA" w14:textId="77777777"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«Основы государственной молодежной политики Российской Федерации на период до 2025 года», утвержденные распоряжением Правительства Российской Федерации от 29 ноября 2014 г. № 2403-р;</w:t>
            </w:r>
          </w:p>
          <w:p w14:paraId="23042CBA" w14:textId="77777777"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Стратегия развития воспитания в Российской Федерации на период до 2025 года, утвержденная распоряжением Правительства РФ от 29.05.2015 г. № 996-р;</w:t>
            </w:r>
          </w:p>
          <w:p w14:paraId="72349749" w14:textId="77777777"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Стратегия развития информационного общества в Российской Федерации на 2017-2030 годы, утвержденная Указом Президента Российской Федерации от 09 мая 2017 года № 203 «О Стратегии развития информационного общества в Российской Федерации на 2017-2030 годы»;</w:t>
            </w:r>
          </w:p>
          <w:p w14:paraId="669CC2CE" w14:textId="77777777"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Стратегия государственной культурной политики на период до 2030 года, утвержденная распоряжением Правительства’ Российской Федерации от 29.02.2016 г. № 326-р;</w:t>
            </w:r>
          </w:p>
          <w:p w14:paraId="26EA3945" w14:textId="77777777"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Федеральный закон от 31.07.2020 г. № ЗО4-ФЗ «О внесении изменений в Федеральный закон «Об образовании в Российской Федерации» по вопросам воспитания обучающихся».</w:t>
            </w:r>
          </w:p>
          <w:p w14:paraId="02A3DD25" w14:textId="77777777" w:rsidR="00E806C5" w:rsidRPr="005337E8" w:rsidRDefault="00E806C5" w:rsidP="00C959CA">
            <w:pPr>
              <w:pStyle w:val="Style12"/>
              <w:tabs>
                <w:tab w:val="left" w:pos="851"/>
              </w:tabs>
              <w:spacing w:line="240" w:lineRule="auto"/>
              <w:jc w:val="both"/>
              <w:rPr>
                <w:bCs/>
              </w:rPr>
            </w:pPr>
            <w:r w:rsidRPr="005337E8">
              <w:t>Федеральный закон от 31.07.2020 N 304-ФЗ "О внесении изменений в Федеральный закон "Об образовании в Российской Федерации" по вопросам воспитания обучающихся;</w:t>
            </w:r>
          </w:p>
          <w:p w14:paraId="63677615" w14:textId="77777777" w:rsidR="00E806C5" w:rsidRPr="005337E8" w:rsidRDefault="00E806C5" w:rsidP="00C959CA">
            <w:pPr>
              <w:pStyle w:val="Style12"/>
              <w:tabs>
                <w:tab w:val="left" w:pos="993"/>
              </w:tabs>
              <w:spacing w:line="240" w:lineRule="auto"/>
              <w:jc w:val="both"/>
              <w:rPr>
                <w:bCs/>
              </w:rPr>
            </w:pPr>
            <w:r w:rsidRPr="005337E8">
              <w:t>Приказ Минпросвещения России от 28.08.2020 N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(Зарегистрировано в Минюсте России 11.09.2020 N 59771);</w:t>
            </w:r>
          </w:p>
          <w:p w14:paraId="1329F2D4" w14:textId="77777777" w:rsidR="00E806C5" w:rsidRPr="005337E8" w:rsidRDefault="00E806C5" w:rsidP="00C959CA">
            <w:pPr>
              <w:pStyle w:val="Style12"/>
              <w:tabs>
                <w:tab w:val="left" w:pos="993"/>
              </w:tabs>
              <w:spacing w:line="240" w:lineRule="auto"/>
              <w:jc w:val="both"/>
              <w:rPr>
                <w:bCs/>
              </w:rPr>
            </w:pPr>
            <w:r w:rsidRPr="005337E8">
              <w:t>Приказ Минобрнауки России от 14.06.2013 N 464(ред. от 28.08.2020)</w:t>
            </w:r>
            <w:r w:rsidRPr="005337E8">
              <w:b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30.07.2013 N 29200);</w:t>
            </w:r>
          </w:p>
          <w:p w14:paraId="4B556869" w14:textId="77777777" w:rsidR="00E806C5" w:rsidRPr="005337E8" w:rsidRDefault="00E806C5" w:rsidP="00C959CA">
            <w:pPr>
              <w:pStyle w:val="Style12"/>
              <w:tabs>
                <w:tab w:val="left" w:pos="993"/>
              </w:tabs>
              <w:spacing w:line="240" w:lineRule="auto"/>
              <w:jc w:val="both"/>
              <w:rPr>
                <w:bCs/>
              </w:rPr>
            </w:pPr>
            <w:r w:rsidRPr="005337E8">
              <w:t>Приказа Министерство образования и науки Российской Федерации от 9 ноября 2016 Г. N 1385 «Об утверждении перечней документов и материалов, необходимых для проведения Аккредитационной экспертизы с выездом (без выезда) в организацию, осуществляющую образовательную деятельность, или ее филиал;</w:t>
            </w:r>
          </w:p>
          <w:p w14:paraId="2693633B" w14:textId="77777777" w:rsidR="00E806C5" w:rsidRPr="005337E8" w:rsidRDefault="00E806C5" w:rsidP="00C959CA">
            <w:pPr>
              <w:pStyle w:val="Style12"/>
              <w:tabs>
                <w:tab w:val="left" w:pos="993"/>
              </w:tabs>
              <w:spacing w:line="240" w:lineRule="auto"/>
              <w:jc w:val="both"/>
              <w:rPr>
                <w:bCs/>
              </w:rPr>
            </w:pPr>
            <w:r w:rsidRPr="005337E8">
              <w:t xml:space="preserve">Министерство образования и науки Российской Федерации приказ от 17 Мая 2012 Г. N 413, Об утверждении Федерального государственного «образовательного стандарта среднего общего образования в соответствии с </w:t>
            </w:r>
            <w:hyperlink r:id="rId9" w:history="1">
              <w:r w:rsidRPr="005337E8">
                <w:t>подпунктом 5.2.41</w:t>
              </w:r>
            </w:hyperlink>
            <w:r w:rsidRPr="005337E8">
              <w:t xml:space="preserve">, </w:t>
            </w:r>
            <w:hyperlink r:id="rId10" w:history="1">
              <w:r w:rsidRPr="005337E8">
                <w:t>пунктом 17</w:t>
              </w:r>
            </w:hyperlink>
            <w:r w:rsidRPr="005337E8">
              <w:t>;</w:t>
            </w:r>
          </w:p>
          <w:p w14:paraId="7F52952A" w14:textId="77777777" w:rsidR="00E806C5" w:rsidRPr="005337E8" w:rsidRDefault="00E806C5" w:rsidP="00C959CA">
            <w:pPr>
              <w:pStyle w:val="Style12"/>
              <w:tabs>
                <w:tab w:val="left" w:pos="993"/>
              </w:tabs>
              <w:spacing w:line="240" w:lineRule="auto"/>
              <w:jc w:val="both"/>
              <w:rPr>
                <w:bCs/>
              </w:rPr>
            </w:pPr>
            <w:r w:rsidRPr="005337E8">
              <w:rPr>
                <w:shd w:val="clear" w:color="auto" w:fill="FFFFFF"/>
              </w:rPr>
              <w:t xml:space="preserve">Письма Министерства Просвещения Российской Федерации от 04.08.2020 </w:t>
            </w:r>
            <w:r w:rsidRPr="005337E8">
              <w:rPr>
                <w:shd w:val="clear" w:color="auto" w:fill="FFFFFF"/>
              </w:rPr>
              <w:lastRenderedPageBreak/>
              <w:t>года «О Внедрении Примерной Программы Воспитания»;</w:t>
            </w:r>
          </w:p>
          <w:p w14:paraId="1E315815" w14:textId="77777777" w:rsidR="00E806C5" w:rsidRPr="00220026" w:rsidRDefault="00E806C5" w:rsidP="00C959CA">
            <w:pPr>
              <w:pStyle w:val="Style12"/>
              <w:tabs>
                <w:tab w:val="left" w:pos="993"/>
              </w:tabs>
              <w:spacing w:line="262" w:lineRule="auto"/>
              <w:jc w:val="both"/>
            </w:pPr>
            <w:r w:rsidRPr="005337E8">
              <w:t>Приказ Минобрнауки России от 21 апреля 2014 г. N 356 «Об утверждении федерального государственного образовательного стандарта среднего профессионального образования по специальности 22.02.02»</w:t>
            </w:r>
            <w:r w:rsidR="00C959CA">
              <w:t>.</w:t>
            </w:r>
          </w:p>
          <w:p w14:paraId="660CDFCA" w14:textId="77777777" w:rsidR="00C959CA" w:rsidRPr="00C959CA" w:rsidRDefault="00C959CA" w:rsidP="00C959CA">
            <w:pPr>
              <w:pStyle w:val="Style12"/>
              <w:tabs>
                <w:tab w:val="left" w:pos="993"/>
              </w:tabs>
              <w:spacing w:line="262" w:lineRule="auto"/>
              <w:ind w:left="567"/>
              <w:jc w:val="both"/>
            </w:pPr>
            <w:r w:rsidRPr="00C959CA">
              <w:rPr>
                <w:iCs/>
                <w:color w:val="000000"/>
                <w:lang w:bidi="ru-RU"/>
              </w:rPr>
              <w:t>РЕГИОНАЛЬНЫЕ:</w:t>
            </w:r>
          </w:p>
          <w:p w14:paraId="16F23123" w14:textId="77777777" w:rsidR="00C959CA" w:rsidRPr="005337E8" w:rsidRDefault="00C959CA" w:rsidP="00C959CA">
            <w:pPr>
              <w:pStyle w:val="aff"/>
              <w:tabs>
                <w:tab w:val="left" w:pos="180"/>
              </w:tabs>
              <w:spacing w:line="262" w:lineRule="auto"/>
              <w:jc w:val="both"/>
              <w:rPr>
                <w:sz w:val="24"/>
                <w:szCs w:val="24"/>
              </w:rPr>
            </w:pPr>
            <w:r w:rsidRPr="005337E8">
              <w:rPr>
                <w:color w:val="000000"/>
                <w:sz w:val="24"/>
                <w:szCs w:val="24"/>
                <w:lang w:eastAsia="ru-RU" w:bidi="ru-RU"/>
              </w:rPr>
              <w:t>Закон Свердловской области от 15.07.2013г. № 78-03 «Об образовании в Свердловской области»;</w:t>
            </w:r>
          </w:p>
          <w:p w14:paraId="6453BCA4" w14:textId="77777777" w:rsidR="00C959CA" w:rsidRPr="005337E8" w:rsidRDefault="00C959CA" w:rsidP="00C959CA">
            <w:pPr>
              <w:pStyle w:val="aff"/>
              <w:tabs>
                <w:tab w:val="left" w:pos="180"/>
              </w:tabs>
              <w:spacing w:line="262" w:lineRule="auto"/>
              <w:jc w:val="both"/>
              <w:rPr>
                <w:sz w:val="24"/>
                <w:szCs w:val="24"/>
              </w:rPr>
            </w:pPr>
            <w:r w:rsidRPr="005337E8">
              <w:rPr>
                <w:color w:val="000000"/>
                <w:sz w:val="24"/>
                <w:szCs w:val="24"/>
                <w:lang w:eastAsia="ru-RU" w:bidi="ru-RU"/>
              </w:rPr>
              <w:t>Закон Свердловской области от 29.10.2013 г.№ 113-03 «О молодежи в Свердловской области»;</w:t>
            </w:r>
          </w:p>
          <w:p w14:paraId="7B78D0DE" w14:textId="77777777" w:rsidR="00C959CA" w:rsidRPr="005337E8" w:rsidRDefault="00C959CA" w:rsidP="00C959CA">
            <w:pPr>
              <w:pStyle w:val="aff"/>
              <w:tabs>
                <w:tab w:val="left" w:pos="180"/>
              </w:tabs>
              <w:spacing w:line="262" w:lineRule="auto"/>
              <w:jc w:val="both"/>
              <w:rPr>
                <w:sz w:val="24"/>
                <w:szCs w:val="24"/>
              </w:rPr>
            </w:pPr>
            <w:r w:rsidRPr="005337E8">
              <w:rPr>
                <w:color w:val="000000"/>
                <w:sz w:val="24"/>
                <w:szCs w:val="24"/>
                <w:lang w:eastAsia="ru-RU" w:bidi="ru-RU"/>
              </w:rPr>
              <w:t>Закон Свердловской области от 21.12.2015г. № 151-03 «О Стратегии социально-экономического развития Свердловской области на 2016-2030 годы»;</w:t>
            </w:r>
          </w:p>
          <w:p w14:paraId="64F1C710" w14:textId="77777777" w:rsidR="00C959CA" w:rsidRPr="005337E8" w:rsidRDefault="00C959CA" w:rsidP="00C959CA">
            <w:pPr>
              <w:pStyle w:val="Style12"/>
              <w:tabs>
                <w:tab w:val="left" w:pos="993"/>
              </w:tabs>
              <w:spacing w:line="240" w:lineRule="auto"/>
              <w:rPr>
                <w:bCs/>
                <w:color w:val="FF0000"/>
              </w:rPr>
            </w:pPr>
            <w:r w:rsidRPr="005337E8">
              <w:rPr>
                <w:color w:val="000000"/>
                <w:lang w:bidi="ru-RU"/>
              </w:rPr>
              <w:t>Закон Свердловской области от 11.12.2016г. № 11-03 «О патриотическом воспитании граждан в Свердловской области»;</w:t>
            </w:r>
          </w:p>
          <w:p w14:paraId="2A6E98BD" w14:textId="77777777" w:rsidR="00C959CA" w:rsidRPr="005337E8" w:rsidRDefault="00C959CA" w:rsidP="00C959CA">
            <w:pPr>
              <w:pStyle w:val="aff"/>
              <w:spacing w:line="264" w:lineRule="auto"/>
              <w:jc w:val="both"/>
              <w:rPr>
                <w:sz w:val="24"/>
                <w:szCs w:val="24"/>
              </w:rPr>
            </w:pPr>
            <w:r w:rsidRPr="005337E8">
              <w:rPr>
                <w:color w:val="000000"/>
                <w:sz w:val="24"/>
                <w:szCs w:val="24"/>
                <w:lang w:eastAsia="ru-RU" w:bidi="ru-RU"/>
              </w:rPr>
              <w:t>Стратегия развития воспитания в Свердловской области до 2025 года, утвержденная постановлением Правительства Свердловской области от 07.12.2017г. № 900-ПП;</w:t>
            </w:r>
          </w:p>
          <w:p w14:paraId="6FE66206" w14:textId="77777777" w:rsidR="00C959CA" w:rsidRPr="005337E8" w:rsidRDefault="00C959CA" w:rsidP="00C959CA">
            <w:pPr>
              <w:pStyle w:val="aff"/>
              <w:spacing w:line="264" w:lineRule="auto"/>
              <w:jc w:val="both"/>
              <w:rPr>
                <w:sz w:val="24"/>
                <w:szCs w:val="24"/>
              </w:rPr>
            </w:pPr>
            <w:r w:rsidRPr="005337E8">
              <w:rPr>
                <w:color w:val="000000"/>
                <w:sz w:val="24"/>
                <w:szCs w:val="24"/>
                <w:lang w:eastAsia="ru-RU" w:bidi="ru-RU"/>
              </w:rPr>
              <w:t>Государственная программа Свердловской области «Развитие системы образования и реализация молодежной/ политики в Свердловской области до 2025 года», утвержденная постановлением Правительства Свердловской области от 19.12.2019г. № 920-ПП;</w:t>
            </w:r>
          </w:p>
          <w:p w14:paraId="744B7870" w14:textId="77777777" w:rsidR="00C959CA" w:rsidRPr="005337E8" w:rsidRDefault="00C959CA" w:rsidP="00C959CA">
            <w:pPr>
              <w:pStyle w:val="aff"/>
              <w:spacing w:line="264" w:lineRule="auto"/>
              <w:jc w:val="both"/>
              <w:rPr>
                <w:sz w:val="24"/>
                <w:szCs w:val="24"/>
              </w:rPr>
            </w:pPr>
            <w:r w:rsidRPr="005337E8">
              <w:rPr>
                <w:color w:val="000000"/>
                <w:sz w:val="24"/>
                <w:szCs w:val="24"/>
                <w:lang w:eastAsia="ru-RU" w:bidi="ru-RU"/>
              </w:rPr>
              <w:t>Государственная программа Свердловской области «Реализация молодежной политики и патриотического воспитания граждан в Свердловской области до 2024 года», утвержденная постановлением Правительства Свердловской области от 29.12.2017г. № 1047-ПП;</w:t>
            </w:r>
          </w:p>
          <w:p w14:paraId="0E584F0F" w14:textId="77777777" w:rsidR="00C959CA" w:rsidRPr="005337E8" w:rsidRDefault="00C959CA" w:rsidP="00C959CA">
            <w:pPr>
              <w:pStyle w:val="aff"/>
              <w:spacing w:line="264" w:lineRule="auto"/>
              <w:jc w:val="both"/>
              <w:rPr>
                <w:sz w:val="24"/>
                <w:szCs w:val="24"/>
              </w:rPr>
            </w:pPr>
            <w:r w:rsidRPr="005337E8">
              <w:rPr>
                <w:color w:val="000000"/>
                <w:sz w:val="24"/>
                <w:szCs w:val="24"/>
                <w:lang w:eastAsia="ru-RU" w:bidi="ru-RU"/>
              </w:rPr>
              <w:t>Государственная программа Свердловской области «Развитие культуры в Свердловской области до 2024 года», утвержденная постановлением Правительства Свердловской области от 21.10.2013г. № 1268-ПП;</w:t>
            </w:r>
          </w:p>
          <w:p w14:paraId="6CDDBB5A" w14:textId="77777777" w:rsidR="00C959CA" w:rsidRDefault="00C959CA" w:rsidP="00C959CA">
            <w:pPr>
              <w:pStyle w:val="Style12"/>
              <w:tabs>
                <w:tab w:val="left" w:pos="993"/>
              </w:tabs>
              <w:spacing w:line="240" w:lineRule="auto"/>
              <w:rPr>
                <w:lang w:bidi="ru-RU"/>
              </w:rPr>
            </w:pPr>
            <w:r w:rsidRPr="005337E8">
              <w:rPr>
                <w:lang w:bidi="ru-RU"/>
              </w:rPr>
              <w:t>Государственная программа Свердловской области «Развитие физической культуры, спорта и молодежной политики в Свердловской области до 2024 года», утвержденная постановлением Правительства Свердловской области от 29.10.2013г. № 1332-ПП.</w:t>
            </w:r>
          </w:p>
          <w:p w14:paraId="116961C9" w14:textId="77777777" w:rsidR="00EF2A94" w:rsidRPr="00B7627E" w:rsidRDefault="00EF2A94" w:rsidP="00EF2A94">
            <w:pPr>
              <w:rPr>
                <w:i/>
                <w:iCs/>
                <w:sz w:val="24"/>
                <w:lang w:val="ru-RU"/>
              </w:rPr>
            </w:pPr>
            <w:r w:rsidRPr="00B7627E">
              <w:rPr>
                <w:i/>
                <w:iCs/>
                <w:sz w:val="24"/>
                <w:lang w:val="ru-RU"/>
              </w:rPr>
              <w:t xml:space="preserve">ФГОС по профессии, специальности; </w:t>
            </w:r>
          </w:p>
          <w:p w14:paraId="12D919B0" w14:textId="77777777" w:rsidR="00EF2A94" w:rsidRPr="00B7627E" w:rsidRDefault="00EF2A94" w:rsidP="00EF2A94">
            <w:pPr>
              <w:rPr>
                <w:i/>
                <w:iCs/>
                <w:sz w:val="24"/>
                <w:lang w:val="ru-RU"/>
              </w:rPr>
            </w:pPr>
            <w:r w:rsidRPr="00B7627E">
              <w:rPr>
                <w:i/>
                <w:iCs/>
                <w:sz w:val="24"/>
                <w:lang w:val="ru-RU"/>
              </w:rPr>
              <w:t>отраслевые нормативно-правовые акты, определяющие деловые качества выпускника СПО (при наличии);</w:t>
            </w:r>
          </w:p>
          <w:p w14:paraId="2DBB3B39" w14:textId="77777777" w:rsidR="00EF2A94" w:rsidRPr="00B81CEC" w:rsidRDefault="00CD30A3" w:rsidP="005E6603">
            <w:pPr>
              <w:rPr>
                <w:iCs/>
                <w:sz w:val="24"/>
                <w:lang w:val="ru-RU"/>
              </w:rPr>
            </w:pPr>
            <w:r w:rsidRPr="00CD30A3">
              <w:rPr>
                <w:iCs/>
                <w:sz w:val="24"/>
                <w:lang w:val="ru-RU"/>
              </w:rPr>
              <w:t>ЛОКАЛЬНЫЕ ДОКУМЕНТЫ ПОО</w:t>
            </w:r>
            <w:r w:rsidR="00EF2A94" w:rsidRPr="00B81CEC">
              <w:rPr>
                <w:iCs/>
                <w:sz w:val="24"/>
                <w:lang w:val="ru-RU"/>
              </w:rPr>
              <w:t>, определяющие уклад и условия реализации воспитательного процесса</w:t>
            </w:r>
            <w:r w:rsidR="00B81CEC">
              <w:rPr>
                <w:iCs/>
                <w:sz w:val="24"/>
                <w:lang w:val="ru-RU"/>
              </w:rPr>
              <w:t>:</w:t>
            </w:r>
          </w:p>
          <w:p w14:paraId="02DBBBB9" w14:textId="77777777" w:rsidR="00E06CF1" w:rsidRPr="00E06CF1" w:rsidRDefault="00E06CF1" w:rsidP="00786550">
            <w:pPr>
              <w:rPr>
                <w:sz w:val="24"/>
                <w:lang w:val="ru-RU"/>
              </w:rPr>
            </w:pPr>
            <w:r w:rsidRPr="00E06CF1">
              <w:rPr>
                <w:b/>
                <w:sz w:val="24"/>
                <w:lang w:val="ru-RU"/>
              </w:rPr>
              <w:t>Концепци</w:t>
            </w:r>
            <w:r w:rsidR="00F9657F">
              <w:rPr>
                <w:b/>
                <w:sz w:val="24"/>
                <w:lang w:val="ru-RU"/>
              </w:rPr>
              <w:t>я</w:t>
            </w:r>
            <w:r w:rsidRPr="00E06CF1">
              <w:rPr>
                <w:sz w:val="24"/>
                <w:lang w:val="ru-RU"/>
              </w:rPr>
              <w:t xml:space="preserve"> воспитательной работы ГАПОУ СО «КУПК», а так же:</w:t>
            </w:r>
          </w:p>
          <w:p w14:paraId="42BD5CA8" w14:textId="77777777" w:rsidR="00E06CF1" w:rsidRPr="00923186" w:rsidRDefault="00F9657F" w:rsidP="00923186">
            <w:pPr>
              <w:rPr>
                <w:sz w:val="24"/>
                <w:lang w:val="ru-RU"/>
              </w:rPr>
            </w:pPr>
            <w:r>
              <w:rPr>
                <w:sz w:val="24"/>
                <w:lang w:val="ru-RU"/>
              </w:rPr>
              <w:t>- Устав</w:t>
            </w:r>
            <w:r w:rsidR="00E06CF1" w:rsidRPr="00E06CF1">
              <w:rPr>
                <w:sz w:val="24"/>
                <w:lang w:val="ru-RU"/>
              </w:rPr>
              <w:t xml:space="preserve"> ко</w:t>
            </w:r>
            <w:r>
              <w:rPr>
                <w:sz w:val="24"/>
                <w:lang w:val="ru-RU"/>
              </w:rPr>
              <w:t>лледжа и другие локальные акты</w:t>
            </w:r>
            <w:r w:rsidR="00E06CF1" w:rsidRPr="00E06CF1">
              <w:rPr>
                <w:sz w:val="24"/>
                <w:lang w:val="ru-RU"/>
              </w:rPr>
              <w:t>, регламен</w:t>
            </w:r>
            <w:r>
              <w:rPr>
                <w:sz w:val="24"/>
                <w:lang w:val="ru-RU"/>
              </w:rPr>
              <w:t>тирующие</w:t>
            </w:r>
            <w:r w:rsidR="00090283">
              <w:rPr>
                <w:sz w:val="24"/>
                <w:lang w:val="ru-RU"/>
              </w:rPr>
              <w:t xml:space="preserve"> деятельность колледжа (</w:t>
            </w:r>
            <w:proofErr w:type="spellStart"/>
            <w:r w:rsidR="00090283">
              <w:rPr>
                <w:sz w:val="24"/>
                <w:lang w:val="ru-RU"/>
              </w:rPr>
              <w:t>см.раздел</w:t>
            </w:r>
            <w:proofErr w:type="spellEnd"/>
            <w:r w:rsidR="00090283">
              <w:rPr>
                <w:sz w:val="24"/>
                <w:lang w:val="ru-RU"/>
              </w:rPr>
              <w:t xml:space="preserve"> </w:t>
            </w:r>
            <w:r w:rsidR="00815B83">
              <w:rPr>
                <w:sz w:val="24"/>
                <w:lang w:val="ru-RU"/>
              </w:rPr>
              <w:t>3.1.</w:t>
            </w:r>
            <w:r w:rsidR="00090283">
              <w:rPr>
                <w:sz w:val="24"/>
                <w:lang w:val="ru-RU"/>
              </w:rPr>
              <w:t>)</w:t>
            </w:r>
          </w:p>
        </w:tc>
      </w:tr>
      <w:tr w:rsidR="00220026" w:rsidRPr="006A5619" w14:paraId="05EF37D1" w14:textId="77777777" w:rsidTr="00C23F37">
        <w:tc>
          <w:tcPr>
            <w:tcW w:w="1984" w:type="dxa"/>
            <w:shd w:val="clear" w:color="auto" w:fill="auto"/>
          </w:tcPr>
          <w:p w14:paraId="755633DB" w14:textId="77777777" w:rsidR="00220026" w:rsidRPr="00723A36" w:rsidRDefault="00220026" w:rsidP="00274CCB">
            <w:pPr>
              <w:spacing w:before="120" w:after="120"/>
              <w:jc w:val="center"/>
              <w:rPr>
                <w:b/>
                <w:sz w:val="24"/>
              </w:rPr>
            </w:pPr>
            <w:proofErr w:type="spellStart"/>
            <w:r w:rsidRPr="00723A36">
              <w:rPr>
                <w:sz w:val="24"/>
              </w:rPr>
              <w:lastRenderedPageBreak/>
              <w:t>Цель</w:t>
            </w:r>
            <w:proofErr w:type="spellEnd"/>
            <w:r w:rsidRPr="00723A36">
              <w:rPr>
                <w:sz w:val="24"/>
              </w:rPr>
              <w:t xml:space="preserve"> </w:t>
            </w:r>
            <w:proofErr w:type="spellStart"/>
            <w:r w:rsidRPr="00723A36">
              <w:rPr>
                <w:sz w:val="24"/>
              </w:rPr>
              <w:t>программы</w:t>
            </w:r>
            <w:proofErr w:type="spellEnd"/>
          </w:p>
        </w:tc>
        <w:tc>
          <w:tcPr>
            <w:tcW w:w="8222" w:type="dxa"/>
            <w:shd w:val="clear" w:color="auto" w:fill="auto"/>
          </w:tcPr>
          <w:p w14:paraId="07104908" w14:textId="77777777" w:rsidR="00220026" w:rsidRDefault="00E80239" w:rsidP="00274CCB">
            <w:pPr>
              <w:rPr>
                <w:sz w:val="24"/>
                <w:lang w:val="ru-RU"/>
              </w:rPr>
            </w:pPr>
            <w:r>
              <w:rPr>
                <w:sz w:val="24"/>
                <w:lang w:val="ru-RU"/>
              </w:rPr>
              <w:t xml:space="preserve">1. </w:t>
            </w:r>
            <w:r w:rsidR="00220026" w:rsidRPr="00220026">
              <w:rPr>
                <w:sz w:val="24"/>
                <w:lang w:val="ru-RU"/>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16CE5DBF" w14:textId="77777777" w:rsidR="00E80239" w:rsidRPr="00813771" w:rsidRDefault="00E80239" w:rsidP="00813771">
            <w:pPr>
              <w:pStyle w:val="Style12"/>
              <w:widowControl/>
              <w:spacing w:line="276" w:lineRule="auto"/>
              <w:jc w:val="both"/>
            </w:pPr>
            <w:r>
              <w:t>2. С</w:t>
            </w:r>
            <w:r w:rsidRPr="00C62C83">
              <w:t xml:space="preserve">оздание воспитательного пространства, обеспечивающего развитие обучающихся как субъекта деятельности, личности и индивидуальности в </w:t>
            </w:r>
            <w:r w:rsidRPr="00C62C83">
              <w:lastRenderedPageBreak/>
              <w:t xml:space="preserve">соответствии с требованиями ФГОС СПО, подготовка квалифицированных рабочих и специалистов к самостоятельному выполнению видов профессиональной деятельности (в соответствии с профессиональными стандартами), конкурентоспособного на региональном рынке труда, готового к постоянному профессиональному росту, социальной и профессиональной мобильности, со сформированными гражданскими качествами личности в соответствии с запросами и потребностями региональной экономики и социокультурной политики. </w:t>
            </w:r>
          </w:p>
        </w:tc>
      </w:tr>
      <w:tr w:rsidR="00220026" w:rsidRPr="00220026" w14:paraId="62F54A8C" w14:textId="77777777" w:rsidTr="00C23F37">
        <w:tc>
          <w:tcPr>
            <w:tcW w:w="1984" w:type="dxa"/>
            <w:shd w:val="clear" w:color="auto" w:fill="auto"/>
          </w:tcPr>
          <w:p w14:paraId="453CEEB8" w14:textId="77777777" w:rsidR="00220026" w:rsidRPr="00723A36" w:rsidRDefault="00220026" w:rsidP="00274CCB">
            <w:pPr>
              <w:spacing w:before="120" w:after="120"/>
              <w:jc w:val="center"/>
              <w:rPr>
                <w:sz w:val="24"/>
              </w:rPr>
            </w:pPr>
            <w:proofErr w:type="spellStart"/>
            <w:r w:rsidRPr="00723A36">
              <w:rPr>
                <w:sz w:val="24"/>
              </w:rPr>
              <w:lastRenderedPageBreak/>
              <w:t>Сроки</w:t>
            </w:r>
            <w:proofErr w:type="spellEnd"/>
            <w:r w:rsidRPr="00723A36">
              <w:rPr>
                <w:sz w:val="24"/>
              </w:rPr>
              <w:t xml:space="preserve"> </w:t>
            </w:r>
            <w:proofErr w:type="spellStart"/>
            <w:r w:rsidRPr="00723A36">
              <w:rPr>
                <w:sz w:val="24"/>
              </w:rPr>
              <w:t>реализации</w:t>
            </w:r>
            <w:proofErr w:type="spellEnd"/>
            <w:r w:rsidRPr="00723A36">
              <w:rPr>
                <w:sz w:val="24"/>
              </w:rPr>
              <w:t xml:space="preserve"> </w:t>
            </w:r>
            <w:proofErr w:type="spellStart"/>
            <w:r w:rsidRPr="00723A36">
              <w:rPr>
                <w:sz w:val="24"/>
              </w:rPr>
              <w:t>программы</w:t>
            </w:r>
            <w:proofErr w:type="spellEnd"/>
          </w:p>
        </w:tc>
        <w:tc>
          <w:tcPr>
            <w:tcW w:w="8222" w:type="dxa"/>
            <w:shd w:val="clear" w:color="auto" w:fill="auto"/>
          </w:tcPr>
          <w:p w14:paraId="4D9EDF9C" w14:textId="77777777" w:rsidR="00220026" w:rsidRPr="004D2221" w:rsidRDefault="004D2221" w:rsidP="004D2221">
            <w:pPr>
              <w:spacing w:before="120" w:after="120"/>
              <w:rPr>
                <w:iCs/>
                <w:sz w:val="24"/>
                <w:lang w:val="ru-RU"/>
              </w:rPr>
            </w:pPr>
            <w:r w:rsidRPr="004D2221">
              <w:rPr>
                <w:iCs/>
                <w:sz w:val="24"/>
                <w:lang w:val="ru-RU"/>
              </w:rPr>
              <w:t>2022г. -</w:t>
            </w:r>
            <w:r>
              <w:rPr>
                <w:iCs/>
                <w:sz w:val="24"/>
                <w:lang w:val="ru-RU"/>
              </w:rPr>
              <w:t xml:space="preserve"> </w:t>
            </w:r>
            <w:r w:rsidRPr="004D2221">
              <w:rPr>
                <w:iCs/>
                <w:sz w:val="24"/>
                <w:lang w:val="ru-RU"/>
              </w:rPr>
              <w:t xml:space="preserve">2025г. </w:t>
            </w:r>
          </w:p>
        </w:tc>
      </w:tr>
      <w:tr w:rsidR="00220026" w:rsidRPr="006A5619" w14:paraId="71DD4A83" w14:textId="77777777" w:rsidTr="00C23F37">
        <w:tc>
          <w:tcPr>
            <w:tcW w:w="1984" w:type="dxa"/>
            <w:shd w:val="clear" w:color="auto" w:fill="auto"/>
          </w:tcPr>
          <w:p w14:paraId="7739C5C2" w14:textId="77777777" w:rsidR="00220026" w:rsidRPr="00723A36" w:rsidRDefault="00220026" w:rsidP="00274CCB">
            <w:pPr>
              <w:spacing w:before="120" w:after="120"/>
              <w:jc w:val="center"/>
              <w:rPr>
                <w:sz w:val="24"/>
              </w:rPr>
            </w:pPr>
            <w:proofErr w:type="spellStart"/>
            <w:r w:rsidRPr="00723A36">
              <w:rPr>
                <w:sz w:val="24"/>
              </w:rPr>
              <w:t>Исполнители</w:t>
            </w:r>
            <w:proofErr w:type="spellEnd"/>
            <w:r w:rsidRPr="00723A36">
              <w:rPr>
                <w:sz w:val="24"/>
              </w:rPr>
              <w:t xml:space="preserve"> </w:t>
            </w:r>
            <w:r w:rsidRPr="00723A36">
              <w:rPr>
                <w:sz w:val="24"/>
              </w:rPr>
              <w:br/>
            </w:r>
            <w:proofErr w:type="spellStart"/>
            <w:r w:rsidRPr="00723A36">
              <w:rPr>
                <w:sz w:val="24"/>
              </w:rPr>
              <w:t>программы</w:t>
            </w:r>
            <w:proofErr w:type="spellEnd"/>
          </w:p>
        </w:tc>
        <w:tc>
          <w:tcPr>
            <w:tcW w:w="8222" w:type="dxa"/>
            <w:shd w:val="clear" w:color="auto" w:fill="auto"/>
          </w:tcPr>
          <w:p w14:paraId="7E6488B4" w14:textId="77777777" w:rsidR="00220026" w:rsidRPr="00A716D2" w:rsidRDefault="00220026" w:rsidP="008D16B2">
            <w:pPr>
              <w:spacing w:before="120" w:after="120"/>
              <w:rPr>
                <w:b/>
                <w:bCs/>
                <w:iCs/>
                <w:sz w:val="24"/>
                <w:lang w:val="ru-RU"/>
              </w:rPr>
            </w:pPr>
            <w:r w:rsidRPr="00A716D2">
              <w:rPr>
                <w:iCs/>
                <w:sz w:val="24"/>
                <w:lang w:val="ru-RU"/>
              </w:rPr>
              <w:t>Директор, заместител</w:t>
            </w:r>
            <w:r w:rsidRPr="002C659C">
              <w:rPr>
                <w:iCs/>
                <w:sz w:val="24"/>
                <w:lang w:val="ru-RU"/>
              </w:rPr>
              <w:t>и</w:t>
            </w:r>
            <w:r w:rsidRPr="00A716D2">
              <w:rPr>
                <w:iCs/>
                <w:sz w:val="24"/>
                <w:lang w:val="ru-RU"/>
              </w:rPr>
              <w:t xml:space="preserve"> директора</w:t>
            </w:r>
            <w:r w:rsidRPr="002C659C">
              <w:rPr>
                <w:iCs/>
                <w:sz w:val="24"/>
                <w:lang w:val="ru-RU"/>
              </w:rPr>
              <w:t xml:space="preserve"> в сфере учебной</w:t>
            </w:r>
            <w:r w:rsidRPr="00A716D2">
              <w:rPr>
                <w:iCs/>
                <w:sz w:val="24"/>
                <w:lang w:val="ru-RU"/>
              </w:rPr>
              <w:t>,</w:t>
            </w:r>
            <w:r w:rsidRPr="002C659C">
              <w:rPr>
                <w:iCs/>
                <w:sz w:val="24"/>
                <w:lang w:val="ru-RU"/>
              </w:rPr>
              <w:t xml:space="preserve"> учебно-производственной, воспи</w:t>
            </w:r>
            <w:r w:rsidR="0095214D" w:rsidRPr="002C659C">
              <w:rPr>
                <w:iCs/>
                <w:sz w:val="24"/>
                <w:lang w:val="ru-RU"/>
              </w:rPr>
              <w:t>тательной деятельности,</w:t>
            </w:r>
            <w:r w:rsidRPr="002C659C">
              <w:rPr>
                <w:iCs/>
                <w:sz w:val="24"/>
                <w:lang w:val="ru-RU"/>
              </w:rPr>
              <w:t xml:space="preserve"> административно-хозяйств</w:t>
            </w:r>
            <w:r w:rsidR="0095214D" w:rsidRPr="002C659C">
              <w:rPr>
                <w:iCs/>
                <w:sz w:val="24"/>
                <w:lang w:val="ru-RU"/>
              </w:rPr>
              <w:t>енной</w:t>
            </w:r>
            <w:r w:rsidR="0095214D" w:rsidRPr="00A716D2">
              <w:rPr>
                <w:iCs/>
                <w:sz w:val="24"/>
                <w:lang w:val="ru-RU"/>
              </w:rPr>
              <w:t xml:space="preserve"> работ</w:t>
            </w:r>
            <w:r w:rsidR="0095214D" w:rsidRPr="002C659C">
              <w:rPr>
                <w:iCs/>
                <w:sz w:val="24"/>
                <w:lang w:val="ru-RU"/>
              </w:rPr>
              <w:t>е</w:t>
            </w:r>
            <w:r w:rsidRPr="00A716D2">
              <w:rPr>
                <w:iCs/>
                <w:sz w:val="24"/>
                <w:lang w:val="ru-RU"/>
              </w:rPr>
              <w:t>, сотрудники учебной части, заведующие отделением,</w:t>
            </w:r>
            <w:r w:rsidRPr="002C659C">
              <w:rPr>
                <w:iCs/>
                <w:sz w:val="24"/>
                <w:lang w:val="ru-RU"/>
              </w:rPr>
              <w:t xml:space="preserve"> </w:t>
            </w:r>
            <w:r w:rsidRPr="00A716D2">
              <w:rPr>
                <w:iCs/>
                <w:sz w:val="24"/>
                <w:lang w:val="ru-RU"/>
              </w:rPr>
              <w:t>преподаватели, к</w:t>
            </w:r>
            <w:r w:rsidR="006A0E3B" w:rsidRPr="002C659C">
              <w:rPr>
                <w:iCs/>
                <w:sz w:val="24"/>
                <w:lang w:val="ru-RU"/>
              </w:rPr>
              <w:t>лассные руководители</w:t>
            </w:r>
            <w:r w:rsidRPr="00A716D2">
              <w:rPr>
                <w:iCs/>
                <w:sz w:val="24"/>
                <w:lang w:val="ru-RU"/>
              </w:rPr>
              <w:t>,</w:t>
            </w:r>
            <w:r w:rsidRPr="002C659C">
              <w:rPr>
                <w:iCs/>
                <w:sz w:val="24"/>
                <w:lang w:val="ru-RU"/>
              </w:rPr>
              <w:t xml:space="preserve"> </w:t>
            </w:r>
            <w:r w:rsidR="001D4B38" w:rsidRPr="00A716D2">
              <w:rPr>
                <w:iCs/>
                <w:sz w:val="24"/>
                <w:lang w:val="ru-RU"/>
              </w:rPr>
              <w:t>члены С</w:t>
            </w:r>
            <w:r w:rsidRPr="00A716D2">
              <w:rPr>
                <w:iCs/>
                <w:sz w:val="24"/>
                <w:lang w:val="ru-RU"/>
              </w:rPr>
              <w:t>овета</w:t>
            </w:r>
            <w:r w:rsidR="001D4B38" w:rsidRPr="002C659C">
              <w:rPr>
                <w:iCs/>
                <w:sz w:val="24"/>
                <w:lang w:val="ru-RU"/>
              </w:rPr>
              <w:t xml:space="preserve"> обучающихся</w:t>
            </w:r>
            <w:r w:rsidRPr="00A716D2">
              <w:rPr>
                <w:iCs/>
                <w:sz w:val="24"/>
                <w:lang w:val="ru-RU"/>
              </w:rPr>
              <w:t xml:space="preserve">, представители </w:t>
            </w:r>
            <w:r w:rsidRPr="002C659C">
              <w:rPr>
                <w:iCs/>
                <w:sz w:val="24"/>
                <w:lang w:val="ru-RU"/>
              </w:rPr>
              <w:t>Родительского</w:t>
            </w:r>
            <w:r w:rsidRPr="00A716D2">
              <w:rPr>
                <w:iCs/>
                <w:sz w:val="24"/>
                <w:lang w:val="ru-RU"/>
              </w:rPr>
              <w:t xml:space="preserve"> комитета</w:t>
            </w:r>
            <w:r w:rsidR="001E5293" w:rsidRPr="002C659C">
              <w:rPr>
                <w:iCs/>
                <w:sz w:val="24"/>
                <w:lang w:val="ru-RU"/>
              </w:rPr>
              <w:t xml:space="preserve">, </w:t>
            </w:r>
            <w:r w:rsidRPr="00A716D2">
              <w:rPr>
                <w:iCs/>
                <w:sz w:val="24"/>
                <w:lang w:val="ru-RU"/>
              </w:rPr>
              <w:t xml:space="preserve">представители организаций </w:t>
            </w:r>
            <w:r w:rsidRPr="002C659C">
              <w:rPr>
                <w:iCs/>
                <w:sz w:val="24"/>
                <w:lang w:val="ru-RU"/>
              </w:rPr>
              <w:t xml:space="preserve">– </w:t>
            </w:r>
            <w:r w:rsidRPr="00A716D2">
              <w:rPr>
                <w:iCs/>
                <w:sz w:val="24"/>
                <w:lang w:val="ru-RU"/>
              </w:rPr>
              <w:t>работодателей</w:t>
            </w:r>
            <w:r w:rsidRPr="002C659C">
              <w:rPr>
                <w:iCs/>
                <w:sz w:val="24"/>
                <w:lang w:val="ru-RU"/>
              </w:rPr>
              <w:t>, организаторы баз практик</w:t>
            </w:r>
          </w:p>
        </w:tc>
      </w:tr>
      <w:bookmarkEnd w:id="3"/>
    </w:tbl>
    <w:p w14:paraId="51807DCC" w14:textId="77777777" w:rsidR="009D4E04" w:rsidRDefault="009D4E04" w:rsidP="00D15BE8">
      <w:pPr>
        <w:pStyle w:val="Style12"/>
        <w:widowControl/>
        <w:spacing w:line="276" w:lineRule="auto"/>
        <w:ind w:firstLine="708"/>
        <w:jc w:val="both"/>
        <w:rPr>
          <w:b/>
        </w:rPr>
      </w:pPr>
    </w:p>
    <w:p w14:paraId="4966DED7" w14:textId="77777777" w:rsidR="00415714" w:rsidRPr="00415714" w:rsidRDefault="00415714" w:rsidP="00415714">
      <w:pPr>
        <w:tabs>
          <w:tab w:val="left" w:pos="993"/>
        </w:tabs>
        <w:spacing w:line="276" w:lineRule="auto"/>
        <w:ind w:firstLine="709"/>
        <w:rPr>
          <w:sz w:val="24"/>
          <w:lang w:val="ru-RU"/>
        </w:rPr>
      </w:pPr>
      <w:r w:rsidRPr="00415714">
        <w:rPr>
          <w:sz w:val="24"/>
          <w:lang w:val="ru-RU"/>
        </w:rPr>
        <w:t>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w:t>
      </w:r>
      <w:r w:rsidR="000C3304">
        <w:rPr>
          <w:sz w:val="24"/>
          <w:lang w:val="ru-RU"/>
        </w:rPr>
        <w:t>лений, единство народов России.</w:t>
      </w:r>
    </w:p>
    <w:p w14:paraId="0A7FAEE2" w14:textId="77777777" w:rsidR="00512C7C" w:rsidRDefault="00512C7C" w:rsidP="00D15BE8">
      <w:pPr>
        <w:pStyle w:val="Style12"/>
        <w:widowControl/>
        <w:spacing w:line="276" w:lineRule="auto"/>
        <w:ind w:firstLine="708"/>
        <w:jc w:val="both"/>
        <w:rPr>
          <w:b/>
        </w:rPr>
      </w:pPr>
    </w:p>
    <w:p w14:paraId="5F64C03C" w14:textId="77777777" w:rsidR="006F2A79" w:rsidRDefault="006F2A79" w:rsidP="006F2A79">
      <w:pPr>
        <w:pStyle w:val="Style12"/>
        <w:widowControl/>
        <w:spacing w:line="276" w:lineRule="auto"/>
        <w:ind w:firstLine="708"/>
        <w:jc w:val="center"/>
        <w:rPr>
          <w:b/>
        </w:rPr>
      </w:pPr>
      <w:r>
        <w:rPr>
          <w:b/>
        </w:rPr>
        <w:t>1.3. Личностные результаты</w:t>
      </w:r>
      <w:r w:rsidR="00916090">
        <w:rPr>
          <w:b/>
        </w:rPr>
        <w:t xml:space="preserve"> </w:t>
      </w:r>
    </w:p>
    <w:p w14:paraId="372F971D" w14:textId="77777777" w:rsidR="006F2A79" w:rsidRDefault="006F2A79" w:rsidP="006F2A79">
      <w:pPr>
        <w:pStyle w:val="Style12"/>
        <w:widowControl/>
        <w:spacing w:line="276" w:lineRule="auto"/>
        <w:ind w:firstLine="708"/>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2409"/>
      </w:tblGrid>
      <w:tr w:rsidR="00512C7C" w:rsidRPr="006A5619" w14:paraId="60C5368F" w14:textId="77777777" w:rsidTr="00286002">
        <w:tc>
          <w:tcPr>
            <w:tcW w:w="7905" w:type="dxa"/>
          </w:tcPr>
          <w:p w14:paraId="37C4FACB" w14:textId="77777777" w:rsidR="00512C7C" w:rsidRPr="00512C7C" w:rsidRDefault="00512C7C" w:rsidP="00274CCB">
            <w:pPr>
              <w:ind w:firstLine="33"/>
              <w:jc w:val="center"/>
              <w:rPr>
                <w:b/>
                <w:bCs/>
                <w:sz w:val="24"/>
                <w:lang w:val="ru-RU"/>
              </w:rPr>
            </w:pPr>
            <w:r w:rsidRPr="00512C7C">
              <w:rPr>
                <w:b/>
                <w:bCs/>
                <w:sz w:val="24"/>
                <w:lang w:val="ru-RU"/>
              </w:rPr>
              <w:t xml:space="preserve">Личностные результаты </w:t>
            </w:r>
          </w:p>
          <w:p w14:paraId="1AD60D9F" w14:textId="77777777" w:rsidR="00512C7C" w:rsidRPr="00512C7C" w:rsidRDefault="00512C7C" w:rsidP="00274CCB">
            <w:pPr>
              <w:ind w:firstLine="33"/>
              <w:jc w:val="center"/>
              <w:rPr>
                <w:b/>
                <w:bCs/>
                <w:sz w:val="24"/>
                <w:lang w:val="ru-RU"/>
              </w:rPr>
            </w:pPr>
            <w:r w:rsidRPr="00512C7C">
              <w:rPr>
                <w:b/>
                <w:bCs/>
                <w:sz w:val="24"/>
                <w:lang w:val="ru-RU"/>
              </w:rPr>
              <w:t xml:space="preserve">реализации программы воспитания </w:t>
            </w:r>
          </w:p>
          <w:p w14:paraId="20D5585E" w14:textId="77777777" w:rsidR="00512C7C" w:rsidRPr="00512C7C" w:rsidRDefault="00512C7C" w:rsidP="00274CCB">
            <w:pPr>
              <w:ind w:firstLine="33"/>
              <w:jc w:val="center"/>
              <w:rPr>
                <w:b/>
                <w:bCs/>
                <w:sz w:val="24"/>
                <w:lang w:val="ru-RU"/>
              </w:rPr>
            </w:pPr>
            <w:r w:rsidRPr="00512C7C">
              <w:rPr>
                <w:i/>
                <w:iCs/>
                <w:sz w:val="24"/>
                <w:lang w:val="ru-RU"/>
              </w:rPr>
              <w:t>(дескрипторы)</w:t>
            </w:r>
          </w:p>
        </w:tc>
        <w:tc>
          <w:tcPr>
            <w:tcW w:w="2409" w:type="dxa"/>
            <w:vAlign w:val="center"/>
          </w:tcPr>
          <w:p w14:paraId="33ABCC31" w14:textId="77777777" w:rsidR="00512C7C" w:rsidRPr="00512C7C" w:rsidRDefault="00512C7C" w:rsidP="00274CCB">
            <w:pPr>
              <w:ind w:firstLine="33"/>
              <w:jc w:val="center"/>
              <w:rPr>
                <w:b/>
                <w:bCs/>
                <w:sz w:val="24"/>
                <w:lang w:val="ru-RU"/>
              </w:rPr>
            </w:pPr>
            <w:r w:rsidRPr="00512C7C">
              <w:rPr>
                <w:b/>
                <w:bCs/>
                <w:sz w:val="24"/>
                <w:lang w:val="ru-RU"/>
              </w:rPr>
              <w:t xml:space="preserve">Код личностных результатов </w:t>
            </w:r>
            <w:r w:rsidRPr="00512C7C">
              <w:rPr>
                <w:b/>
                <w:bCs/>
                <w:sz w:val="24"/>
                <w:lang w:val="ru-RU"/>
              </w:rPr>
              <w:br/>
              <w:t xml:space="preserve">реализации </w:t>
            </w:r>
            <w:r w:rsidRPr="00512C7C">
              <w:rPr>
                <w:b/>
                <w:bCs/>
                <w:sz w:val="24"/>
                <w:lang w:val="ru-RU"/>
              </w:rPr>
              <w:br/>
              <w:t xml:space="preserve">программы </w:t>
            </w:r>
            <w:r w:rsidRPr="00512C7C">
              <w:rPr>
                <w:b/>
                <w:bCs/>
                <w:sz w:val="24"/>
                <w:lang w:val="ru-RU"/>
              </w:rPr>
              <w:br/>
              <w:t>воспитания</w:t>
            </w:r>
          </w:p>
        </w:tc>
      </w:tr>
      <w:tr w:rsidR="00512C7C" w:rsidRPr="00723A36" w14:paraId="150B615B" w14:textId="77777777"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14:paraId="08CB0616" w14:textId="77777777" w:rsidR="00512C7C" w:rsidRPr="00A716D2" w:rsidRDefault="00512C7C" w:rsidP="00274CCB">
            <w:pPr>
              <w:spacing w:before="120"/>
              <w:rPr>
                <w:b/>
                <w:bCs/>
                <w:i/>
                <w:iCs/>
                <w:sz w:val="24"/>
                <w:lang w:val="ru-RU"/>
              </w:rPr>
            </w:pPr>
            <w:r w:rsidRPr="00512C7C">
              <w:rPr>
                <w:sz w:val="24"/>
                <w:lang w:val="ru-RU"/>
              </w:rPr>
              <w:t xml:space="preserve">Осознающий себя гражданином России и защитником Отечества, выражающий свою российскую идентичность в поликультурном </w:t>
            </w:r>
            <w:r w:rsidRPr="00512C7C">
              <w:rPr>
                <w:sz w:val="24"/>
                <w:lang w:val="ru-RU"/>
              </w:rPr>
              <w:br/>
              <w:t xml:space="preserve">и многоконфессиональном российском обществе и современном мировом сообществе. Сознающий свое единство с народом России, </w:t>
            </w:r>
            <w:r w:rsidRPr="00512C7C">
              <w:rPr>
                <w:sz w:val="24"/>
                <w:lang w:val="ru-RU"/>
              </w:rPr>
              <w:br/>
              <w:t xml:space="preserve">с Российским государством, демонстрирующий ответственность </w:t>
            </w:r>
            <w:r w:rsidRPr="00512C7C">
              <w:rPr>
                <w:sz w:val="24"/>
                <w:lang w:val="ru-RU"/>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512C7C">
              <w:rPr>
                <w:sz w:val="24"/>
                <w:lang w:val="ru-RU"/>
              </w:rPr>
              <w:br/>
              <w:t>о Российском государстве</w:t>
            </w:r>
          </w:p>
        </w:tc>
        <w:tc>
          <w:tcPr>
            <w:tcW w:w="2409" w:type="dxa"/>
            <w:vAlign w:val="center"/>
          </w:tcPr>
          <w:p w14:paraId="6FB53050" w14:textId="77777777" w:rsidR="00512C7C" w:rsidRPr="00723A36" w:rsidRDefault="00512C7C" w:rsidP="00274CCB">
            <w:pPr>
              <w:ind w:firstLine="33"/>
              <w:jc w:val="center"/>
              <w:rPr>
                <w:b/>
                <w:bCs/>
                <w:sz w:val="24"/>
              </w:rPr>
            </w:pPr>
            <w:r w:rsidRPr="00723A36">
              <w:rPr>
                <w:b/>
                <w:bCs/>
                <w:sz w:val="24"/>
              </w:rPr>
              <w:t>ЛР 1</w:t>
            </w:r>
          </w:p>
        </w:tc>
      </w:tr>
      <w:tr w:rsidR="00512C7C" w:rsidRPr="00723A36" w14:paraId="5F69ADD6" w14:textId="77777777"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14:paraId="70A28FEF" w14:textId="77777777" w:rsidR="00512C7C" w:rsidRPr="00512C7C" w:rsidRDefault="00512C7C" w:rsidP="00274CCB">
            <w:pPr>
              <w:ind w:firstLine="33"/>
              <w:rPr>
                <w:b/>
                <w:bCs/>
                <w:sz w:val="24"/>
                <w:lang w:val="ru-RU"/>
              </w:rPr>
            </w:pPr>
            <w:r w:rsidRPr="00512C7C">
              <w:rPr>
                <w:sz w:val="24"/>
                <w:lang w:val="ru-RU"/>
              </w:rPr>
              <w:t xml:space="preserve">Проявляющий активную гражданскую позицию на основе уважения закона и правопорядка, прав и свобод сограждан, уважения </w:t>
            </w:r>
            <w:r w:rsidRPr="00512C7C">
              <w:rPr>
                <w:sz w:val="24"/>
                <w:lang w:val="ru-RU"/>
              </w:rPr>
              <w:br/>
              <w:t xml:space="preserve">к историческому и культурному наследию России. Осознанно </w:t>
            </w:r>
            <w:r w:rsidRPr="00512C7C">
              <w:rPr>
                <w:sz w:val="24"/>
                <w:lang w:val="ru-RU"/>
              </w:rPr>
              <w:br/>
              <w:t xml:space="preserve">и деятельно выражающий неприятие дискриминации в обществе </w:t>
            </w:r>
            <w:r w:rsidRPr="00512C7C">
              <w:rPr>
                <w:sz w:val="24"/>
                <w:lang w:val="ru-RU"/>
              </w:rPr>
              <w:br/>
              <w:t xml:space="preserve">по социальным, национальным, религиозным признакам; экстремизма, терроризма, коррупции, антигосударственной деятельности. Обладающий </w:t>
            </w:r>
            <w:r w:rsidRPr="00512C7C">
              <w:rPr>
                <w:sz w:val="24"/>
                <w:lang w:val="ru-RU"/>
              </w:rPr>
              <w:lastRenderedPageBreak/>
              <w:t>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409" w:type="dxa"/>
            <w:vAlign w:val="center"/>
          </w:tcPr>
          <w:p w14:paraId="2778C6A7" w14:textId="77777777" w:rsidR="00512C7C" w:rsidRPr="00723A36" w:rsidRDefault="00512C7C" w:rsidP="00274CCB">
            <w:pPr>
              <w:ind w:firstLine="33"/>
              <w:jc w:val="center"/>
              <w:rPr>
                <w:b/>
                <w:bCs/>
                <w:sz w:val="24"/>
              </w:rPr>
            </w:pPr>
            <w:r w:rsidRPr="00723A36">
              <w:rPr>
                <w:b/>
                <w:bCs/>
                <w:sz w:val="24"/>
              </w:rPr>
              <w:lastRenderedPageBreak/>
              <w:t>ЛР 2</w:t>
            </w:r>
          </w:p>
        </w:tc>
      </w:tr>
      <w:tr w:rsidR="00512C7C" w:rsidRPr="00723A36" w14:paraId="0BC13BD0" w14:textId="77777777"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14:paraId="743EDB48" w14:textId="77777777" w:rsidR="00512C7C" w:rsidRPr="00512C7C" w:rsidRDefault="00512C7C" w:rsidP="00274CCB">
            <w:pPr>
              <w:ind w:firstLine="33"/>
              <w:rPr>
                <w:b/>
                <w:bCs/>
                <w:sz w:val="24"/>
                <w:lang w:val="ru-RU"/>
              </w:rPr>
            </w:pPr>
            <w:r w:rsidRPr="00512C7C">
              <w:rPr>
                <w:sz w:val="24"/>
                <w:lang w:val="ru-RU"/>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512C7C">
              <w:rPr>
                <w:sz w:val="24"/>
                <w:lang w:val="ru-RU"/>
              </w:rPr>
              <w:br/>
              <w:t>к людям старшего поколения, готовность к участию в социальной поддержке нуждающихся в ней</w:t>
            </w:r>
          </w:p>
        </w:tc>
        <w:tc>
          <w:tcPr>
            <w:tcW w:w="2409" w:type="dxa"/>
            <w:vAlign w:val="center"/>
          </w:tcPr>
          <w:p w14:paraId="2A6F529E" w14:textId="77777777" w:rsidR="00512C7C" w:rsidRPr="00723A36" w:rsidRDefault="00512C7C" w:rsidP="00274CCB">
            <w:pPr>
              <w:ind w:firstLine="33"/>
              <w:jc w:val="center"/>
              <w:rPr>
                <w:b/>
                <w:bCs/>
                <w:sz w:val="24"/>
              </w:rPr>
            </w:pPr>
            <w:r w:rsidRPr="00723A36">
              <w:rPr>
                <w:b/>
                <w:bCs/>
                <w:sz w:val="24"/>
              </w:rPr>
              <w:t>ЛР 3</w:t>
            </w:r>
          </w:p>
        </w:tc>
      </w:tr>
      <w:tr w:rsidR="00512C7C" w:rsidRPr="00723A36" w14:paraId="3A70DFCD" w14:textId="77777777"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14:paraId="0F2047D3" w14:textId="77777777" w:rsidR="00512C7C" w:rsidRPr="00512C7C" w:rsidRDefault="00512C7C" w:rsidP="00274CCB">
            <w:pPr>
              <w:ind w:firstLine="33"/>
              <w:rPr>
                <w:b/>
                <w:bCs/>
                <w:sz w:val="24"/>
                <w:lang w:val="ru-RU"/>
              </w:rPr>
            </w:pPr>
            <w:r w:rsidRPr="00512C7C">
              <w:rPr>
                <w:sz w:val="24"/>
                <w:lang w:val="ru-RU"/>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512C7C">
              <w:rPr>
                <w:sz w:val="24"/>
                <w:lang w:val="ru-RU"/>
              </w:rPr>
              <w:br/>
              <w:t xml:space="preserve">в течение жизни Демонстрирующий позитивное отношение </w:t>
            </w:r>
            <w:r w:rsidRPr="00512C7C">
              <w:rPr>
                <w:sz w:val="24"/>
                <w:lang w:val="ru-RU"/>
              </w:rPr>
              <w:br/>
              <w:t xml:space="preserve">к регулированию трудовых отношений. Ориентированный </w:t>
            </w:r>
            <w:r w:rsidRPr="00512C7C">
              <w:rPr>
                <w:sz w:val="24"/>
                <w:lang w:val="ru-RU"/>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409" w:type="dxa"/>
            <w:vAlign w:val="center"/>
          </w:tcPr>
          <w:p w14:paraId="64701209" w14:textId="77777777" w:rsidR="00512C7C" w:rsidRPr="00723A36" w:rsidRDefault="00512C7C" w:rsidP="00274CCB">
            <w:pPr>
              <w:ind w:firstLine="33"/>
              <w:jc w:val="center"/>
              <w:rPr>
                <w:b/>
                <w:bCs/>
                <w:sz w:val="24"/>
              </w:rPr>
            </w:pPr>
            <w:r w:rsidRPr="00723A36">
              <w:rPr>
                <w:b/>
                <w:bCs/>
                <w:sz w:val="24"/>
              </w:rPr>
              <w:t>ЛР 4</w:t>
            </w:r>
          </w:p>
        </w:tc>
      </w:tr>
      <w:tr w:rsidR="00512C7C" w:rsidRPr="00723A36" w14:paraId="3337DB07" w14:textId="77777777"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14:paraId="174690F8" w14:textId="77777777" w:rsidR="00512C7C" w:rsidRPr="00512C7C" w:rsidRDefault="00512C7C" w:rsidP="00274CCB">
            <w:pPr>
              <w:ind w:firstLine="33"/>
              <w:rPr>
                <w:b/>
                <w:bCs/>
                <w:sz w:val="24"/>
                <w:lang w:val="ru-RU"/>
              </w:rPr>
            </w:pPr>
            <w:r w:rsidRPr="00512C7C">
              <w:rPr>
                <w:sz w:val="24"/>
                <w:lang w:val="ru-RU"/>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512C7C">
              <w:rPr>
                <w:sz w:val="24"/>
                <w:lang w:val="ru-RU"/>
              </w:rPr>
              <w:br/>
              <w:t xml:space="preserve">к многонациональному народу России, к Российскому Отечеству. Проявляющий ценностное отношение к историческому </w:t>
            </w:r>
            <w:r w:rsidRPr="00512C7C">
              <w:rPr>
                <w:sz w:val="24"/>
                <w:lang w:val="ru-RU"/>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409" w:type="dxa"/>
            <w:vAlign w:val="center"/>
          </w:tcPr>
          <w:p w14:paraId="0934373D" w14:textId="77777777" w:rsidR="00512C7C" w:rsidRPr="00723A36" w:rsidRDefault="00512C7C" w:rsidP="00274CCB">
            <w:pPr>
              <w:ind w:firstLine="33"/>
              <w:jc w:val="center"/>
              <w:rPr>
                <w:b/>
                <w:bCs/>
                <w:sz w:val="24"/>
              </w:rPr>
            </w:pPr>
            <w:r w:rsidRPr="00723A36">
              <w:rPr>
                <w:b/>
                <w:bCs/>
                <w:sz w:val="24"/>
              </w:rPr>
              <w:t>ЛР 5</w:t>
            </w:r>
          </w:p>
        </w:tc>
      </w:tr>
      <w:tr w:rsidR="00512C7C" w:rsidRPr="00723A36" w14:paraId="248FC77F" w14:textId="77777777"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14:paraId="00DA7A68" w14:textId="77777777" w:rsidR="00512C7C" w:rsidRPr="00512C7C" w:rsidRDefault="00512C7C" w:rsidP="00274CCB">
            <w:pPr>
              <w:ind w:firstLine="33"/>
              <w:rPr>
                <w:b/>
                <w:bCs/>
                <w:sz w:val="24"/>
                <w:lang w:val="ru-RU"/>
              </w:rPr>
            </w:pPr>
            <w:r w:rsidRPr="00512C7C">
              <w:rPr>
                <w:sz w:val="24"/>
                <w:lang w:val="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409" w:type="dxa"/>
            <w:vAlign w:val="center"/>
          </w:tcPr>
          <w:p w14:paraId="5896999B" w14:textId="77777777" w:rsidR="00512C7C" w:rsidRPr="00723A36" w:rsidRDefault="00512C7C" w:rsidP="00274CCB">
            <w:pPr>
              <w:ind w:firstLine="33"/>
              <w:jc w:val="center"/>
              <w:rPr>
                <w:b/>
                <w:bCs/>
                <w:sz w:val="24"/>
              </w:rPr>
            </w:pPr>
            <w:r w:rsidRPr="00723A36">
              <w:rPr>
                <w:b/>
                <w:bCs/>
                <w:sz w:val="24"/>
              </w:rPr>
              <w:t>ЛР 6</w:t>
            </w:r>
          </w:p>
        </w:tc>
      </w:tr>
      <w:tr w:rsidR="00512C7C" w:rsidRPr="00723A36" w14:paraId="037C5832" w14:textId="77777777" w:rsidTr="00286002">
        <w:trPr>
          <w:trHeight w:val="268"/>
        </w:trPr>
        <w:tc>
          <w:tcPr>
            <w:tcW w:w="7905" w:type="dxa"/>
            <w:tcBorders>
              <w:top w:val="single" w:sz="8" w:space="0" w:color="000000"/>
              <w:left w:val="single" w:sz="8" w:space="0" w:color="000000"/>
              <w:bottom w:val="single" w:sz="8" w:space="0" w:color="000000"/>
              <w:right w:val="single" w:sz="8" w:space="0" w:color="000000"/>
            </w:tcBorders>
            <w:shd w:val="clear" w:color="auto" w:fill="auto"/>
          </w:tcPr>
          <w:p w14:paraId="3AE51F90" w14:textId="77777777" w:rsidR="00512C7C" w:rsidRPr="00512C7C" w:rsidRDefault="00512C7C" w:rsidP="00274CCB">
            <w:pPr>
              <w:ind w:firstLine="33"/>
              <w:rPr>
                <w:sz w:val="24"/>
                <w:lang w:val="ru-RU"/>
              </w:rPr>
            </w:pPr>
            <w:r w:rsidRPr="00512C7C">
              <w:rPr>
                <w:sz w:val="24"/>
                <w:lang w:val="ru-RU"/>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02F8BBA5" w14:textId="77777777" w:rsidR="00512C7C" w:rsidRPr="00512C7C" w:rsidRDefault="00512C7C" w:rsidP="00274CCB">
            <w:pPr>
              <w:ind w:firstLine="33"/>
              <w:rPr>
                <w:b/>
                <w:bCs/>
                <w:sz w:val="24"/>
                <w:lang w:val="ru-RU"/>
              </w:rPr>
            </w:pPr>
            <w:r w:rsidRPr="00512C7C">
              <w:rPr>
                <w:sz w:val="24"/>
                <w:lang w:val="ru-RU"/>
              </w:rPr>
              <w:lastRenderedPageBreak/>
              <w:t xml:space="preserve">Проявляющий бережливое и чуткое отношение к религиозной принадлежности каждого человека, предупредительный </w:t>
            </w:r>
            <w:r w:rsidRPr="00512C7C">
              <w:rPr>
                <w:sz w:val="24"/>
                <w:lang w:val="ru-RU"/>
              </w:rPr>
              <w:br/>
              <w:t>в отношении выражения прав и законных интересов других людей</w:t>
            </w:r>
          </w:p>
        </w:tc>
        <w:tc>
          <w:tcPr>
            <w:tcW w:w="2409" w:type="dxa"/>
            <w:vAlign w:val="center"/>
          </w:tcPr>
          <w:p w14:paraId="1B4364BD" w14:textId="77777777" w:rsidR="00512C7C" w:rsidRPr="00723A36" w:rsidRDefault="00512C7C" w:rsidP="00274CCB">
            <w:pPr>
              <w:ind w:firstLine="33"/>
              <w:jc w:val="center"/>
              <w:rPr>
                <w:b/>
                <w:bCs/>
                <w:sz w:val="24"/>
              </w:rPr>
            </w:pPr>
            <w:r w:rsidRPr="00723A36">
              <w:rPr>
                <w:b/>
                <w:bCs/>
                <w:sz w:val="24"/>
              </w:rPr>
              <w:lastRenderedPageBreak/>
              <w:t>ЛР 7</w:t>
            </w:r>
          </w:p>
        </w:tc>
      </w:tr>
      <w:tr w:rsidR="00512C7C" w:rsidRPr="00723A36" w14:paraId="65902D72" w14:textId="77777777"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14:paraId="54501CC0" w14:textId="77777777" w:rsidR="00512C7C" w:rsidRPr="00512C7C" w:rsidRDefault="00512C7C" w:rsidP="00274CCB">
            <w:pPr>
              <w:ind w:firstLine="33"/>
              <w:rPr>
                <w:b/>
                <w:bCs/>
                <w:sz w:val="24"/>
                <w:lang w:val="ru-RU"/>
              </w:rPr>
            </w:pPr>
            <w:r w:rsidRPr="00512C7C">
              <w:rPr>
                <w:sz w:val="24"/>
                <w:lang w:val="ru-RU"/>
              </w:rPr>
              <w:t xml:space="preserve">Проявляющий и демонстрирующий уважение законных интересов </w:t>
            </w:r>
            <w:r w:rsidRPr="00512C7C">
              <w:rPr>
                <w:sz w:val="24"/>
                <w:lang w:val="ru-RU"/>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409" w:type="dxa"/>
            <w:vAlign w:val="center"/>
          </w:tcPr>
          <w:p w14:paraId="206BE07F" w14:textId="77777777" w:rsidR="00512C7C" w:rsidRPr="00723A36" w:rsidRDefault="00512C7C" w:rsidP="00274CCB">
            <w:pPr>
              <w:ind w:firstLine="33"/>
              <w:jc w:val="center"/>
              <w:rPr>
                <w:b/>
                <w:bCs/>
                <w:sz w:val="24"/>
              </w:rPr>
            </w:pPr>
            <w:r w:rsidRPr="00723A36">
              <w:rPr>
                <w:b/>
                <w:bCs/>
                <w:sz w:val="24"/>
              </w:rPr>
              <w:t>ЛР 8</w:t>
            </w:r>
          </w:p>
        </w:tc>
      </w:tr>
      <w:tr w:rsidR="00512C7C" w:rsidRPr="00723A36" w14:paraId="16E9FDEE" w14:textId="77777777"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14:paraId="672C48ED" w14:textId="77777777" w:rsidR="00512C7C" w:rsidRPr="00512C7C" w:rsidRDefault="00512C7C" w:rsidP="00274CCB">
            <w:pPr>
              <w:ind w:firstLine="33"/>
              <w:rPr>
                <w:b/>
                <w:bCs/>
                <w:sz w:val="24"/>
                <w:lang w:val="ru-RU"/>
              </w:rPr>
            </w:pPr>
            <w:r w:rsidRPr="00512C7C">
              <w:rPr>
                <w:sz w:val="24"/>
                <w:lang w:val="ru-RU"/>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w:t>
            </w:r>
            <w:r w:rsidR="000C3304">
              <w:rPr>
                <w:sz w:val="24"/>
                <w:lang w:val="ru-RU"/>
              </w:rPr>
              <w:t xml:space="preserve">ь), демонстрирующий стремление </w:t>
            </w:r>
            <w:r w:rsidRPr="00512C7C">
              <w:rPr>
                <w:sz w:val="24"/>
                <w:lang w:val="ru-RU"/>
              </w:rPr>
              <w:t xml:space="preserve">к физическому совершенствованию. Проявляющий сознательное </w:t>
            </w:r>
            <w:r w:rsidRPr="00512C7C">
              <w:rPr>
                <w:sz w:val="24"/>
                <w:lang w:val="ru-RU"/>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409" w:type="dxa"/>
            <w:vAlign w:val="center"/>
          </w:tcPr>
          <w:p w14:paraId="28F6961F" w14:textId="77777777" w:rsidR="00512C7C" w:rsidRPr="00723A36" w:rsidRDefault="00512C7C" w:rsidP="00274CCB">
            <w:pPr>
              <w:ind w:firstLine="33"/>
              <w:jc w:val="center"/>
              <w:rPr>
                <w:b/>
                <w:bCs/>
                <w:sz w:val="24"/>
              </w:rPr>
            </w:pPr>
            <w:r w:rsidRPr="00723A36">
              <w:rPr>
                <w:b/>
                <w:bCs/>
                <w:sz w:val="24"/>
              </w:rPr>
              <w:t>ЛР 9</w:t>
            </w:r>
          </w:p>
        </w:tc>
      </w:tr>
      <w:tr w:rsidR="00512C7C" w:rsidRPr="00723A36" w14:paraId="0F30EF57" w14:textId="77777777"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14:paraId="29BF3EB2" w14:textId="77777777" w:rsidR="00512C7C" w:rsidRPr="00512C7C" w:rsidRDefault="00512C7C" w:rsidP="00274CCB">
            <w:pPr>
              <w:rPr>
                <w:b/>
                <w:bCs/>
                <w:sz w:val="24"/>
                <w:lang w:val="ru-RU"/>
              </w:rPr>
            </w:pPr>
            <w:r w:rsidRPr="00512C7C">
              <w:rPr>
                <w:sz w:val="24"/>
                <w:lang w:val="ru-RU"/>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512C7C">
              <w:rPr>
                <w:sz w:val="24"/>
                <w:lang w:val="ru-RU"/>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512C7C">
              <w:rPr>
                <w:sz w:val="24"/>
                <w:lang w:val="ru-RU"/>
              </w:rPr>
              <w:br/>
              <w:t>в общественные инициативы, направленные на заботу о них</w:t>
            </w:r>
          </w:p>
        </w:tc>
        <w:tc>
          <w:tcPr>
            <w:tcW w:w="2409" w:type="dxa"/>
            <w:vAlign w:val="center"/>
          </w:tcPr>
          <w:p w14:paraId="28D50516" w14:textId="77777777" w:rsidR="00512C7C" w:rsidRPr="00723A36" w:rsidRDefault="00512C7C" w:rsidP="00274CCB">
            <w:pPr>
              <w:ind w:firstLine="33"/>
              <w:jc w:val="center"/>
              <w:rPr>
                <w:b/>
                <w:bCs/>
                <w:sz w:val="24"/>
              </w:rPr>
            </w:pPr>
            <w:r w:rsidRPr="00723A36">
              <w:rPr>
                <w:b/>
                <w:bCs/>
                <w:sz w:val="24"/>
              </w:rPr>
              <w:t>ЛР 10</w:t>
            </w:r>
          </w:p>
        </w:tc>
      </w:tr>
      <w:tr w:rsidR="00512C7C" w:rsidRPr="00723A36" w14:paraId="06B8217D" w14:textId="77777777"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14:paraId="635AA7FB" w14:textId="77777777" w:rsidR="00512C7C" w:rsidRPr="00723A36" w:rsidRDefault="00512C7C" w:rsidP="00274CCB">
            <w:pPr>
              <w:rPr>
                <w:b/>
                <w:bCs/>
                <w:sz w:val="24"/>
              </w:rPr>
            </w:pPr>
            <w:r w:rsidRPr="00512C7C">
              <w:rPr>
                <w:sz w:val="24"/>
                <w:lang w:val="ru-RU"/>
              </w:rPr>
              <w:t xml:space="preserve">Проявляющий уважение к эстетическим ценностям, обладающий основами эстетической культуры. Критически оценивающий </w:t>
            </w:r>
            <w:r w:rsidRPr="00512C7C">
              <w:rPr>
                <w:sz w:val="24"/>
                <w:lang w:val="ru-RU"/>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512C7C">
              <w:rPr>
                <w:sz w:val="24"/>
                <w:lang w:val="ru-RU"/>
              </w:rPr>
              <w:br/>
              <w:t xml:space="preserve">и самовыражения в обществе, выражающий сопричастность </w:t>
            </w:r>
            <w:r w:rsidRPr="00512C7C">
              <w:rPr>
                <w:sz w:val="24"/>
                <w:lang w:val="ru-RU"/>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512C7C">
              <w:rPr>
                <w:sz w:val="24"/>
                <w:lang w:val="ru-RU"/>
              </w:rPr>
              <w:br/>
              <w:t xml:space="preserve">и мирового художественного наследия, роли народных традиций </w:t>
            </w:r>
            <w:r w:rsidRPr="00512C7C">
              <w:rPr>
                <w:sz w:val="24"/>
                <w:lang w:val="ru-RU"/>
              </w:rPr>
              <w:br/>
              <w:t xml:space="preserve">и народного творчества в искусстве. </w:t>
            </w:r>
            <w:proofErr w:type="spellStart"/>
            <w:r w:rsidRPr="00723A36">
              <w:rPr>
                <w:sz w:val="24"/>
              </w:rPr>
              <w:t>Выражающий</w:t>
            </w:r>
            <w:proofErr w:type="spellEnd"/>
            <w:r w:rsidRPr="00723A36">
              <w:rPr>
                <w:sz w:val="24"/>
              </w:rPr>
              <w:t xml:space="preserve"> </w:t>
            </w:r>
            <w:proofErr w:type="spellStart"/>
            <w:r w:rsidRPr="00723A36">
              <w:rPr>
                <w:sz w:val="24"/>
              </w:rPr>
              <w:t>ценностное</w:t>
            </w:r>
            <w:proofErr w:type="spellEnd"/>
            <w:r w:rsidRPr="00723A36">
              <w:rPr>
                <w:sz w:val="24"/>
              </w:rPr>
              <w:t xml:space="preserve"> </w:t>
            </w:r>
            <w:proofErr w:type="spellStart"/>
            <w:r w:rsidRPr="00723A36">
              <w:rPr>
                <w:sz w:val="24"/>
              </w:rPr>
              <w:t>отношение</w:t>
            </w:r>
            <w:proofErr w:type="spellEnd"/>
            <w:r w:rsidRPr="00723A36">
              <w:rPr>
                <w:sz w:val="24"/>
              </w:rPr>
              <w:t xml:space="preserve"> к </w:t>
            </w:r>
            <w:proofErr w:type="spellStart"/>
            <w:r w:rsidRPr="00723A36">
              <w:rPr>
                <w:sz w:val="24"/>
              </w:rPr>
              <w:t>технической</w:t>
            </w:r>
            <w:proofErr w:type="spellEnd"/>
            <w:r w:rsidRPr="00723A36">
              <w:rPr>
                <w:sz w:val="24"/>
              </w:rPr>
              <w:t xml:space="preserve"> и </w:t>
            </w:r>
            <w:proofErr w:type="spellStart"/>
            <w:r w:rsidRPr="00723A36">
              <w:rPr>
                <w:sz w:val="24"/>
              </w:rPr>
              <w:t>промышленной</w:t>
            </w:r>
            <w:proofErr w:type="spellEnd"/>
            <w:r w:rsidRPr="00723A36">
              <w:rPr>
                <w:sz w:val="24"/>
              </w:rPr>
              <w:t xml:space="preserve"> </w:t>
            </w:r>
            <w:proofErr w:type="spellStart"/>
            <w:r w:rsidRPr="00723A36">
              <w:rPr>
                <w:sz w:val="24"/>
              </w:rPr>
              <w:t>эстетике</w:t>
            </w:r>
            <w:proofErr w:type="spellEnd"/>
          </w:p>
        </w:tc>
        <w:tc>
          <w:tcPr>
            <w:tcW w:w="2409" w:type="dxa"/>
            <w:vAlign w:val="center"/>
          </w:tcPr>
          <w:p w14:paraId="27EB3E0C" w14:textId="77777777" w:rsidR="00512C7C" w:rsidRPr="00723A36" w:rsidRDefault="00512C7C" w:rsidP="00274CCB">
            <w:pPr>
              <w:ind w:firstLine="33"/>
              <w:jc w:val="center"/>
              <w:rPr>
                <w:b/>
                <w:bCs/>
                <w:sz w:val="24"/>
              </w:rPr>
            </w:pPr>
            <w:r w:rsidRPr="00723A36">
              <w:rPr>
                <w:b/>
                <w:bCs/>
                <w:sz w:val="24"/>
              </w:rPr>
              <w:t>ЛР 11</w:t>
            </w:r>
          </w:p>
        </w:tc>
      </w:tr>
      <w:tr w:rsidR="00512C7C" w:rsidRPr="00723A36" w14:paraId="54B6239A" w14:textId="77777777"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14:paraId="60E964B1" w14:textId="77777777" w:rsidR="00512C7C" w:rsidRPr="00512C7C" w:rsidRDefault="00512C7C" w:rsidP="00274CCB">
            <w:pPr>
              <w:rPr>
                <w:b/>
                <w:bCs/>
                <w:sz w:val="24"/>
                <w:lang w:val="ru-RU"/>
              </w:rPr>
            </w:pPr>
            <w:r w:rsidRPr="00512C7C">
              <w:rPr>
                <w:bCs/>
                <w:sz w:val="24"/>
                <w:lang w:val="ru-RU"/>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512C7C">
              <w:rPr>
                <w:bCs/>
                <w:sz w:val="24"/>
                <w:lang w:val="ru-RU"/>
              </w:rPr>
              <w:br/>
            </w:r>
            <w:r w:rsidRPr="00512C7C">
              <w:rPr>
                <w:bCs/>
                <w:sz w:val="24"/>
                <w:lang w:val="ru-RU"/>
              </w:rPr>
              <w:lastRenderedPageBreak/>
              <w:t>со своими детьми и их финансового содержания</w:t>
            </w:r>
          </w:p>
        </w:tc>
        <w:tc>
          <w:tcPr>
            <w:tcW w:w="2409" w:type="dxa"/>
            <w:vAlign w:val="center"/>
          </w:tcPr>
          <w:p w14:paraId="74C8C18D" w14:textId="77777777" w:rsidR="00512C7C" w:rsidRPr="00723A36" w:rsidRDefault="00512C7C" w:rsidP="00274CCB">
            <w:pPr>
              <w:ind w:firstLine="33"/>
              <w:jc w:val="center"/>
              <w:rPr>
                <w:b/>
                <w:bCs/>
                <w:sz w:val="24"/>
              </w:rPr>
            </w:pPr>
            <w:r w:rsidRPr="00723A36">
              <w:rPr>
                <w:b/>
                <w:bCs/>
                <w:sz w:val="24"/>
              </w:rPr>
              <w:lastRenderedPageBreak/>
              <w:t>ЛР 12</w:t>
            </w:r>
          </w:p>
        </w:tc>
      </w:tr>
      <w:tr w:rsidR="00512C7C" w:rsidRPr="006A5619" w14:paraId="3FE6DD08" w14:textId="77777777" w:rsidTr="00286002">
        <w:tc>
          <w:tcPr>
            <w:tcW w:w="10314" w:type="dxa"/>
            <w:gridSpan w:val="2"/>
            <w:vAlign w:val="center"/>
          </w:tcPr>
          <w:p w14:paraId="6A809BA4" w14:textId="77777777" w:rsidR="00512C7C" w:rsidRPr="00512C7C" w:rsidRDefault="00512C7C" w:rsidP="00274CCB">
            <w:pPr>
              <w:ind w:firstLine="33"/>
              <w:jc w:val="center"/>
              <w:rPr>
                <w:b/>
                <w:bCs/>
                <w:sz w:val="24"/>
                <w:lang w:val="ru-RU"/>
              </w:rPr>
            </w:pPr>
            <w:r w:rsidRPr="00512C7C">
              <w:rPr>
                <w:b/>
                <w:bCs/>
                <w:sz w:val="24"/>
                <w:lang w:val="ru-RU"/>
              </w:rPr>
              <w:t>Личностные результаты</w:t>
            </w:r>
          </w:p>
          <w:p w14:paraId="62DFD478" w14:textId="77777777" w:rsidR="00512C7C" w:rsidRPr="00512C7C" w:rsidRDefault="00512C7C" w:rsidP="000B165A">
            <w:pPr>
              <w:ind w:firstLine="33"/>
              <w:jc w:val="center"/>
              <w:rPr>
                <w:b/>
                <w:bCs/>
                <w:sz w:val="24"/>
                <w:lang w:val="ru-RU"/>
              </w:rPr>
            </w:pPr>
            <w:r w:rsidRPr="00512C7C">
              <w:rPr>
                <w:b/>
                <w:bCs/>
                <w:sz w:val="24"/>
                <w:lang w:val="ru-RU"/>
              </w:rPr>
              <w:t>реализации программы воспитания, определенные субъ</w:t>
            </w:r>
            <w:r>
              <w:rPr>
                <w:b/>
                <w:bCs/>
                <w:sz w:val="24"/>
                <w:lang w:val="ru-RU"/>
              </w:rPr>
              <w:t xml:space="preserve">ектом </w:t>
            </w:r>
            <w:r>
              <w:rPr>
                <w:b/>
                <w:bCs/>
                <w:sz w:val="24"/>
                <w:lang w:val="ru-RU"/>
              </w:rPr>
              <w:br/>
              <w:t>Ро</w:t>
            </w:r>
            <w:r w:rsidRPr="00512C7C">
              <w:rPr>
                <w:b/>
                <w:bCs/>
                <w:sz w:val="24"/>
                <w:lang w:val="ru-RU"/>
              </w:rPr>
              <w:t>ссийской Федерации</w:t>
            </w:r>
          </w:p>
        </w:tc>
      </w:tr>
      <w:tr w:rsidR="00216D5C" w:rsidRPr="00723A36" w14:paraId="785A3C7F" w14:textId="77777777" w:rsidTr="00286002">
        <w:tc>
          <w:tcPr>
            <w:tcW w:w="7905" w:type="dxa"/>
          </w:tcPr>
          <w:p w14:paraId="16BA42CB" w14:textId="77777777" w:rsidR="00216D5C" w:rsidRPr="00301104" w:rsidRDefault="00216D5C" w:rsidP="00274CCB">
            <w:pPr>
              <w:rPr>
                <w:b/>
                <w:bCs/>
                <w:sz w:val="24"/>
                <w:lang w:val="ru-RU"/>
              </w:rPr>
            </w:pPr>
            <w:r w:rsidRPr="00301104">
              <w:rPr>
                <w:sz w:val="24"/>
                <w:lang w:val="ru-RU"/>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409" w:type="dxa"/>
            <w:vAlign w:val="center"/>
          </w:tcPr>
          <w:p w14:paraId="02A112C8" w14:textId="77777777" w:rsidR="00216D5C" w:rsidRPr="00780570" w:rsidRDefault="00216D5C" w:rsidP="00274CCB">
            <w:pPr>
              <w:ind w:firstLine="33"/>
              <w:jc w:val="center"/>
              <w:rPr>
                <w:b/>
                <w:bCs/>
                <w:sz w:val="24"/>
                <w:lang w:val="ru-RU"/>
              </w:rPr>
            </w:pPr>
            <w:r w:rsidRPr="00723A36">
              <w:rPr>
                <w:b/>
                <w:bCs/>
                <w:sz w:val="24"/>
              </w:rPr>
              <w:t>ЛР</w:t>
            </w:r>
            <w:r w:rsidR="00780570">
              <w:rPr>
                <w:b/>
                <w:bCs/>
                <w:sz w:val="24"/>
                <w:lang w:val="ru-RU"/>
              </w:rPr>
              <w:t xml:space="preserve"> 1</w:t>
            </w:r>
            <w:r w:rsidR="004B3D74">
              <w:rPr>
                <w:b/>
                <w:bCs/>
                <w:sz w:val="24"/>
                <w:lang w:val="ru-RU"/>
              </w:rPr>
              <w:t>3</w:t>
            </w:r>
          </w:p>
        </w:tc>
      </w:tr>
      <w:tr w:rsidR="00216D5C" w:rsidRPr="00723A36" w14:paraId="7C09F3CB" w14:textId="77777777" w:rsidTr="00286002">
        <w:tc>
          <w:tcPr>
            <w:tcW w:w="7905" w:type="dxa"/>
          </w:tcPr>
          <w:p w14:paraId="38CFDD09" w14:textId="77777777" w:rsidR="00216D5C" w:rsidRPr="00301104" w:rsidRDefault="00216D5C" w:rsidP="00274CCB">
            <w:pPr>
              <w:rPr>
                <w:b/>
                <w:bCs/>
                <w:sz w:val="24"/>
                <w:lang w:val="ru-RU"/>
              </w:rPr>
            </w:pPr>
            <w:r w:rsidRPr="00301104">
              <w:rPr>
                <w:sz w:val="24"/>
                <w:lang w:val="ru-RU"/>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409" w:type="dxa"/>
            <w:vAlign w:val="center"/>
          </w:tcPr>
          <w:p w14:paraId="195F6748" w14:textId="77777777" w:rsidR="00216D5C" w:rsidRPr="00780570" w:rsidRDefault="00216D5C" w:rsidP="00274CCB">
            <w:pPr>
              <w:ind w:firstLine="33"/>
              <w:jc w:val="center"/>
              <w:rPr>
                <w:b/>
                <w:bCs/>
                <w:sz w:val="24"/>
                <w:lang w:val="ru-RU"/>
              </w:rPr>
            </w:pPr>
            <w:r w:rsidRPr="00723A36">
              <w:rPr>
                <w:b/>
                <w:bCs/>
                <w:sz w:val="24"/>
              </w:rPr>
              <w:t>ЛР</w:t>
            </w:r>
            <w:r w:rsidR="00780570">
              <w:rPr>
                <w:b/>
                <w:bCs/>
                <w:sz w:val="24"/>
                <w:lang w:val="ru-RU"/>
              </w:rPr>
              <w:t xml:space="preserve"> </w:t>
            </w:r>
            <w:r w:rsidR="004B3D74">
              <w:rPr>
                <w:b/>
                <w:bCs/>
                <w:sz w:val="24"/>
                <w:lang w:val="ru-RU"/>
              </w:rPr>
              <w:t>14</w:t>
            </w:r>
          </w:p>
        </w:tc>
      </w:tr>
      <w:tr w:rsidR="00E778B3" w:rsidRPr="00723A36" w14:paraId="4110E4D9" w14:textId="77777777" w:rsidTr="00286002">
        <w:tc>
          <w:tcPr>
            <w:tcW w:w="7905" w:type="dxa"/>
          </w:tcPr>
          <w:p w14:paraId="24DAAD41" w14:textId="77777777" w:rsidR="00E778B3" w:rsidRPr="00537E87" w:rsidRDefault="00E778B3" w:rsidP="00274CCB">
            <w:pPr>
              <w:ind w:firstLine="33"/>
              <w:rPr>
                <w:sz w:val="24"/>
                <w:lang w:val="ru-RU"/>
              </w:rPr>
            </w:pPr>
            <w:r w:rsidRPr="00537E87">
              <w:rPr>
                <w:sz w:val="24"/>
                <w:lang w:val="ru-RU"/>
              </w:rPr>
              <w:t>Пользоваться профессиональной документацией на государственном и иностранном языках.</w:t>
            </w:r>
          </w:p>
        </w:tc>
        <w:tc>
          <w:tcPr>
            <w:tcW w:w="2409" w:type="dxa"/>
            <w:vAlign w:val="center"/>
          </w:tcPr>
          <w:p w14:paraId="74356FDA" w14:textId="77777777" w:rsidR="00E778B3" w:rsidRPr="00780570" w:rsidRDefault="00E778B3" w:rsidP="00274CCB">
            <w:pPr>
              <w:ind w:firstLine="33"/>
              <w:jc w:val="center"/>
              <w:rPr>
                <w:b/>
                <w:bCs/>
                <w:sz w:val="24"/>
                <w:lang w:val="ru-RU"/>
              </w:rPr>
            </w:pPr>
            <w:r>
              <w:rPr>
                <w:b/>
                <w:bCs/>
                <w:sz w:val="24"/>
              </w:rPr>
              <w:t>ЛР</w:t>
            </w:r>
            <w:r w:rsidR="00780570">
              <w:rPr>
                <w:b/>
                <w:bCs/>
                <w:sz w:val="24"/>
                <w:lang w:val="ru-RU"/>
              </w:rPr>
              <w:t xml:space="preserve"> </w:t>
            </w:r>
            <w:r w:rsidR="004B3D74">
              <w:rPr>
                <w:b/>
                <w:bCs/>
                <w:sz w:val="24"/>
                <w:lang w:val="ru-RU"/>
              </w:rPr>
              <w:t>15</w:t>
            </w:r>
          </w:p>
        </w:tc>
      </w:tr>
      <w:tr w:rsidR="00E778B3" w:rsidRPr="00E778B3" w14:paraId="5039E23B" w14:textId="77777777" w:rsidTr="00286002">
        <w:tc>
          <w:tcPr>
            <w:tcW w:w="7905" w:type="dxa"/>
          </w:tcPr>
          <w:p w14:paraId="40282CFA" w14:textId="77777777" w:rsidR="00E778B3" w:rsidRPr="00537E87" w:rsidRDefault="008A2ABF" w:rsidP="00274CCB">
            <w:pPr>
              <w:ind w:firstLine="33"/>
              <w:rPr>
                <w:sz w:val="24"/>
                <w:lang w:val="ru-RU"/>
              </w:rPr>
            </w:pPr>
            <w:r>
              <w:rPr>
                <w:sz w:val="24"/>
                <w:lang w:val="ru-RU"/>
              </w:rPr>
              <w:t>П</w:t>
            </w:r>
            <w:r w:rsidR="00E778B3" w:rsidRPr="00537E87">
              <w:rPr>
                <w:sz w:val="24"/>
                <w:lang w:val="ru-RU"/>
              </w:rPr>
              <w:t>рименять стандарты антикоррупционного поведения</w:t>
            </w:r>
          </w:p>
        </w:tc>
        <w:tc>
          <w:tcPr>
            <w:tcW w:w="2409" w:type="dxa"/>
          </w:tcPr>
          <w:p w14:paraId="60524BFC" w14:textId="77777777" w:rsidR="00E778B3" w:rsidRPr="00780570" w:rsidRDefault="00E778B3" w:rsidP="00E778B3">
            <w:pPr>
              <w:jc w:val="center"/>
              <w:rPr>
                <w:lang w:val="ru-RU"/>
              </w:rPr>
            </w:pPr>
            <w:r w:rsidRPr="00724E04">
              <w:rPr>
                <w:b/>
                <w:bCs/>
                <w:sz w:val="24"/>
              </w:rPr>
              <w:t>ЛР</w:t>
            </w:r>
            <w:r w:rsidR="00780570">
              <w:rPr>
                <w:b/>
                <w:bCs/>
                <w:sz w:val="24"/>
                <w:lang w:val="ru-RU"/>
              </w:rPr>
              <w:t xml:space="preserve"> </w:t>
            </w:r>
            <w:r w:rsidR="004B3D74">
              <w:rPr>
                <w:b/>
                <w:bCs/>
                <w:sz w:val="24"/>
                <w:lang w:val="ru-RU"/>
              </w:rPr>
              <w:t>16</w:t>
            </w:r>
          </w:p>
        </w:tc>
      </w:tr>
      <w:tr w:rsidR="00E778B3" w:rsidRPr="00E778B3" w14:paraId="66555159" w14:textId="77777777" w:rsidTr="00286002">
        <w:tc>
          <w:tcPr>
            <w:tcW w:w="7905" w:type="dxa"/>
          </w:tcPr>
          <w:p w14:paraId="57A8C98C" w14:textId="77777777" w:rsidR="00E778B3" w:rsidRPr="00537E87" w:rsidRDefault="00E778B3" w:rsidP="00274CCB">
            <w:pPr>
              <w:ind w:firstLine="33"/>
              <w:rPr>
                <w:sz w:val="24"/>
                <w:lang w:val="ru-RU"/>
              </w:rPr>
            </w:pPr>
            <w:r w:rsidRPr="00537E87">
              <w:rPr>
                <w:sz w:val="24"/>
                <w:lang w:val="ru-RU"/>
              </w:rPr>
              <w:t>Использовать знания по финансовой грамотности, планировать предпринимательскую деятельность в профессиональной сфере.</w:t>
            </w:r>
          </w:p>
        </w:tc>
        <w:tc>
          <w:tcPr>
            <w:tcW w:w="2409" w:type="dxa"/>
          </w:tcPr>
          <w:p w14:paraId="0148F115" w14:textId="77777777" w:rsidR="00E778B3" w:rsidRPr="00780570" w:rsidRDefault="00E778B3" w:rsidP="00E778B3">
            <w:pPr>
              <w:jc w:val="center"/>
              <w:rPr>
                <w:lang w:val="ru-RU"/>
              </w:rPr>
            </w:pPr>
            <w:r w:rsidRPr="00724E04">
              <w:rPr>
                <w:b/>
                <w:bCs/>
                <w:sz w:val="24"/>
              </w:rPr>
              <w:t>ЛР</w:t>
            </w:r>
            <w:r w:rsidR="00780570">
              <w:rPr>
                <w:b/>
                <w:bCs/>
                <w:sz w:val="24"/>
                <w:lang w:val="ru-RU"/>
              </w:rPr>
              <w:t xml:space="preserve"> </w:t>
            </w:r>
            <w:r w:rsidR="004B3D74">
              <w:rPr>
                <w:b/>
                <w:bCs/>
                <w:sz w:val="24"/>
                <w:lang w:val="ru-RU"/>
              </w:rPr>
              <w:t>17</w:t>
            </w:r>
          </w:p>
        </w:tc>
      </w:tr>
      <w:tr w:rsidR="00E778B3" w:rsidRPr="00E778B3" w14:paraId="6A03563F" w14:textId="77777777" w:rsidTr="00286002">
        <w:tc>
          <w:tcPr>
            <w:tcW w:w="7905" w:type="dxa"/>
          </w:tcPr>
          <w:p w14:paraId="721EAF4D" w14:textId="77777777" w:rsidR="00E778B3" w:rsidRPr="00E778B3" w:rsidRDefault="00405B21" w:rsidP="00274CCB">
            <w:pPr>
              <w:ind w:firstLine="33"/>
              <w:rPr>
                <w:sz w:val="24"/>
                <w:lang w:val="ru-RU"/>
              </w:rPr>
            </w:pPr>
            <w:r w:rsidRPr="00B30D56">
              <w:rPr>
                <w:sz w:val="24"/>
                <w:lang w:val="ru-RU"/>
              </w:rPr>
              <w:t>Осознанный выбор будущей профессии как путь и способ реализации собственных жизненных планов</w:t>
            </w:r>
          </w:p>
        </w:tc>
        <w:tc>
          <w:tcPr>
            <w:tcW w:w="2409" w:type="dxa"/>
            <w:vAlign w:val="center"/>
          </w:tcPr>
          <w:p w14:paraId="1E381ED3" w14:textId="77777777" w:rsidR="00E778B3" w:rsidRPr="00E778B3" w:rsidRDefault="000251EF" w:rsidP="00274CCB">
            <w:pPr>
              <w:ind w:firstLine="33"/>
              <w:jc w:val="center"/>
              <w:rPr>
                <w:b/>
                <w:bCs/>
                <w:sz w:val="24"/>
                <w:lang w:val="ru-RU"/>
              </w:rPr>
            </w:pPr>
            <w:r>
              <w:rPr>
                <w:b/>
                <w:bCs/>
                <w:sz w:val="24"/>
              </w:rPr>
              <w:t>Л</w:t>
            </w:r>
            <w:r>
              <w:rPr>
                <w:b/>
                <w:bCs/>
                <w:sz w:val="24"/>
                <w:lang w:val="ru-RU"/>
              </w:rPr>
              <w:t>Р</w:t>
            </w:r>
            <w:r w:rsidR="00780570">
              <w:rPr>
                <w:b/>
                <w:bCs/>
                <w:sz w:val="24"/>
                <w:lang w:val="ru-RU"/>
              </w:rPr>
              <w:t xml:space="preserve"> </w:t>
            </w:r>
            <w:r w:rsidR="004B3D74">
              <w:rPr>
                <w:b/>
                <w:bCs/>
                <w:sz w:val="24"/>
                <w:lang w:val="ru-RU"/>
              </w:rPr>
              <w:t>18</w:t>
            </w:r>
          </w:p>
        </w:tc>
      </w:tr>
      <w:tr w:rsidR="00E778B3" w:rsidRPr="006A5619" w14:paraId="69200DC1" w14:textId="77777777" w:rsidTr="00286002">
        <w:tc>
          <w:tcPr>
            <w:tcW w:w="10314" w:type="dxa"/>
            <w:gridSpan w:val="2"/>
            <w:vAlign w:val="center"/>
          </w:tcPr>
          <w:p w14:paraId="1D10A7AC" w14:textId="77777777" w:rsidR="00E778B3" w:rsidRPr="00512C7C" w:rsidRDefault="00E778B3" w:rsidP="00274CCB">
            <w:pPr>
              <w:ind w:firstLine="33"/>
              <w:jc w:val="center"/>
              <w:rPr>
                <w:b/>
                <w:bCs/>
                <w:sz w:val="24"/>
                <w:lang w:val="ru-RU"/>
              </w:rPr>
            </w:pPr>
            <w:r w:rsidRPr="00512C7C">
              <w:rPr>
                <w:b/>
                <w:bCs/>
                <w:sz w:val="24"/>
                <w:lang w:val="ru-RU"/>
              </w:rPr>
              <w:t>Личностные результаты</w:t>
            </w:r>
          </w:p>
          <w:p w14:paraId="22FD43D5" w14:textId="77777777" w:rsidR="00E778B3" w:rsidRPr="000B165A" w:rsidRDefault="00E778B3" w:rsidP="000B165A">
            <w:pPr>
              <w:ind w:firstLine="33"/>
              <w:jc w:val="center"/>
              <w:rPr>
                <w:b/>
                <w:bCs/>
                <w:sz w:val="24"/>
                <w:lang w:val="ru-RU"/>
              </w:rPr>
            </w:pPr>
            <w:r w:rsidRPr="00512C7C">
              <w:rPr>
                <w:b/>
                <w:bCs/>
                <w:sz w:val="24"/>
                <w:lang w:val="ru-RU"/>
              </w:rPr>
              <w:t>реализации программы воспитания, определенные ключевыми работодателями</w:t>
            </w:r>
          </w:p>
        </w:tc>
      </w:tr>
      <w:tr w:rsidR="00E778B3" w:rsidRPr="00723A36" w14:paraId="5F79118F" w14:textId="77777777" w:rsidTr="00286002">
        <w:tc>
          <w:tcPr>
            <w:tcW w:w="7905" w:type="dxa"/>
          </w:tcPr>
          <w:p w14:paraId="0DBC9AFB" w14:textId="77777777" w:rsidR="00E778B3" w:rsidRPr="00301104" w:rsidRDefault="00E778B3" w:rsidP="00274CCB">
            <w:pPr>
              <w:ind w:firstLine="33"/>
              <w:rPr>
                <w:sz w:val="24"/>
                <w:lang w:val="ru-RU"/>
              </w:rPr>
            </w:pPr>
            <w:r w:rsidRPr="00301104">
              <w:rPr>
                <w:sz w:val="24"/>
                <w:lang w:val="ru-RU"/>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409" w:type="dxa"/>
            <w:vAlign w:val="center"/>
          </w:tcPr>
          <w:p w14:paraId="179237F3" w14:textId="77777777" w:rsidR="00E778B3" w:rsidRPr="00780570" w:rsidRDefault="00E778B3" w:rsidP="00274CCB">
            <w:pPr>
              <w:ind w:firstLine="33"/>
              <w:jc w:val="center"/>
              <w:rPr>
                <w:b/>
                <w:bCs/>
                <w:sz w:val="24"/>
                <w:lang w:val="ru-RU"/>
              </w:rPr>
            </w:pPr>
            <w:r w:rsidRPr="00723A36">
              <w:rPr>
                <w:b/>
                <w:bCs/>
                <w:sz w:val="24"/>
              </w:rPr>
              <w:t>ЛР</w:t>
            </w:r>
            <w:r w:rsidR="00780570">
              <w:rPr>
                <w:b/>
                <w:bCs/>
                <w:sz w:val="24"/>
                <w:lang w:val="ru-RU"/>
              </w:rPr>
              <w:t xml:space="preserve"> </w:t>
            </w:r>
            <w:r w:rsidR="004B3D74">
              <w:rPr>
                <w:b/>
                <w:bCs/>
                <w:sz w:val="24"/>
                <w:lang w:val="ru-RU"/>
              </w:rPr>
              <w:t>19</w:t>
            </w:r>
          </w:p>
        </w:tc>
      </w:tr>
      <w:tr w:rsidR="00E778B3" w:rsidRPr="00723A36" w14:paraId="05566BE8" w14:textId="77777777" w:rsidTr="00286002">
        <w:tc>
          <w:tcPr>
            <w:tcW w:w="7905" w:type="dxa"/>
          </w:tcPr>
          <w:p w14:paraId="42A38233" w14:textId="77777777" w:rsidR="00E778B3" w:rsidRPr="003247F3" w:rsidRDefault="00E778B3" w:rsidP="00274CCB">
            <w:pPr>
              <w:shd w:val="clear" w:color="auto" w:fill="FFFFFF"/>
              <w:rPr>
                <w:sz w:val="24"/>
                <w:lang w:val="ru-RU"/>
              </w:rPr>
            </w:pPr>
            <w:r w:rsidRPr="003247F3">
              <w:rPr>
                <w:rFonts w:ascii="YS Text" w:hAnsi="YS Text"/>
                <w:color w:val="000000"/>
                <w:sz w:val="24"/>
                <w:lang w:val="ru-RU"/>
              </w:rPr>
              <w:t>Способный к применению инструментов и методов бережливого производства</w:t>
            </w:r>
          </w:p>
        </w:tc>
        <w:tc>
          <w:tcPr>
            <w:tcW w:w="2409" w:type="dxa"/>
            <w:vAlign w:val="center"/>
          </w:tcPr>
          <w:p w14:paraId="15C6C3E9" w14:textId="77777777" w:rsidR="00E778B3" w:rsidRPr="00780570" w:rsidRDefault="00E778B3" w:rsidP="00274CCB">
            <w:pPr>
              <w:ind w:firstLine="33"/>
              <w:jc w:val="center"/>
              <w:rPr>
                <w:b/>
                <w:bCs/>
                <w:sz w:val="24"/>
                <w:lang w:val="ru-RU"/>
              </w:rPr>
            </w:pPr>
            <w:r w:rsidRPr="00723A36">
              <w:rPr>
                <w:b/>
                <w:bCs/>
                <w:sz w:val="24"/>
              </w:rPr>
              <w:t>ЛР</w:t>
            </w:r>
            <w:r w:rsidR="00780570">
              <w:rPr>
                <w:b/>
                <w:bCs/>
                <w:sz w:val="24"/>
                <w:lang w:val="ru-RU"/>
              </w:rPr>
              <w:t xml:space="preserve"> </w:t>
            </w:r>
            <w:r w:rsidR="004B3D74">
              <w:rPr>
                <w:b/>
                <w:bCs/>
                <w:sz w:val="24"/>
                <w:lang w:val="ru-RU"/>
              </w:rPr>
              <w:t>20</w:t>
            </w:r>
          </w:p>
        </w:tc>
      </w:tr>
      <w:tr w:rsidR="00307134" w:rsidRPr="00723A36" w14:paraId="63403443" w14:textId="77777777" w:rsidTr="00286002">
        <w:tc>
          <w:tcPr>
            <w:tcW w:w="7905" w:type="dxa"/>
          </w:tcPr>
          <w:p w14:paraId="5F7667D7" w14:textId="77777777" w:rsidR="00307134" w:rsidRPr="00537E87" w:rsidRDefault="00307134" w:rsidP="00274CCB">
            <w:pPr>
              <w:ind w:firstLine="33"/>
              <w:rPr>
                <w:sz w:val="24"/>
                <w:lang w:val="ru-RU"/>
              </w:rPr>
            </w:pPr>
            <w:r w:rsidRPr="00537E87">
              <w:rPr>
                <w:sz w:val="24"/>
                <w:lang w:val="ru-RU"/>
              </w:rPr>
              <w:t>Планировать и реализовывать собственное профессиональное и личностное развитие в условиях развития информационных технологий, применяемых в различных отраслях народного хозяйства</w:t>
            </w:r>
          </w:p>
        </w:tc>
        <w:tc>
          <w:tcPr>
            <w:tcW w:w="2409" w:type="dxa"/>
            <w:vAlign w:val="center"/>
          </w:tcPr>
          <w:p w14:paraId="5C7A84A9" w14:textId="77777777" w:rsidR="00307134" w:rsidRPr="00307134" w:rsidRDefault="00307134" w:rsidP="00274CCB">
            <w:pPr>
              <w:ind w:firstLine="33"/>
              <w:jc w:val="center"/>
              <w:rPr>
                <w:b/>
                <w:bCs/>
                <w:sz w:val="24"/>
                <w:lang w:val="ru-RU"/>
              </w:rPr>
            </w:pPr>
            <w:r>
              <w:rPr>
                <w:b/>
                <w:bCs/>
                <w:sz w:val="24"/>
              </w:rPr>
              <w:t>Л</w:t>
            </w:r>
            <w:r>
              <w:rPr>
                <w:b/>
                <w:bCs/>
                <w:sz w:val="24"/>
                <w:lang w:val="ru-RU"/>
              </w:rPr>
              <w:t>Р</w:t>
            </w:r>
            <w:r w:rsidR="00780570">
              <w:rPr>
                <w:b/>
                <w:bCs/>
                <w:sz w:val="24"/>
                <w:lang w:val="ru-RU"/>
              </w:rPr>
              <w:t xml:space="preserve"> </w:t>
            </w:r>
            <w:r w:rsidR="004B3D74">
              <w:rPr>
                <w:b/>
                <w:bCs/>
                <w:sz w:val="24"/>
                <w:lang w:val="ru-RU"/>
              </w:rPr>
              <w:t>21</w:t>
            </w:r>
          </w:p>
        </w:tc>
      </w:tr>
      <w:tr w:rsidR="00880EB7" w:rsidRPr="00307134" w14:paraId="5A905546" w14:textId="77777777" w:rsidTr="00286002">
        <w:tc>
          <w:tcPr>
            <w:tcW w:w="7905" w:type="dxa"/>
          </w:tcPr>
          <w:p w14:paraId="3121EB9F" w14:textId="77777777" w:rsidR="00880EB7" w:rsidRPr="00537E87" w:rsidRDefault="00880EB7" w:rsidP="00274CCB">
            <w:pPr>
              <w:ind w:firstLine="33"/>
              <w:rPr>
                <w:sz w:val="24"/>
                <w:lang w:val="ru-RU"/>
              </w:rPr>
            </w:pPr>
            <w:r w:rsidRPr="00537E87">
              <w:rPr>
                <w:sz w:val="24"/>
                <w:lang w:val="ru-RU"/>
              </w:rPr>
              <w:t>Активно применяющий полученные знания на практике</w:t>
            </w:r>
          </w:p>
        </w:tc>
        <w:tc>
          <w:tcPr>
            <w:tcW w:w="2409" w:type="dxa"/>
          </w:tcPr>
          <w:p w14:paraId="7D590135" w14:textId="77777777" w:rsidR="00880EB7" w:rsidRDefault="00880EB7" w:rsidP="00880EB7">
            <w:pPr>
              <w:jc w:val="center"/>
            </w:pPr>
            <w:r w:rsidRPr="002B0616">
              <w:rPr>
                <w:b/>
                <w:bCs/>
                <w:sz w:val="24"/>
              </w:rPr>
              <w:t>Л</w:t>
            </w:r>
            <w:r w:rsidRPr="002B0616">
              <w:rPr>
                <w:b/>
                <w:bCs/>
                <w:sz w:val="24"/>
                <w:lang w:val="ru-RU"/>
              </w:rPr>
              <w:t>Р</w:t>
            </w:r>
            <w:r w:rsidR="00780570">
              <w:rPr>
                <w:b/>
                <w:bCs/>
                <w:sz w:val="24"/>
                <w:lang w:val="ru-RU"/>
              </w:rPr>
              <w:t xml:space="preserve"> </w:t>
            </w:r>
            <w:r w:rsidR="004B3D74">
              <w:rPr>
                <w:b/>
                <w:bCs/>
                <w:sz w:val="24"/>
                <w:lang w:val="ru-RU"/>
              </w:rPr>
              <w:t>22</w:t>
            </w:r>
          </w:p>
        </w:tc>
      </w:tr>
      <w:tr w:rsidR="00880EB7" w:rsidRPr="00307134" w14:paraId="07668246" w14:textId="77777777" w:rsidTr="00286002">
        <w:tc>
          <w:tcPr>
            <w:tcW w:w="7905" w:type="dxa"/>
          </w:tcPr>
          <w:p w14:paraId="6E24448E" w14:textId="77777777" w:rsidR="00880EB7" w:rsidRPr="00537E87" w:rsidRDefault="00880EB7" w:rsidP="00274CCB">
            <w:pPr>
              <w:ind w:firstLine="33"/>
              <w:rPr>
                <w:sz w:val="24"/>
                <w:lang w:val="ru-RU"/>
              </w:rPr>
            </w:pPr>
            <w:r w:rsidRPr="00537E87">
              <w:rPr>
                <w:sz w:val="24"/>
                <w:lang w:val="ru-RU"/>
              </w:rPr>
              <w:t>Способный анализировать производственную ситуацию, быстро принимать решения</w:t>
            </w:r>
          </w:p>
        </w:tc>
        <w:tc>
          <w:tcPr>
            <w:tcW w:w="2409" w:type="dxa"/>
          </w:tcPr>
          <w:p w14:paraId="0066EB88" w14:textId="77777777" w:rsidR="00880EB7" w:rsidRDefault="00880EB7" w:rsidP="00880EB7">
            <w:pPr>
              <w:jc w:val="center"/>
            </w:pPr>
            <w:r w:rsidRPr="002B0616">
              <w:rPr>
                <w:b/>
                <w:bCs/>
                <w:sz w:val="24"/>
              </w:rPr>
              <w:t>Л</w:t>
            </w:r>
            <w:r w:rsidRPr="002B0616">
              <w:rPr>
                <w:b/>
                <w:bCs/>
                <w:sz w:val="24"/>
                <w:lang w:val="ru-RU"/>
              </w:rPr>
              <w:t>Р</w:t>
            </w:r>
            <w:r w:rsidR="00780570">
              <w:rPr>
                <w:b/>
                <w:bCs/>
                <w:sz w:val="24"/>
                <w:lang w:val="ru-RU"/>
              </w:rPr>
              <w:t xml:space="preserve"> </w:t>
            </w:r>
            <w:r w:rsidR="004B3D74">
              <w:rPr>
                <w:b/>
                <w:bCs/>
                <w:sz w:val="24"/>
                <w:lang w:val="ru-RU"/>
              </w:rPr>
              <w:t>23</w:t>
            </w:r>
          </w:p>
        </w:tc>
      </w:tr>
      <w:tr w:rsidR="00880EB7" w:rsidRPr="00307134" w14:paraId="1C5FC123" w14:textId="77777777" w:rsidTr="00286002">
        <w:tc>
          <w:tcPr>
            <w:tcW w:w="7905" w:type="dxa"/>
          </w:tcPr>
          <w:p w14:paraId="02A05DF3" w14:textId="77777777" w:rsidR="00880EB7" w:rsidRPr="00537E87" w:rsidRDefault="00880EB7" w:rsidP="00274CCB">
            <w:pPr>
              <w:ind w:firstLine="33"/>
              <w:rPr>
                <w:sz w:val="24"/>
                <w:lang w:val="ru-RU"/>
              </w:rPr>
            </w:pPr>
            <w:r w:rsidRPr="00537E87">
              <w:rPr>
                <w:sz w:val="24"/>
                <w:lang w:val="ru-RU"/>
              </w:rPr>
              <w:t>Работать в коллективе и команде, эффективно взаимодействовать с коллегами, руководством, клиентами</w:t>
            </w:r>
          </w:p>
        </w:tc>
        <w:tc>
          <w:tcPr>
            <w:tcW w:w="2409" w:type="dxa"/>
          </w:tcPr>
          <w:p w14:paraId="5D40DCB4" w14:textId="77777777" w:rsidR="00880EB7" w:rsidRDefault="00880EB7" w:rsidP="00880EB7">
            <w:pPr>
              <w:jc w:val="center"/>
            </w:pPr>
            <w:r w:rsidRPr="002B0616">
              <w:rPr>
                <w:b/>
                <w:bCs/>
                <w:sz w:val="24"/>
              </w:rPr>
              <w:t>Л</w:t>
            </w:r>
            <w:r w:rsidRPr="002B0616">
              <w:rPr>
                <w:b/>
                <w:bCs/>
                <w:sz w:val="24"/>
                <w:lang w:val="ru-RU"/>
              </w:rPr>
              <w:t>Р</w:t>
            </w:r>
            <w:r w:rsidR="00780570">
              <w:rPr>
                <w:b/>
                <w:bCs/>
                <w:sz w:val="24"/>
                <w:lang w:val="ru-RU"/>
              </w:rPr>
              <w:t xml:space="preserve"> </w:t>
            </w:r>
            <w:r w:rsidR="004B3D74">
              <w:rPr>
                <w:b/>
                <w:bCs/>
                <w:sz w:val="24"/>
                <w:lang w:val="ru-RU"/>
              </w:rPr>
              <w:t>24</w:t>
            </w:r>
          </w:p>
        </w:tc>
      </w:tr>
      <w:tr w:rsidR="00880EB7" w:rsidRPr="00307134" w14:paraId="22FD4C92" w14:textId="77777777" w:rsidTr="00286002">
        <w:tc>
          <w:tcPr>
            <w:tcW w:w="7905" w:type="dxa"/>
          </w:tcPr>
          <w:p w14:paraId="208113D7" w14:textId="77777777" w:rsidR="00880EB7" w:rsidRPr="00B30D56" w:rsidRDefault="00880EB7" w:rsidP="00274CCB">
            <w:pPr>
              <w:rPr>
                <w:sz w:val="24"/>
                <w:lang w:val="ru-RU"/>
              </w:rPr>
            </w:pPr>
            <w:r w:rsidRPr="00B30D56">
              <w:rPr>
                <w:sz w:val="24"/>
                <w:lang w:val="ru-RU"/>
              </w:rPr>
              <w:t>Способный к трудовой профессиональной деятельности как к возможности участия в решении личных, общественных, государственных, общенациональных проблем;</w:t>
            </w:r>
          </w:p>
        </w:tc>
        <w:tc>
          <w:tcPr>
            <w:tcW w:w="2409" w:type="dxa"/>
          </w:tcPr>
          <w:p w14:paraId="12E2D475" w14:textId="77777777" w:rsidR="00880EB7" w:rsidRDefault="00880EB7" w:rsidP="00880EB7">
            <w:pPr>
              <w:jc w:val="center"/>
            </w:pPr>
            <w:r w:rsidRPr="002B0616">
              <w:rPr>
                <w:b/>
                <w:bCs/>
                <w:sz w:val="24"/>
              </w:rPr>
              <w:t>Л</w:t>
            </w:r>
            <w:r w:rsidRPr="002B0616">
              <w:rPr>
                <w:b/>
                <w:bCs/>
                <w:sz w:val="24"/>
                <w:lang w:val="ru-RU"/>
              </w:rPr>
              <w:t>Р</w:t>
            </w:r>
            <w:r w:rsidR="00780570">
              <w:rPr>
                <w:b/>
                <w:bCs/>
                <w:sz w:val="24"/>
                <w:lang w:val="ru-RU"/>
              </w:rPr>
              <w:t xml:space="preserve"> </w:t>
            </w:r>
            <w:r w:rsidR="004B3D74">
              <w:rPr>
                <w:b/>
                <w:bCs/>
                <w:sz w:val="24"/>
                <w:lang w:val="ru-RU"/>
              </w:rPr>
              <w:t>25</w:t>
            </w:r>
          </w:p>
        </w:tc>
      </w:tr>
      <w:tr w:rsidR="00880EB7" w:rsidRPr="00307134" w14:paraId="09113592" w14:textId="77777777" w:rsidTr="00286002">
        <w:tc>
          <w:tcPr>
            <w:tcW w:w="7905" w:type="dxa"/>
          </w:tcPr>
          <w:p w14:paraId="6A6F3C20" w14:textId="77777777" w:rsidR="00880EB7" w:rsidRPr="00B30D56" w:rsidRDefault="00880EB7" w:rsidP="00274CCB">
            <w:pPr>
              <w:rPr>
                <w:sz w:val="24"/>
                <w:lang w:val="ru-RU"/>
              </w:rPr>
            </w:pPr>
            <w:r w:rsidRPr="00B30D56">
              <w:rPr>
                <w:sz w:val="24"/>
                <w:lang w:val="ru-RU"/>
              </w:rPr>
              <w:t>Осознающий потребность в труде, уважении к труду и людям труда, трудовым достижениям, добросовестное, ответственное и творческое отношение к разным видам трудовой деятельности</w:t>
            </w:r>
          </w:p>
        </w:tc>
        <w:tc>
          <w:tcPr>
            <w:tcW w:w="2409" w:type="dxa"/>
          </w:tcPr>
          <w:p w14:paraId="48629594" w14:textId="77777777" w:rsidR="00880EB7" w:rsidRDefault="00880EB7" w:rsidP="00880EB7">
            <w:pPr>
              <w:jc w:val="center"/>
            </w:pPr>
            <w:r w:rsidRPr="002B0616">
              <w:rPr>
                <w:b/>
                <w:bCs/>
                <w:sz w:val="24"/>
              </w:rPr>
              <w:t>Л</w:t>
            </w:r>
            <w:r w:rsidRPr="002B0616">
              <w:rPr>
                <w:b/>
                <w:bCs/>
                <w:sz w:val="24"/>
                <w:lang w:val="ru-RU"/>
              </w:rPr>
              <w:t>Р</w:t>
            </w:r>
            <w:r w:rsidR="00780570">
              <w:rPr>
                <w:b/>
                <w:bCs/>
                <w:sz w:val="24"/>
                <w:lang w:val="ru-RU"/>
              </w:rPr>
              <w:t xml:space="preserve"> </w:t>
            </w:r>
            <w:r w:rsidR="004B3D74">
              <w:rPr>
                <w:b/>
                <w:bCs/>
                <w:sz w:val="24"/>
                <w:lang w:val="ru-RU"/>
              </w:rPr>
              <w:t>26</w:t>
            </w:r>
          </w:p>
        </w:tc>
      </w:tr>
      <w:tr w:rsidR="00880EB7" w:rsidRPr="00307134" w14:paraId="618F51DB" w14:textId="77777777" w:rsidTr="00286002">
        <w:tc>
          <w:tcPr>
            <w:tcW w:w="7905" w:type="dxa"/>
          </w:tcPr>
          <w:p w14:paraId="7440DD9B" w14:textId="77777777" w:rsidR="00880EB7" w:rsidRPr="00307134" w:rsidRDefault="00880EB7" w:rsidP="00274CCB">
            <w:pPr>
              <w:ind w:firstLine="33"/>
              <w:rPr>
                <w:sz w:val="24"/>
                <w:lang w:val="ru-RU"/>
              </w:rPr>
            </w:pPr>
          </w:p>
        </w:tc>
        <w:tc>
          <w:tcPr>
            <w:tcW w:w="2409" w:type="dxa"/>
          </w:tcPr>
          <w:p w14:paraId="77826CA8" w14:textId="77777777" w:rsidR="00880EB7" w:rsidRDefault="00880EB7" w:rsidP="00880EB7">
            <w:pPr>
              <w:jc w:val="center"/>
            </w:pPr>
            <w:r w:rsidRPr="002B0616">
              <w:rPr>
                <w:b/>
                <w:bCs/>
                <w:sz w:val="24"/>
              </w:rPr>
              <w:t>Л</w:t>
            </w:r>
            <w:r w:rsidRPr="002B0616">
              <w:rPr>
                <w:b/>
                <w:bCs/>
                <w:sz w:val="24"/>
                <w:lang w:val="ru-RU"/>
              </w:rPr>
              <w:t>Р</w:t>
            </w:r>
            <w:r w:rsidR="00780570">
              <w:rPr>
                <w:b/>
                <w:bCs/>
                <w:sz w:val="24"/>
                <w:lang w:val="ru-RU"/>
              </w:rPr>
              <w:t xml:space="preserve"> </w:t>
            </w:r>
            <w:r w:rsidR="004B3D74">
              <w:rPr>
                <w:b/>
                <w:bCs/>
                <w:sz w:val="24"/>
                <w:lang w:val="ru-RU"/>
              </w:rPr>
              <w:t>27</w:t>
            </w:r>
          </w:p>
        </w:tc>
      </w:tr>
      <w:tr w:rsidR="00A33CCA" w:rsidRPr="00723A36" w14:paraId="4E8631C2" w14:textId="77777777" w:rsidTr="00286002">
        <w:tc>
          <w:tcPr>
            <w:tcW w:w="10314" w:type="dxa"/>
            <w:gridSpan w:val="2"/>
            <w:vAlign w:val="center"/>
          </w:tcPr>
          <w:p w14:paraId="52441CE4" w14:textId="77777777" w:rsidR="00A33CCA" w:rsidRPr="00512C7C" w:rsidRDefault="00A33CCA" w:rsidP="00274CCB">
            <w:pPr>
              <w:ind w:firstLine="33"/>
              <w:jc w:val="center"/>
              <w:rPr>
                <w:b/>
                <w:bCs/>
                <w:sz w:val="24"/>
                <w:lang w:val="ru-RU"/>
              </w:rPr>
            </w:pPr>
            <w:r w:rsidRPr="00512C7C">
              <w:rPr>
                <w:b/>
                <w:bCs/>
                <w:sz w:val="24"/>
                <w:lang w:val="ru-RU"/>
              </w:rPr>
              <w:t>Личностные результаты</w:t>
            </w:r>
          </w:p>
          <w:p w14:paraId="1A154AF8" w14:textId="77777777" w:rsidR="00A33CCA" w:rsidRPr="00512C7C" w:rsidRDefault="00A33CCA" w:rsidP="00274CCB">
            <w:pPr>
              <w:ind w:firstLine="33"/>
              <w:jc w:val="center"/>
              <w:rPr>
                <w:b/>
                <w:bCs/>
                <w:sz w:val="24"/>
                <w:lang w:val="ru-RU"/>
              </w:rPr>
            </w:pPr>
            <w:r w:rsidRPr="00512C7C">
              <w:rPr>
                <w:b/>
                <w:bCs/>
                <w:sz w:val="24"/>
                <w:lang w:val="ru-RU"/>
              </w:rPr>
              <w:t>реализации программы воспитания, определенные субъектами</w:t>
            </w:r>
          </w:p>
          <w:p w14:paraId="3DE9D466" w14:textId="77777777" w:rsidR="00A33CCA" w:rsidRPr="007F53D9" w:rsidRDefault="00A33CCA" w:rsidP="007F53D9">
            <w:pPr>
              <w:ind w:firstLine="33"/>
              <w:jc w:val="center"/>
              <w:rPr>
                <w:b/>
                <w:bCs/>
                <w:sz w:val="24"/>
                <w:lang w:val="ru-RU"/>
              </w:rPr>
            </w:pPr>
            <w:proofErr w:type="spellStart"/>
            <w:r w:rsidRPr="00723A36">
              <w:rPr>
                <w:b/>
                <w:bCs/>
                <w:sz w:val="24"/>
              </w:rPr>
              <w:t>образовательного</w:t>
            </w:r>
            <w:proofErr w:type="spellEnd"/>
            <w:r w:rsidRPr="00723A36">
              <w:rPr>
                <w:b/>
                <w:bCs/>
                <w:sz w:val="24"/>
              </w:rPr>
              <w:t xml:space="preserve"> </w:t>
            </w:r>
            <w:proofErr w:type="spellStart"/>
            <w:r w:rsidRPr="00723A36">
              <w:rPr>
                <w:b/>
                <w:bCs/>
                <w:sz w:val="24"/>
              </w:rPr>
              <w:t>процесса</w:t>
            </w:r>
            <w:proofErr w:type="spellEnd"/>
          </w:p>
        </w:tc>
      </w:tr>
      <w:tr w:rsidR="00A33CCA" w:rsidRPr="00723A36" w14:paraId="56275379" w14:textId="77777777" w:rsidTr="00286002">
        <w:tc>
          <w:tcPr>
            <w:tcW w:w="7905" w:type="dxa"/>
          </w:tcPr>
          <w:p w14:paraId="0D2FBE1D" w14:textId="77777777" w:rsidR="00A33CCA" w:rsidRPr="00301104" w:rsidRDefault="00A33CCA" w:rsidP="00274CCB">
            <w:pPr>
              <w:rPr>
                <w:sz w:val="24"/>
                <w:lang w:val="ru-RU"/>
              </w:rPr>
            </w:pPr>
            <w:r w:rsidRPr="00301104">
              <w:rPr>
                <w:sz w:val="24"/>
                <w:lang w:val="ru-RU"/>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409" w:type="dxa"/>
            <w:vAlign w:val="center"/>
          </w:tcPr>
          <w:p w14:paraId="7B9D21D1" w14:textId="77777777" w:rsidR="00A33CCA" w:rsidRPr="00780570" w:rsidRDefault="00A33CCA" w:rsidP="00274CCB">
            <w:pPr>
              <w:ind w:firstLine="33"/>
              <w:jc w:val="center"/>
              <w:rPr>
                <w:b/>
                <w:bCs/>
                <w:sz w:val="24"/>
                <w:lang w:val="ru-RU"/>
              </w:rPr>
            </w:pPr>
            <w:r w:rsidRPr="00723A36">
              <w:rPr>
                <w:b/>
                <w:bCs/>
                <w:sz w:val="24"/>
              </w:rPr>
              <w:t>ЛР</w:t>
            </w:r>
            <w:r w:rsidR="00780570">
              <w:rPr>
                <w:b/>
                <w:bCs/>
                <w:sz w:val="24"/>
                <w:lang w:val="ru-RU"/>
              </w:rPr>
              <w:t xml:space="preserve"> </w:t>
            </w:r>
            <w:r w:rsidR="004B3D74">
              <w:rPr>
                <w:b/>
                <w:bCs/>
                <w:sz w:val="24"/>
                <w:lang w:val="ru-RU"/>
              </w:rPr>
              <w:t>28</w:t>
            </w:r>
          </w:p>
        </w:tc>
      </w:tr>
      <w:tr w:rsidR="00A33CCA" w:rsidRPr="00723A36" w14:paraId="2C8724E6" w14:textId="77777777" w:rsidTr="00286002">
        <w:tc>
          <w:tcPr>
            <w:tcW w:w="7905" w:type="dxa"/>
          </w:tcPr>
          <w:p w14:paraId="3DBA2F3C" w14:textId="77777777" w:rsidR="00A33CCA" w:rsidRPr="0004101D" w:rsidRDefault="00A33CCA" w:rsidP="0004101D">
            <w:pPr>
              <w:shd w:val="clear" w:color="auto" w:fill="FFFFFF"/>
              <w:rPr>
                <w:rFonts w:ascii="YS Text" w:hAnsi="YS Text"/>
                <w:color w:val="000000"/>
                <w:sz w:val="24"/>
                <w:lang w:val="ru-RU"/>
              </w:rPr>
            </w:pPr>
            <w:r w:rsidRPr="0004101D">
              <w:rPr>
                <w:rFonts w:ascii="YS Text" w:hAnsi="YS Text"/>
                <w:color w:val="000000"/>
                <w:sz w:val="24"/>
                <w:lang w:val="ru-RU"/>
              </w:rPr>
              <w:t>Способный формировать проектные идеи и обеспечивать их ресурсно-программной деятельностью</w:t>
            </w:r>
          </w:p>
        </w:tc>
        <w:tc>
          <w:tcPr>
            <w:tcW w:w="2409" w:type="dxa"/>
            <w:vAlign w:val="center"/>
          </w:tcPr>
          <w:p w14:paraId="2AB2E851" w14:textId="77777777" w:rsidR="00A33CCA" w:rsidRPr="00780570" w:rsidRDefault="00A33CCA" w:rsidP="00274CCB">
            <w:pPr>
              <w:ind w:firstLine="33"/>
              <w:jc w:val="center"/>
              <w:rPr>
                <w:b/>
                <w:bCs/>
                <w:sz w:val="24"/>
                <w:lang w:val="ru-RU"/>
              </w:rPr>
            </w:pPr>
            <w:r w:rsidRPr="00723A36">
              <w:rPr>
                <w:b/>
                <w:bCs/>
                <w:sz w:val="24"/>
              </w:rPr>
              <w:t>ЛР</w:t>
            </w:r>
            <w:r w:rsidR="00780570">
              <w:rPr>
                <w:b/>
                <w:bCs/>
                <w:sz w:val="24"/>
                <w:lang w:val="ru-RU"/>
              </w:rPr>
              <w:t xml:space="preserve"> </w:t>
            </w:r>
            <w:r w:rsidR="004B3D74">
              <w:rPr>
                <w:b/>
                <w:bCs/>
                <w:sz w:val="24"/>
                <w:lang w:val="ru-RU"/>
              </w:rPr>
              <w:t>28</w:t>
            </w:r>
          </w:p>
        </w:tc>
      </w:tr>
      <w:tr w:rsidR="00A33CCA" w:rsidRPr="00723A36" w14:paraId="19335E56" w14:textId="77777777" w:rsidTr="00286002">
        <w:tc>
          <w:tcPr>
            <w:tcW w:w="7905" w:type="dxa"/>
          </w:tcPr>
          <w:p w14:paraId="579F4B3E" w14:textId="77777777" w:rsidR="00A33CCA" w:rsidRPr="00537E87" w:rsidRDefault="00A33CCA" w:rsidP="00274CCB">
            <w:pPr>
              <w:ind w:firstLine="33"/>
              <w:rPr>
                <w:sz w:val="24"/>
                <w:lang w:val="ru-RU"/>
              </w:rPr>
            </w:pPr>
            <w:r w:rsidRPr="00537E87">
              <w:rPr>
                <w:sz w:val="24"/>
                <w:lang w:val="ru-RU"/>
              </w:rPr>
              <w:t>Содействовать сохранению окружающей среды, ресурсосбережению, эффективно действовать в чрезвычайных ситуациях.</w:t>
            </w:r>
          </w:p>
        </w:tc>
        <w:tc>
          <w:tcPr>
            <w:tcW w:w="2409" w:type="dxa"/>
            <w:vAlign w:val="center"/>
          </w:tcPr>
          <w:p w14:paraId="15167280" w14:textId="77777777" w:rsidR="00A33CCA" w:rsidRPr="00780570" w:rsidRDefault="00A33CCA" w:rsidP="00274CCB">
            <w:pPr>
              <w:ind w:firstLine="33"/>
              <w:jc w:val="center"/>
              <w:rPr>
                <w:b/>
                <w:bCs/>
                <w:sz w:val="24"/>
                <w:lang w:val="ru-RU"/>
              </w:rPr>
            </w:pPr>
            <w:r>
              <w:rPr>
                <w:b/>
                <w:bCs/>
                <w:sz w:val="24"/>
              </w:rPr>
              <w:t>ЛР</w:t>
            </w:r>
            <w:r w:rsidR="00780570">
              <w:rPr>
                <w:b/>
                <w:bCs/>
                <w:sz w:val="24"/>
                <w:lang w:val="ru-RU"/>
              </w:rPr>
              <w:t xml:space="preserve"> </w:t>
            </w:r>
            <w:r w:rsidR="004B3D74">
              <w:rPr>
                <w:b/>
                <w:bCs/>
                <w:sz w:val="24"/>
                <w:lang w:val="ru-RU"/>
              </w:rPr>
              <w:t>30</w:t>
            </w:r>
          </w:p>
        </w:tc>
      </w:tr>
      <w:tr w:rsidR="00A33CCA" w:rsidRPr="0004101D" w14:paraId="669FC929" w14:textId="77777777" w:rsidTr="00286002">
        <w:tc>
          <w:tcPr>
            <w:tcW w:w="7905" w:type="dxa"/>
          </w:tcPr>
          <w:p w14:paraId="62B6C7CE" w14:textId="77777777" w:rsidR="00A33CCA" w:rsidRPr="00537E87" w:rsidRDefault="00A33CCA" w:rsidP="00274CCB">
            <w:pPr>
              <w:ind w:firstLine="33"/>
              <w:rPr>
                <w:sz w:val="24"/>
                <w:lang w:val="ru-RU"/>
              </w:rPr>
            </w:pPr>
            <w:r w:rsidRPr="00B30D56">
              <w:rPr>
                <w:sz w:val="24"/>
                <w:lang w:val="ru-RU"/>
              </w:rPr>
              <w:t>Сохранение традиций и поддержание престижа своей образовательной организации</w:t>
            </w:r>
          </w:p>
        </w:tc>
        <w:tc>
          <w:tcPr>
            <w:tcW w:w="2409" w:type="dxa"/>
          </w:tcPr>
          <w:p w14:paraId="191C1D61" w14:textId="77777777" w:rsidR="00A33CCA" w:rsidRPr="00780570" w:rsidRDefault="00A33CCA" w:rsidP="00B54E47">
            <w:pPr>
              <w:jc w:val="center"/>
              <w:rPr>
                <w:lang w:val="ru-RU"/>
              </w:rPr>
            </w:pPr>
            <w:r w:rsidRPr="0038330D">
              <w:rPr>
                <w:b/>
                <w:bCs/>
                <w:sz w:val="24"/>
              </w:rPr>
              <w:t>ЛР</w:t>
            </w:r>
            <w:r w:rsidR="00780570">
              <w:rPr>
                <w:b/>
                <w:bCs/>
                <w:sz w:val="24"/>
                <w:lang w:val="ru-RU"/>
              </w:rPr>
              <w:t xml:space="preserve"> </w:t>
            </w:r>
            <w:r w:rsidR="004B3D74">
              <w:rPr>
                <w:b/>
                <w:bCs/>
                <w:sz w:val="24"/>
                <w:lang w:val="ru-RU"/>
              </w:rPr>
              <w:t>31</w:t>
            </w:r>
          </w:p>
        </w:tc>
      </w:tr>
    </w:tbl>
    <w:p w14:paraId="1AF50935" w14:textId="77777777" w:rsidR="00512C7C" w:rsidRPr="0004101D" w:rsidRDefault="00512C7C" w:rsidP="00512C7C">
      <w:pPr>
        <w:ind w:firstLine="708"/>
        <w:rPr>
          <w:b/>
          <w:bCs/>
          <w:sz w:val="24"/>
          <w:lang w:val="ru-RU"/>
        </w:rPr>
      </w:pPr>
    </w:p>
    <w:p w14:paraId="456EEB87" w14:textId="77777777" w:rsidR="00512C7C" w:rsidRPr="004D1AFF" w:rsidRDefault="00B919C3" w:rsidP="00512C7C">
      <w:pPr>
        <w:jc w:val="center"/>
        <w:rPr>
          <w:b/>
          <w:sz w:val="24"/>
          <w:lang w:val="ru-RU"/>
        </w:rPr>
      </w:pPr>
      <w:r w:rsidRPr="00B60BAA">
        <w:rPr>
          <w:b/>
          <w:sz w:val="24"/>
          <w:lang w:val="ru-RU"/>
        </w:rPr>
        <w:lastRenderedPageBreak/>
        <w:t xml:space="preserve">1.4. </w:t>
      </w:r>
      <w:r w:rsidR="00512C7C" w:rsidRPr="00B60BAA">
        <w:rPr>
          <w:b/>
          <w:sz w:val="24"/>
          <w:lang w:val="ru-RU"/>
        </w:rPr>
        <w:t xml:space="preserve">Соотношение перечня профессиональных модулей, учебных дисциплин </w:t>
      </w:r>
      <w:r w:rsidR="00512C7C" w:rsidRPr="00B60BAA">
        <w:rPr>
          <w:b/>
          <w:sz w:val="24"/>
          <w:lang w:val="ru-RU"/>
        </w:rPr>
        <w:br/>
        <w:t xml:space="preserve">и планируемых личностных результатов в ходе реализации </w:t>
      </w:r>
      <w:r w:rsidR="00512C7C" w:rsidRPr="00B60BAA">
        <w:rPr>
          <w:b/>
          <w:sz w:val="24"/>
          <w:lang w:val="ru-RU"/>
        </w:rPr>
        <w:br/>
        <w:t>образовательной программы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829"/>
        <w:gridCol w:w="2683"/>
      </w:tblGrid>
      <w:tr w:rsidR="002A108C" w:rsidRPr="006A5619" w14:paraId="103A691F" w14:textId="77777777" w:rsidTr="002A108C">
        <w:tc>
          <w:tcPr>
            <w:tcW w:w="6814" w:type="dxa"/>
            <w:gridSpan w:val="2"/>
          </w:tcPr>
          <w:p w14:paraId="4B4E7980" w14:textId="77777777" w:rsidR="002A108C" w:rsidRPr="00512C7C" w:rsidRDefault="002A108C" w:rsidP="00274CCB">
            <w:pPr>
              <w:ind w:firstLine="33"/>
              <w:jc w:val="center"/>
              <w:rPr>
                <w:b/>
                <w:bCs/>
                <w:sz w:val="24"/>
                <w:lang w:val="ru-RU"/>
              </w:rPr>
            </w:pPr>
            <w:r w:rsidRPr="00512C7C">
              <w:rPr>
                <w:b/>
                <w:bCs/>
                <w:sz w:val="24"/>
                <w:lang w:val="ru-RU"/>
              </w:rPr>
              <w:t xml:space="preserve">Наименование профессионального модуля, </w:t>
            </w:r>
            <w:r w:rsidRPr="00512C7C">
              <w:rPr>
                <w:b/>
                <w:bCs/>
                <w:sz w:val="24"/>
                <w:lang w:val="ru-RU"/>
              </w:rPr>
              <w:br/>
              <w:t>междисциплинарного модуля</w:t>
            </w:r>
          </w:p>
        </w:tc>
        <w:tc>
          <w:tcPr>
            <w:tcW w:w="2683" w:type="dxa"/>
          </w:tcPr>
          <w:p w14:paraId="1C980D14" w14:textId="77777777" w:rsidR="002A108C" w:rsidRPr="00512C7C" w:rsidRDefault="002A108C" w:rsidP="00274CCB">
            <w:pPr>
              <w:ind w:firstLine="33"/>
              <w:jc w:val="center"/>
              <w:rPr>
                <w:b/>
                <w:bCs/>
                <w:sz w:val="24"/>
                <w:lang w:val="ru-RU"/>
              </w:rPr>
            </w:pPr>
            <w:r w:rsidRPr="00512C7C">
              <w:rPr>
                <w:b/>
                <w:bCs/>
                <w:sz w:val="24"/>
                <w:lang w:val="ru-RU"/>
              </w:rPr>
              <w:t xml:space="preserve">Код личностных результатов реализации программы воспитания </w:t>
            </w:r>
          </w:p>
        </w:tc>
      </w:tr>
      <w:tr w:rsidR="002A108C" w:rsidRPr="002A108C" w14:paraId="202244E7" w14:textId="77777777" w:rsidTr="002A108C">
        <w:tc>
          <w:tcPr>
            <w:tcW w:w="1985" w:type="dxa"/>
          </w:tcPr>
          <w:p w14:paraId="2BDF8E39" w14:textId="77777777" w:rsidR="002A108C" w:rsidRPr="002C4622" w:rsidRDefault="002A108C" w:rsidP="00B60BAA">
            <w:pPr>
              <w:rPr>
                <w:b/>
                <w:sz w:val="24"/>
              </w:rPr>
            </w:pPr>
            <w:r w:rsidRPr="002C4622">
              <w:rPr>
                <w:rFonts w:eastAsia="Calibri"/>
                <w:sz w:val="24"/>
              </w:rPr>
              <w:t>ОУДб.01.01</w:t>
            </w:r>
          </w:p>
        </w:tc>
        <w:tc>
          <w:tcPr>
            <w:tcW w:w="4829" w:type="dxa"/>
          </w:tcPr>
          <w:p w14:paraId="3A5FF0E2" w14:textId="77777777" w:rsidR="002A108C" w:rsidRPr="002C4622" w:rsidRDefault="002A108C" w:rsidP="00B60BAA">
            <w:pPr>
              <w:rPr>
                <w:b/>
                <w:sz w:val="24"/>
              </w:rPr>
            </w:pPr>
            <w:proofErr w:type="spellStart"/>
            <w:r w:rsidRPr="002C4622">
              <w:rPr>
                <w:rFonts w:eastAsia="Calibri"/>
                <w:sz w:val="24"/>
              </w:rPr>
              <w:t>Русский</w:t>
            </w:r>
            <w:proofErr w:type="spellEnd"/>
            <w:r w:rsidRPr="002C4622">
              <w:rPr>
                <w:rFonts w:eastAsia="Calibri"/>
                <w:sz w:val="24"/>
              </w:rPr>
              <w:t xml:space="preserve"> </w:t>
            </w:r>
            <w:proofErr w:type="spellStart"/>
            <w:r w:rsidRPr="002C4622">
              <w:rPr>
                <w:rFonts w:eastAsia="Calibri"/>
                <w:sz w:val="24"/>
              </w:rPr>
              <w:t>язык</w:t>
            </w:r>
            <w:proofErr w:type="spellEnd"/>
          </w:p>
        </w:tc>
        <w:tc>
          <w:tcPr>
            <w:tcW w:w="2683" w:type="dxa"/>
          </w:tcPr>
          <w:p w14:paraId="0DA8CF38" w14:textId="77777777" w:rsidR="002A108C" w:rsidRPr="002A108C" w:rsidRDefault="002A108C" w:rsidP="002A108C">
            <w:pPr>
              <w:ind w:firstLine="33"/>
              <w:rPr>
                <w:bCs/>
                <w:sz w:val="24"/>
                <w:lang w:val="ru-RU"/>
              </w:rPr>
            </w:pPr>
            <w:r w:rsidRPr="002A108C">
              <w:rPr>
                <w:bCs/>
                <w:sz w:val="24"/>
                <w:lang w:val="ru-RU"/>
              </w:rPr>
              <w:t>ЛР1, ЛР13, ЛР19, ЛР 28</w:t>
            </w:r>
          </w:p>
        </w:tc>
      </w:tr>
      <w:tr w:rsidR="002A108C" w:rsidRPr="002A108C" w14:paraId="100B6BFF" w14:textId="77777777" w:rsidTr="002A108C">
        <w:tc>
          <w:tcPr>
            <w:tcW w:w="1985" w:type="dxa"/>
          </w:tcPr>
          <w:p w14:paraId="5DBA162D" w14:textId="77777777" w:rsidR="002A108C" w:rsidRPr="002C4622" w:rsidRDefault="002A108C" w:rsidP="00B60BAA">
            <w:pPr>
              <w:rPr>
                <w:b/>
                <w:sz w:val="24"/>
              </w:rPr>
            </w:pPr>
            <w:r w:rsidRPr="002C4622">
              <w:rPr>
                <w:rFonts w:eastAsia="Calibri"/>
                <w:sz w:val="24"/>
              </w:rPr>
              <w:t>ОУДб.01.02</w:t>
            </w:r>
          </w:p>
        </w:tc>
        <w:tc>
          <w:tcPr>
            <w:tcW w:w="4829" w:type="dxa"/>
          </w:tcPr>
          <w:p w14:paraId="46F1A865" w14:textId="77777777" w:rsidR="002A108C" w:rsidRPr="002C4622" w:rsidRDefault="002A108C" w:rsidP="00B60BAA">
            <w:pPr>
              <w:rPr>
                <w:b/>
                <w:sz w:val="24"/>
              </w:rPr>
            </w:pPr>
            <w:proofErr w:type="spellStart"/>
            <w:r w:rsidRPr="002C4622">
              <w:rPr>
                <w:rFonts w:eastAsia="Calibri"/>
                <w:sz w:val="24"/>
              </w:rPr>
              <w:t>Литература</w:t>
            </w:r>
            <w:proofErr w:type="spellEnd"/>
          </w:p>
        </w:tc>
        <w:tc>
          <w:tcPr>
            <w:tcW w:w="2683" w:type="dxa"/>
          </w:tcPr>
          <w:p w14:paraId="3FD601AF" w14:textId="77777777" w:rsidR="002A108C" w:rsidRPr="002A108C" w:rsidRDefault="002A108C" w:rsidP="00274CCB">
            <w:pPr>
              <w:ind w:firstLine="33"/>
              <w:rPr>
                <w:bCs/>
                <w:sz w:val="24"/>
                <w:lang w:val="ru-RU"/>
              </w:rPr>
            </w:pPr>
            <w:r w:rsidRPr="002A108C">
              <w:rPr>
                <w:bCs/>
                <w:sz w:val="24"/>
                <w:lang w:val="ru-RU"/>
              </w:rPr>
              <w:t>ЛР2, ЛР14, ЛР20, ЛР29</w:t>
            </w:r>
          </w:p>
        </w:tc>
      </w:tr>
      <w:tr w:rsidR="002A108C" w:rsidRPr="002A108C" w14:paraId="7F141876" w14:textId="77777777" w:rsidTr="002A108C">
        <w:tc>
          <w:tcPr>
            <w:tcW w:w="1985" w:type="dxa"/>
          </w:tcPr>
          <w:p w14:paraId="213ACBD0" w14:textId="77777777" w:rsidR="002A108C" w:rsidRPr="002C4622" w:rsidRDefault="002A108C" w:rsidP="00B60BAA">
            <w:pPr>
              <w:rPr>
                <w:b/>
                <w:sz w:val="24"/>
              </w:rPr>
            </w:pPr>
            <w:r w:rsidRPr="002C4622">
              <w:rPr>
                <w:rFonts w:eastAsia="Calibri"/>
                <w:sz w:val="24"/>
              </w:rPr>
              <w:t>ОУДб.01.03</w:t>
            </w:r>
          </w:p>
        </w:tc>
        <w:tc>
          <w:tcPr>
            <w:tcW w:w="4829" w:type="dxa"/>
          </w:tcPr>
          <w:p w14:paraId="67A9AA8D" w14:textId="77777777" w:rsidR="002A108C" w:rsidRPr="002C4622" w:rsidRDefault="002A108C" w:rsidP="00B60BAA">
            <w:pPr>
              <w:rPr>
                <w:b/>
                <w:sz w:val="24"/>
              </w:rPr>
            </w:pPr>
            <w:proofErr w:type="spellStart"/>
            <w:r w:rsidRPr="002C4622">
              <w:rPr>
                <w:rFonts w:eastAsia="Calibri"/>
                <w:sz w:val="24"/>
              </w:rPr>
              <w:t>Родная</w:t>
            </w:r>
            <w:proofErr w:type="spellEnd"/>
            <w:r w:rsidRPr="002C4622">
              <w:rPr>
                <w:rFonts w:eastAsia="Calibri"/>
                <w:sz w:val="24"/>
              </w:rPr>
              <w:t xml:space="preserve"> </w:t>
            </w:r>
            <w:proofErr w:type="spellStart"/>
            <w:r w:rsidRPr="002C4622">
              <w:rPr>
                <w:rFonts w:eastAsia="Calibri"/>
                <w:sz w:val="24"/>
              </w:rPr>
              <w:t>литература</w:t>
            </w:r>
            <w:proofErr w:type="spellEnd"/>
          </w:p>
        </w:tc>
        <w:tc>
          <w:tcPr>
            <w:tcW w:w="2683" w:type="dxa"/>
          </w:tcPr>
          <w:p w14:paraId="7300C1B4" w14:textId="77777777" w:rsidR="002A108C" w:rsidRPr="002A108C" w:rsidRDefault="002A108C" w:rsidP="00274CCB">
            <w:pPr>
              <w:ind w:firstLine="33"/>
              <w:rPr>
                <w:bCs/>
                <w:sz w:val="24"/>
                <w:lang w:val="ru-RU"/>
              </w:rPr>
            </w:pPr>
            <w:r w:rsidRPr="002A108C">
              <w:rPr>
                <w:bCs/>
                <w:sz w:val="24"/>
                <w:lang w:val="ru-RU"/>
              </w:rPr>
              <w:t>ЛР3, ЛР15, ЛР21, ЛР30</w:t>
            </w:r>
          </w:p>
        </w:tc>
      </w:tr>
      <w:tr w:rsidR="002A108C" w:rsidRPr="002A108C" w14:paraId="67CD5AE8" w14:textId="77777777" w:rsidTr="002A108C">
        <w:tc>
          <w:tcPr>
            <w:tcW w:w="1985" w:type="dxa"/>
          </w:tcPr>
          <w:p w14:paraId="40FB73A8" w14:textId="77777777" w:rsidR="002A108C" w:rsidRPr="002C4622" w:rsidRDefault="002A108C" w:rsidP="00B60BAA">
            <w:pPr>
              <w:rPr>
                <w:b/>
                <w:sz w:val="24"/>
              </w:rPr>
            </w:pPr>
            <w:r w:rsidRPr="002C4622">
              <w:rPr>
                <w:rFonts w:eastAsia="Calibri"/>
                <w:sz w:val="24"/>
              </w:rPr>
              <w:t>ОУДб.01.04</w:t>
            </w:r>
          </w:p>
        </w:tc>
        <w:tc>
          <w:tcPr>
            <w:tcW w:w="4829" w:type="dxa"/>
          </w:tcPr>
          <w:p w14:paraId="0990D990" w14:textId="77777777" w:rsidR="002A108C" w:rsidRPr="002C4622" w:rsidRDefault="002A108C" w:rsidP="00B60BAA">
            <w:pPr>
              <w:rPr>
                <w:b/>
                <w:sz w:val="24"/>
              </w:rPr>
            </w:pPr>
            <w:proofErr w:type="spellStart"/>
            <w:r w:rsidRPr="002C4622">
              <w:rPr>
                <w:rFonts w:eastAsia="Calibri"/>
                <w:sz w:val="24"/>
              </w:rPr>
              <w:t>Иностранный</w:t>
            </w:r>
            <w:proofErr w:type="spellEnd"/>
            <w:r w:rsidRPr="002C4622">
              <w:rPr>
                <w:rFonts w:eastAsia="Calibri"/>
                <w:sz w:val="24"/>
              </w:rPr>
              <w:t xml:space="preserve"> </w:t>
            </w:r>
            <w:proofErr w:type="spellStart"/>
            <w:r w:rsidRPr="002C4622">
              <w:rPr>
                <w:rFonts w:eastAsia="Calibri"/>
                <w:sz w:val="24"/>
              </w:rPr>
              <w:t>язык</w:t>
            </w:r>
            <w:proofErr w:type="spellEnd"/>
          </w:p>
        </w:tc>
        <w:tc>
          <w:tcPr>
            <w:tcW w:w="2683" w:type="dxa"/>
          </w:tcPr>
          <w:p w14:paraId="14F72183" w14:textId="77777777" w:rsidR="002A108C" w:rsidRPr="002A108C" w:rsidRDefault="002A108C" w:rsidP="00274CCB">
            <w:pPr>
              <w:ind w:firstLine="33"/>
              <w:rPr>
                <w:bCs/>
                <w:sz w:val="24"/>
                <w:lang w:val="ru-RU"/>
              </w:rPr>
            </w:pPr>
            <w:r>
              <w:rPr>
                <w:bCs/>
                <w:sz w:val="24"/>
                <w:lang w:val="ru-RU"/>
              </w:rPr>
              <w:t>ЛР4, ЛР16, ЛР22, ЛР31</w:t>
            </w:r>
          </w:p>
        </w:tc>
      </w:tr>
      <w:tr w:rsidR="002A108C" w:rsidRPr="002A108C" w14:paraId="6BBC6B1E" w14:textId="77777777" w:rsidTr="002A108C">
        <w:tc>
          <w:tcPr>
            <w:tcW w:w="1985" w:type="dxa"/>
          </w:tcPr>
          <w:p w14:paraId="4C255896" w14:textId="77777777" w:rsidR="002A108C" w:rsidRPr="002C4622" w:rsidRDefault="002A108C" w:rsidP="00B60BAA">
            <w:pPr>
              <w:rPr>
                <w:b/>
                <w:sz w:val="24"/>
              </w:rPr>
            </w:pPr>
            <w:r w:rsidRPr="002C4622">
              <w:rPr>
                <w:rFonts w:eastAsia="Calibri"/>
                <w:sz w:val="24"/>
              </w:rPr>
              <w:t>ОУДб.01.05</w:t>
            </w:r>
          </w:p>
        </w:tc>
        <w:tc>
          <w:tcPr>
            <w:tcW w:w="4829" w:type="dxa"/>
          </w:tcPr>
          <w:p w14:paraId="4FC45852" w14:textId="77777777" w:rsidR="002A108C" w:rsidRPr="002C4622" w:rsidRDefault="002A108C" w:rsidP="00B60BAA">
            <w:pPr>
              <w:rPr>
                <w:b/>
                <w:sz w:val="24"/>
              </w:rPr>
            </w:pPr>
            <w:proofErr w:type="spellStart"/>
            <w:r w:rsidRPr="002C4622">
              <w:rPr>
                <w:rFonts w:eastAsia="Calibri"/>
                <w:sz w:val="24"/>
              </w:rPr>
              <w:t>История</w:t>
            </w:r>
            <w:proofErr w:type="spellEnd"/>
          </w:p>
        </w:tc>
        <w:tc>
          <w:tcPr>
            <w:tcW w:w="2683" w:type="dxa"/>
          </w:tcPr>
          <w:p w14:paraId="3A7D15DC" w14:textId="77777777" w:rsidR="002A108C" w:rsidRPr="002A108C" w:rsidRDefault="002A108C" w:rsidP="00274CCB">
            <w:pPr>
              <w:ind w:firstLine="33"/>
              <w:rPr>
                <w:bCs/>
                <w:sz w:val="24"/>
                <w:lang w:val="ru-RU"/>
              </w:rPr>
            </w:pPr>
            <w:r>
              <w:rPr>
                <w:bCs/>
                <w:sz w:val="24"/>
                <w:lang w:val="ru-RU"/>
              </w:rPr>
              <w:t>ЛР5, ЛР17, ЛР23, ЛР28</w:t>
            </w:r>
          </w:p>
        </w:tc>
      </w:tr>
      <w:tr w:rsidR="002A108C" w:rsidRPr="002A108C" w14:paraId="4524A542" w14:textId="77777777" w:rsidTr="002A108C">
        <w:tc>
          <w:tcPr>
            <w:tcW w:w="1985" w:type="dxa"/>
          </w:tcPr>
          <w:p w14:paraId="366641B4" w14:textId="77777777" w:rsidR="002A108C" w:rsidRPr="002C4622" w:rsidRDefault="002A108C" w:rsidP="00B60BAA">
            <w:pPr>
              <w:rPr>
                <w:b/>
                <w:sz w:val="24"/>
              </w:rPr>
            </w:pPr>
            <w:r w:rsidRPr="002C4622">
              <w:rPr>
                <w:rFonts w:eastAsia="Calibri"/>
                <w:sz w:val="24"/>
              </w:rPr>
              <w:t>ОУДб.01.06</w:t>
            </w:r>
          </w:p>
        </w:tc>
        <w:tc>
          <w:tcPr>
            <w:tcW w:w="4829" w:type="dxa"/>
          </w:tcPr>
          <w:p w14:paraId="0BF36E23" w14:textId="77777777" w:rsidR="002A108C" w:rsidRPr="002C4622" w:rsidRDefault="002A108C" w:rsidP="00B60BAA">
            <w:pPr>
              <w:rPr>
                <w:sz w:val="24"/>
              </w:rPr>
            </w:pPr>
            <w:proofErr w:type="spellStart"/>
            <w:r w:rsidRPr="002C4622">
              <w:rPr>
                <w:sz w:val="24"/>
              </w:rPr>
              <w:t>Информатика</w:t>
            </w:r>
            <w:proofErr w:type="spellEnd"/>
          </w:p>
        </w:tc>
        <w:tc>
          <w:tcPr>
            <w:tcW w:w="2683" w:type="dxa"/>
          </w:tcPr>
          <w:p w14:paraId="14D4DCBB" w14:textId="77777777" w:rsidR="002A108C" w:rsidRPr="002A108C" w:rsidRDefault="002A108C" w:rsidP="00274CCB">
            <w:pPr>
              <w:ind w:firstLine="33"/>
              <w:rPr>
                <w:bCs/>
                <w:sz w:val="24"/>
                <w:lang w:val="ru-RU"/>
              </w:rPr>
            </w:pPr>
            <w:r>
              <w:rPr>
                <w:bCs/>
                <w:sz w:val="24"/>
                <w:lang w:val="ru-RU"/>
              </w:rPr>
              <w:t xml:space="preserve">ЛР6, </w:t>
            </w:r>
            <w:r w:rsidR="00B60BAA">
              <w:rPr>
                <w:bCs/>
                <w:sz w:val="24"/>
                <w:lang w:val="ru-RU"/>
              </w:rPr>
              <w:t>Л</w:t>
            </w:r>
            <w:r>
              <w:rPr>
                <w:bCs/>
                <w:sz w:val="24"/>
                <w:lang w:val="ru-RU"/>
              </w:rPr>
              <w:t>Р18, ЛР24, ЛР</w:t>
            </w:r>
            <w:r w:rsidR="00B60BAA">
              <w:rPr>
                <w:bCs/>
                <w:sz w:val="24"/>
                <w:lang w:val="ru-RU"/>
              </w:rPr>
              <w:t>29</w:t>
            </w:r>
          </w:p>
        </w:tc>
      </w:tr>
      <w:tr w:rsidR="002A108C" w:rsidRPr="002A108C" w14:paraId="7E2AE9AE" w14:textId="77777777" w:rsidTr="002A108C">
        <w:trPr>
          <w:trHeight w:val="268"/>
        </w:trPr>
        <w:tc>
          <w:tcPr>
            <w:tcW w:w="1985" w:type="dxa"/>
          </w:tcPr>
          <w:p w14:paraId="29E4BF14" w14:textId="77777777" w:rsidR="002A108C" w:rsidRPr="002C4622" w:rsidRDefault="002A108C" w:rsidP="00B60BAA">
            <w:pPr>
              <w:rPr>
                <w:b/>
                <w:sz w:val="24"/>
              </w:rPr>
            </w:pPr>
            <w:r w:rsidRPr="002C4622">
              <w:rPr>
                <w:rFonts w:eastAsia="Calibri"/>
                <w:sz w:val="24"/>
              </w:rPr>
              <w:t>ОУДб.01.07</w:t>
            </w:r>
          </w:p>
        </w:tc>
        <w:tc>
          <w:tcPr>
            <w:tcW w:w="4829" w:type="dxa"/>
          </w:tcPr>
          <w:p w14:paraId="47831D89" w14:textId="77777777" w:rsidR="002A108C" w:rsidRPr="002C4622" w:rsidRDefault="002A108C" w:rsidP="00B60BAA">
            <w:pPr>
              <w:rPr>
                <w:b/>
                <w:sz w:val="24"/>
              </w:rPr>
            </w:pPr>
            <w:proofErr w:type="spellStart"/>
            <w:r w:rsidRPr="002C4622">
              <w:rPr>
                <w:rFonts w:eastAsia="Calibri"/>
                <w:sz w:val="24"/>
              </w:rPr>
              <w:t>Астрономия</w:t>
            </w:r>
            <w:proofErr w:type="spellEnd"/>
          </w:p>
        </w:tc>
        <w:tc>
          <w:tcPr>
            <w:tcW w:w="2683" w:type="dxa"/>
          </w:tcPr>
          <w:p w14:paraId="0C10DE40" w14:textId="77777777" w:rsidR="002A108C" w:rsidRPr="002A108C" w:rsidRDefault="00B60BAA" w:rsidP="00274CCB">
            <w:pPr>
              <w:ind w:firstLine="33"/>
              <w:rPr>
                <w:bCs/>
                <w:sz w:val="24"/>
                <w:lang w:val="ru-RU"/>
              </w:rPr>
            </w:pPr>
            <w:r>
              <w:rPr>
                <w:bCs/>
                <w:sz w:val="24"/>
                <w:lang w:val="ru-RU"/>
              </w:rPr>
              <w:t>ЛР7, ЛР13, ЛР25, ЛР30</w:t>
            </w:r>
          </w:p>
        </w:tc>
      </w:tr>
      <w:tr w:rsidR="002A108C" w:rsidRPr="002A108C" w14:paraId="5D6E97DD" w14:textId="77777777" w:rsidTr="002A108C">
        <w:tc>
          <w:tcPr>
            <w:tcW w:w="1985" w:type="dxa"/>
          </w:tcPr>
          <w:p w14:paraId="4F53AD66" w14:textId="77777777" w:rsidR="002A108C" w:rsidRPr="002C4622" w:rsidRDefault="002A108C" w:rsidP="00B60BAA">
            <w:pPr>
              <w:rPr>
                <w:b/>
                <w:sz w:val="24"/>
              </w:rPr>
            </w:pPr>
            <w:r w:rsidRPr="002C4622">
              <w:rPr>
                <w:rFonts w:eastAsia="Calibri"/>
                <w:sz w:val="24"/>
              </w:rPr>
              <w:t>ОУДб.01.08</w:t>
            </w:r>
          </w:p>
        </w:tc>
        <w:tc>
          <w:tcPr>
            <w:tcW w:w="4829" w:type="dxa"/>
          </w:tcPr>
          <w:p w14:paraId="582FFF30" w14:textId="77777777" w:rsidR="002A108C" w:rsidRPr="002C4622" w:rsidRDefault="002A108C" w:rsidP="00B60BAA">
            <w:pPr>
              <w:rPr>
                <w:sz w:val="24"/>
              </w:rPr>
            </w:pPr>
            <w:proofErr w:type="spellStart"/>
            <w:r w:rsidRPr="002C4622">
              <w:rPr>
                <w:rFonts w:eastAsia="Calibri"/>
                <w:sz w:val="24"/>
              </w:rPr>
              <w:t>Физическая</w:t>
            </w:r>
            <w:proofErr w:type="spellEnd"/>
            <w:r w:rsidRPr="002C4622">
              <w:rPr>
                <w:rFonts w:eastAsia="Calibri"/>
                <w:sz w:val="24"/>
              </w:rPr>
              <w:t xml:space="preserve"> </w:t>
            </w:r>
            <w:proofErr w:type="spellStart"/>
            <w:r w:rsidRPr="002C4622">
              <w:rPr>
                <w:rFonts w:eastAsia="Calibri"/>
                <w:sz w:val="24"/>
              </w:rPr>
              <w:t>культура</w:t>
            </w:r>
            <w:proofErr w:type="spellEnd"/>
          </w:p>
        </w:tc>
        <w:tc>
          <w:tcPr>
            <w:tcW w:w="2683" w:type="dxa"/>
          </w:tcPr>
          <w:p w14:paraId="445DCC2C" w14:textId="77777777" w:rsidR="002A108C" w:rsidRPr="002A108C" w:rsidRDefault="00B60BAA" w:rsidP="00274CCB">
            <w:pPr>
              <w:ind w:firstLine="33"/>
              <w:rPr>
                <w:bCs/>
                <w:sz w:val="24"/>
                <w:lang w:val="ru-RU"/>
              </w:rPr>
            </w:pPr>
            <w:r>
              <w:rPr>
                <w:bCs/>
                <w:sz w:val="24"/>
                <w:lang w:val="ru-RU"/>
              </w:rPr>
              <w:t>ЛР8, ЛР14, ЛР26, ЛР31</w:t>
            </w:r>
          </w:p>
        </w:tc>
      </w:tr>
      <w:tr w:rsidR="002A108C" w:rsidRPr="002A108C" w14:paraId="46B9985A" w14:textId="77777777" w:rsidTr="002A108C">
        <w:tc>
          <w:tcPr>
            <w:tcW w:w="1985" w:type="dxa"/>
          </w:tcPr>
          <w:p w14:paraId="76C4D7FE" w14:textId="77777777" w:rsidR="002A108C" w:rsidRPr="002C4622" w:rsidRDefault="002A108C" w:rsidP="00B60BAA">
            <w:pPr>
              <w:rPr>
                <w:b/>
                <w:sz w:val="24"/>
              </w:rPr>
            </w:pPr>
            <w:r w:rsidRPr="002C4622">
              <w:rPr>
                <w:rFonts w:eastAsia="Calibri"/>
                <w:sz w:val="24"/>
              </w:rPr>
              <w:t>ОУДб.01.09</w:t>
            </w:r>
          </w:p>
        </w:tc>
        <w:tc>
          <w:tcPr>
            <w:tcW w:w="4829" w:type="dxa"/>
          </w:tcPr>
          <w:p w14:paraId="789F1BE3" w14:textId="77777777" w:rsidR="002A108C" w:rsidRPr="002C4622" w:rsidRDefault="002A108C" w:rsidP="00B60BAA">
            <w:pPr>
              <w:rPr>
                <w:b/>
                <w:sz w:val="24"/>
              </w:rPr>
            </w:pPr>
            <w:proofErr w:type="spellStart"/>
            <w:r w:rsidRPr="002C4622">
              <w:rPr>
                <w:rFonts w:eastAsia="Calibri"/>
                <w:sz w:val="24"/>
              </w:rPr>
              <w:t>Основы</w:t>
            </w:r>
            <w:proofErr w:type="spellEnd"/>
            <w:r w:rsidRPr="002C4622">
              <w:rPr>
                <w:rFonts w:eastAsia="Calibri"/>
                <w:sz w:val="24"/>
              </w:rPr>
              <w:t xml:space="preserve"> </w:t>
            </w:r>
            <w:proofErr w:type="spellStart"/>
            <w:r w:rsidRPr="002C4622">
              <w:rPr>
                <w:rFonts w:eastAsia="Calibri"/>
                <w:sz w:val="24"/>
              </w:rPr>
              <w:t>безопасности</w:t>
            </w:r>
            <w:proofErr w:type="spellEnd"/>
            <w:r w:rsidRPr="002C4622">
              <w:rPr>
                <w:rFonts w:eastAsia="Calibri"/>
                <w:sz w:val="24"/>
              </w:rPr>
              <w:t xml:space="preserve"> </w:t>
            </w:r>
            <w:proofErr w:type="spellStart"/>
            <w:r w:rsidRPr="002C4622">
              <w:rPr>
                <w:rFonts w:eastAsia="Calibri"/>
                <w:sz w:val="24"/>
              </w:rPr>
              <w:t>жизнедеятельности</w:t>
            </w:r>
            <w:proofErr w:type="spellEnd"/>
          </w:p>
        </w:tc>
        <w:tc>
          <w:tcPr>
            <w:tcW w:w="2683" w:type="dxa"/>
          </w:tcPr>
          <w:p w14:paraId="0AFDD3F8" w14:textId="77777777" w:rsidR="002A108C" w:rsidRPr="002A108C" w:rsidRDefault="00B60BAA" w:rsidP="00274CCB">
            <w:pPr>
              <w:ind w:firstLine="33"/>
              <w:rPr>
                <w:bCs/>
                <w:sz w:val="24"/>
                <w:lang w:val="ru-RU"/>
              </w:rPr>
            </w:pPr>
            <w:r>
              <w:rPr>
                <w:bCs/>
                <w:sz w:val="24"/>
                <w:lang w:val="ru-RU"/>
              </w:rPr>
              <w:t>ЛР9, ЛР15, ЛР27, ЛР28</w:t>
            </w:r>
          </w:p>
        </w:tc>
      </w:tr>
      <w:tr w:rsidR="002A108C" w:rsidRPr="002A108C" w14:paraId="633E614E" w14:textId="77777777" w:rsidTr="002A108C">
        <w:tc>
          <w:tcPr>
            <w:tcW w:w="1985" w:type="dxa"/>
          </w:tcPr>
          <w:p w14:paraId="59168491" w14:textId="77777777" w:rsidR="002A108C" w:rsidRPr="002C4622" w:rsidRDefault="002A108C" w:rsidP="00B60BAA">
            <w:pPr>
              <w:rPr>
                <w:sz w:val="24"/>
              </w:rPr>
            </w:pPr>
            <w:r w:rsidRPr="002C4622">
              <w:rPr>
                <w:rFonts w:eastAsia="Calibri"/>
                <w:sz w:val="24"/>
              </w:rPr>
              <w:t>ОУДп.02.01</w:t>
            </w:r>
          </w:p>
        </w:tc>
        <w:tc>
          <w:tcPr>
            <w:tcW w:w="4829" w:type="dxa"/>
          </w:tcPr>
          <w:p w14:paraId="4FE8A0A4" w14:textId="77777777" w:rsidR="002A108C" w:rsidRPr="002C4622" w:rsidRDefault="002A108C" w:rsidP="00B60BAA">
            <w:pPr>
              <w:rPr>
                <w:sz w:val="24"/>
              </w:rPr>
            </w:pPr>
            <w:proofErr w:type="spellStart"/>
            <w:r w:rsidRPr="002C4622">
              <w:rPr>
                <w:rFonts w:eastAsia="Calibri"/>
                <w:sz w:val="24"/>
              </w:rPr>
              <w:t>Математика</w:t>
            </w:r>
            <w:proofErr w:type="spellEnd"/>
          </w:p>
        </w:tc>
        <w:tc>
          <w:tcPr>
            <w:tcW w:w="2683" w:type="dxa"/>
          </w:tcPr>
          <w:p w14:paraId="2A6797FC" w14:textId="77777777" w:rsidR="002A108C" w:rsidRPr="002A108C" w:rsidRDefault="00B60BAA" w:rsidP="00274CCB">
            <w:pPr>
              <w:ind w:firstLine="33"/>
              <w:rPr>
                <w:bCs/>
                <w:sz w:val="24"/>
                <w:lang w:val="ru-RU"/>
              </w:rPr>
            </w:pPr>
            <w:r>
              <w:rPr>
                <w:bCs/>
                <w:sz w:val="24"/>
                <w:lang w:val="ru-RU"/>
              </w:rPr>
              <w:t>ЛР10, ЛР16, ЛР19, ЛР29</w:t>
            </w:r>
          </w:p>
        </w:tc>
      </w:tr>
      <w:tr w:rsidR="002A108C" w:rsidRPr="002A108C" w14:paraId="55242ED1" w14:textId="77777777" w:rsidTr="002A108C">
        <w:tc>
          <w:tcPr>
            <w:tcW w:w="1985" w:type="dxa"/>
          </w:tcPr>
          <w:p w14:paraId="6B27E777" w14:textId="77777777" w:rsidR="002A108C" w:rsidRPr="002C4622" w:rsidRDefault="002A108C" w:rsidP="00B60BAA">
            <w:pPr>
              <w:rPr>
                <w:sz w:val="24"/>
              </w:rPr>
            </w:pPr>
            <w:r w:rsidRPr="002C4622">
              <w:rPr>
                <w:rFonts w:eastAsia="Calibri"/>
                <w:sz w:val="24"/>
              </w:rPr>
              <w:t>ОУДп.02.02</w:t>
            </w:r>
          </w:p>
        </w:tc>
        <w:tc>
          <w:tcPr>
            <w:tcW w:w="4829" w:type="dxa"/>
          </w:tcPr>
          <w:p w14:paraId="74E7C347" w14:textId="77777777" w:rsidR="002A108C" w:rsidRPr="002C4622" w:rsidRDefault="002A108C" w:rsidP="00B60BAA">
            <w:pPr>
              <w:rPr>
                <w:sz w:val="24"/>
              </w:rPr>
            </w:pPr>
            <w:proofErr w:type="spellStart"/>
            <w:r w:rsidRPr="002C4622">
              <w:rPr>
                <w:sz w:val="24"/>
              </w:rPr>
              <w:t>Физика</w:t>
            </w:r>
            <w:proofErr w:type="spellEnd"/>
          </w:p>
        </w:tc>
        <w:tc>
          <w:tcPr>
            <w:tcW w:w="2683" w:type="dxa"/>
          </w:tcPr>
          <w:p w14:paraId="7A3B6F27" w14:textId="77777777" w:rsidR="002A108C" w:rsidRPr="002A108C" w:rsidRDefault="00B60BAA" w:rsidP="00274CCB">
            <w:pPr>
              <w:ind w:firstLine="33"/>
              <w:rPr>
                <w:bCs/>
                <w:sz w:val="24"/>
                <w:lang w:val="ru-RU"/>
              </w:rPr>
            </w:pPr>
            <w:r>
              <w:rPr>
                <w:bCs/>
                <w:sz w:val="24"/>
                <w:lang w:val="ru-RU"/>
              </w:rPr>
              <w:t>ЛР11, ЛР17, ЛР20, ЛР30</w:t>
            </w:r>
          </w:p>
        </w:tc>
      </w:tr>
      <w:tr w:rsidR="002A108C" w:rsidRPr="002A108C" w14:paraId="67E1F381" w14:textId="77777777" w:rsidTr="002A108C">
        <w:tc>
          <w:tcPr>
            <w:tcW w:w="1985" w:type="dxa"/>
          </w:tcPr>
          <w:p w14:paraId="6824E74F" w14:textId="77777777" w:rsidR="002A108C" w:rsidRPr="002C4622" w:rsidRDefault="002A108C" w:rsidP="00B60BAA">
            <w:pPr>
              <w:rPr>
                <w:sz w:val="24"/>
              </w:rPr>
            </w:pPr>
            <w:r w:rsidRPr="002C4622">
              <w:rPr>
                <w:rFonts w:eastAsia="Calibri"/>
                <w:sz w:val="24"/>
              </w:rPr>
              <w:t>ОУДп.02.03</w:t>
            </w:r>
          </w:p>
        </w:tc>
        <w:tc>
          <w:tcPr>
            <w:tcW w:w="4829" w:type="dxa"/>
          </w:tcPr>
          <w:p w14:paraId="6ACAA44D" w14:textId="77777777" w:rsidR="002A108C" w:rsidRPr="002C4622" w:rsidRDefault="002A108C" w:rsidP="00B60BAA">
            <w:pPr>
              <w:tabs>
                <w:tab w:val="left" w:pos="1695"/>
              </w:tabs>
              <w:rPr>
                <w:b/>
                <w:sz w:val="24"/>
              </w:rPr>
            </w:pPr>
            <w:proofErr w:type="spellStart"/>
            <w:r w:rsidRPr="002C4622">
              <w:rPr>
                <w:rFonts w:eastAsia="Calibri"/>
                <w:sz w:val="24"/>
              </w:rPr>
              <w:t>Химия</w:t>
            </w:r>
            <w:proofErr w:type="spellEnd"/>
          </w:p>
        </w:tc>
        <w:tc>
          <w:tcPr>
            <w:tcW w:w="2683" w:type="dxa"/>
          </w:tcPr>
          <w:p w14:paraId="7B0E1FAC" w14:textId="77777777" w:rsidR="002A108C" w:rsidRPr="002A108C" w:rsidRDefault="00B60BAA" w:rsidP="00274CCB">
            <w:pPr>
              <w:ind w:firstLine="33"/>
              <w:rPr>
                <w:bCs/>
                <w:sz w:val="24"/>
                <w:lang w:val="ru-RU"/>
              </w:rPr>
            </w:pPr>
            <w:r>
              <w:rPr>
                <w:bCs/>
                <w:sz w:val="24"/>
                <w:lang w:val="ru-RU"/>
              </w:rPr>
              <w:t>ЛР12, ЛР18, ЛР21, ЛР31</w:t>
            </w:r>
          </w:p>
        </w:tc>
      </w:tr>
      <w:tr w:rsidR="00B60BAA" w:rsidRPr="002A108C" w14:paraId="49175271" w14:textId="77777777" w:rsidTr="002A108C">
        <w:tc>
          <w:tcPr>
            <w:tcW w:w="1985" w:type="dxa"/>
          </w:tcPr>
          <w:p w14:paraId="62479CF7" w14:textId="77777777" w:rsidR="00B60BAA" w:rsidRPr="002C4622" w:rsidRDefault="00B60BAA" w:rsidP="00B60BAA">
            <w:pPr>
              <w:rPr>
                <w:rFonts w:eastAsia="Calibri"/>
                <w:sz w:val="24"/>
              </w:rPr>
            </w:pPr>
            <w:r w:rsidRPr="002C4622">
              <w:rPr>
                <w:rFonts w:eastAsia="Calibri"/>
                <w:sz w:val="24"/>
              </w:rPr>
              <w:t>ОУДв.03.01</w:t>
            </w:r>
          </w:p>
        </w:tc>
        <w:tc>
          <w:tcPr>
            <w:tcW w:w="4829" w:type="dxa"/>
          </w:tcPr>
          <w:p w14:paraId="705D884B" w14:textId="77777777" w:rsidR="00B60BAA" w:rsidRPr="002A108C" w:rsidRDefault="00B60BAA" w:rsidP="00B60BAA">
            <w:pPr>
              <w:tabs>
                <w:tab w:val="left" w:pos="1695"/>
              </w:tabs>
              <w:rPr>
                <w:rFonts w:eastAsia="Calibri"/>
                <w:sz w:val="24"/>
                <w:lang w:val="ru-RU"/>
              </w:rPr>
            </w:pPr>
            <w:r w:rsidRPr="002A108C">
              <w:rPr>
                <w:rFonts w:eastAsia="Calibri"/>
                <w:sz w:val="24"/>
                <w:lang w:val="ru-RU"/>
              </w:rPr>
              <w:t>Введение в специальность (включая индивидуальный проект)</w:t>
            </w:r>
          </w:p>
        </w:tc>
        <w:tc>
          <w:tcPr>
            <w:tcW w:w="2683" w:type="dxa"/>
          </w:tcPr>
          <w:p w14:paraId="4F4299E9" w14:textId="77777777" w:rsidR="00B60BAA" w:rsidRPr="002A108C" w:rsidRDefault="00B60BAA" w:rsidP="00B60BAA">
            <w:pPr>
              <w:ind w:firstLine="33"/>
              <w:rPr>
                <w:bCs/>
                <w:sz w:val="24"/>
                <w:lang w:val="ru-RU"/>
              </w:rPr>
            </w:pPr>
            <w:r w:rsidRPr="002A108C">
              <w:rPr>
                <w:bCs/>
                <w:sz w:val="24"/>
                <w:lang w:val="ru-RU"/>
              </w:rPr>
              <w:t>ЛР1, ЛР13, ЛР19, ЛР 28</w:t>
            </w:r>
          </w:p>
        </w:tc>
      </w:tr>
      <w:tr w:rsidR="00B60BAA" w:rsidRPr="002A108C" w14:paraId="4FD62C3F" w14:textId="77777777" w:rsidTr="002A108C">
        <w:tc>
          <w:tcPr>
            <w:tcW w:w="1985" w:type="dxa"/>
          </w:tcPr>
          <w:p w14:paraId="1EC287E1" w14:textId="77777777" w:rsidR="00B60BAA" w:rsidRPr="002C4622" w:rsidRDefault="00B60BAA" w:rsidP="00B60BAA">
            <w:pPr>
              <w:rPr>
                <w:rFonts w:eastAsia="Calibri"/>
                <w:sz w:val="24"/>
              </w:rPr>
            </w:pPr>
            <w:r w:rsidRPr="002C4622">
              <w:rPr>
                <w:rFonts w:eastAsia="Calibri"/>
                <w:sz w:val="24"/>
              </w:rPr>
              <w:t>ОУДв.03.02</w:t>
            </w:r>
          </w:p>
        </w:tc>
        <w:tc>
          <w:tcPr>
            <w:tcW w:w="4829" w:type="dxa"/>
          </w:tcPr>
          <w:p w14:paraId="27E37983" w14:textId="77777777" w:rsidR="00B60BAA" w:rsidRPr="002C4622" w:rsidRDefault="00B60BAA" w:rsidP="00B60BAA">
            <w:pPr>
              <w:rPr>
                <w:rFonts w:eastAsia="Calibri"/>
                <w:sz w:val="24"/>
              </w:rPr>
            </w:pPr>
            <w:proofErr w:type="spellStart"/>
            <w:r w:rsidRPr="002C4622">
              <w:rPr>
                <w:rFonts w:eastAsia="Calibri"/>
                <w:sz w:val="24"/>
              </w:rPr>
              <w:t>Основы</w:t>
            </w:r>
            <w:proofErr w:type="spellEnd"/>
            <w:r w:rsidRPr="002C4622">
              <w:rPr>
                <w:rFonts w:eastAsia="Calibri"/>
                <w:sz w:val="24"/>
              </w:rPr>
              <w:t xml:space="preserve"> </w:t>
            </w:r>
            <w:proofErr w:type="spellStart"/>
            <w:r w:rsidRPr="002C4622">
              <w:rPr>
                <w:rFonts w:eastAsia="Calibri"/>
                <w:sz w:val="24"/>
              </w:rPr>
              <w:t>инженерной</w:t>
            </w:r>
            <w:proofErr w:type="spellEnd"/>
            <w:r w:rsidRPr="002C4622">
              <w:rPr>
                <w:rFonts w:eastAsia="Calibri"/>
                <w:sz w:val="24"/>
              </w:rPr>
              <w:t xml:space="preserve"> </w:t>
            </w:r>
            <w:proofErr w:type="spellStart"/>
            <w:r w:rsidRPr="002C4622">
              <w:rPr>
                <w:rFonts w:eastAsia="Calibri"/>
                <w:sz w:val="24"/>
              </w:rPr>
              <w:t>графики</w:t>
            </w:r>
            <w:proofErr w:type="spellEnd"/>
          </w:p>
        </w:tc>
        <w:tc>
          <w:tcPr>
            <w:tcW w:w="2683" w:type="dxa"/>
          </w:tcPr>
          <w:p w14:paraId="5CB967F6" w14:textId="77777777" w:rsidR="00B60BAA" w:rsidRPr="002A108C" w:rsidRDefault="00B60BAA" w:rsidP="00B60BAA">
            <w:pPr>
              <w:ind w:firstLine="33"/>
              <w:rPr>
                <w:bCs/>
                <w:sz w:val="24"/>
                <w:lang w:val="ru-RU"/>
              </w:rPr>
            </w:pPr>
            <w:r w:rsidRPr="002A108C">
              <w:rPr>
                <w:bCs/>
                <w:sz w:val="24"/>
                <w:lang w:val="ru-RU"/>
              </w:rPr>
              <w:t>ЛР2, ЛР14, ЛР20, ЛР29</w:t>
            </w:r>
          </w:p>
        </w:tc>
      </w:tr>
      <w:tr w:rsidR="00B60BAA" w:rsidRPr="002A108C" w14:paraId="473A4A6A" w14:textId="77777777" w:rsidTr="002A108C">
        <w:tc>
          <w:tcPr>
            <w:tcW w:w="1985" w:type="dxa"/>
          </w:tcPr>
          <w:p w14:paraId="666C4B98" w14:textId="77777777" w:rsidR="00B60BAA" w:rsidRPr="002C4622" w:rsidRDefault="00B60BAA" w:rsidP="00B60BAA">
            <w:pPr>
              <w:rPr>
                <w:rFonts w:eastAsia="Calibri"/>
                <w:sz w:val="24"/>
              </w:rPr>
            </w:pPr>
            <w:r w:rsidRPr="002C4622">
              <w:rPr>
                <w:rFonts w:eastAsia="Calibri"/>
                <w:sz w:val="24"/>
              </w:rPr>
              <w:t>ОУДв.03.03</w:t>
            </w:r>
          </w:p>
        </w:tc>
        <w:tc>
          <w:tcPr>
            <w:tcW w:w="4829" w:type="dxa"/>
          </w:tcPr>
          <w:p w14:paraId="639CF6D6" w14:textId="77777777" w:rsidR="00B60BAA" w:rsidRPr="002A108C" w:rsidRDefault="00B60BAA" w:rsidP="00B60BAA">
            <w:pPr>
              <w:tabs>
                <w:tab w:val="left" w:pos="1695"/>
              </w:tabs>
              <w:rPr>
                <w:rFonts w:eastAsia="Calibri"/>
                <w:sz w:val="24"/>
                <w:lang w:val="ru-RU"/>
              </w:rPr>
            </w:pPr>
            <w:r w:rsidRPr="002A108C">
              <w:rPr>
                <w:rFonts w:eastAsia="Calibri"/>
                <w:sz w:val="24"/>
                <w:lang w:val="ru-RU"/>
              </w:rPr>
              <w:t>Металлургическое производство (включая экологические аспекты)</w:t>
            </w:r>
          </w:p>
        </w:tc>
        <w:tc>
          <w:tcPr>
            <w:tcW w:w="2683" w:type="dxa"/>
          </w:tcPr>
          <w:p w14:paraId="17B649CF" w14:textId="77777777" w:rsidR="00B60BAA" w:rsidRPr="002A108C" w:rsidRDefault="00B60BAA" w:rsidP="00B60BAA">
            <w:pPr>
              <w:ind w:firstLine="33"/>
              <w:rPr>
                <w:bCs/>
                <w:sz w:val="24"/>
                <w:lang w:val="ru-RU"/>
              </w:rPr>
            </w:pPr>
            <w:r w:rsidRPr="002A108C">
              <w:rPr>
                <w:bCs/>
                <w:sz w:val="24"/>
                <w:lang w:val="ru-RU"/>
              </w:rPr>
              <w:t>ЛР3, ЛР15, ЛР21, ЛР30</w:t>
            </w:r>
          </w:p>
        </w:tc>
      </w:tr>
      <w:tr w:rsidR="00B60BAA" w:rsidRPr="002A108C" w14:paraId="60A048AA" w14:textId="77777777" w:rsidTr="002A108C">
        <w:tc>
          <w:tcPr>
            <w:tcW w:w="1985" w:type="dxa"/>
          </w:tcPr>
          <w:p w14:paraId="22459189" w14:textId="77777777" w:rsidR="00B60BAA" w:rsidRPr="002C4622" w:rsidRDefault="00B60BAA" w:rsidP="00B60BAA">
            <w:pPr>
              <w:rPr>
                <w:rFonts w:eastAsia="Calibri"/>
                <w:sz w:val="24"/>
              </w:rPr>
            </w:pPr>
            <w:r w:rsidRPr="002C4622">
              <w:rPr>
                <w:rFonts w:eastAsia="Calibri"/>
                <w:sz w:val="24"/>
              </w:rPr>
              <w:t>ОУДв.03.04</w:t>
            </w:r>
          </w:p>
        </w:tc>
        <w:tc>
          <w:tcPr>
            <w:tcW w:w="4829" w:type="dxa"/>
          </w:tcPr>
          <w:p w14:paraId="61ED041E" w14:textId="77777777" w:rsidR="00B60BAA" w:rsidRPr="002C4622" w:rsidRDefault="00B60BAA" w:rsidP="00B60BAA">
            <w:pPr>
              <w:tabs>
                <w:tab w:val="left" w:pos="1695"/>
              </w:tabs>
              <w:rPr>
                <w:rFonts w:eastAsia="Calibri"/>
                <w:sz w:val="24"/>
              </w:rPr>
            </w:pPr>
            <w:proofErr w:type="spellStart"/>
            <w:r w:rsidRPr="002C4622">
              <w:rPr>
                <w:rFonts w:eastAsia="Calibri"/>
                <w:sz w:val="24"/>
              </w:rPr>
              <w:t>Экономика</w:t>
            </w:r>
            <w:proofErr w:type="spellEnd"/>
            <w:r w:rsidRPr="002C4622">
              <w:rPr>
                <w:rFonts w:eastAsia="Calibri"/>
                <w:sz w:val="24"/>
              </w:rPr>
              <w:t xml:space="preserve"> и </w:t>
            </w:r>
            <w:proofErr w:type="spellStart"/>
            <w:r w:rsidRPr="002C4622">
              <w:rPr>
                <w:rFonts w:eastAsia="Calibri"/>
                <w:sz w:val="24"/>
              </w:rPr>
              <w:t>управление</w:t>
            </w:r>
            <w:proofErr w:type="spellEnd"/>
            <w:r w:rsidRPr="002C4622">
              <w:rPr>
                <w:rFonts w:eastAsia="Calibri"/>
                <w:sz w:val="24"/>
              </w:rPr>
              <w:t xml:space="preserve"> </w:t>
            </w:r>
            <w:proofErr w:type="spellStart"/>
            <w:r w:rsidRPr="002C4622">
              <w:rPr>
                <w:rFonts w:eastAsia="Calibri"/>
                <w:sz w:val="24"/>
              </w:rPr>
              <w:t>предприятием</w:t>
            </w:r>
            <w:proofErr w:type="spellEnd"/>
          </w:p>
        </w:tc>
        <w:tc>
          <w:tcPr>
            <w:tcW w:w="2683" w:type="dxa"/>
          </w:tcPr>
          <w:p w14:paraId="5CC3DA73" w14:textId="77777777" w:rsidR="00B60BAA" w:rsidRPr="002A108C" w:rsidRDefault="00B60BAA" w:rsidP="00B60BAA">
            <w:pPr>
              <w:ind w:firstLine="33"/>
              <w:rPr>
                <w:bCs/>
                <w:sz w:val="24"/>
                <w:lang w:val="ru-RU"/>
              </w:rPr>
            </w:pPr>
            <w:r>
              <w:rPr>
                <w:bCs/>
                <w:sz w:val="24"/>
                <w:lang w:val="ru-RU"/>
              </w:rPr>
              <w:t>ЛР4, ЛР16, ЛР22, ЛР31</w:t>
            </w:r>
          </w:p>
        </w:tc>
      </w:tr>
      <w:tr w:rsidR="00B60BAA" w:rsidRPr="002A108C" w14:paraId="6F8B2D82" w14:textId="77777777" w:rsidTr="002A108C">
        <w:tc>
          <w:tcPr>
            <w:tcW w:w="1985" w:type="dxa"/>
          </w:tcPr>
          <w:p w14:paraId="00108844" w14:textId="77777777" w:rsidR="00B60BAA" w:rsidRPr="002A108C" w:rsidRDefault="00B60BAA" w:rsidP="00B60BAA">
            <w:pPr>
              <w:rPr>
                <w:rFonts w:eastAsia="Calibri"/>
                <w:sz w:val="24"/>
              </w:rPr>
            </w:pPr>
            <w:r w:rsidRPr="002A108C">
              <w:rPr>
                <w:rFonts w:eastAsia="Calibri"/>
                <w:sz w:val="24"/>
              </w:rPr>
              <w:t>ОГСЭ.01</w:t>
            </w:r>
          </w:p>
        </w:tc>
        <w:tc>
          <w:tcPr>
            <w:tcW w:w="4829" w:type="dxa"/>
          </w:tcPr>
          <w:p w14:paraId="15483867" w14:textId="77777777" w:rsidR="00B60BAA" w:rsidRPr="002A108C" w:rsidRDefault="00B60BAA" w:rsidP="00B60BAA">
            <w:pPr>
              <w:rPr>
                <w:rFonts w:eastAsia="Calibri"/>
                <w:sz w:val="24"/>
              </w:rPr>
            </w:pPr>
            <w:proofErr w:type="spellStart"/>
            <w:r w:rsidRPr="002A108C">
              <w:rPr>
                <w:rFonts w:eastAsia="Calibri"/>
                <w:sz w:val="24"/>
              </w:rPr>
              <w:t>Основы</w:t>
            </w:r>
            <w:proofErr w:type="spellEnd"/>
            <w:r w:rsidRPr="002A108C">
              <w:rPr>
                <w:rFonts w:eastAsia="Calibri"/>
                <w:sz w:val="24"/>
              </w:rPr>
              <w:t xml:space="preserve"> </w:t>
            </w:r>
            <w:proofErr w:type="spellStart"/>
            <w:r w:rsidRPr="002A108C">
              <w:rPr>
                <w:rFonts w:eastAsia="Calibri"/>
                <w:sz w:val="24"/>
              </w:rPr>
              <w:t>философии</w:t>
            </w:r>
            <w:proofErr w:type="spellEnd"/>
          </w:p>
        </w:tc>
        <w:tc>
          <w:tcPr>
            <w:tcW w:w="2683" w:type="dxa"/>
          </w:tcPr>
          <w:p w14:paraId="0EA87488" w14:textId="77777777" w:rsidR="00B60BAA" w:rsidRPr="002A108C" w:rsidRDefault="00B60BAA" w:rsidP="00B60BAA">
            <w:pPr>
              <w:ind w:firstLine="33"/>
              <w:rPr>
                <w:bCs/>
                <w:sz w:val="24"/>
                <w:lang w:val="ru-RU"/>
              </w:rPr>
            </w:pPr>
            <w:r>
              <w:rPr>
                <w:bCs/>
                <w:sz w:val="24"/>
                <w:lang w:val="ru-RU"/>
              </w:rPr>
              <w:t>ЛР5, ЛР17, ЛР23, ЛР28</w:t>
            </w:r>
          </w:p>
        </w:tc>
      </w:tr>
      <w:tr w:rsidR="00B60BAA" w:rsidRPr="002A108C" w14:paraId="05443C46" w14:textId="77777777" w:rsidTr="002A108C">
        <w:tc>
          <w:tcPr>
            <w:tcW w:w="1985" w:type="dxa"/>
          </w:tcPr>
          <w:p w14:paraId="495DD366" w14:textId="77777777" w:rsidR="00B60BAA" w:rsidRPr="002A108C" w:rsidRDefault="00B60BAA" w:rsidP="00B60BAA">
            <w:pPr>
              <w:rPr>
                <w:rFonts w:eastAsia="Calibri"/>
                <w:sz w:val="24"/>
              </w:rPr>
            </w:pPr>
            <w:r w:rsidRPr="002A108C">
              <w:rPr>
                <w:rFonts w:eastAsia="Calibri"/>
                <w:sz w:val="24"/>
              </w:rPr>
              <w:t>ОГСЭ.02</w:t>
            </w:r>
          </w:p>
        </w:tc>
        <w:tc>
          <w:tcPr>
            <w:tcW w:w="4829" w:type="dxa"/>
          </w:tcPr>
          <w:p w14:paraId="2F83CB8B" w14:textId="77777777" w:rsidR="00B60BAA" w:rsidRPr="002A108C" w:rsidRDefault="00B60BAA" w:rsidP="00B60BAA">
            <w:pPr>
              <w:rPr>
                <w:rFonts w:eastAsia="Calibri"/>
                <w:sz w:val="24"/>
              </w:rPr>
            </w:pPr>
            <w:proofErr w:type="spellStart"/>
            <w:r w:rsidRPr="002A108C">
              <w:rPr>
                <w:rFonts w:eastAsia="Calibri"/>
                <w:sz w:val="24"/>
              </w:rPr>
              <w:t>История</w:t>
            </w:r>
            <w:proofErr w:type="spellEnd"/>
          </w:p>
        </w:tc>
        <w:tc>
          <w:tcPr>
            <w:tcW w:w="2683" w:type="dxa"/>
          </w:tcPr>
          <w:p w14:paraId="6E246504" w14:textId="77777777" w:rsidR="00B60BAA" w:rsidRPr="002A108C" w:rsidRDefault="00B60BAA" w:rsidP="00B60BAA">
            <w:pPr>
              <w:ind w:firstLine="33"/>
              <w:rPr>
                <w:bCs/>
                <w:sz w:val="24"/>
                <w:lang w:val="ru-RU"/>
              </w:rPr>
            </w:pPr>
            <w:r>
              <w:rPr>
                <w:bCs/>
                <w:sz w:val="24"/>
                <w:lang w:val="ru-RU"/>
              </w:rPr>
              <w:t>ЛР6, ЛР18, ЛР24, ЛР29</w:t>
            </w:r>
          </w:p>
        </w:tc>
      </w:tr>
      <w:tr w:rsidR="00B60BAA" w:rsidRPr="002A108C" w14:paraId="5AC9A335" w14:textId="77777777" w:rsidTr="002A108C">
        <w:tc>
          <w:tcPr>
            <w:tcW w:w="1985" w:type="dxa"/>
          </w:tcPr>
          <w:p w14:paraId="25C8F99C" w14:textId="77777777" w:rsidR="00B60BAA" w:rsidRPr="002A108C" w:rsidRDefault="00B60BAA" w:rsidP="00B60BAA">
            <w:pPr>
              <w:rPr>
                <w:rFonts w:eastAsia="Calibri"/>
                <w:sz w:val="24"/>
              </w:rPr>
            </w:pPr>
            <w:r w:rsidRPr="002A108C">
              <w:rPr>
                <w:rFonts w:eastAsia="Calibri"/>
                <w:sz w:val="24"/>
              </w:rPr>
              <w:t>ОГСЭ.03</w:t>
            </w:r>
          </w:p>
        </w:tc>
        <w:tc>
          <w:tcPr>
            <w:tcW w:w="4829" w:type="dxa"/>
          </w:tcPr>
          <w:p w14:paraId="2A1CA7A5" w14:textId="77777777" w:rsidR="00B60BAA" w:rsidRPr="002A108C" w:rsidRDefault="00B60BAA" w:rsidP="00B60BAA">
            <w:pPr>
              <w:rPr>
                <w:rFonts w:eastAsia="Calibri"/>
                <w:sz w:val="24"/>
              </w:rPr>
            </w:pPr>
            <w:proofErr w:type="spellStart"/>
            <w:r w:rsidRPr="002A108C">
              <w:rPr>
                <w:rFonts w:eastAsia="Calibri"/>
                <w:sz w:val="24"/>
              </w:rPr>
              <w:t>Иностранный</w:t>
            </w:r>
            <w:proofErr w:type="spellEnd"/>
            <w:r w:rsidRPr="002A108C">
              <w:rPr>
                <w:rFonts w:eastAsia="Calibri"/>
                <w:sz w:val="24"/>
              </w:rPr>
              <w:t xml:space="preserve"> </w:t>
            </w:r>
            <w:proofErr w:type="spellStart"/>
            <w:r w:rsidRPr="002A108C">
              <w:rPr>
                <w:rFonts w:eastAsia="Calibri"/>
                <w:sz w:val="24"/>
              </w:rPr>
              <w:t>язык</w:t>
            </w:r>
            <w:proofErr w:type="spellEnd"/>
          </w:p>
        </w:tc>
        <w:tc>
          <w:tcPr>
            <w:tcW w:w="2683" w:type="dxa"/>
          </w:tcPr>
          <w:p w14:paraId="285833D8" w14:textId="77777777" w:rsidR="00B60BAA" w:rsidRPr="002A108C" w:rsidRDefault="00B60BAA" w:rsidP="00B60BAA">
            <w:pPr>
              <w:ind w:firstLine="33"/>
              <w:rPr>
                <w:bCs/>
                <w:sz w:val="24"/>
                <w:lang w:val="ru-RU"/>
              </w:rPr>
            </w:pPr>
            <w:r>
              <w:rPr>
                <w:bCs/>
                <w:sz w:val="24"/>
                <w:lang w:val="ru-RU"/>
              </w:rPr>
              <w:t>ЛР7, ЛР13, ЛР25, ЛР30</w:t>
            </w:r>
          </w:p>
        </w:tc>
      </w:tr>
      <w:tr w:rsidR="00B60BAA" w:rsidRPr="002A108C" w14:paraId="2EC6CBD2" w14:textId="77777777" w:rsidTr="002A108C">
        <w:tc>
          <w:tcPr>
            <w:tcW w:w="1985" w:type="dxa"/>
          </w:tcPr>
          <w:p w14:paraId="04871BDF" w14:textId="77777777" w:rsidR="00B60BAA" w:rsidRPr="002A108C" w:rsidRDefault="00B60BAA" w:rsidP="00B60BAA">
            <w:pPr>
              <w:rPr>
                <w:rFonts w:eastAsia="Calibri"/>
                <w:sz w:val="24"/>
              </w:rPr>
            </w:pPr>
            <w:r w:rsidRPr="002A108C">
              <w:rPr>
                <w:rFonts w:eastAsia="Calibri"/>
                <w:sz w:val="24"/>
              </w:rPr>
              <w:t>ОГСЭ.04</w:t>
            </w:r>
          </w:p>
        </w:tc>
        <w:tc>
          <w:tcPr>
            <w:tcW w:w="4829" w:type="dxa"/>
          </w:tcPr>
          <w:p w14:paraId="4E44F7E7" w14:textId="77777777" w:rsidR="00B60BAA" w:rsidRPr="002A108C" w:rsidRDefault="00B60BAA" w:rsidP="00B60BAA">
            <w:pPr>
              <w:rPr>
                <w:rFonts w:eastAsia="Calibri"/>
                <w:sz w:val="24"/>
              </w:rPr>
            </w:pPr>
            <w:proofErr w:type="spellStart"/>
            <w:r w:rsidRPr="002A108C">
              <w:rPr>
                <w:rFonts w:eastAsia="Calibri"/>
                <w:sz w:val="24"/>
              </w:rPr>
              <w:t>Физическая</w:t>
            </w:r>
            <w:proofErr w:type="spellEnd"/>
            <w:r w:rsidRPr="002A108C">
              <w:rPr>
                <w:rFonts w:eastAsia="Calibri"/>
                <w:sz w:val="24"/>
              </w:rPr>
              <w:t xml:space="preserve"> </w:t>
            </w:r>
            <w:proofErr w:type="spellStart"/>
            <w:r w:rsidRPr="002A108C">
              <w:rPr>
                <w:rFonts w:eastAsia="Calibri"/>
                <w:sz w:val="24"/>
              </w:rPr>
              <w:t>культура</w:t>
            </w:r>
            <w:proofErr w:type="spellEnd"/>
          </w:p>
        </w:tc>
        <w:tc>
          <w:tcPr>
            <w:tcW w:w="2683" w:type="dxa"/>
          </w:tcPr>
          <w:p w14:paraId="46E7341B" w14:textId="77777777" w:rsidR="00B60BAA" w:rsidRPr="002A108C" w:rsidRDefault="00B60BAA" w:rsidP="00B60BAA">
            <w:pPr>
              <w:ind w:firstLine="33"/>
              <w:rPr>
                <w:bCs/>
                <w:sz w:val="24"/>
                <w:lang w:val="ru-RU"/>
              </w:rPr>
            </w:pPr>
            <w:r>
              <w:rPr>
                <w:bCs/>
                <w:sz w:val="24"/>
                <w:lang w:val="ru-RU"/>
              </w:rPr>
              <w:t>ЛР8, ЛР14, ЛР26, ЛР31</w:t>
            </w:r>
          </w:p>
        </w:tc>
      </w:tr>
      <w:tr w:rsidR="00B60BAA" w:rsidRPr="002A108C" w14:paraId="23B91EED" w14:textId="77777777" w:rsidTr="00B60BAA">
        <w:tc>
          <w:tcPr>
            <w:tcW w:w="1985" w:type="dxa"/>
            <w:vAlign w:val="center"/>
          </w:tcPr>
          <w:p w14:paraId="1B86133B" w14:textId="77777777" w:rsidR="00B60BAA" w:rsidRPr="002A108C" w:rsidRDefault="00B60BAA" w:rsidP="00B60BAA">
            <w:pPr>
              <w:rPr>
                <w:sz w:val="24"/>
              </w:rPr>
            </w:pPr>
            <w:r w:rsidRPr="002A108C">
              <w:rPr>
                <w:sz w:val="24"/>
              </w:rPr>
              <w:t>ЕН.01</w:t>
            </w:r>
          </w:p>
        </w:tc>
        <w:tc>
          <w:tcPr>
            <w:tcW w:w="4829" w:type="dxa"/>
          </w:tcPr>
          <w:p w14:paraId="019C6D0B" w14:textId="77777777" w:rsidR="00B60BAA" w:rsidRPr="002A108C" w:rsidRDefault="00B60BAA" w:rsidP="00B60BAA">
            <w:pPr>
              <w:rPr>
                <w:rFonts w:eastAsia="Calibri"/>
                <w:sz w:val="24"/>
              </w:rPr>
            </w:pPr>
            <w:proofErr w:type="spellStart"/>
            <w:r w:rsidRPr="002A108C">
              <w:rPr>
                <w:rFonts w:eastAsia="Calibri"/>
                <w:sz w:val="24"/>
              </w:rPr>
              <w:t>Математика</w:t>
            </w:r>
            <w:proofErr w:type="spellEnd"/>
          </w:p>
        </w:tc>
        <w:tc>
          <w:tcPr>
            <w:tcW w:w="2683" w:type="dxa"/>
          </w:tcPr>
          <w:p w14:paraId="690FF1B8" w14:textId="77777777" w:rsidR="00B60BAA" w:rsidRPr="002A108C" w:rsidRDefault="00B60BAA" w:rsidP="00B60BAA">
            <w:pPr>
              <w:ind w:firstLine="33"/>
              <w:rPr>
                <w:bCs/>
                <w:sz w:val="24"/>
                <w:lang w:val="ru-RU"/>
              </w:rPr>
            </w:pPr>
            <w:r>
              <w:rPr>
                <w:bCs/>
                <w:sz w:val="24"/>
                <w:lang w:val="ru-RU"/>
              </w:rPr>
              <w:t>ЛР9, ЛР15, ЛР27, ЛР28</w:t>
            </w:r>
          </w:p>
        </w:tc>
      </w:tr>
      <w:tr w:rsidR="00B60BAA" w:rsidRPr="002A108C" w14:paraId="030B9CFD" w14:textId="77777777" w:rsidTr="00B60BAA">
        <w:tc>
          <w:tcPr>
            <w:tcW w:w="1985" w:type="dxa"/>
            <w:vAlign w:val="center"/>
          </w:tcPr>
          <w:p w14:paraId="0FE42B70" w14:textId="77777777" w:rsidR="00B60BAA" w:rsidRPr="002A108C" w:rsidRDefault="00B60BAA" w:rsidP="00B60BAA">
            <w:pPr>
              <w:rPr>
                <w:sz w:val="24"/>
              </w:rPr>
            </w:pPr>
            <w:r w:rsidRPr="002A108C">
              <w:rPr>
                <w:sz w:val="24"/>
              </w:rPr>
              <w:t>ЕН.02</w:t>
            </w:r>
          </w:p>
        </w:tc>
        <w:tc>
          <w:tcPr>
            <w:tcW w:w="4829" w:type="dxa"/>
          </w:tcPr>
          <w:p w14:paraId="3F632A26" w14:textId="77777777" w:rsidR="00B60BAA" w:rsidRPr="002A108C" w:rsidRDefault="00B60BAA" w:rsidP="00B60BAA">
            <w:pPr>
              <w:rPr>
                <w:rFonts w:eastAsia="Calibri"/>
                <w:sz w:val="24"/>
              </w:rPr>
            </w:pPr>
            <w:proofErr w:type="spellStart"/>
            <w:r w:rsidRPr="002A108C">
              <w:rPr>
                <w:rFonts w:eastAsia="Calibri"/>
                <w:sz w:val="24"/>
              </w:rPr>
              <w:t>Информатика</w:t>
            </w:r>
            <w:proofErr w:type="spellEnd"/>
            <w:r w:rsidRPr="002A108C">
              <w:rPr>
                <w:rFonts w:eastAsia="Calibri"/>
                <w:sz w:val="24"/>
              </w:rPr>
              <w:t xml:space="preserve"> </w:t>
            </w:r>
          </w:p>
        </w:tc>
        <w:tc>
          <w:tcPr>
            <w:tcW w:w="2683" w:type="dxa"/>
          </w:tcPr>
          <w:p w14:paraId="5A54D210" w14:textId="77777777" w:rsidR="00B60BAA" w:rsidRPr="002A108C" w:rsidRDefault="00B60BAA" w:rsidP="00B60BAA">
            <w:pPr>
              <w:ind w:firstLine="33"/>
              <w:rPr>
                <w:bCs/>
                <w:sz w:val="24"/>
                <w:lang w:val="ru-RU"/>
              </w:rPr>
            </w:pPr>
            <w:r>
              <w:rPr>
                <w:bCs/>
                <w:sz w:val="24"/>
                <w:lang w:val="ru-RU"/>
              </w:rPr>
              <w:t>ЛР10, ЛР16, ЛР19, ЛР29</w:t>
            </w:r>
          </w:p>
        </w:tc>
      </w:tr>
      <w:tr w:rsidR="00B60BAA" w:rsidRPr="002A108C" w14:paraId="230D668A" w14:textId="77777777" w:rsidTr="00B60BAA">
        <w:tc>
          <w:tcPr>
            <w:tcW w:w="1985" w:type="dxa"/>
            <w:vAlign w:val="center"/>
          </w:tcPr>
          <w:p w14:paraId="6F923BF9" w14:textId="77777777" w:rsidR="00B60BAA" w:rsidRPr="002A108C" w:rsidRDefault="00B60BAA" w:rsidP="00B60BAA">
            <w:pPr>
              <w:rPr>
                <w:sz w:val="24"/>
              </w:rPr>
            </w:pPr>
            <w:r w:rsidRPr="002A108C">
              <w:rPr>
                <w:sz w:val="24"/>
              </w:rPr>
              <w:t>ОП.01</w:t>
            </w:r>
          </w:p>
        </w:tc>
        <w:tc>
          <w:tcPr>
            <w:tcW w:w="4829" w:type="dxa"/>
          </w:tcPr>
          <w:p w14:paraId="5813A3CA" w14:textId="77777777" w:rsidR="00B60BAA" w:rsidRPr="002A108C" w:rsidRDefault="00B60BAA" w:rsidP="00B60BAA">
            <w:pPr>
              <w:rPr>
                <w:rFonts w:eastAsia="Calibri"/>
                <w:sz w:val="24"/>
              </w:rPr>
            </w:pPr>
            <w:proofErr w:type="spellStart"/>
            <w:r w:rsidRPr="002A108C">
              <w:rPr>
                <w:rFonts w:eastAsia="Calibri"/>
                <w:sz w:val="24"/>
              </w:rPr>
              <w:t>Инженерная</w:t>
            </w:r>
            <w:proofErr w:type="spellEnd"/>
            <w:r w:rsidRPr="002A108C">
              <w:rPr>
                <w:rFonts w:eastAsia="Calibri"/>
                <w:sz w:val="24"/>
              </w:rPr>
              <w:t xml:space="preserve"> </w:t>
            </w:r>
            <w:proofErr w:type="spellStart"/>
            <w:r w:rsidRPr="002A108C">
              <w:rPr>
                <w:rFonts w:eastAsia="Calibri"/>
                <w:sz w:val="24"/>
              </w:rPr>
              <w:t>графика</w:t>
            </w:r>
            <w:proofErr w:type="spellEnd"/>
          </w:p>
        </w:tc>
        <w:tc>
          <w:tcPr>
            <w:tcW w:w="2683" w:type="dxa"/>
          </w:tcPr>
          <w:p w14:paraId="047F4F2F" w14:textId="77777777" w:rsidR="00B60BAA" w:rsidRPr="002A108C" w:rsidRDefault="00B60BAA" w:rsidP="00B60BAA">
            <w:pPr>
              <w:ind w:firstLine="33"/>
              <w:rPr>
                <w:bCs/>
                <w:sz w:val="24"/>
                <w:lang w:val="ru-RU"/>
              </w:rPr>
            </w:pPr>
            <w:r>
              <w:rPr>
                <w:bCs/>
                <w:sz w:val="24"/>
                <w:lang w:val="ru-RU"/>
              </w:rPr>
              <w:t>ЛР11, ЛР17, ЛР20, ЛР30</w:t>
            </w:r>
          </w:p>
        </w:tc>
      </w:tr>
      <w:tr w:rsidR="00B60BAA" w:rsidRPr="002A108C" w14:paraId="08C212A6" w14:textId="77777777" w:rsidTr="00B60BAA">
        <w:tc>
          <w:tcPr>
            <w:tcW w:w="1985" w:type="dxa"/>
            <w:vAlign w:val="center"/>
          </w:tcPr>
          <w:p w14:paraId="542372E8" w14:textId="77777777" w:rsidR="00B60BAA" w:rsidRPr="002A108C" w:rsidRDefault="00B60BAA" w:rsidP="00B60BAA">
            <w:pPr>
              <w:rPr>
                <w:sz w:val="24"/>
              </w:rPr>
            </w:pPr>
            <w:r w:rsidRPr="002A108C">
              <w:rPr>
                <w:sz w:val="24"/>
              </w:rPr>
              <w:t>ОП.02</w:t>
            </w:r>
          </w:p>
        </w:tc>
        <w:tc>
          <w:tcPr>
            <w:tcW w:w="4829" w:type="dxa"/>
          </w:tcPr>
          <w:p w14:paraId="6EFBFFA7" w14:textId="77777777" w:rsidR="00B60BAA" w:rsidRPr="002A108C" w:rsidRDefault="00B60BAA" w:rsidP="00B60BAA">
            <w:pPr>
              <w:rPr>
                <w:rFonts w:eastAsia="Calibri"/>
                <w:sz w:val="24"/>
              </w:rPr>
            </w:pPr>
            <w:proofErr w:type="spellStart"/>
            <w:r w:rsidRPr="002A108C">
              <w:rPr>
                <w:rFonts w:eastAsia="Calibri"/>
                <w:sz w:val="24"/>
              </w:rPr>
              <w:t>Техническая</w:t>
            </w:r>
            <w:proofErr w:type="spellEnd"/>
            <w:r w:rsidRPr="002A108C">
              <w:rPr>
                <w:rFonts w:eastAsia="Calibri"/>
                <w:sz w:val="24"/>
              </w:rPr>
              <w:t xml:space="preserve"> </w:t>
            </w:r>
            <w:proofErr w:type="spellStart"/>
            <w:r w:rsidRPr="002A108C">
              <w:rPr>
                <w:rFonts w:eastAsia="Calibri"/>
                <w:sz w:val="24"/>
              </w:rPr>
              <w:t>механика</w:t>
            </w:r>
            <w:proofErr w:type="spellEnd"/>
          </w:p>
        </w:tc>
        <w:tc>
          <w:tcPr>
            <w:tcW w:w="2683" w:type="dxa"/>
          </w:tcPr>
          <w:p w14:paraId="548B8D8C" w14:textId="77777777" w:rsidR="00B60BAA" w:rsidRPr="002A108C" w:rsidRDefault="00B60BAA" w:rsidP="00B60BAA">
            <w:pPr>
              <w:ind w:firstLine="33"/>
              <w:rPr>
                <w:bCs/>
                <w:sz w:val="24"/>
                <w:lang w:val="ru-RU"/>
              </w:rPr>
            </w:pPr>
            <w:r>
              <w:rPr>
                <w:bCs/>
                <w:sz w:val="24"/>
                <w:lang w:val="ru-RU"/>
              </w:rPr>
              <w:t>ЛР12, ЛР18, ЛР21, ЛР31</w:t>
            </w:r>
          </w:p>
        </w:tc>
      </w:tr>
      <w:tr w:rsidR="00B60BAA" w:rsidRPr="002A108C" w14:paraId="679C0930" w14:textId="77777777" w:rsidTr="00B60BAA">
        <w:tc>
          <w:tcPr>
            <w:tcW w:w="1985" w:type="dxa"/>
            <w:vAlign w:val="center"/>
          </w:tcPr>
          <w:p w14:paraId="1852152B" w14:textId="77777777" w:rsidR="00B60BAA" w:rsidRPr="002A108C" w:rsidRDefault="00B60BAA" w:rsidP="00B60BAA">
            <w:pPr>
              <w:rPr>
                <w:sz w:val="24"/>
              </w:rPr>
            </w:pPr>
            <w:r w:rsidRPr="002A108C">
              <w:rPr>
                <w:sz w:val="24"/>
              </w:rPr>
              <w:t>ОП.03</w:t>
            </w:r>
          </w:p>
        </w:tc>
        <w:tc>
          <w:tcPr>
            <w:tcW w:w="4829" w:type="dxa"/>
          </w:tcPr>
          <w:p w14:paraId="2002C234" w14:textId="77777777" w:rsidR="00B60BAA" w:rsidRPr="002A108C" w:rsidRDefault="00B60BAA" w:rsidP="00B60BAA">
            <w:pPr>
              <w:rPr>
                <w:rFonts w:eastAsia="Calibri"/>
                <w:sz w:val="24"/>
              </w:rPr>
            </w:pPr>
            <w:proofErr w:type="spellStart"/>
            <w:r w:rsidRPr="002A108C">
              <w:rPr>
                <w:rFonts w:eastAsia="Calibri"/>
                <w:sz w:val="24"/>
              </w:rPr>
              <w:t>Электротехника</w:t>
            </w:r>
            <w:proofErr w:type="spellEnd"/>
            <w:r w:rsidRPr="002A108C">
              <w:rPr>
                <w:rFonts w:eastAsia="Calibri"/>
                <w:sz w:val="24"/>
              </w:rPr>
              <w:t xml:space="preserve"> и </w:t>
            </w:r>
            <w:proofErr w:type="spellStart"/>
            <w:r w:rsidRPr="002A108C">
              <w:rPr>
                <w:rFonts w:eastAsia="Calibri"/>
                <w:sz w:val="24"/>
              </w:rPr>
              <w:t>электроника</w:t>
            </w:r>
            <w:proofErr w:type="spellEnd"/>
          </w:p>
        </w:tc>
        <w:tc>
          <w:tcPr>
            <w:tcW w:w="2683" w:type="dxa"/>
          </w:tcPr>
          <w:p w14:paraId="24E1057B" w14:textId="77777777" w:rsidR="00B60BAA" w:rsidRPr="002A108C" w:rsidRDefault="00B60BAA" w:rsidP="00B60BAA">
            <w:pPr>
              <w:ind w:firstLine="33"/>
              <w:rPr>
                <w:bCs/>
                <w:sz w:val="24"/>
                <w:lang w:val="ru-RU"/>
              </w:rPr>
            </w:pPr>
            <w:r w:rsidRPr="002A108C">
              <w:rPr>
                <w:bCs/>
                <w:sz w:val="24"/>
                <w:lang w:val="ru-RU"/>
              </w:rPr>
              <w:t>ЛР1, ЛР13, ЛР19, ЛР 28</w:t>
            </w:r>
          </w:p>
        </w:tc>
      </w:tr>
      <w:tr w:rsidR="00B60BAA" w:rsidRPr="002A108C" w14:paraId="63D2A8A7" w14:textId="77777777" w:rsidTr="00B60BAA">
        <w:tc>
          <w:tcPr>
            <w:tcW w:w="1985" w:type="dxa"/>
            <w:vAlign w:val="center"/>
          </w:tcPr>
          <w:p w14:paraId="6819578B" w14:textId="77777777" w:rsidR="00B60BAA" w:rsidRPr="002A108C" w:rsidRDefault="00B60BAA" w:rsidP="00B60BAA">
            <w:pPr>
              <w:rPr>
                <w:sz w:val="24"/>
              </w:rPr>
            </w:pPr>
            <w:r w:rsidRPr="002A108C">
              <w:rPr>
                <w:sz w:val="24"/>
              </w:rPr>
              <w:t>ОП.04</w:t>
            </w:r>
          </w:p>
        </w:tc>
        <w:tc>
          <w:tcPr>
            <w:tcW w:w="4829" w:type="dxa"/>
          </w:tcPr>
          <w:p w14:paraId="2F4058EC" w14:textId="77777777" w:rsidR="00B60BAA" w:rsidRPr="002A108C" w:rsidRDefault="00B60BAA" w:rsidP="00B60BAA">
            <w:pPr>
              <w:rPr>
                <w:rFonts w:eastAsia="Calibri"/>
                <w:sz w:val="24"/>
              </w:rPr>
            </w:pPr>
            <w:proofErr w:type="spellStart"/>
            <w:r w:rsidRPr="002A108C">
              <w:rPr>
                <w:rFonts w:eastAsia="Calibri"/>
                <w:sz w:val="24"/>
              </w:rPr>
              <w:t>Материаловедение</w:t>
            </w:r>
            <w:proofErr w:type="spellEnd"/>
          </w:p>
        </w:tc>
        <w:tc>
          <w:tcPr>
            <w:tcW w:w="2683" w:type="dxa"/>
          </w:tcPr>
          <w:p w14:paraId="52A01F03" w14:textId="77777777" w:rsidR="00B60BAA" w:rsidRPr="002A108C" w:rsidRDefault="00B60BAA" w:rsidP="00B60BAA">
            <w:pPr>
              <w:ind w:firstLine="33"/>
              <w:rPr>
                <w:bCs/>
                <w:sz w:val="24"/>
                <w:lang w:val="ru-RU"/>
              </w:rPr>
            </w:pPr>
            <w:r w:rsidRPr="002A108C">
              <w:rPr>
                <w:bCs/>
                <w:sz w:val="24"/>
                <w:lang w:val="ru-RU"/>
              </w:rPr>
              <w:t>ЛР2, ЛР14, ЛР20, ЛР29</w:t>
            </w:r>
          </w:p>
        </w:tc>
      </w:tr>
      <w:tr w:rsidR="00B60BAA" w:rsidRPr="002A108C" w14:paraId="273A31C6" w14:textId="77777777" w:rsidTr="00B60BAA">
        <w:tc>
          <w:tcPr>
            <w:tcW w:w="1985" w:type="dxa"/>
            <w:vAlign w:val="center"/>
          </w:tcPr>
          <w:p w14:paraId="239D0475" w14:textId="77777777" w:rsidR="00B60BAA" w:rsidRPr="002A108C" w:rsidRDefault="00B60BAA" w:rsidP="00B60BAA">
            <w:pPr>
              <w:rPr>
                <w:sz w:val="24"/>
              </w:rPr>
            </w:pPr>
            <w:r w:rsidRPr="002A108C">
              <w:rPr>
                <w:sz w:val="24"/>
              </w:rPr>
              <w:t>ОП.05</w:t>
            </w:r>
          </w:p>
        </w:tc>
        <w:tc>
          <w:tcPr>
            <w:tcW w:w="4829" w:type="dxa"/>
          </w:tcPr>
          <w:p w14:paraId="59C0C4A9" w14:textId="77777777" w:rsidR="00B60BAA" w:rsidRPr="002A108C" w:rsidRDefault="00B60BAA" w:rsidP="00B60BAA">
            <w:pPr>
              <w:rPr>
                <w:rFonts w:eastAsia="Calibri"/>
                <w:sz w:val="24"/>
              </w:rPr>
            </w:pPr>
            <w:proofErr w:type="spellStart"/>
            <w:r w:rsidRPr="002A108C">
              <w:rPr>
                <w:rFonts w:eastAsia="Calibri"/>
                <w:sz w:val="24"/>
              </w:rPr>
              <w:t>Физическая</w:t>
            </w:r>
            <w:proofErr w:type="spellEnd"/>
            <w:r w:rsidRPr="002A108C">
              <w:rPr>
                <w:rFonts w:eastAsia="Calibri"/>
                <w:sz w:val="24"/>
              </w:rPr>
              <w:t xml:space="preserve"> </w:t>
            </w:r>
            <w:proofErr w:type="spellStart"/>
            <w:r w:rsidRPr="002A108C">
              <w:rPr>
                <w:rFonts w:eastAsia="Calibri"/>
                <w:sz w:val="24"/>
              </w:rPr>
              <w:t>химия</w:t>
            </w:r>
            <w:proofErr w:type="spellEnd"/>
          </w:p>
        </w:tc>
        <w:tc>
          <w:tcPr>
            <w:tcW w:w="2683" w:type="dxa"/>
          </w:tcPr>
          <w:p w14:paraId="53455E29" w14:textId="77777777" w:rsidR="00B60BAA" w:rsidRPr="002A108C" w:rsidRDefault="00B60BAA" w:rsidP="00B60BAA">
            <w:pPr>
              <w:ind w:firstLine="33"/>
              <w:rPr>
                <w:bCs/>
                <w:sz w:val="24"/>
                <w:lang w:val="ru-RU"/>
              </w:rPr>
            </w:pPr>
            <w:r w:rsidRPr="002A108C">
              <w:rPr>
                <w:bCs/>
                <w:sz w:val="24"/>
                <w:lang w:val="ru-RU"/>
              </w:rPr>
              <w:t>ЛР3, ЛР15, ЛР21, ЛР30</w:t>
            </w:r>
          </w:p>
        </w:tc>
      </w:tr>
      <w:tr w:rsidR="00B60BAA" w:rsidRPr="002A108C" w14:paraId="22693243" w14:textId="77777777" w:rsidTr="00B60BAA">
        <w:tc>
          <w:tcPr>
            <w:tcW w:w="1985" w:type="dxa"/>
            <w:vAlign w:val="center"/>
          </w:tcPr>
          <w:p w14:paraId="7E943B76" w14:textId="77777777" w:rsidR="00B60BAA" w:rsidRPr="002A108C" w:rsidRDefault="00B60BAA" w:rsidP="00B60BAA">
            <w:pPr>
              <w:rPr>
                <w:sz w:val="24"/>
              </w:rPr>
            </w:pPr>
            <w:r w:rsidRPr="002A108C">
              <w:rPr>
                <w:sz w:val="24"/>
              </w:rPr>
              <w:t>ОП.06</w:t>
            </w:r>
          </w:p>
        </w:tc>
        <w:tc>
          <w:tcPr>
            <w:tcW w:w="4829" w:type="dxa"/>
          </w:tcPr>
          <w:p w14:paraId="17BA2976" w14:textId="77777777" w:rsidR="00B60BAA" w:rsidRPr="002A108C" w:rsidRDefault="00B60BAA" w:rsidP="00B60BAA">
            <w:pPr>
              <w:rPr>
                <w:rFonts w:eastAsia="Calibri"/>
                <w:sz w:val="24"/>
              </w:rPr>
            </w:pPr>
            <w:proofErr w:type="spellStart"/>
            <w:r w:rsidRPr="002A108C">
              <w:rPr>
                <w:rFonts w:eastAsia="Calibri"/>
                <w:sz w:val="24"/>
              </w:rPr>
              <w:t>Безопасность</w:t>
            </w:r>
            <w:proofErr w:type="spellEnd"/>
            <w:r w:rsidRPr="002A108C">
              <w:rPr>
                <w:rFonts w:eastAsia="Calibri"/>
                <w:sz w:val="24"/>
              </w:rPr>
              <w:t xml:space="preserve"> </w:t>
            </w:r>
            <w:proofErr w:type="spellStart"/>
            <w:r w:rsidRPr="002A108C">
              <w:rPr>
                <w:rFonts w:eastAsia="Calibri"/>
                <w:sz w:val="24"/>
              </w:rPr>
              <w:t>жизнедеятельности</w:t>
            </w:r>
            <w:proofErr w:type="spellEnd"/>
            <w:r w:rsidRPr="002A108C">
              <w:rPr>
                <w:rFonts w:eastAsia="Calibri"/>
                <w:sz w:val="24"/>
              </w:rPr>
              <w:t xml:space="preserve"> </w:t>
            </w:r>
          </w:p>
        </w:tc>
        <w:tc>
          <w:tcPr>
            <w:tcW w:w="2683" w:type="dxa"/>
          </w:tcPr>
          <w:p w14:paraId="5BD556A0" w14:textId="77777777" w:rsidR="00B60BAA" w:rsidRPr="002A108C" w:rsidRDefault="00B60BAA" w:rsidP="00B60BAA">
            <w:pPr>
              <w:ind w:firstLine="33"/>
              <w:rPr>
                <w:bCs/>
                <w:sz w:val="24"/>
                <w:lang w:val="ru-RU"/>
              </w:rPr>
            </w:pPr>
            <w:r>
              <w:rPr>
                <w:bCs/>
                <w:sz w:val="24"/>
                <w:lang w:val="ru-RU"/>
              </w:rPr>
              <w:t>ЛР4, ЛР16, ЛР22, ЛР31</w:t>
            </w:r>
          </w:p>
        </w:tc>
      </w:tr>
      <w:tr w:rsidR="00B60BAA" w:rsidRPr="002A108C" w14:paraId="0980F264" w14:textId="77777777" w:rsidTr="00B60BAA">
        <w:tc>
          <w:tcPr>
            <w:tcW w:w="1985" w:type="dxa"/>
            <w:vAlign w:val="center"/>
          </w:tcPr>
          <w:p w14:paraId="38B9EAAA" w14:textId="77777777" w:rsidR="00B60BAA" w:rsidRPr="002A108C" w:rsidRDefault="00B60BAA" w:rsidP="00B60BAA">
            <w:pPr>
              <w:rPr>
                <w:bCs/>
                <w:sz w:val="24"/>
              </w:rPr>
            </w:pPr>
            <w:r w:rsidRPr="002A108C">
              <w:rPr>
                <w:bCs/>
                <w:sz w:val="24"/>
              </w:rPr>
              <w:t>ПМ.01</w:t>
            </w:r>
          </w:p>
        </w:tc>
        <w:tc>
          <w:tcPr>
            <w:tcW w:w="4829" w:type="dxa"/>
            <w:vAlign w:val="center"/>
          </w:tcPr>
          <w:p w14:paraId="4F6C49AF" w14:textId="77777777" w:rsidR="00B60BAA" w:rsidRPr="002A108C" w:rsidRDefault="00B60BAA" w:rsidP="00B60BAA">
            <w:pPr>
              <w:rPr>
                <w:bCs/>
                <w:sz w:val="24"/>
                <w:lang w:val="ru-RU"/>
              </w:rPr>
            </w:pPr>
            <w:r w:rsidRPr="002A108C">
              <w:rPr>
                <w:bCs/>
                <w:sz w:val="24"/>
                <w:lang w:val="ru-RU"/>
              </w:rPr>
              <w:t>Подготовка и ведение технологического процесса производства цветных металлов и сплавов</w:t>
            </w:r>
          </w:p>
        </w:tc>
        <w:tc>
          <w:tcPr>
            <w:tcW w:w="2683" w:type="dxa"/>
          </w:tcPr>
          <w:p w14:paraId="085394D2" w14:textId="77777777" w:rsidR="00B60BAA" w:rsidRPr="002A108C" w:rsidRDefault="00B60BAA" w:rsidP="00B60BAA">
            <w:pPr>
              <w:ind w:firstLine="33"/>
              <w:rPr>
                <w:bCs/>
                <w:sz w:val="24"/>
                <w:lang w:val="ru-RU"/>
              </w:rPr>
            </w:pPr>
            <w:r>
              <w:rPr>
                <w:bCs/>
                <w:sz w:val="24"/>
                <w:lang w:val="ru-RU"/>
              </w:rPr>
              <w:t>ЛР5, ЛР17, ЛР23, ЛР28</w:t>
            </w:r>
          </w:p>
        </w:tc>
      </w:tr>
      <w:tr w:rsidR="00B60BAA" w:rsidRPr="002A108C" w14:paraId="658D5BA0" w14:textId="77777777" w:rsidTr="00B60BAA">
        <w:tc>
          <w:tcPr>
            <w:tcW w:w="1985" w:type="dxa"/>
            <w:vAlign w:val="center"/>
          </w:tcPr>
          <w:p w14:paraId="32DF9F5A" w14:textId="77777777" w:rsidR="00B60BAA" w:rsidRPr="002A108C" w:rsidRDefault="00B60BAA" w:rsidP="00B60BAA">
            <w:pPr>
              <w:rPr>
                <w:bCs/>
                <w:sz w:val="24"/>
              </w:rPr>
            </w:pPr>
            <w:r w:rsidRPr="002A108C">
              <w:rPr>
                <w:bCs/>
                <w:sz w:val="24"/>
              </w:rPr>
              <w:t>ПМ.02</w:t>
            </w:r>
          </w:p>
        </w:tc>
        <w:tc>
          <w:tcPr>
            <w:tcW w:w="4829" w:type="dxa"/>
            <w:vAlign w:val="center"/>
          </w:tcPr>
          <w:p w14:paraId="47F0FBF0" w14:textId="77777777" w:rsidR="00B60BAA" w:rsidRPr="002A108C" w:rsidRDefault="00B60BAA" w:rsidP="00B60BAA">
            <w:pPr>
              <w:rPr>
                <w:bCs/>
                <w:sz w:val="24"/>
                <w:lang w:val="ru-RU"/>
              </w:rPr>
            </w:pPr>
            <w:r w:rsidRPr="002A108C">
              <w:rPr>
                <w:bCs/>
                <w:sz w:val="24"/>
                <w:lang w:val="ru-RU"/>
              </w:rPr>
              <w:t xml:space="preserve">Обслуживание основного, вспомогательного технологического оборудования и </w:t>
            </w:r>
            <w:r w:rsidRPr="002A108C">
              <w:rPr>
                <w:bCs/>
                <w:sz w:val="24"/>
                <w:lang w:val="ru-RU"/>
              </w:rPr>
              <w:lastRenderedPageBreak/>
              <w:t>коммуникаций в производстве цветных металлов и сплавов</w:t>
            </w:r>
          </w:p>
        </w:tc>
        <w:tc>
          <w:tcPr>
            <w:tcW w:w="2683" w:type="dxa"/>
          </w:tcPr>
          <w:p w14:paraId="02FE0187" w14:textId="77777777" w:rsidR="00B60BAA" w:rsidRPr="002A108C" w:rsidRDefault="00B60BAA" w:rsidP="00B60BAA">
            <w:pPr>
              <w:ind w:firstLine="33"/>
              <w:rPr>
                <w:bCs/>
                <w:sz w:val="24"/>
                <w:lang w:val="ru-RU"/>
              </w:rPr>
            </w:pPr>
            <w:r>
              <w:rPr>
                <w:bCs/>
                <w:sz w:val="24"/>
                <w:lang w:val="ru-RU"/>
              </w:rPr>
              <w:lastRenderedPageBreak/>
              <w:t>ЛР6, ЛР18, ЛР24, ЛР29</w:t>
            </w:r>
          </w:p>
        </w:tc>
      </w:tr>
      <w:tr w:rsidR="00B60BAA" w:rsidRPr="002A108C" w14:paraId="5CBA35FE" w14:textId="77777777" w:rsidTr="00B60BAA">
        <w:tc>
          <w:tcPr>
            <w:tcW w:w="1985" w:type="dxa"/>
            <w:vAlign w:val="center"/>
          </w:tcPr>
          <w:p w14:paraId="7B01032F" w14:textId="77777777" w:rsidR="00B60BAA" w:rsidRPr="002A108C" w:rsidRDefault="00B60BAA" w:rsidP="00B60BAA">
            <w:pPr>
              <w:rPr>
                <w:bCs/>
                <w:sz w:val="24"/>
              </w:rPr>
            </w:pPr>
            <w:r w:rsidRPr="002A108C">
              <w:rPr>
                <w:bCs/>
                <w:sz w:val="24"/>
              </w:rPr>
              <w:t>ПМ.03</w:t>
            </w:r>
          </w:p>
        </w:tc>
        <w:tc>
          <w:tcPr>
            <w:tcW w:w="4829" w:type="dxa"/>
            <w:vAlign w:val="center"/>
          </w:tcPr>
          <w:p w14:paraId="70E40ECB" w14:textId="77777777" w:rsidR="00B60BAA" w:rsidRPr="002A108C" w:rsidRDefault="00B60BAA" w:rsidP="00B60BAA">
            <w:pPr>
              <w:rPr>
                <w:bCs/>
                <w:sz w:val="24"/>
                <w:lang w:val="ru-RU"/>
              </w:rPr>
            </w:pPr>
            <w:r w:rsidRPr="002A108C">
              <w:rPr>
                <w:bCs/>
                <w:sz w:val="24"/>
                <w:lang w:val="ru-RU"/>
              </w:rPr>
              <w:t>Контроль промежуточных и конечных продуктов в производстве цветных металлов и сплавов</w:t>
            </w:r>
          </w:p>
        </w:tc>
        <w:tc>
          <w:tcPr>
            <w:tcW w:w="2683" w:type="dxa"/>
          </w:tcPr>
          <w:p w14:paraId="78187129" w14:textId="77777777" w:rsidR="00B60BAA" w:rsidRPr="002A108C" w:rsidRDefault="00B60BAA" w:rsidP="00B60BAA">
            <w:pPr>
              <w:ind w:firstLine="33"/>
              <w:rPr>
                <w:bCs/>
                <w:sz w:val="24"/>
                <w:lang w:val="ru-RU"/>
              </w:rPr>
            </w:pPr>
            <w:r>
              <w:rPr>
                <w:bCs/>
                <w:sz w:val="24"/>
                <w:lang w:val="ru-RU"/>
              </w:rPr>
              <w:t>ЛР7, ЛР13, ЛР25, ЛР30</w:t>
            </w:r>
          </w:p>
        </w:tc>
      </w:tr>
      <w:tr w:rsidR="00B60BAA" w:rsidRPr="002A108C" w14:paraId="7077F46F" w14:textId="77777777" w:rsidTr="00B60BAA">
        <w:tc>
          <w:tcPr>
            <w:tcW w:w="1985" w:type="dxa"/>
            <w:vAlign w:val="center"/>
          </w:tcPr>
          <w:p w14:paraId="6EB6341A" w14:textId="77777777" w:rsidR="00B60BAA" w:rsidRPr="002A108C" w:rsidRDefault="00B60BAA" w:rsidP="00B60BAA">
            <w:pPr>
              <w:rPr>
                <w:bCs/>
                <w:sz w:val="24"/>
              </w:rPr>
            </w:pPr>
            <w:r w:rsidRPr="002A108C">
              <w:rPr>
                <w:bCs/>
                <w:sz w:val="24"/>
              </w:rPr>
              <w:t>ПМ.04</w:t>
            </w:r>
          </w:p>
        </w:tc>
        <w:tc>
          <w:tcPr>
            <w:tcW w:w="4829" w:type="dxa"/>
            <w:vAlign w:val="center"/>
          </w:tcPr>
          <w:p w14:paraId="5EF9B9B0" w14:textId="77777777" w:rsidR="00B60BAA" w:rsidRPr="002A108C" w:rsidRDefault="00B60BAA" w:rsidP="00B60BAA">
            <w:pPr>
              <w:rPr>
                <w:bCs/>
                <w:sz w:val="24"/>
                <w:lang w:val="ru-RU"/>
              </w:rPr>
            </w:pPr>
            <w:r w:rsidRPr="002A108C">
              <w:rPr>
                <w:bCs/>
                <w:sz w:val="24"/>
                <w:lang w:val="ru-RU"/>
              </w:rPr>
              <w:t>Планирование и организация работы коллектива исполнителей и обеспечение безопасности труда на производственном участке</w:t>
            </w:r>
          </w:p>
          <w:p w14:paraId="2D5572AD" w14:textId="77777777" w:rsidR="00B60BAA" w:rsidRPr="002A108C" w:rsidRDefault="00B60BAA" w:rsidP="00B60BAA">
            <w:pPr>
              <w:rPr>
                <w:bCs/>
                <w:sz w:val="24"/>
              </w:rPr>
            </w:pPr>
            <w:r w:rsidRPr="002A108C">
              <w:rPr>
                <w:bCs/>
                <w:sz w:val="24"/>
              </w:rPr>
              <w:t xml:space="preserve">МДК 04.03 </w:t>
            </w:r>
          </w:p>
        </w:tc>
        <w:tc>
          <w:tcPr>
            <w:tcW w:w="2683" w:type="dxa"/>
          </w:tcPr>
          <w:p w14:paraId="421D133D" w14:textId="77777777" w:rsidR="00B60BAA" w:rsidRPr="002A108C" w:rsidRDefault="00B60BAA" w:rsidP="00B60BAA">
            <w:pPr>
              <w:ind w:firstLine="33"/>
              <w:rPr>
                <w:bCs/>
                <w:sz w:val="24"/>
                <w:lang w:val="ru-RU"/>
              </w:rPr>
            </w:pPr>
            <w:r>
              <w:rPr>
                <w:bCs/>
                <w:sz w:val="24"/>
                <w:lang w:val="ru-RU"/>
              </w:rPr>
              <w:t>ЛР8, ЛР14, ЛР26, ЛР31</w:t>
            </w:r>
          </w:p>
        </w:tc>
      </w:tr>
      <w:tr w:rsidR="00B60BAA" w:rsidRPr="002A108C" w14:paraId="24C691B7" w14:textId="77777777" w:rsidTr="002A108C">
        <w:tc>
          <w:tcPr>
            <w:tcW w:w="1985" w:type="dxa"/>
          </w:tcPr>
          <w:p w14:paraId="44E92808" w14:textId="77777777" w:rsidR="00B60BAA" w:rsidRPr="002A108C" w:rsidRDefault="00B60BAA" w:rsidP="00B60BAA">
            <w:pPr>
              <w:rPr>
                <w:sz w:val="24"/>
              </w:rPr>
            </w:pPr>
            <w:r w:rsidRPr="002A108C">
              <w:rPr>
                <w:sz w:val="24"/>
              </w:rPr>
              <w:t>ПМ.05</w:t>
            </w:r>
          </w:p>
        </w:tc>
        <w:tc>
          <w:tcPr>
            <w:tcW w:w="4829" w:type="dxa"/>
          </w:tcPr>
          <w:p w14:paraId="3FB18F5A" w14:textId="77777777" w:rsidR="00B60BAA" w:rsidRPr="002A108C" w:rsidRDefault="00B60BAA" w:rsidP="00B60BAA">
            <w:pPr>
              <w:rPr>
                <w:bCs/>
                <w:sz w:val="24"/>
                <w:lang w:val="ru-RU"/>
              </w:rPr>
            </w:pPr>
            <w:r w:rsidRPr="002A108C">
              <w:rPr>
                <w:bCs/>
                <w:sz w:val="24"/>
                <w:lang w:val="ru-RU"/>
              </w:rPr>
              <w:t>Выполнение работ по одной или нескольким профессиям</w:t>
            </w:r>
            <w:r>
              <w:rPr>
                <w:bCs/>
                <w:sz w:val="24"/>
                <w:lang w:val="ru-RU"/>
              </w:rPr>
              <w:t xml:space="preserve"> рабочих, должностям служащих (</w:t>
            </w:r>
            <w:r w:rsidRPr="002A108C">
              <w:rPr>
                <w:bCs/>
                <w:sz w:val="24"/>
                <w:lang w:val="ru-RU"/>
              </w:rPr>
              <w:t>В соответствие с ФГОС -10187 аппаратчик-гидрометаллург)</w:t>
            </w:r>
          </w:p>
        </w:tc>
        <w:tc>
          <w:tcPr>
            <w:tcW w:w="2683" w:type="dxa"/>
          </w:tcPr>
          <w:p w14:paraId="19D53E5F" w14:textId="77777777" w:rsidR="00B60BAA" w:rsidRPr="002A108C" w:rsidRDefault="00B60BAA" w:rsidP="00B60BAA">
            <w:pPr>
              <w:ind w:firstLine="33"/>
              <w:rPr>
                <w:bCs/>
                <w:sz w:val="24"/>
                <w:lang w:val="ru-RU"/>
              </w:rPr>
            </w:pPr>
            <w:r>
              <w:rPr>
                <w:bCs/>
                <w:sz w:val="24"/>
                <w:lang w:val="ru-RU"/>
              </w:rPr>
              <w:t>ЛР9, ЛР15, ЛР27, ЛР28</w:t>
            </w:r>
          </w:p>
        </w:tc>
      </w:tr>
      <w:tr w:rsidR="00B60BAA" w:rsidRPr="002A108C" w14:paraId="0A6D93A7" w14:textId="77777777" w:rsidTr="002A108C">
        <w:tc>
          <w:tcPr>
            <w:tcW w:w="1985" w:type="dxa"/>
          </w:tcPr>
          <w:p w14:paraId="70D0CCBB" w14:textId="77777777" w:rsidR="00B60BAA" w:rsidRPr="002A108C" w:rsidRDefault="00B60BAA" w:rsidP="00B60BAA">
            <w:pPr>
              <w:rPr>
                <w:sz w:val="24"/>
              </w:rPr>
            </w:pPr>
            <w:r w:rsidRPr="002A108C">
              <w:rPr>
                <w:sz w:val="24"/>
              </w:rPr>
              <w:t>ПМ.06</w:t>
            </w:r>
          </w:p>
        </w:tc>
        <w:tc>
          <w:tcPr>
            <w:tcW w:w="4829" w:type="dxa"/>
          </w:tcPr>
          <w:p w14:paraId="154B0511" w14:textId="77777777" w:rsidR="00B60BAA" w:rsidRPr="002A108C" w:rsidRDefault="00B60BAA" w:rsidP="00B60BAA">
            <w:pPr>
              <w:rPr>
                <w:bCs/>
                <w:sz w:val="24"/>
                <w:lang w:val="ru-RU"/>
              </w:rPr>
            </w:pPr>
            <w:r w:rsidRPr="002A108C">
              <w:rPr>
                <w:bCs/>
                <w:sz w:val="24"/>
                <w:lang w:val="ru-RU"/>
              </w:rPr>
              <w:t>Эксплуатация, обслуживание и ремонт насосного оборудования, регулирующей арматуры и трубопроводов</w:t>
            </w:r>
          </w:p>
        </w:tc>
        <w:tc>
          <w:tcPr>
            <w:tcW w:w="2683" w:type="dxa"/>
          </w:tcPr>
          <w:p w14:paraId="7A0E1CA3" w14:textId="77777777" w:rsidR="00B60BAA" w:rsidRPr="002A108C" w:rsidRDefault="00B60BAA" w:rsidP="00B60BAA">
            <w:pPr>
              <w:ind w:firstLine="33"/>
              <w:rPr>
                <w:bCs/>
                <w:sz w:val="24"/>
                <w:lang w:val="ru-RU"/>
              </w:rPr>
            </w:pPr>
            <w:r>
              <w:rPr>
                <w:bCs/>
                <w:sz w:val="24"/>
                <w:lang w:val="ru-RU"/>
              </w:rPr>
              <w:t>ЛР10, ЛР16, ЛР19, ЛР29</w:t>
            </w:r>
          </w:p>
        </w:tc>
      </w:tr>
    </w:tbl>
    <w:p w14:paraId="28C619A7" w14:textId="77777777" w:rsidR="00512C7C" w:rsidRDefault="00512C7C" w:rsidP="00336B8F">
      <w:pPr>
        <w:pStyle w:val="Style12"/>
        <w:widowControl/>
        <w:spacing w:line="276" w:lineRule="auto"/>
        <w:jc w:val="both"/>
        <w:rPr>
          <w:b/>
        </w:rPr>
      </w:pPr>
    </w:p>
    <w:p w14:paraId="52D2E70C" w14:textId="77777777" w:rsidR="009D4E04" w:rsidRDefault="00245D7D" w:rsidP="009D4E04">
      <w:pPr>
        <w:pStyle w:val="Style12"/>
        <w:widowControl/>
        <w:spacing w:line="276" w:lineRule="auto"/>
        <w:ind w:firstLine="708"/>
        <w:jc w:val="center"/>
        <w:rPr>
          <w:b/>
        </w:rPr>
      </w:pPr>
      <w:r>
        <w:rPr>
          <w:b/>
        </w:rPr>
        <w:t xml:space="preserve">РАЗДЕЛ 2. </w:t>
      </w:r>
      <w:r w:rsidR="009D4E04" w:rsidRPr="009D4E04">
        <w:rPr>
          <w:b/>
        </w:rPr>
        <w:t>Оценка освоения обучающимися основной образовательной программы в части достижения личностных результатов</w:t>
      </w:r>
    </w:p>
    <w:p w14:paraId="7FF686DB" w14:textId="77777777" w:rsidR="00FA6DFA" w:rsidRPr="00723E2A" w:rsidRDefault="00D054CD" w:rsidP="00330E71">
      <w:pPr>
        <w:tabs>
          <w:tab w:val="left" w:pos="1134"/>
        </w:tabs>
        <w:ind w:firstLine="709"/>
        <w:jc w:val="center"/>
        <w:rPr>
          <w:iCs/>
          <w:sz w:val="24"/>
          <w:lang w:val="ru-RU"/>
        </w:rPr>
      </w:pPr>
      <w:r>
        <w:rPr>
          <w:b/>
          <w:sz w:val="24"/>
          <w:lang w:val="ru-RU"/>
        </w:rPr>
        <w:t>2</w:t>
      </w:r>
      <w:r w:rsidR="00245D7D" w:rsidRPr="00330E71">
        <w:rPr>
          <w:b/>
          <w:sz w:val="24"/>
          <w:lang w:val="ru-RU"/>
        </w:rPr>
        <w:t>.1</w:t>
      </w:r>
      <w:r w:rsidR="00245D7D" w:rsidRPr="00723E2A">
        <w:rPr>
          <w:b/>
          <w:sz w:val="24"/>
          <w:lang w:val="ru-RU"/>
        </w:rPr>
        <w:t>.</w:t>
      </w:r>
      <w:r w:rsidR="00FA6DFA" w:rsidRPr="00723E2A">
        <w:rPr>
          <w:iCs/>
          <w:sz w:val="24"/>
          <w:lang w:val="ru-RU"/>
        </w:rPr>
        <w:t xml:space="preserve"> </w:t>
      </w:r>
      <w:r w:rsidR="009114ED">
        <w:rPr>
          <w:b/>
          <w:iCs/>
          <w:sz w:val="24"/>
          <w:lang w:val="ru-RU"/>
        </w:rPr>
        <w:t>К</w:t>
      </w:r>
      <w:r w:rsidR="00FA6DFA" w:rsidRPr="00723E2A">
        <w:rPr>
          <w:b/>
          <w:iCs/>
          <w:sz w:val="24"/>
          <w:lang w:val="ru-RU"/>
        </w:rPr>
        <w:t>ритерии оценки личностных результатов обучающихся:</w:t>
      </w:r>
    </w:p>
    <w:p w14:paraId="2FA0750C"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демонстрация интереса к будущей профессии;</w:t>
      </w:r>
    </w:p>
    <w:p w14:paraId="39B72002"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оценка собственного продвижения, личностного развития;</w:t>
      </w:r>
    </w:p>
    <w:p w14:paraId="4153AD9D"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4238456A"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ответственность за результат учебной деятельности и подготовки </w:t>
      </w:r>
      <w:r w:rsidRPr="00723E2A">
        <w:rPr>
          <w:iCs/>
          <w:sz w:val="24"/>
          <w:lang w:val="ru-RU"/>
        </w:rPr>
        <w:br/>
        <w:t>к профессиональной деятельности;</w:t>
      </w:r>
    </w:p>
    <w:p w14:paraId="03CBC422"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rPr>
      </w:pPr>
      <w:proofErr w:type="spellStart"/>
      <w:r w:rsidRPr="00723E2A">
        <w:rPr>
          <w:iCs/>
          <w:sz w:val="24"/>
        </w:rPr>
        <w:t>проявление</w:t>
      </w:r>
      <w:proofErr w:type="spellEnd"/>
      <w:r w:rsidRPr="00723E2A">
        <w:rPr>
          <w:iCs/>
          <w:sz w:val="24"/>
        </w:rPr>
        <w:t xml:space="preserve"> </w:t>
      </w:r>
      <w:proofErr w:type="spellStart"/>
      <w:r w:rsidRPr="00723E2A">
        <w:rPr>
          <w:iCs/>
          <w:sz w:val="24"/>
        </w:rPr>
        <w:t>высокопрофессиональной</w:t>
      </w:r>
      <w:proofErr w:type="spellEnd"/>
      <w:r w:rsidRPr="00723E2A">
        <w:rPr>
          <w:iCs/>
          <w:sz w:val="24"/>
        </w:rPr>
        <w:t xml:space="preserve"> </w:t>
      </w:r>
      <w:proofErr w:type="spellStart"/>
      <w:r w:rsidRPr="00723E2A">
        <w:rPr>
          <w:iCs/>
          <w:sz w:val="24"/>
        </w:rPr>
        <w:t>трудовой</w:t>
      </w:r>
      <w:proofErr w:type="spellEnd"/>
      <w:r w:rsidRPr="00723E2A">
        <w:rPr>
          <w:iCs/>
          <w:sz w:val="24"/>
        </w:rPr>
        <w:t xml:space="preserve"> </w:t>
      </w:r>
      <w:proofErr w:type="spellStart"/>
      <w:r w:rsidRPr="00723E2A">
        <w:rPr>
          <w:iCs/>
          <w:sz w:val="24"/>
        </w:rPr>
        <w:t>активности</w:t>
      </w:r>
      <w:proofErr w:type="spellEnd"/>
      <w:r w:rsidRPr="00723E2A">
        <w:rPr>
          <w:iCs/>
          <w:sz w:val="24"/>
        </w:rPr>
        <w:t>;</w:t>
      </w:r>
    </w:p>
    <w:p w14:paraId="3B3010E9"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участие в исследовательской и проектной работе;</w:t>
      </w:r>
    </w:p>
    <w:p w14:paraId="3E059C34"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участие в конкурсах профессионального мастерства, олимпиадах </w:t>
      </w:r>
      <w:r w:rsidRPr="00723E2A">
        <w:rPr>
          <w:iCs/>
          <w:sz w:val="24"/>
          <w:lang w:val="ru-RU"/>
        </w:rPr>
        <w:br/>
        <w:t>по профессии, викторинах, в предметных неделях;</w:t>
      </w:r>
    </w:p>
    <w:p w14:paraId="78463D65"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соблюдение этических норм общения при взаимодействии с обучающимися, преподавателями, мастерами и руководителями практики;</w:t>
      </w:r>
    </w:p>
    <w:p w14:paraId="39AE48F9"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конструктивное взаимодействие в учебном коллективе/бригаде;</w:t>
      </w:r>
    </w:p>
    <w:p w14:paraId="6E3246E8"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демонстрация навыков межличностного делового общения, социального имиджа;</w:t>
      </w:r>
    </w:p>
    <w:p w14:paraId="19D712F1"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6AFE6750"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сформированность гражданской позиции; участие в волонтерском движении;  </w:t>
      </w:r>
    </w:p>
    <w:p w14:paraId="3CCE5802"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проявление мировоззренческих установок на готовность молодых людей </w:t>
      </w:r>
      <w:r w:rsidRPr="00723E2A">
        <w:rPr>
          <w:iCs/>
          <w:sz w:val="24"/>
          <w:lang w:val="ru-RU"/>
        </w:rPr>
        <w:br/>
        <w:t>к работе на благо Отечества;</w:t>
      </w:r>
    </w:p>
    <w:p w14:paraId="53130696"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проявление правовой активности и навыков правомерного поведения, уважения к Закону;</w:t>
      </w:r>
    </w:p>
    <w:p w14:paraId="1BF09BBC"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отсутствие фактов проявления идеологии терроризма и экстремизма среди обучающихся;</w:t>
      </w:r>
    </w:p>
    <w:p w14:paraId="78933CB5"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отсутствие социальных конфликтов среди обучающихся, основанных </w:t>
      </w:r>
      <w:r w:rsidRPr="00723E2A">
        <w:rPr>
          <w:iCs/>
          <w:sz w:val="24"/>
          <w:lang w:val="ru-RU"/>
        </w:rPr>
        <w:br/>
        <w:t>на межнациональной, межрелигиозной почве;</w:t>
      </w:r>
    </w:p>
    <w:p w14:paraId="438CDB8C"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lastRenderedPageBreak/>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0DCF6400"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добровольческие инициативы по поддержки инвалидов и престарелых граждан;</w:t>
      </w:r>
    </w:p>
    <w:p w14:paraId="683C1B2E"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проявление экологической культуры, бережного отношения к родной земле, природным богатствам России и мира;</w:t>
      </w:r>
    </w:p>
    <w:p w14:paraId="64EBA2FA"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демонстрация умений и навыков разумного природопользования, нетерпимого отношения к действиям, приносящим вред экологии;</w:t>
      </w:r>
    </w:p>
    <w:p w14:paraId="3ED846E8"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демонстрация навыков здорового образа жизни и высокий уровень культуры здоровья обучающихся;</w:t>
      </w:r>
    </w:p>
    <w:p w14:paraId="0A251650"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4BD5C158"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участие в конкурсах профессионального мастерства и в командных проектах; </w:t>
      </w:r>
    </w:p>
    <w:p w14:paraId="62673558" w14:textId="77777777"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2C764BC9" w14:textId="77777777" w:rsidR="00C62C83" w:rsidRPr="00C62C83" w:rsidRDefault="00723E2A" w:rsidP="00D15BE8">
      <w:pPr>
        <w:pStyle w:val="Style12"/>
        <w:widowControl/>
        <w:spacing w:line="276" w:lineRule="auto"/>
        <w:ind w:firstLine="708"/>
        <w:jc w:val="both"/>
      </w:pPr>
      <w:r>
        <w:t>РПВ-П</w:t>
      </w:r>
      <w:r w:rsidR="00C62C83" w:rsidRPr="00C62C83">
        <w:t xml:space="preserve"> ориентирована на становление следующих личностных характеристик обучающегося:</w:t>
      </w:r>
    </w:p>
    <w:p w14:paraId="51461730" w14:textId="77777777" w:rsidR="00C62C83" w:rsidRPr="00C62C83" w:rsidRDefault="00C62C83" w:rsidP="00DB1855">
      <w:pPr>
        <w:pStyle w:val="Style12"/>
        <w:widowControl/>
        <w:numPr>
          <w:ilvl w:val="0"/>
          <w:numId w:val="3"/>
        </w:numPr>
        <w:spacing w:line="276" w:lineRule="auto"/>
        <w:ind w:left="0" w:firstLine="273"/>
        <w:jc w:val="both"/>
      </w:pPr>
      <w:r w:rsidRPr="00C62C83">
        <w:t>любящий свой край и свою Родину, уважающий свой народ, его культуру и духовные традиции;</w:t>
      </w:r>
    </w:p>
    <w:p w14:paraId="08F47CFC" w14:textId="77777777" w:rsidR="00C62C83" w:rsidRPr="00C62C83" w:rsidRDefault="00C62C83" w:rsidP="00DB1855">
      <w:pPr>
        <w:pStyle w:val="Style12"/>
        <w:widowControl/>
        <w:numPr>
          <w:ilvl w:val="0"/>
          <w:numId w:val="3"/>
        </w:numPr>
        <w:spacing w:line="276" w:lineRule="auto"/>
        <w:ind w:left="0" w:firstLine="273"/>
        <w:jc w:val="both"/>
      </w:pPr>
      <w:r w:rsidRPr="00C62C83">
        <w:t>осознающий и принимающий традиционные ценности семьи, российского гражданского общества, многонационального российского народа, человечества, осознающий свою сопричастность судьбе Отечества;</w:t>
      </w:r>
    </w:p>
    <w:p w14:paraId="266B7C48" w14:textId="77777777" w:rsidR="00C62C83" w:rsidRPr="00C62C83" w:rsidRDefault="00C62C83" w:rsidP="00DB1855">
      <w:pPr>
        <w:pStyle w:val="Style12"/>
        <w:widowControl/>
        <w:numPr>
          <w:ilvl w:val="0"/>
          <w:numId w:val="3"/>
        </w:numPr>
        <w:spacing w:line="276" w:lineRule="auto"/>
        <w:ind w:left="0" w:firstLine="273"/>
        <w:jc w:val="both"/>
      </w:pPr>
      <w:r w:rsidRPr="00C62C83">
        <w:t>креативный и критически мыслящий, активно и целенаправленно познающий мир, осознающий ценность образования и науки, труда и творчества для человека и общества;</w:t>
      </w:r>
    </w:p>
    <w:p w14:paraId="048B9A7F" w14:textId="77777777" w:rsidR="00C62C83" w:rsidRPr="00C62C83" w:rsidRDefault="00C62C83" w:rsidP="00DB1855">
      <w:pPr>
        <w:pStyle w:val="Style12"/>
        <w:widowControl/>
        <w:numPr>
          <w:ilvl w:val="0"/>
          <w:numId w:val="3"/>
        </w:numPr>
        <w:spacing w:line="276" w:lineRule="auto"/>
        <w:ind w:left="0" w:firstLine="273"/>
        <w:jc w:val="both"/>
      </w:pPr>
      <w:r w:rsidRPr="00C62C83">
        <w:t>владеющий основами научных методов познания окружающего мира;</w:t>
      </w:r>
    </w:p>
    <w:p w14:paraId="7AB2A06C" w14:textId="77777777" w:rsidR="00C62C83" w:rsidRPr="00C62C83" w:rsidRDefault="00C62C83" w:rsidP="00DB1855">
      <w:pPr>
        <w:pStyle w:val="Style12"/>
        <w:widowControl/>
        <w:numPr>
          <w:ilvl w:val="0"/>
          <w:numId w:val="3"/>
        </w:numPr>
        <w:spacing w:line="276" w:lineRule="auto"/>
        <w:ind w:left="0" w:firstLine="273"/>
        <w:jc w:val="both"/>
      </w:pPr>
      <w:r w:rsidRPr="00C62C83">
        <w:t>мотивированный на творчество и инновационную деятельность;</w:t>
      </w:r>
    </w:p>
    <w:p w14:paraId="31C14878" w14:textId="77777777" w:rsidR="00C62C83" w:rsidRPr="00C62C83" w:rsidRDefault="00C62C83" w:rsidP="00DB1855">
      <w:pPr>
        <w:pStyle w:val="Style12"/>
        <w:widowControl/>
        <w:numPr>
          <w:ilvl w:val="0"/>
          <w:numId w:val="3"/>
        </w:numPr>
        <w:spacing w:line="276" w:lineRule="auto"/>
        <w:ind w:left="0" w:firstLine="273"/>
        <w:jc w:val="both"/>
      </w:pPr>
      <w:r w:rsidRPr="00C62C83">
        <w:t>готовый к сотрудничеству, способный осуществлять учебно-исследовательскую, проектную и информационно-познавательную деятельность;</w:t>
      </w:r>
    </w:p>
    <w:p w14:paraId="5F05F989" w14:textId="77777777" w:rsidR="00C62C83" w:rsidRPr="00C62C83" w:rsidRDefault="00C62C83" w:rsidP="00DB1855">
      <w:pPr>
        <w:pStyle w:val="Style12"/>
        <w:widowControl/>
        <w:numPr>
          <w:ilvl w:val="0"/>
          <w:numId w:val="3"/>
        </w:numPr>
        <w:spacing w:line="276" w:lineRule="auto"/>
        <w:ind w:left="0" w:firstLine="273"/>
        <w:jc w:val="both"/>
      </w:pPr>
      <w:r w:rsidRPr="00C62C83">
        <w:t>осознающий себя личностью, социально активный, уважающий закон и правопорядок, осознающий ответственность перед семьей, обществом, государством, человечеством;</w:t>
      </w:r>
    </w:p>
    <w:p w14:paraId="0342E3BA" w14:textId="77777777" w:rsidR="00C62C83" w:rsidRPr="00C62C83" w:rsidRDefault="00C62C83" w:rsidP="00DB1855">
      <w:pPr>
        <w:pStyle w:val="Style12"/>
        <w:widowControl/>
        <w:numPr>
          <w:ilvl w:val="0"/>
          <w:numId w:val="3"/>
        </w:numPr>
        <w:spacing w:line="276" w:lineRule="auto"/>
        <w:ind w:left="0" w:firstLine="273"/>
        <w:jc w:val="both"/>
      </w:pPr>
      <w:r w:rsidRPr="00C62C83">
        <w:t>уважающий мнение других людей, умеющий вести конструктивный диалог, достигать взаимопонимания и успешно взаимодействовать;</w:t>
      </w:r>
    </w:p>
    <w:p w14:paraId="3826F9B6" w14:textId="77777777" w:rsidR="00C62C83" w:rsidRPr="00C62C83" w:rsidRDefault="00C62C83" w:rsidP="00DB1855">
      <w:pPr>
        <w:pStyle w:val="Style12"/>
        <w:widowControl/>
        <w:numPr>
          <w:ilvl w:val="0"/>
          <w:numId w:val="3"/>
        </w:numPr>
        <w:spacing w:line="276" w:lineRule="auto"/>
        <w:ind w:left="0" w:firstLine="273"/>
        <w:jc w:val="both"/>
      </w:pPr>
      <w:r w:rsidRPr="00C62C83">
        <w:t>осознанно выполняющий и пропагандирующий правила здорового, безопасного и экологически целесообразного образа жизни;</w:t>
      </w:r>
    </w:p>
    <w:p w14:paraId="4A469C3A" w14:textId="77777777" w:rsidR="00C62C83" w:rsidRPr="00C62C83" w:rsidRDefault="00C62C83" w:rsidP="00DB1855">
      <w:pPr>
        <w:pStyle w:val="Style12"/>
        <w:widowControl/>
        <w:numPr>
          <w:ilvl w:val="0"/>
          <w:numId w:val="3"/>
        </w:numPr>
        <w:spacing w:line="276" w:lineRule="auto"/>
        <w:ind w:left="0" w:firstLine="273"/>
        <w:jc w:val="both"/>
      </w:pPr>
      <w:r w:rsidRPr="00C62C83">
        <w:t>подготовленный к осознанному выбору профессии, понимающий значение профессиональной деятельности для человека и общества;</w:t>
      </w:r>
    </w:p>
    <w:p w14:paraId="11E43723" w14:textId="77777777" w:rsidR="00C62C83" w:rsidRPr="00C62C83" w:rsidRDefault="00C62C83" w:rsidP="00DB1855">
      <w:pPr>
        <w:pStyle w:val="Style12"/>
        <w:widowControl/>
        <w:numPr>
          <w:ilvl w:val="0"/>
          <w:numId w:val="3"/>
        </w:numPr>
        <w:spacing w:line="276" w:lineRule="auto"/>
        <w:ind w:left="0" w:firstLine="273"/>
        <w:jc w:val="both"/>
      </w:pPr>
      <w:r w:rsidRPr="00C62C83">
        <w:t>мотивированный на образование и самообразование в течение всей своей жизни.</w:t>
      </w:r>
    </w:p>
    <w:p w14:paraId="7B23F9ED" w14:textId="77777777" w:rsidR="00883D57" w:rsidRPr="0011542C" w:rsidRDefault="00A26809" w:rsidP="0011542C">
      <w:pPr>
        <w:pStyle w:val="2"/>
        <w:jc w:val="center"/>
        <w:rPr>
          <w:iCs/>
          <w:color w:val="000000"/>
          <w:w w:val="0"/>
          <w:sz w:val="24"/>
          <w:lang w:val="ru-RU"/>
        </w:rPr>
      </w:pPr>
      <w:bookmarkStart w:id="4" w:name="_Toc59866361"/>
      <w:r>
        <w:rPr>
          <w:iCs/>
          <w:color w:val="000000"/>
          <w:w w:val="0"/>
          <w:sz w:val="24"/>
          <w:lang w:val="ru-RU"/>
        </w:rPr>
        <w:t>2</w:t>
      </w:r>
      <w:r w:rsidR="009F16D1">
        <w:rPr>
          <w:iCs/>
          <w:color w:val="000000"/>
          <w:w w:val="0"/>
          <w:sz w:val="24"/>
          <w:lang w:val="ru-RU"/>
        </w:rPr>
        <w:t>.2</w:t>
      </w:r>
      <w:r w:rsidR="00883D57" w:rsidRPr="0011542C">
        <w:rPr>
          <w:iCs/>
          <w:color w:val="000000"/>
          <w:w w:val="0"/>
          <w:sz w:val="24"/>
          <w:lang w:val="ru-RU"/>
        </w:rPr>
        <w:t>. Ожидаемые результаты</w:t>
      </w:r>
      <w:bookmarkEnd w:id="4"/>
    </w:p>
    <w:p w14:paraId="2E37EC7D" w14:textId="77777777" w:rsidR="00883D57" w:rsidRPr="00883D57" w:rsidRDefault="00883D57" w:rsidP="00D15BE8">
      <w:pPr>
        <w:pStyle w:val="Style12"/>
        <w:widowControl/>
        <w:spacing w:line="276" w:lineRule="auto"/>
        <w:ind w:firstLine="708"/>
        <w:jc w:val="both"/>
      </w:pPr>
      <w:r w:rsidRPr="00883D57">
        <w:t>Под ожидаемыми результатами понимается не обеспечение соответствия личности выпускника единому установленному уровню воспитанности, а обеспечение позитивной динамики развития личности обучающегося, развитие его мотивации к профессиональной деятельности.</w:t>
      </w:r>
    </w:p>
    <w:p w14:paraId="327846C3" w14:textId="77777777" w:rsidR="00883D57" w:rsidRPr="00883D57" w:rsidRDefault="00883D57" w:rsidP="00D15BE8">
      <w:pPr>
        <w:pStyle w:val="Style12"/>
        <w:widowControl/>
        <w:spacing w:line="276" w:lineRule="auto"/>
        <w:ind w:firstLine="708"/>
        <w:jc w:val="both"/>
      </w:pPr>
      <w:r w:rsidRPr="00883D57">
        <w:t>К ожидаемым резул</w:t>
      </w:r>
      <w:r w:rsidR="00986AC4">
        <w:t>ьтатам реализации РПВ-П</w:t>
      </w:r>
      <w:r w:rsidRPr="00883D57">
        <w:t xml:space="preserve"> воспитания относятся:</w:t>
      </w:r>
    </w:p>
    <w:p w14:paraId="4B3F6807" w14:textId="77777777" w:rsidR="00883D57" w:rsidRPr="00883D57" w:rsidRDefault="00883D57" w:rsidP="00D15BE8">
      <w:pPr>
        <w:pStyle w:val="Style12"/>
        <w:widowControl/>
        <w:spacing w:line="276" w:lineRule="auto"/>
        <w:ind w:firstLine="708"/>
        <w:jc w:val="both"/>
      </w:pPr>
      <w:r w:rsidRPr="00883D57">
        <w:lastRenderedPageBreak/>
        <w:t>ОБЩИЕ:</w:t>
      </w:r>
    </w:p>
    <w:p w14:paraId="5A86AF6E" w14:textId="77777777"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создание условий для функционирования эффективной системы воспитания, основанной на сотрудничестве всех субъектов воспитательного процесса;</w:t>
      </w:r>
    </w:p>
    <w:p w14:paraId="7C04F576" w14:textId="77777777"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 xml:space="preserve">повышение уровня вовлеченности обучающихся в процесс освоения профессиональной деятельности, увеличение числа обучающихся, участвующих в воспитательных мероприятиях различного уровня; </w:t>
      </w:r>
    </w:p>
    <w:p w14:paraId="65499C49" w14:textId="77777777"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правонарушений и преступлений, совершенных обучающимися; отсутствие суицидов среди обучающихся.</w:t>
      </w:r>
    </w:p>
    <w:p w14:paraId="53FD966D" w14:textId="77777777" w:rsidR="00883D57" w:rsidRPr="00883D57" w:rsidRDefault="00883D57" w:rsidP="00D15BE8">
      <w:pPr>
        <w:spacing w:line="276" w:lineRule="auto"/>
        <w:ind w:firstLine="567"/>
        <w:rPr>
          <w:iCs/>
          <w:color w:val="000000"/>
          <w:w w:val="0"/>
          <w:sz w:val="24"/>
        </w:rPr>
      </w:pPr>
      <w:r w:rsidRPr="00883D57">
        <w:rPr>
          <w:iCs/>
          <w:color w:val="000000"/>
          <w:w w:val="0"/>
          <w:sz w:val="24"/>
        </w:rPr>
        <w:t>ЛИЧНОСТНЫЕ:</w:t>
      </w:r>
    </w:p>
    <w:p w14:paraId="4280C1BE" w14:textId="77777777"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повышение мотивации обучающегося к профессиональной деятельности, сформированность у обучающегося компетенций и личностных результатов обучения, предусмотренных ФГОС, получение обучающимся квалификации по результатам освоения образовательной программы СПО;</w:t>
      </w:r>
    </w:p>
    <w:p w14:paraId="6095704F" w14:textId="77777777"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 xml:space="preserve">способность выпускника самостоятельно реализовать свой потенциал в профессиональной деятельности, </w:t>
      </w:r>
    </w:p>
    <w:p w14:paraId="6002822E" w14:textId="77777777" w:rsidR="00883D57" w:rsidRPr="00136790"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готовность выпускника к продолжению образования, к социальной и профессиональной мобильности в условиях современного общества.</w:t>
      </w:r>
    </w:p>
    <w:p w14:paraId="5B4905BC" w14:textId="77777777" w:rsidR="00A716D2" w:rsidRPr="00496E4F" w:rsidRDefault="00632B93" w:rsidP="00A716D2">
      <w:pPr>
        <w:pStyle w:val="a3"/>
        <w:ind w:left="720"/>
        <w:jc w:val="center"/>
        <w:rPr>
          <w:rFonts w:ascii="Times New Roman"/>
          <w:b/>
          <w:iCs/>
          <w:color w:val="000000"/>
          <w:w w:val="0"/>
          <w:sz w:val="24"/>
          <w:lang w:val="ru-RU"/>
        </w:rPr>
      </w:pPr>
      <w:r>
        <w:rPr>
          <w:rFonts w:ascii="Times New Roman"/>
          <w:b/>
          <w:iCs/>
          <w:color w:val="000000"/>
          <w:w w:val="0"/>
          <w:sz w:val="24"/>
          <w:lang w:val="ru-RU"/>
        </w:rPr>
        <w:t>2</w:t>
      </w:r>
      <w:r w:rsidR="00A716D2" w:rsidRPr="00496E4F">
        <w:rPr>
          <w:rFonts w:ascii="Times New Roman"/>
          <w:b/>
          <w:iCs/>
          <w:color w:val="000000"/>
          <w:w w:val="0"/>
          <w:sz w:val="24"/>
          <w:lang w:val="ru-RU"/>
        </w:rPr>
        <w:t xml:space="preserve">.3.Оценка результатов реализации </w:t>
      </w:r>
      <w:r w:rsidR="00496E4F" w:rsidRPr="00496E4F">
        <w:rPr>
          <w:rFonts w:ascii="Times New Roman"/>
          <w:b/>
          <w:iCs/>
          <w:color w:val="000000"/>
          <w:w w:val="0"/>
          <w:sz w:val="24"/>
          <w:lang w:val="ru-RU"/>
        </w:rPr>
        <w:t>РПВ-П</w:t>
      </w:r>
    </w:p>
    <w:p w14:paraId="1B6DF423" w14:textId="77777777" w:rsidR="00A716D2" w:rsidRPr="00496E4F" w:rsidRDefault="00A716D2" w:rsidP="00A716D2">
      <w:pPr>
        <w:pStyle w:val="a3"/>
        <w:ind w:left="720"/>
        <w:rPr>
          <w:rFonts w:ascii="Times New Roman"/>
          <w:iCs/>
          <w:color w:val="000000"/>
          <w:w w:val="0"/>
          <w:sz w:val="24"/>
          <w:lang w:val="ru-RU"/>
        </w:rPr>
      </w:pPr>
    </w:p>
    <w:p w14:paraId="643B9956" w14:textId="77777777" w:rsidR="00A716D2" w:rsidRPr="002968F9" w:rsidRDefault="00A716D2" w:rsidP="00C41A30">
      <w:pPr>
        <w:pStyle w:val="Style12"/>
        <w:widowControl/>
        <w:numPr>
          <w:ilvl w:val="0"/>
          <w:numId w:val="1"/>
        </w:numPr>
        <w:spacing w:line="240" w:lineRule="auto"/>
        <w:ind w:left="0" w:firstLine="567"/>
        <w:jc w:val="both"/>
      </w:pPr>
      <w:r w:rsidRPr="002968F9">
        <w:t>Оценка результа</w:t>
      </w:r>
      <w:r w:rsidR="00D5127D">
        <w:t>тов реализации РПВ-П</w:t>
      </w:r>
      <w:r w:rsidRPr="002968F9">
        <w:t xml:space="preserve"> осуществляется в двух направлениях:</w:t>
      </w:r>
    </w:p>
    <w:p w14:paraId="5D76620A" w14:textId="77777777" w:rsidR="00A716D2" w:rsidRPr="002968F9" w:rsidRDefault="00A716D2" w:rsidP="00C41A30">
      <w:pPr>
        <w:pStyle w:val="Style12"/>
        <w:widowControl/>
        <w:numPr>
          <w:ilvl w:val="0"/>
          <w:numId w:val="1"/>
        </w:numPr>
        <w:spacing w:line="240" w:lineRule="auto"/>
        <w:ind w:left="0" w:firstLine="567"/>
        <w:jc w:val="both"/>
      </w:pPr>
      <w:r w:rsidRPr="002968F9">
        <w:t>- наличие условий для воспитания обучающихся: формирование воспитательного пространства и развитие образовательной (воспитательной) среды;</w:t>
      </w:r>
    </w:p>
    <w:p w14:paraId="219C05C2" w14:textId="77777777" w:rsidR="00D75B1F" w:rsidRPr="00632B93" w:rsidRDefault="00A716D2" w:rsidP="00C41A30">
      <w:pPr>
        <w:pStyle w:val="Style12"/>
        <w:widowControl/>
        <w:numPr>
          <w:ilvl w:val="0"/>
          <w:numId w:val="1"/>
        </w:numPr>
        <w:spacing w:line="240" w:lineRule="auto"/>
        <w:ind w:left="0" w:firstLine="567"/>
        <w:jc w:val="both"/>
      </w:pPr>
      <w:r w:rsidRPr="002968F9">
        <w:t>- эффективность проводимых мероприятий, направленных на профессионально-личностное развитие обучающихся, на формирование квалифицированных специалистов, готовых к самостоятельной профессиональной деятельности в современном обществе.</w:t>
      </w:r>
    </w:p>
    <w:p w14:paraId="79959B12" w14:textId="77777777" w:rsidR="00136790" w:rsidRPr="0011542C" w:rsidRDefault="00632B93" w:rsidP="0011542C">
      <w:pPr>
        <w:pStyle w:val="2"/>
        <w:jc w:val="center"/>
        <w:rPr>
          <w:iCs/>
          <w:color w:val="000000"/>
          <w:w w:val="0"/>
          <w:sz w:val="24"/>
          <w:lang w:val="ru-RU"/>
        </w:rPr>
      </w:pPr>
      <w:bookmarkStart w:id="5" w:name="_Toc59866363"/>
      <w:r>
        <w:rPr>
          <w:iCs/>
          <w:color w:val="000000"/>
          <w:w w:val="0"/>
          <w:sz w:val="24"/>
          <w:lang w:val="ru-RU"/>
        </w:rPr>
        <w:t>2</w:t>
      </w:r>
      <w:r w:rsidR="00A716D2">
        <w:rPr>
          <w:iCs/>
          <w:color w:val="000000"/>
          <w:w w:val="0"/>
          <w:sz w:val="24"/>
          <w:lang w:val="ru-RU"/>
        </w:rPr>
        <w:t>.4</w:t>
      </w:r>
      <w:r w:rsidR="00136790" w:rsidRPr="0011542C">
        <w:rPr>
          <w:iCs/>
          <w:color w:val="000000"/>
          <w:w w:val="0"/>
          <w:sz w:val="24"/>
          <w:lang w:val="ru-RU"/>
        </w:rPr>
        <w:t>. Основные направления воспитательной работы</w:t>
      </w:r>
      <w:bookmarkEnd w:id="5"/>
    </w:p>
    <w:p w14:paraId="7B6AF932" w14:textId="77777777" w:rsidR="00136790" w:rsidRPr="00B1251C" w:rsidRDefault="00136790" w:rsidP="00B1251C">
      <w:pPr>
        <w:pStyle w:val="Style12"/>
        <w:widowControl/>
        <w:spacing w:line="276" w:lineRule="auto"/>
        <w:ind w:firstLine="708"/>
        <w:jc w:val="both"/>
      </w:pPr>
      <w:r w:rsidRPr="00B1251C">
        <w:t>Ценностными основами воспитательной работы служат уважение к личности обучающегося, сохранение его психического и нравственного благополучия, ценностных ориентаций, личностное развитие и профессиональное становление.</w:t>
      </w:r>
    </w:p>
    <w:p w14:paraId="51E6F683" w14:textId="77777777" w:rsidR="00136790" w:rsidRPr="00B1251C" w:rsidRDefault="00136790" w:rsidP="00B1251C">
      <w:pPr>
        <w:pStyle w:val="Style12"/>
        <w:widowControl/>
        <w:spacing w:line="276" w:lineRule="auto"/>
        <w:ind w:firstLine="708"/>
        <w:jc w:val="both"/>
      </w:pPr>
      <w:r w:rsidRPr="00B1251C">
        <w:t>Основными направлениями воспитательной работы являются:</w:t>
      </w:r>
    </w:p>
    <w:p w14:paraId="248BE977" w14:textId="77777777" w:rsidR="00136790" w:rsidRPr="00B1251C" w:rsidRDefault="000159FE" w:rsidP="00D47CF6">
      <w:pPr>
        <w:pStyle w:val="Default"/>
        <w:spacing w:line="276" w:lineRule="auto"/>
        <w:ind w:firstLine="708"/>
        <w:jc w:val="both"/>
      </w:pPr>
      <w:r w:rsidRPr="00B1251C">
        <w:t xml:space="preserve">1) </w:t>
      </w:r>
      <w:r w:rsidRPr="00D47CF6">
        <w:rPr>
          <w:bCs/>
          <w:u w:val="single"/>
        </w:rPr>
        <w:t xml:space="preserve">Профессионально-ориентирующее направление (развитие карьеры) профессионального воспитания. </w:t>
      </w:r>
      <w:r w:rsidRPr="00B1251C">
        <w:rPr>
          <w:bCs/>
        </w:rPr>
        <w:t>Создание условий для профессионального становления и личностного развития студентов.</w:t>
      </w:r>
      <w:r w:rsidRPr="00B1251C">
        <w:t xml:space="preserve"> П</w:t>
      </w:r>
      <w:r w:rsidR="00136790" w:rsidRPr="00B1251C">
        <w:t>рофессионально-личностное воспитание, предусматривающее достижение личностных и научных результатов при освоении ОПОП, развитие научного мировоззрения, культуры научного исследования; профессиональное развитие личности обучающегося, развитие професси</w:t>
      </w:r>
      <w:r w:rsidRPr="00B1251C">
        <w:t xml:space="preserve">ональных качеств и предпочтений, </w:t>
      </w:r>
    </w:p>
    <w:p w14:paraId="268846F5" w14:textId="77777777" w:rsidR="00136790" w:rsidRPr="00B1251C" w:rsidRDefault="000159FE" w:rsidP="00D47CF6">
      <w:pPr>
        <w:pStyle w:val="Style12"/>
        <w:widowControl/>
        <w:spacing w:line="276" w:lineRule="auto"/>
        <w:ind w:firstLine="708"/>
        <w:jc w:val="both"/>
      </w:pPr>
      <w:r w:rsidRPr="00B1251C">
        <w:t xml:space="preserve">2) </w:t>
      </w:r>
      <w:r w:rsidR="003C75A8" w:rsidRPr="00D47CF6">
        <w:rPr>
          <w:u w:val="single"/>
          <w:lang w:eastAsia="en-US"/>
        </w:rPr>
        <w:t xml:space="preserve">Гражданско-патриотическое </w:t>
      </w:r>
      <w:r w:rsidR="003C75A8" w:rsidRPr="00D47CF6">
        <w:rPr>
          <w:color w:val="000000"/>
          <w:u w:val="single"/>
        </w:rPr>
        <w:t>направление профессионального воспитания</w:t>
      </w:r>
      <w:r w:rsidR="003C75A8" w:rsidRPr="00B1251C">
        <w:rPr>
          <w:lang w:eastAsia="en-US"/>
        </w:rPr>
        <w:t xml:space="preserve"> - г</w:t>
      </w:r>
      <w:r w:rsidR="00136790" w:rsidRPr="00B1251C">
        <w:t>ражданско-правовое и патриотическое воспитание, направленное на формирование гражданственности, правовой культуры, чувства патриотизма, готовности служить Отечеству; развитие социально значимых качеств личности  и самостоятельного опыта общественной деятельности</w:t>
      </w:r>
      <w:r w:rsidR="003C75A8" w:rsidRPr="00B1251C">
        <w:t xml:space="preserve">, </w:t>
      </w:r>
      <w:r w:rsidR="003C75A8" w:rsidRPr="00B1251C">
        <w:rPr>
          <w:bCs/>
        </w:rPr>
        <w:t>воспитание гражданственности, патриотизма, уважения к правам, свободам и обязанностям человека;</w:t>
      </w:r>
    </w:p>
    <w:p w14:paraId="5516FED8" w14:textId="77777777" w:rsidR="00136790" w:rsidRPr="00B1251C" w:rsidRDefault="003C75A8" w:rsidP="00B1251C">
      <w:pPr>
        <w:pStyle w:val="a3"/>
        <w:tabs>
          <w:tab w:val="left" w:pos="0"/>
        </w:tabs>
        <w:spacing w:line="276" w:lineRule="auto"/>
        <w:ind w:left="0" w:firstLine="709"/>
        <w:rPr>
          <w:rFonts w:ascii="Times New Roman"/>
          <w:color w:val="000000"/>
          <w:sz w:val="24"/>
          <w:szCs w:val="24"/>
          <w:lang w:val="ru-RU"/>
        </w:rPr>
      </w:pPr>
      <w:r w:rsidRPr="00B1251C">
        <w:rPr>
          <w:sz w:val="24"/>
          <w:szCs w:val="24"/>
          <w:lang w:val="ru-RU"/>
        </w:rPr>
        <w:t xml:space="preserve">3) </w:t>
      </w:r>
      <w:r w:rsidR="00D91D90" w:rsidRPr="00D47CF6">
        <w:rPr>
          <w:rFonts w:ascii="Times New Roman"/>
          <w:color w:val="000000"/>
          <w:sz w:val="24"/>
          <w:szCs w:val="24"/>
          <w:u w:val="single"/>
          <w:lang w:val="ru-RU"/>
        </w:rPr>
        <w:t>Культурно-творческое направление профессионального воспитания</w:t>
      </w:r>
      <w:r w:rsidR="00D91D90" w:rsidRPr="00B1251C">
        <w:rPr>
          <w:rFonts w:ascii="Times New Roman"/>
          <w:color w:val="000000"/>
          <w:sz w:val="24"/>
          <w:szCs w:val="24"/>
          <w:lang w:val="ru-RU"/>
        </w:rPr>
        <w:t xml:space="preserve"> - </w:t>
      </w:r>
      <w:r w:rsidR="00D91D90" w:rsidRPr="00B1251C">
        <w:rPr>
          <w:rFonts w:ascii="Times New Roman"/>
          <w:bCs/>
          <w:sz w:val="24"/>
          <w:szCs w:val="24"/>
          <w:lang w:val="ru-RU"/>
        </w:rPr>
        <w:t>воспитание духовно - нравственных чувств и этического сознания</w:t>
      </w:r>
      <w:r w:rsidR="00D91D90" w:rsidRPr="00B1251C">
        <w:rPr>
          <w:rFonts w:asciiTheme="minorHAnsi" w:hAnsiTheme="minorHAnsi"/>
          <w:sz w:val="24"/>
          <w:szCs w:val="24"/>
          <w:lang w:val="ru-RU"/>
        </w:rPr>
        <w:t>. Д</w:t>
      </w:r>
      <w:r w:rsidR="00136790" w:rsidRPr="00B1251C">
        <w:rPr>
          <w:sz w:val="24"/>
          <w:szCs w:val="24"/>
          <w:lang w:val="ru-RU"/>
        </w:rPr>
        <w:t>уховно</w:t>
      </w:r>
      <w:r w:rsidR="00136790" w:rsidRPr="00B1251C">
        <w:rPr>
          <w:sz w:val="24"/>
          <w:szCs w:val="24"/>
          <w:lang w:val="ru-RU"/>
        </w:rPr>
        <w:t>-</w:t>
      </w:r>
      <w:r w:rsidR="00136790" w:rsidRPr="00B1251C">
        <w:rPr>
          <w:sz w:val="24"/>
          <w:szCs w:val="24"/>
          <w:lang w:val="ru-RU"/>
        </w:rPr>
        <w:t>нравственное</w:t>
      </w:r>
      <w:r w:rsidR="00136790" w:rsidRPr="00B1251C">
        <w:rPr>
          <w:sz w:val="24"/>
          <w:szCs w:val="24"/>
          <w:lang w:val="ru-RU"/>
        </w:rPr>
        <w:t xml:space="preserve"> </w:t>
      </w:r>
      <w:r w:rsidR="00136790" w:rsidRPr="00B1251C">
        <w:rPr>
          <w:sz w:val="24"/>
          <w:szCs w:val="24"/>
          <w:lang w:val="ru-RU"/>
        </w:rPr>
        <w:t>и</w:t>
      </w:r>
      <w:r w:rsidR="00136790" w:rsidRPr="00B1251C">
        <w:rPr>
          <w:sz w:val="24"/>
          <w:szCs w:val="24"/>
          <w:lang w:val="ru-RU"/>
        </w:rPr>
        <w:t xml:space="preserve"> </w:t>
      </w:r>
      <w:r w:rsidR="00136790" w:rsidRPr="00B1251C">
        <w:rPr>
          <w:sz w:val="24"/>
          <w:szCs w:val="24"/>
          <w:lang w:val="ru-RU"/>
        </w:rPr>
        <w:t>культурно</w:t>
      </w:r>
      <w:r w:rsidR="00136790" w:rsidRPr="00B1251C">
        <w:rPr>
          <w:sz w:val="24"/>
          <w:szCs w:val="24"/>
          <w:lang w:val="ru-RU"/>
        </w:rPr>
        <w:t>-</w:t>
      </w:r>
      <w:r w:rsidR="00136790" w:rsidRPr="00B1251C">
        <w:rPr>
          <w:sz w:val="24"/>
          <w:szCs w:val="24"/>
          <w:lang w:val="ru-RU"/>
        </w:rPr>
        <w:t>эстетическое</w:t>
      </w:r>
      <w:r w:rsidR="00136790" w:rsidRPr="00B1251C">
        <w:rPr>
          <w:sz w:val="24"/>
          <w:szCs w:val="24"/>
          <w:lang w:val="ru-RU"/>
        </w:rPr>
        <w:t xml:space="preserve"> </w:t>
      </w:r>
      <w:r w:rsidR="00136790" w:rsidRPr="00B1251C">
        <w:rPr>
          <w:sz w:val="24"/>
          <w:szCs w:val="24"/>
          <w:lang w:val="ru-RU"/>
        </w:rPr>
        <w:lastRenderedPageBreak/>
        <w:t>воспитание</w:t>
      </w:r>
      <w:r w:rsidR="00136790" w:rsidRPr="00B1251C">
        <w:rPr>
          <w:sz w:val="24"/>
          <w:szCs w:val="24"/>
          <w:lang w:val="ru-RU"/>
        </w:rPr>
        <w:t xml:space="preserve">, </w:t>
      </w:r>
      <w:r w:rsidR="00136790" w:rsidRPr="00B1251C">
        <w:rPr>
          <w:sz w:val="24"/>
          <w:szCs w:val="24"/>
          <w:lang w:val="ru-RU"/>
        </w:rPr>
        <w:t>обеспечивающее</w:t>
      </w:r>
      <w:r w:rsidR="00136790" w:rsidRPr="00B1251C">
        <w:rPr>
          <w:sz w:val="24"/>
          <w:szCs w:val="24"/>
          <w:lang w:val="ru-RU"/>
        </w:rPr>
        <w:t xml:space="preserve"> </w:t>
      </w:r>
      <w:r w:rsidR="00136790" w:rsidRPr="00B1251C">
        <w:rPr>
          <w:sz w:val="24"/>
          <w:szCs w:val="24"/>
          <w:lang w:val="ru-RU"/>
        </w:rPr>
        <w:t>развитие</w:t>
      </w:r>
      <w:r w:rsidR="00136790" w:rsidRPr="00B1251C">
        <w:rPr>
          <w:sz w:val="24"/>
          <w:szCs w:val="24"/>
          <w:lang w:val="ru-RU"/>
        </w:rPr>
        <w:t xml:space="preserve"> </w:t>
      </w:r>
      <w:r w:rsidR="00136790" w:rsidRPr="00B1251C">
        <w:rPr>
          <w:sz w:val="24"/>
          <w:szCs w:val="24"/>
          <w:lang w:val="ru-RU"/>
        </w:rPr>
        <w:t>нравственных</w:t>
      </w:r>
      <w:r w:rsidR="00136790" w:rsidRPr="00B1251C">
        <w:rPr>
          <w:sz w:val="24"/>
          <w:szCs w:val="24"/>
          <w:lang w:val="ru-RU"/>
        </w:rPr>
        <w:t xml:space="preserve"> </w:t>
      </w:r>
      <w:r w:rsidR="00136790" w:rsidRPr="00B1251C">
        <w:rPr>
          <w:sz w:val="24"/>
          <w:szCs w:val="24"/>
          <w:lang w:val="ru-RU"/>
        </w:rPr>
        <w:t>качеств</w:t>
      </w:r>
      <w:r w:rsidR="00136790" w:rsidRPr="00B1251C">
        <w:rPr>
          <w:sz w:val="24"/>
          <w:szCs w:val="24"/>
          <w:lang w:val="ru-RU"/>
        </w:rPr>
        <w:t xml:space="preserve"> </w:t>
      </w:r>
      <w:r w:rsidR="00136790" w:rsidRPr="00B1251C">
        <w:rPr>
          <w:sz w:val="24"/>
          <w:szCs w:val="24"/>
          <w:lang w:val="ru-RU"/>
        </w:rPr>
        <w:t>личности</w:t>
      </w:r>
      <w:r w:rsidR="00136790" w:rsidRPr="00B1251C">
        <w:rPr>
          <w:sz w:val="24"/>
          <w:szCs w:val="24"/>
          <w:lang w:val="ru-RU"/>
        </w:rPr>
        <w:t xml:space="preserve">, </w:t>
      </w:r>
      <w:r w:rsidR="00136790" w:rsidRPr="00B1251C">
        <w:rPr>
          <w:sz w:val="24"/>
          <w:szCs w:val="24"/>
          <w:lang w:val="ru-RU"/>
        </w:rPr>
        <w:t>антикоррупционного</w:t>
      </w:r>
      <w:r w:rsidR="00136790" w:rsidRPr="00B1251C">
        <w:rPr>
          <w:sz w:val="24"/>
          <w:szCs w:val="24"/>
          <w:lang w:val="ru-RU"/>
        </w:rPr>
        <w:t xml:space="preserve"> </w:t>
      </w:r>
      <w:r w:rsidR="00136790" w:rsidRPr="00B1251C">
        <w:rPr>
          <w:sz w:val="24"/>
          <w:szCs w:val="24"/>
          <w:lang w:val="ru-RU"/>
        </w:rPr>
        <w:t>мировоззрения</w:t>
      </w:r>
      <w:r w:rsidR="00136790" w:rsidRPr="00B1251C">
        <w:rPr>
          <w:sz w:val="24"/>
          <w:szCs w:val="24"/>
          <w:lang w:val="ru-RU"/>
        </w:rPr>
        <w:t xml:space="preserve">, </w:t>
      </w:r>
      <w:r w:rsidR="00136790" w:rsidRPr="00B1251C">
        <w:rPr>
          <w:sz w:val="24"/>
          <w:szCs w:val="24"/>
          <w:lang w:val="ru-RU"/>
        </w:rPr>
        <w:t>культуры</w:t>
      </w:r>
      <w:r w:rsidR="00136790" w:rsidRPr="00B1251C">
        <w:rPr>
          <w:sz w:val="24"/>
          <w:szCs w:val="24"/>
          <w:lang w:val="ru-RU"/>
        </w:rPr>
        <w:t xml:space="preserve"> </w:t>
      </w:r>
      <w:r w:rsidR="00136790" w:rsidRPr="00B1251C">
        <w:rPr>
          <w:sz w:val="24"/>
          <w:szCs w:val="24"/>
          <w:lang w:val="ru-RU"/>
        </w:rPr>
        <w:t>поведения</w:t>
      </w:r>
      <w:r w:rsidR="00136790" w:rsidRPr="00B1251C">
        <w:rPr>
          <w:sz w:val="24"/>
          <w:szCs w:val="24"/>
          <w:lang w:val="ru-RU"/>
        </w:rPr>
        <w:t xml:space="preserve">, </w:t>
      </w:r>
      <w:r w:rsidR="00136790" w:rsidRPr="00B1251C">
        <w:rPr>
          <w:sz w:val="24"/>
          <w:szCs w:val="24"/>
          <w:lang w:val="ru-RU"/>
        </w:rPr>
        <w:t>бережного</w:t>
      </w:r>
      <w:r w:rsidR="00136790" w:rsidRPr="00B1251C">
        <w:rPr>
          <w:sz w:val="24"/>
          <w:szCs w:val="24"/>
          <w:lang w:val="ru-RU"/>
        </w:rPr>
        <w:t xml:space="preserve"> </w:t>
      </w:r>
      <w:r w:rsidR="00136790" w:rsidRPr="00B1251C">
        <w:rPr>
          <w:sz w:val="24"/>
          <w:szCs w:val="24"/>
          <w:lang w:val="ru-RU"/>
        </w:rPr>
        <w:t>отношения</w:t>
      </w:r>
      <w:r w:rsidR="00136790" w:rsidRPr="00B1251C">
        <w:rPr>
          <w:sz w:val="24"/>
          <w:szCs w:val="24"/>
          <w:lang w:val="ru-RU"/>
        </w:rPr>
        <w:t xml:space="preserve"> </w:t>
      </w:r>
      <w:r w:rsidR="00136790" w:rsidRPr="00B1251C">
        <w:rPr>
          <w:sz w:val="24"/>
          <w:szCs w:val="24"/>
          <w:lang w:val="ru-RU"/>
        </w:rPr>
        <w:t>к</w:t>
      </w:r>
      <w:r w:rsidR="00136790" w:rsidRPr="00B1251C">
        <w:rPr>
          <w:sz w:val="24"/>
          <w:szCs w:val="24"/>
          <w:lang w:val="ru-RU"/>
        </w:rPr>
        <w:t xml:space="preserve"> </w:t>
      </w:r>
      <w:r w:rsidR="00136790" w:rsidRPr="00B1251C">
        <w:rPr>
          <w:sz w:val="24"/>
          <w:szCs w:val="24"/>
          <w:lang w:val="ru-RU"/>
        </w:rPr>
        <w:t>культурному</w:t>
      </w:r>
      <w:r w:rsidR="00136790" w:rsidRPr="00B1251C">
        <w:rPr>
          <w:sz w:val="24"/>
          <w:szCs w:val="24"/>
          <w:lang w:val="ru-RU"/>
        </w:rPr>
        <w:t xml:space="preserve"> </w:t>
      </w:r>
      <w:r w:rsidR="00136790" w:rsidRPr="00B1251C">
        <w:rPr>
          <w:sz w:val="24"/>
          <w:szCs w:val="24"/>
          <w:lang w:val="ru-RU"/>
        </w:rPr>
        <w:t>наследию</w:t>
      </w:r>
      <w:r w:rsidR="00136790" w:rsidRPr="00B1251C">
        <w:rPr>
          <w:sz w:val="24"/>
          <w:szCs w:val="24"/>
          <w:lang w:val="ru-RU"/>
        </w:rPr>
        <w:t xml:space="preserve">; </w:t>
      </w:r>
      <w:r w:rsidR="00136790" w:rsidRPr="00B1251C">
        <w:rPr>
          <w:sz w:val="24"/>
          <w:szCs w:val="24"/>
          <w:lang w:val="ru-RU"/>
        </w:rPr>
        <w:t>эстетическое</w:t>
      </w:r>
      <w:r w:rsidR="00136790" w:rsidRPr="00B1251C">
        <w:rPr>
          <w:sz w:val="24"/>
          <w:szCs w:val="24"/>
          <w:lang w:val="ru-RU"/>
        </w:rPr>
        <w:t xml:space="preserve"> </w:t>
      </w:r>
      <w:r w:rsidR="00136790" w:rsidRPr="00B1251C">
        <w:rPr>
          <w:sz w:val="24"/>
          <w:szCs w:val="24"/>
          <w:lang w:val="ru-RU"/>
        </w:rPr>
        <w:t>воспитание</w:t>
      </w:r>
      <w:r w:rsidR="00136790" w:rsidRPr="00B1251C">
        <w:rPr>
          <w:sz w:val="24"/>
          <w:szCs w:val="24"/>
          <w:lang w:val="ru-RU"/>
        </w:rPr>
        <w:t xml:space="preserve">, </w:t>
      </w:r>
      <w:r w:rsidR="00136790" w:rsidRPr="00B1251C">
        <w:rPr>
          <w:sz w:val="24"/>
          <w:szCs w:val="24"/>
          <w:lang w:val="ru-RU"/>
        </w:rPr>
        <w:t>развитие</w:t>
      </w:r>
      <w:r w:rsidR="00136790" w:rsidRPr="00B1251C">
        <w:rPr>
          <w:sz w:val="24"/>
          <w:szCs w:val="24"/>
          <w:lang w:val="ru-RU"/>
        </w:rPr>
        <w:t xml:space="preserve"> </w:t>
      </w:r>
      <w:r w:rsidR="00136790" w:rsidRPr="00B1251C">
        <w:rPr>
          <w:sz w:val="24"/>
          <w:szCs w:val="24"/>
          <w:lang w:val="ru-RU"/>
        </w:rPr>
        <w:t>творческого</w:t>
      </w:r>
      <w:r w:rsidR="00136790" w:rsidRPr="00B1251C">
        <w:rPr>
          <w:sz w:val="24"/>
          <w:szCs w:val="24"/>
          <w:lang w:val="ru-RU"/>
        </w:rPr>
        <w:t xml:space="preserve"> </w:t>
      </w:r>
      <w:r w:rsidR="00136790" w:rsidRPr="00B1251C">
        <w:rPr>
          <w:sz w:val="24"/>
          <w:szCs w:val="24"/>
          <w:lang w:val="ru-RU"/>
        </w:rPr>
        <w:t>потенциала</w:t>
      </w:r>
      <w:r w:rsidR="00136790" w:rsidRPr="00B1251C">
        <w:rPr>
          <w:sz w:val="24"/>
          <w:szCs w:val="24"/>
          <w:lang w:val="ru-RU"/>
        </w:rPr>
        <w:t xml:space="preserve"> </w:t>
      </w:r>
      <w:r w:rsidR="00136790" w:rsidRPr="00B1251C">
        <w:rPr>
          <w:sz w:val="24"/>
          <w:szCs w:val="24"/>
          <w:lang w:val="ru-RU"/>
        </w:rPr>
        <w:t>личности</w:t>
      </w:r>
      <w:r w:rsidR="00136790" w:rsidRPr="00B1251C">
        <w:rPr>
          <w:sz w:val="24"/>
          <w:szCs w:val="24"/>
          <w:lang w:val="ru-RU"/>
        </w:rPr>
        <w:t xml:space="preserve"> </w:t>
      </w:r>
      <w:r w:rsidR="00136790" w:rsidRPr="00B1251C">
        <w:rPr>
          <w:sz w:val="24"/>
          <w:szCs w:val="24"/>
          <w:lang w:val="ru-RU"/>
        </w:rPr>
        <w:t>и</w:t>
      </w:r>
      <w:r w:rsidR="00136790" w:rsidRPr="00B1251C">
        <w:rPr>
          <w:sz w:val="24"/>
          <w:szCs w:val="24"/>
          <w:lang w:val="ru-RU"/>
        </w:rPr>
        <w:t xml:space="preserve"> </w:t>
      </w:r>
      <w:r w:rsidR="00136790" w:rsidRPr="00B1251C">
        <w:rPr>
          <w:sz w:val="24"/>
          <w:szCs w:val="24"/>
          <w:lang w:val="ru-RU"/>
        </w:rPr>
        <w:t>опыта</w:t>
      </w:r>
      <w:r w:rsidR="00136790" w:rsidRPr="00B1251C">
        <w:rPr>
          <w:sz w:val="24"/>
          <w:szCs w:val="24"/>
          <w:lang w:val="ru-RU"/>
        </w:rPr>
        <w:t xml:space="preserve"> </w:t>
      </w:r>
      <w:r w:rsidR="00136790" w:rsidRPr="00B1251C">
        <w:rPr>
          <w:sz w:val="24"/>
          <w:szCs w:val="24"/>
          <w:lang w:val="ru-RU"/>
        </w:rPr>
        <w:t>самостоятельной</w:t>
      </w:r>
      <w:r w:rsidR="00136790" w:rsidRPr="00B1251C">
        <w:rPr>
          <w:sz w:val="24"/>
          <w:szCs w:val="24"/>
          <w:lang w:val="ru-RU"/>
        </w:rPr>
        <w:t xml:space="preserve"> </w:t>
      </w:r>
      <w:r w:rsidR="00136790" w:rsidRPr="00B1251C">
        <w:rPr>
          <w:sz w:val="24"/>
          <w:szCs w:val="24"/>
          <w:lang w:val="ru-RU"/>
        </w:rPr>
        <w:t>творческой</w:t>
      </w:r>
      <w:r w:rsidR="00136790" w:rsidRPr="00B1251C">
        <w:rPr>
          <w:sz w:val="24"/>
          <w:szCs w:val="24"/>
          <w:lang w:val="ru-RU"/>
        </w:rPr>
        <w:t xml:space="preserve"> </w:t>
      </w:r>
      <w:r w:rsidR="00136790" w:rsidRPr="00B1251C">
        <w:rPr>
          <w:sz w:val="24"/>
          <w:szCs w:val="24"/>
          <w:lang w:val="ru-RU"/>
        </w:rPr>
        <w:t>деятельности</w:t>
      </w:r>
      <w:r w:rsidR="00136790" w:rsidRPr="00B1251C">
        <w:rPr>
          <w:sz w:val="24"/>
          <w:szCs w:val="24"/>
          <w:lang w:val="ru-RU"/>
        </w:rPr>
        <w:t xml:space="preserve">; </w:t>
      </w:r>
      <w:r w:rsidR="00136790" w:rsidRPr="00B1251C">
        <w:rPr>
          <w:sz w:val="24"/>
          <w:szCs w:val="24"/>
          <w:lang w:val="ru-RU"/>
        </w:rPr>
        <w:t>развитие</w:t>
      </w:r>
      <w:r w:rsidR="00136790" w:rsidRPr="00B1251C">
        <w:rPr>
          <w:sz w:val="24"/>
          <w:szCs w:val="24"/>
          <w:lang w:val="ru-RU"/>
        </w:rPr>
        <w:t xml:space="preserve"> </w:t>
      </w:r>
      <w:r w:rsidR="00136790" w:rsidRPr="00B1251C">
        <w:rPr>
          <w:sz w:val="24"/>
          <w:szCs w:val="24"/>
          <w:lang w:val="ru-RU"/>
        </w:rPr>
        <w:t>толерантности</w:t>
      </w:r>
      <w:r w:rsidR="00136790" w:rsidRPr="00B1251C">
        <w:rPr>
          <w:sz w:val="24"/>
          <w:szCs w:val="24"/>
          <w:lang w:val="ru-RU"/>
        </w:rPr>
        <w:t xml:space="preserve">, </w:t>
      </w:r>
      <w:r w:rsidR="00136790" w:rsidRPr="00B1251C">
        <w:rPr>
          <w:sz w:val="24"/>
          <w:szCs w:val="24"/>
          <w:lang w:val="ru-RU"/>
        </w:rPr>
        <w:t>взаимного</w:t>
      </w:r>
      <w:r w:rsidR="00136790" w:rsidRPr="00B1251C">
        <w:rPr>
          <w:sz w:val="24"/>
          <w:szCs w:val="24"/>
          <w:lang w:val="ru-RU"/>
        </w:rPr>
        <w:t xml:space="preserve"> </w:t>
      </w:r>
      <w:r w:rsidR="00136790" w:rsidRPr="00B1251C">
        <w:rPr>
          <w:sz w:val="24"/>
          <w:szCs w:val="24"/>
          <w:lang w:val="ru-RU"/>
        </w:rPr>
        <w:t>уважения</w:t>
      </w:r>
      <w:r w:rsidR="00136790" w:rsidRPr="00B1251C">
        <w:rPr>
          <w:sz w:val="24"/>
          <w:szCs w:val="24"/>
          <w:lang w:val="ru-RU"/>
        </w:rPr>
        <w:t xml:space="preserve"> </w:t>
      </w:r>
      <w:r w:rsidR="00136790" w:rsidRPr="00B1251C">
        <w:rPr>
          <w:sz w:val="24"/>
          <w:szCs w:val="24"/>
          <w:lang w:val="ru-RU"/>
        </w:rPr>
        <w:t>и</w:t>
      </w:r>
      <w:r w:rsidR="00136790" w:rsidRPr="00B1251C">
        <w:rPr>
          <w:sz w:val="24"/>
          <w:szCs w:val="24"/>
          <w:lang w:val="ru-RU"/>
        </w:rPr>
        <w:t xml:space="preserve"> </w:t>
      </w:r>
      <w:r w:rsidR="00136790" w:rsidRPr="00B1251C">
        <w:rPr>
          <w:sz w:val="24"/>
          <w:szCs w:val="24"/>
          <w:lang w:val="ru-RU"/>
        </w:rPr>
        <w:t>уважения</w:t>
      </w:r>
      <w:r w:rsidR="00136790" w:rsidRPr="00B1251C">
        <w:rPr>
          <w:sz w:val="24"/>
          <w:szCs w:val="24"/>
          <w:lang w:val="ru-RU"/>
        </w:rPr>
        <w:t xml:space="preserve"> </w:t>
      </w:r>
      <w:r w:rsidR="00136790" w:rsidRPr="00B1251C">
        <w:rPr>
          <w:sz w:val="24"/>
          <w:szCs w:val="24"/>
          <w:lang w:val="ru-RU"/>
        </w:rPr>
        <w:t>к</w:t>
      </w:r>
      <w:r w:rsidR="00136790" w:rsidRPr="00B1251C">
        <w:rPr>
          <w:sz w:val="24"/>
          <w:szCs w:val="24"/>
          <w:lang w:val="ru-RU"/>
        </w:rPr>
        <w:t xml:space="preserve"> </w:t>
      </w:r>
      <w:r w:rsidR="00136790" w:rsidRPr="00B1251C">
        <w:rPr>
          <w:sz w:val="24"/>
          <w:szCs w:val="24"/>
          <w:lang w:val="ru-RU"/>
        </w:rPr>
        <w:t>старшим</w:t>
      </w:r>
      <w:r w:rsidR="00136790" w:rsidRPr="00B1251C">
        <w:rPr>
          <w:sz w:val="24"/>
          <w:szCs w:val="24"/>
          <w:lang w:val="ru-RU"/>
        </w:rPr>
        <w:t xml:space="preserve">; </w:t>
      </w:r>
    </w:p>
    <w:p w14:paraId="6E3B7623" w14:textId="77777777" w:rsidR="00136790" w:rsidRPr="00B1251C" w:rsidRDefault="00D91D90" w:rsidP="00B1251C">
      <w:pPr>
        <w:pStyle w:val="a3"/>
        <w:tabs>
          <w:tab w:val="left" w:pos="0"/>
        </w:tabs>
        <w:spacing w:line="276" w:lineRule="auto"/>
        <w:ind w:left="0" w:firstLine="709"/>
        <w:rPr>
          <w:rFonts w:asciiTheme="minorHAnsi" w:hAnsiTheme="minorHAnsi"/>
          <w:sz w:val="24"/>
          <w:szCs w:val="24"/>
          <w:lang w:val="ru-RU"/>
        </w:rPr>
      </w:pPr>
      <w:r w:rsidRPr="00B1251C">
        <w:rPr>
          <w:sz w:val="24"/>
          <w:szCs w:val="24"/>
          <w:lang w:val="ru-RU"/>
        </w:rPr>
        <w:t xml:space="preserve">4) </w:t>
      </w:r>
      <w:r w:rsidRPr="00D47CF6">
        <w:rPr>
          <w:rFonts w:ascii="Times New Roman"/>
          <w:color w:val="000000"/>
          <w:sz w:val="24"/>
          <w:szCs w:val="24"/>
          <w:u w:val="single"/>
          <w:lang w:val="ru-RU"/>
        </w:rPr>
        <w:t xml:space="preserve">Спортивное и </w:t>
      </w:r>
      <w:proofErr w:type="spellStart"/>
      <w:r w:rsidRPr="00D47CF6">
        <w:rPr>
          <w:rFonts w:ascii="Times New Roman"/>
          <w:color w:val="000000"/>
          <w:sz w:val="24"/>
          <w:szCs w:val="24"/>
          <w:u w:val="single"/>
          <w:lang w:val="ru-RU"/>
        </w:rPr>
        <w:t>здоровьеориентирующее</w:t>
      </w:r>
      <w:proofErr w:type="spellEnd"/>
      <w:r w:rsidRPr="00D47CF6">
        <w:rPr>
          <w:rFonts w:ascii="Times New Roman"/>
          <w:color w:val="000000"/>
          <w:sz w:val="24"/>
          <w:szCs w:val="24"/>
          <w:u w:val="single"/>
          <w:lang w:val="ru-RU"/>
        </w:rPr>
        <w:t xml:space="preserve"> направление профессионального воспитания</w:t>
      </w:r>
      <w:r w:rsidRPr="00B1251C">
        <w:rPr>
          <w:rFonts w:ascii="Times New Roman"/>
          <w:color w:val="000000"/>
          <w:sz w:val="24"/>
          <w:szCs w:val="24"/>
          <w:lang w:val="ru-RU"/>
        </w:rPr>
        <w:t xml:space="preserve"> - </w:t>
      </w:r>
      <w:r w:rsidRPr="00B1251C">
        <w:rPr>
          <w:rFonts w:ascii="Times New Roman"/>
          <w:bCs/>
          <w:sz w:val="24"/>
          <w:szCs w:val="24"/>
          <w:lang w:val="ru-RU"/>
        </w:rPr>
        <w:t>формирование ценностного отношения к здоровью и здоровому образу жизни</w:t>
      </w:r>
      <w:r w:rsidRPr="00B1251C">
        <w:rPr>
          <w:rFonts w:asciiTheme="minorHAnsi" w:hAnsiTheme="minorHAnsi"/>
          <w:sz w:val="24"/>
          <w:szCs w:val="24"/>
          <w:lang w:val="ru-RU"/>
        </w:rPr>
        <w:t>. В</w:t>
      </w:r>
      <w:r w:rsidR="00136790" w:rsidRPr="00B1251C">
        <w:rPr>
          <w:sz w:val="24"/>
          <w:szCs w:val="24"/>
          <w:lang w:val="ru-RU"/>
        </w:rPr>
        <w:t>оспитание</w:t>
      </w:r>
      <w:r w:rsidR="00136790" w:rsidRPr="00B1251C">
        <w:rPr>
          <w:sz w:val="24"/>
          <w:szCs w:val="24"/>
          <w:lang w:val="ru-RU"/>
        </w:rPr>
        <w:t xml:space="preserve"> </w:t>
      </w:r>
      <w:r w:rsidR="00136790" w:rsidRPr="00B1251C">
        <w:rPr>
          <w:sz w:val="24"/>
          <w:szCs w:val="24"/>
          <w:lang w:val="ru-RU"/>
        </w:rPr>
        <w:t>здорового</w:t>
      </w:r>
      <w:r w:rsidR="00136790" w:rsidRPr="00B1251C">
        <w:rPr>
          <w:sz w:val="24"/>
          <w:szCs w:val="24"/>
          <w:lang w:val="ru-RU"/>
        </w:rPr>
        <w:t xml:space="preserve"> </w:t>
      </w:r>
      <w:r w:rsidR="00136790" w:rsidRPr="00B1251C">
        <w:rPr>
          <w:sz w:val="24"/>
          <w:szCs w:val="24"/>
          <w:lang w:val="ru-RU"/>
        </w:rPr>
        <w:t>образа</w:t>
      </w:r>
      <w:r w:rsidR="00136790" w:rsidRPr="00B1251C">
        <w:rPr>
          <w:sz w:val="24"/>
          <w:szCs w:val="24"/>
          <w:lang w:val="ru-RU"/>
        </w:rPr>
        <w:t xml:space="preserve"> </w:t>
      </w:r>
      <w:r w:rsidR="00136790" w:rsidRPr="00B1251C">
        <w:rPr>
          <w:sz w:val="24"/>
          <w:szCs w:val="24"/>
          <w:lang w:val="ru-RU"/>
        </w:rPr>
        <w:t>жизни</w:t>
      </w:r>
      <w:r w:rsidR="00136790" w:rsidRPr="00B1251C">
        <w:rPr>
          <w:sz w:val="24"/>
          <w:szCs w:val="24"/>
          <w:lang w:val="ru-RU"/>
        </w:rPr>
        <w:t xml:space="preserve"> </w:t>
      </w:r>
      <w:r w:rsidR="00136790" w:rsidRPr="00B1251C">
        <w:rPr>
          <w:sz w:val="24"/>
          <w:szCs w:val="24"/>
          <w:lang w:val="ru-RU"/>
        </w:rPr>
        <w:t>и</w:t>
      </w:r>
      <w:r w:rsidR="00136790" w:rsidRPr="00B1251C">
        <w:rPr>
          <w:sz w:val="24"/>
          <w:szCs w:val="24"/>
          <w:lang w:val="ru-RU"/>
        </w:rPr>
        <w:t xml:space="preserve"> </w:t>
      </w:r>
      <w:r w:rsidR="00136790" w:rsidRPr="00B1251C">
        <w:rPr>
          <w:sz w:val="24"/>
          <w:szCs w:val="24"/>
          <w:lang w:val="ru-RU"/>
        </w:rPr>
        <w:t>экологической</w:t>
      </w:r>
      <w:r w:rsidR="00136790" w:rsidRPr="00B1251C">
        <w:rPr>
          <w:sz w:val="24"/>
          <w:szCs w:val="24"/>
          <w:lang w:val="ru-RU"/>
        </w:rPr>
        <w:t xml:space="preserve"> </w:t>
      </w:r>
      <w:r w:rsidR="00136790" w:rsidRPr="00B1251C">
        <w:rPr>
          <w:sz w:val="24"/>
          <w:szCs w:val="24"/>
          <w:lang w:val="ru-RU"/>
        </w:rPr>
        <w:t>культуры</w:t>
      </w:r>
      <w:r w:rsidR="00136790" w:rsidRPr="00B1251C">
        <w:rPr>
          <w:sz w:val="24"/>
          <w:szCs w:val="24"/>
          <w:lang w:val="ru-RU"/>
        </w:rPr>
        <w:t xml:space="preserve">, </w:t>
      </w:r>
      <w:r w:rsidR="00136790" w:rsidRPr="00B1251C">
        <w:rPr>
          <w:sz w:val="24"/>
          <w:szCs w:val="24"/>
          <w:lang w:val="ru-RU"/>
        </w:rPr>
        <w:t>направленное</w:t>
      </w:r>
      <w:r w:rsidR="00136790" w:rsidRPr="00B1251C">
        <w:rPr>
          <w:sz w:val="24"/>
          <w:szCs w:val="24"/>
          <w:lang w:val="ru-RU"/>
        </w:rPr>
        <w:t xml:space="preserve"> </w:t>
      </w:r>
      <w:r w:rsidR="00136790" w:rsidRPr="00B1251C">
        <w:rPr>
          <w:sz w:val="24"/>
          <w:szCs w:val="24"/>
          <w:lang w:val="ru-RU"/>
        </w:rPr>
        <w:t>на</w:t>
      </w:r>
      <w:r w:rsidR="00136790" w:rsidRPr="00B1251C">
        <w:rPr>
          <w:sz w:val="24"/>
          <w:szCs w:val="24"/>
          <w:lang w:val="ru-RU"/>
        </w:rPr>
        <w:t xml:space="preserve"> </w:t>
      </w:r>
      <w:r w:rsidR="00136790" w:rsidRPr="00B1251C">
        <w:rPr>
          <w:sz w:val="24"/>
          <w:szCs w:val="24"/>
          <w:lang w:val="ru-RU"/>
        </w:rPr>
        <w:t>развитие</w:t>
      </w:r>
      <w:r w:rsidR="00136790" w:rsidRPr="00B1251C">
        <w:rPr>
          <w:sz w:val="24"/>
          <w:szCs w:val="24"/>
          <w:lang w:val="ru-RU"/>
        </w:rPr>
        <w:t xml:space="preserve"> </w:t>
      </w:r>
      <w:r w:rsidR="00136790" w:rsidRPr="00B1251C">
        <w:rPr>
          <w:sz w:val="24"/>
          <w:szCs w:val="24"/>
          <w:lang w:val="ru-RU"/>
        </w:rPr>
        <w:t>физической</w:t>
      </w:r>
      <w:r w:rsidR="00136790" w:rsidRPr="00B1251C">
        <w:rPr>
          <w:sz w:val="24"/>
          <w:szCs w:val="24"/>
          <w:lang w:val="ru-RU"/>
        </w:rPr>
        <w:t xml:space="preserve"> </w:t>
      </w:r>
      <w:r w:rsidR="00136790" w:rsidRPr="00B1251C">
        <w:rPr>
          <w:sz w:val="24"/>
          <w:szCs w:val="24"/>
          <w:lang w:val="ru-RU"/>
        </w:rPr>
        <w:t>культуры</w:t>
      </w:r>
      <w:r w:rsidR="00136790" w:rsidRPr="00B1251C">
        <w:rPr>
          <w:sz w:val="24"/>
          <w:szCs w:val="24"/>
          <w:lang w:val="ru-RU"/>
        </w:rPr>
        <w:t xml:space="preserve"> </w:t>
      </w:r>
      <w:r w:rsidR="00136790" w:rsidRPr="00B1251C">
        <w:rPr>
          <w:sz w:val="24"/>
          <w:szCs w:val="24"/>
          <w:lang w:val="ru-RU"/>
        </w:rPr>
        <w:t>личности</w:t>
      </w:r>
      <w:r w:rsidR="00136790" w:rsidRPr="00B1251C">
        <w:rPr>
          <w:sz w:val="24"/>
          <w:szCs w:val="24"/>
          <w:lang w:val="ru-RU"/>
        </w:rPr>
        <w:t xml:space="preserve">, </w:t>
      </w:r>
      <w:r w:rsidR="00136790" w:rsidRPr="00B1251C">
        <w:rPr>
          <w:sz w:val="24"/>
          <w:szCs w:val="24"/>
          <w:lang w:val="ru-RU"/>
        </w:rPr>
        <w:t>воспитание</w:t>
      </w:r>
      <w:r w:rsidR="00136790" w:rsidRPr="00B1251C">
        <w:rPr>
          <w:sz w:val="24"/>
          <w:szCs w:val="24"/>
          <w:lang w:val="ru-RU"/>
        </w:rPr>
        <w:t xml:space="preserve"> </w:t>
      </w:r>
      <w:r w:rsidR="00136790" w:rsidRPr="00B1251C">
        <w:rPr>
          <w:sz w:val="24"/>
          <w:szCs w:val="24"/>
          <w:lang w:val="ru-RU"/>
        </w:rPr>
        <w:t>здорового</w:t>
      </w:r>
      <w:r w:rsidR="00136790" w:rsidRPr="00B1251C">
        <w:rPr>
          <w:sz w:val="24"/>
          <w:szCs w:val="24"/>
          <w:lang w:val="ru-RU"/>
        </w:rPr>
        <w:t xml:space="preserve"> </w:t>
      </w:r>
      <w:r w:rsidR="00136790" w:rsidRPr="00B1251C">
        <w:rPr>
          <w:sz w:val="24"/>
          <w:szCs w:val="24"/>
          <w:lang w:val="ru-RU"/>
        </w:rPr>
        <w:t>и</w:t>
      </w:r>
      <w:r w:rsidR="00136790" w:rsidRPr="00B1251C">
        <w:rPr>
          <w:sz w:val="24"/>
          <w:szCs w:val="24"/>
          <w:lang w:val="ru-RU"/>
        </w:rPr>
        <w:t xml:space="preserve"> </w:t>
      </w:r>
      <w:r w:rsidR="00136790" w:rsidRPr="00B1251C">
        <w:rPr>
          <w:sz w:val="24"/>
          <w:szCs w:val="24"/>
          <w:lang w:val="ru-RU"/>
        </w:rPr>
        <w:t>безопасного</w:t>
      </w:r>
      <w:r w:rsidR="00136790" w:rsidRPr="00B1251C">
        <w:rPr>
          <w:sz w:val="24"/>
          <w:szCs w:val="24"/>
          <w:lang w:val="ru-RU"/>
        </w:rPr>
        <w:t xml:space="preserve"> </w:t>
      </w:r>
      <w:r w:rsidR="00136790" w:rsidRPr="00B1251C">
        <w:rPr>
          <w:sz w:val="24"/>
          <w:szCs w:val="24"/>
          <w:lang w:val="ru-RU"/>
        </w:rPr>
        <w:t>образа</w:t>
      </w:r>
      <w:r w:rsidR="00136790" w:rsidRPr="00B1251C">
        <w:rPr>
          <w:sz w:val="24"/>
          <w:szCs w:val="24"/>
          <w:lang w:val="ru-RU"/>
        </w:rPr>
        <w:t xml:space="preserve"> </w:t>
      </w:r>
      <w:r w:rsidR="00136790" w:rsidRPr="00B1251C">
        <w:rPr>
          <w:sz w:val="24"/>
          <w:szCs w:val="24"/>
          <w:lang w:val="ru-RU"/>
        </w:rPr>
        <w:t>жизни</w:t>
      </w:r>
      <w:r w:rsidR="00136790" w:rsidRPr="00B1251C">
        <w:rPr>
          <w:sz w:val="24"/>
          <w:szCs w:val="24"/>
          <w:lang w:val="ru-RU"/>
        </w:rPr>
        <w:t xml:space="preserve">, </w:t>
      </w:r>
      <w:r w:rsidR="00136790" w:rsidRPr="00B1251C">
        <w:rPr>
          <w:sz w:val="24"/>
          <w:szCs w:val="24"/>
          <w:lang w:val="ru-RU"/>
        </w:rPr>
        <w:t>формирование</w:t>
      </w:r>
      <w:r w:rsidR="00136790" w:rsidRPr="00B1251C">
        <w:rPr>
          <w:sz w:val="24"/>
          <w:szCs w:val="24"/>
          <w:lang w:val="ru-RU"/>
        </w:rPr>
        <w:t xml:space="preserve"> </w:t>
      </w:r>
      <w:r w:rsidR="00136790" w:rsidRPr="00B1251C">
        <w:rPr>
          <w:sz w:val="24"/>
          <w:szCs w:val="24"/>
          <w:lang w:val="ru-RU"/>
        </w:rPr>
        <w:t>экологической</w:t>
      </w:r>
      <w:r w:rsidR="00136790" w:rsidRPr="00B1251C">
        <w:rPr>
          <w:sz w:val="24"/>
          <w:szCs w:val="24"/>
          <w:lang w:val="ru-RU"/>
        </w:rPr>
        <w:t xml:space="preserve"> </w:t>
      </w:r>
      <w:r w:rsidR="00136790" w:rsidRPr="00B1251C">
        <w:rPr>
          <w:sz w:val="24"/>
          <w:szCs w:val="24"/>
          <w:lang w:val="ru-RU"/>
        </w:rPr>
        <w:t>культуры</w:t>
      </w:r>
      <w:r w:rsidR="00136790" w:rsidRPr="00B1251C">
        <w:rPr>
          <w:sz w:val="24"/>
          <w:szCs w:val="24"/>
          <w:lang w:val="ru-RU"/>
        </w:rPr>
        <w:t xml:space="preserve"> </w:t>
      </w:r>
      <w:r w:rsidR="00136790" w:rsidRPr="00B1251C">
        <w:rPr>
          <w:sz w:val="24"/>
          <w:szCs w:val="24"/>
          <w:lang w:val="ru-RU"/>
        </w:rPr>
        <w:t>личности</w:t>
      </w:r>
      <w:r w:rsidR="00136790" w:rsidRPr="00B1251C">
        <w:rPr>
          <w:sz w:val="24"/>
          <w:szCs w:val="24"/>
          <w:lang w:val="ru-RU"/>
        </w:rPr>
        <w:t>.</w:t>
      </w:r>
    </w:p>
    <w:p w14:paraId="7A301C77" w14:textId="77777777" w:rsidR="00C00245" w:rsidRPr="00B1251C" w:rsidRDefault="00D91D90" w:rsidP="00D47CF6">
      <w:pPr>
        <w:pStyle w:val="Default"/>
        <w:spacing w:line="276" w:lineRule="auto"/>
        <w:ind w:firstLine="708"/>
        <w:jc w:val="both"/>
      </w:pPr>
      <w:r w:rsidRPr="00B1251C">
        <w:rPr>
          <w:rFonts w:asciiTheme="minorHAnsi" w:hAnsiTheme="minorHAnsi"/>
        </w:rPr>
        <w:t xml:space="preserve">5) </w:t>
      </w:r>
      <w:r w:rsidRPr="00D47CF6">
        <w:rPr>
          <w:u w:val="single"/>
        </w:rPr>
        <w:t>Экологическое направление профессионального воспитания</w:t>
      </w:r>
      <w:r w:rsidRPr="00B1251C">
        <w:t xml:space="preserve"> – </w:t>
      </w:r>
      <w:r w:rsidR="00C00245" w:rsidRPr="00B1251C">
        <w:t xml:space="preserve">формирование у обучающихся экологически целесообразного поведения как показателя духовного развития личности, формирование экологически целесообразного поведения обучающихся, формирование социальной активности в общественной жизни и профессиональной деятельности по бережливому отношению к родной земле и малой родине, воспитание экологического мышления обучающихся, развитие навыков экологической и гигиенической культуры обучающихся. Активное участие в природоохранных акциях, соблюдение принятых в обществе правил и норм экологически целесообразного поведения, участие в решении экологических проблем. </w:t>
      </w:r>
    </w:p>
    <w:p w14:paraId="22C0F5E5" w14:textId="77777777" w:rsidR="00D91D90" w:rsidRPr="00B1251C" w:rsidRDefault="00D91D90" w:rsidP="00B1251C">
      <w:pPr>
        <w:pStyle w:val="a3"/>
        <w:tabs>
          <w:tab w:val="left" w:pos="0"/>
        </w:tabs>
        <w:spacing w:line="276" w:lineRule="auto"/>
        <w:ind w:left="0" w:firstLine="709"/>
        <w:rPr>
          <w:rFonts w:ascii="Times New Roman"/>
          <w:color w:val="000000"/>
          <w:sz w:val="24"/>
          <w:szCs w:val="24"/>
          <w:lang w:val="ru-RU"/>
        </w:rPr>
      </w:pPr>
      <w:r w:rsidRPr="00B1251C">
        <w:rPr>
          <w:rFonts w:ascii="Times New Roman"/>
          <w:color w:val="000000"/>
          <w:sz w:val="24"/>
          <w:szCs w:val="24"/>
          <w:lang w:val="ru-RU"/>
        </w:rPr>
        <w:t xml:space="preserve">6) </w:t>
      </w:r>
      <w:r w:rsidRPr="00D47CF6">
        <w:rPr>
          <w:rFonts w:ascii="Times New Roman"/>
          <w:color w:val="000000"/>
          <w:sz w:val="24"/>
          <w:szCs w:val="24"/>
          <w:u w:val="single"/>
          <w:lang w:val="ru-RU"/>
        </w:rPr>
        <w:t>Студенческое самоуправление в профессиональном воспитании</w:t>
      </w:r>
      <w:r w:rsidR="00964D8F" w:rsidRPr="00B1251C">
        <w:rPr>
          <w:rFonts w:ascii="Times New Roman"/>
          <w:color w:val="000000"/>
          <w:sz w:val="24"/>
          <w:szCs w:val="24"/>
          <w:lang w:val="ru-RU"/>
        </w:rPr>
        <w:t xml:space="preserve">, </w:t>
      </w:r>
      <w:r w:rsidR="00964D8F" w:rsidRPr="00B1251C">
        <w:rPr>
          <w:rFonts w:asciiTheme="minorHAnsi" w:hAnsiTheme="minorHAnsi"/>
          <w:sz w:val="24"/>
          <w:szCs w:val="24"/>
          <w:lang w:val="ru-RU"/>
        </w:rPr>
        <w:t>с</w:t>
      </w:r>
      <w:r w:rsidR="00964D8F" w:rsidRPr="00B1251C">
        <w:rPr>
          <w:sz w:val="24"/>
          <w:szCs w:val="24"/>
          <w:lang w:val="ru-RU"/>
        </w:rPr>
        <w:t>оздание</w:t>
      </w:r>
      <w:r w:rsidR="00964D8F" w:rsidRPr="00B1251C">
        <w:rPr>
          <w:sz w:val="24"/>
          <w:szCs w:val="24"/>
          <w:lang w:val="ru-RU"/>
        </w:rPr>
        <w:t xml:space="preserve"> </w:t>
      </w:r>
      <w:r w:rsidR="00964D8F" w:rsidRPr="00B1251C">
        <w:rPr>
          <w:sz w:val="24"/>
          <w:szCs w:val="24"/>
          <w:lang w:val="ru-RU"/>
        </w:rPr>
        <w:t>условий</w:t>
      </w:r>
      <w:r w:rsidR="00964D8F" w:rsidRPr="00B1251C">
        <w:rPr>
          <w:sz w:val="24"/>
          <w:szCs w:val="24"/>
          <w:lang w:val="ru-RU"/>
        </w:rPr>
        <w:t xml:space="preserve">, </w:t>
      </w:r>
      <w:r w:rsidR="00964D8F" w:rsidRPr="00B1251C">
        <w:rPr>
          <w:sz w:val="24"/>
          <w:szCs w:val="24"/>
          <w:lang w:val="ru-RU"/>
        </w:rPr>
        <w:t>способствующих</w:t>
      </w:r>
      <w:r w:rsidR="00964D8F" w:rsidRPr="00B1251C">
        <w:rPr>
          <w:sz w:val="24"/>
          <w:szCs w:val="24"/>
          <w:lang w:val="ru-RU"/>
        </w:rPr>
        <w:t xml:space="preserve"> </w:t>
      </w:r>
      <w:r w:rsidR="00964D8F" w:rsidRPr="00B1251C">
        <w:rPr>
          <w:sz w:val="24"/>
          <w:szCs w:val="24"/>
          <w:lang w:val="ru-RU"/>
        </w:rPr>
        <w:t>самоопределению</w:t>
      </w:r>
      <w:r w:rsidR="00964D8F" w:rsidRPr="00B1251C">
        <w:rPr>
          <w:sz w:val="24"/>
          <w:szCs w:val="24"/>
          <w:lang w:val="ru-RU"/>
        </w:rPr>
        <w:t xml:space="preserve">, </w:t>
      </w:r>
      <w:r w:rsidR="00964D8F" w:rsidRPr="00B1251C">
        <w:rPr>
          <w:sz w:val="24"/>
          <w:szCs w:val="24"/>
          <w:lang w:val="ru-RU"/>
        </w:rPr>
        <w:t>самореализации</w:t>
      </w:r>
      <w:r w:rsidR="00964D8F" w:rsidRPr="00B1251C">
        <w:rPr>
          <w:sz w:val="24"/>
          <w:szCs w:val="24"/>
          <w:lang w:val="ru-RU"/>
        </w:rPr>
        <w:t xml:space="preserve">, </w:t>
      </w:r>
      <w:r w:rsidR="00964D8F" w:rsidRPr="00B1251C">
        <w:rPr>
          <w:sz w:val="24"/>
          <w:szCs w:val="24"/>
          <w:lang w:val="ru-RU"/>
        </w:rPr>
        <w:t>активной</w:t>
      </w:r>
      <w:r w:rsidR="00964D8F" w:rsidRPr="00B1251C">
        <w:rPr>
          <w:sz w:val="24"/>
          <w:szCs w:val="24"/>
          <w:lang w:val="ru-RU"/>
        </w:rPr>
        <w:t xml:space="preserve"> </w:t>
      </w:r>
      <w:r w:rsidR="00964D8F" w:rsidRPr="00B1251C">
        <w:rPr>
          <w:sz w:val="24"/>
          <w:szCs w:val="24"/>
          <w:lang w:val="ru-RU"/>
        </w:rPr>
        <w:t>гражданской</w:t>
      </w:r>
      <w:r w:rsidR="00964D8F" w:rsidRPr="00B1251C">
        <w:rPr>
          <w:sz w:val="24"/>
          <w:szCs w:val="24"/>
          <w:lang w:val="ru-RU"/>
        </w:rPr>
        <w:t xml:space="preserve"> </w:t>
      </w:r>
      <w:r w:rsidR="00964D8F" w:rsidRPr="00B1251C">
        <w:rPr>
          <w:sz w:val="24"/>
          <w:szCs w:val="24"/>
          <w:lang w:val="ru-RU"/>
        </w:rPr>
        <w:t>позиции</w:t>
      </w:r>
      <w:r w:rsidR="00964D8F" w:rsidRPr="00B1251C">
        <w:rPr>
          <w:sz w:val="24"/>
          <w:szCs w:val="24"/>
          <w:lang w:val="ru-RU"/>
        </w:rPr>
        <w:t xml:space="preserve"> </w:t>
      </w:r>
      <w:r w:rsidR="00964D8F" w:rsidRPr="00B1251C">
        <w:rPr>
          <w:sz w:val="24"/>
          <w:szCs w:val="24"/>
          <w:lang w:val="ru-RU"/>
        </w:rPr>
        <w:t>и</w:t>
      </w:r>
      <w:r w:rsidR="00964D8F" w:rsidRPr="00B1251C">
        <w:rPr>
          <w:sz w:val="24"/>
          <w:szCs w:val="24"/>
          <w:lang w:val="ru-RU"/>
        </w:rPr>
        <w:t xml:space="preserve"> </w:t>
      </w:r>
      <w:r w:rsidR="00964D8F" w:rsidRPr="00B1251C">
        <w:rPr>
          <w:sz w:val="24"/>
          <w:szCs w:val="24"/>
          <w:lang w:val="ru-RU"/>
        </w:rPr>
        <w:t>личностному</w:t>
      </w:r>
      <w:r w:rsidR="00964D8F" w:rsidRPr="00B1251C">
        <w:rPr>
          <w:sz w:val="24"/>
          <w:szCs w:val="24"/>
          <w:lang w:val="ru-RU"/>
        </w:rPr>
        <w:t xml:space="preserve"> </w:t>
      </w:r>
      <w:r w:rsidR="00964D8F" w:rsidRPr="00B1251C">
        <w:rPr>
          <w:sz w:val="24"/>
          <w:szCs w:val="24"/>
          <w:lang w:val="ru-RU"/>
        </w:rPr>
        <w:t>росту</w:t>
      </w:r>
      <w:r w:rsidR="00964D8F" w:rsidRPr="00B1251C">
        <w:rPr>
          <w:sz w:val="24"/>
          <w:szCs w:val="24"/>
          <w:lang w:val="ru-RU"/>
        </w:rPr>
        <w:t xml:space="preserve"> </w:t>
      </w:r>
      <w:r w:rsidR="00964D8F" w:rsidRPr="00B1251C">
        <w:rPr>
          <w:sz w:val="24"/>
          <w:szCs w:val="24"/>
          <w:lang w:val="ru-RU"/>
        </w:rPr>
        <w:t>обучающихся</w:t>
      </w:r>
      <w:r w:rsidR="00964D8F" w:rsidRPr="00B1251C">
        <w:rPr>
          <w:sz w:val="24"/>
          <w:szCs w:val="24"/>
          <w:lang w:val="ru-RU"/>
        </w:rPr>
        <w:t xml:space="preserve"> </w:t>
      </w:r>
      <w:r w:rsidR="00964D8F" w:rsidRPr="00B1251C">
        <w:rPr>
          <w:sz w:val="24"/>
          <w:szCs w:val="24"/>
          <w:lang w:val="ru-RU"/>
        </w:rPr>
        <w:t>в</w:t>
      </w:r>
      <w:r w:rsidR="00964D8F" w:rsidRPr="00B1251C">
        <w:rPr>
          <w:sz w:val="24"/>
          <w:szCs w:val="24"/>
          <w:lang w:val="ru-RU"/>
        </w:rPr>
        <w:t xml:space="preserve"> </w:t>
      </w:r>
      <w:r w:rsidR="00964D8F" w:rsidRPr="00B1251C">
        <w:rPr>
          <w:sz w:val="24"/>
          <w:szCs w:val="24"/>
          <w:lang w:val="ru-RU"/>
        </w:rPr>
        <w:t>творческой</w:t>
      </w:r>
      <w:r w:rsidR="00964D8F" w:rsidRPr="00B1251C">
        <w:rPr>
          <w:sz w:val="24"/>
          <w:szCs w:val="24"/>
          <w:lang w:val="ru-RU"/>
        </w:rPr>
        <w:t xml:space="preserve"> </w:t>
      </w:r>
      <w:r w:rsidR="00964D8F" w:rsidRPr="00B1251C">
        <w:rPr>
          <w:sz w:val="24"/>
          <w:szCs w:val="24"/>
          <w:lang w:val="ru-RU"/>
        </w:rPr>
        <w:t>и</w:t>
      </w:r>
      <w:r w:rsidR="00964D8F" w:rsidRPr="00B1251C">
        <w:rPr>
          <w:sz w:val="24"/>
          <w:szCs w:val="24"/>
          <w:lang w:val="ru-RU"/>
        </w:rPr>
        <w:t xml:space="preserve"> </w:t>
      </w:r>
      <w:r w:rsidR="00964D8F" w:rsidRPr="00B1251C">
        <w:rPr>
          <w:sz w:val="24"/>
          <w:szCs w:val="24"/>
          <w:lang w:val="ru-RU"/>
        </w:rPr>
        <w:t>профессиональной</w:t>
      </w:r>
      <w:r w:rsidR="00964D8F" w:rsidRPr="00B1251C">
        <w:rPr>
          <w:sz w:val="24"/>
          <w:szCs w:val="24"/>
          <w:lang w:val="ru-RU"/>
        </w:rPr>
        <w:t xml:space="preserve"> </w:t>
      </w:r>
      <w:r w:rsidR="00964D8F" w:rsidRPr="00B1251C">
        <w:rPr>
          <w:sz w:val="24"/>
          <w:szCs w:val="24"/>
          <w:lang w:val="ru-RU"/>
        </w:rPr>
        <w:t>сфере</w:t>
      </w:r>
      <w:r w:rsidR="00964D8F" w:rsidRPr="00B1251C">
        <w:rPr>
          <w:sz w:val="24"/>
          <w:szCs w:val="24"/>
          <w:lang w:val="ru-RU"/>
        </w:rPr>
        <w:t xml:space="preserve"> </w:t>
      </w:r>
      <w:r w:rsidR="00964D8F" w:rsidRPr="00B1251C">
        <w:rPr>
          <w:sz w:val="24"/>
          <w:szCs w:val="24"/>
          <w:lang w:val="ru-RU"/>
        </w:rPr>
        <w:t>и</w:t>
      </w:r>
      <w:r w:rsidR="00964D8F" w:rsidRPr="00B1251C">
        <w:rPr>
          <w:sz w:val="24"/>
          <w:szCs w:val="24"/>
          <w:lang w:val="ru-RU"/>
        </w:rPr>
        <w:t xml:space="preserve"> </w:t>
      </w:r>
      <w:r w:rsidR="00964D8F" w:rsidRPr="00B1251C">
        <w:rPr>
          <w:sz w:val="24"/>
          <w:szCs w:val="24"/>
          <w:lang w:val="ru-RU"/>
        </w:rPr>
        <w:t>решению</w:t>
      </w:r>
      <w:r w:rsidR="00964D8F" w:rsidRPr="00B1251C">
        <w:rPr>
          <w:sz w:val="24"/>
          <w:szCs w:val="24"/>
          <w:lang w:val="ru-RU"/>
        </w:rPr>
        <w:t xml:space="preserve"> </w:t>
      </w:r>
      <w:r w:rsidR="00964D8F" w:rsidRPr="00B1251C">
        <w:rPr>
          <w:sz w:val="24"/>
          <w:szCs w:val="24"/>
          <w:lang w:val="ru-RU"/>
        </w:rPr>
        <w:t>вопросов</w:t>
      </w:r>
      <w:r w:rsidR="00964D8F" w:rsidRPr="00B1251C">
        <w:rPr>
          <w:sz w:val="24"/>
          <w:szCs w:val="24"/>
          <w:lang w:val="ru-RU"/>
        </w:rPr>
        <w:t xml:space="preserve"> </w:t>
      </w:r>
      <w:r w:rsidR="00964D8F" w:rsidRPr="00B1251C">
        <w:rPr>
          <w:sz w:val="24"/>
          <w:szCs w:val="24"/>
          <w:lang w:val="ru-RU"/>
        </w:rPr>
        <w:t>в</w:t>
      </w:r>
      <w:r w:rsidR="00964D8F" w:rsidRPr="00B1251C">
        <w:rPr>
          <w:sz w:val="24"/>
          <w:szCs w:val="24"/>
          <w:lang w:val="ru-RU"/>
        </w:rPr>
        <w:t xml:space="preserve"> </w:t>
      </w:r>
      <w:r w:rsidR="00964D8F" w:rsidRPr="00B1251C">
        <w:rPr>
          <w:sz w:val="24"/>
          <w:szCs w:val="24"/>
          <w:lang w:val="ru-RU"/>
        </w:rPr>
        <w:t>различных</w:t>
      </w:r>
      <w:r w:rsidR="00964D8F" w:rsidRPr="00B1251C">
        <w:rPr>
          <w:sz w:val="24"/>
          <w:szCs w:val="24"/>
          <w:lang w:val="ru-RU"/>
        </w:rPr>
        <w:t xml:space="preserve"> </w:t>
      </w:r>
      <w:r w:rsidR="00964D8F" w:rsidRPr="00B1251C">
        <w:rPr>
          <w:sz w:val="24"/>
          <w:szCs w:val="24"/>
          <w:lang w:val="ru-RU"/>
        </w:rPr>
        <w:t>областях</w:t>
      </w:r>
      <w:r w:rsidR="00964D8F" w:rsidRPr="00B1251C">
        <w:rPr>
          <w:sz w:val="24"/>
          <w:szCs w:val="24"/>
          <w:lang w:val="ru-RU"/>
        </w:rPr>
        <w:t xml:space="preserve"> </w:t>
      </w:r>
      <w:r w:rsidR="00964D8F" w:rsidRPr="00B1251C">
        <w:rPr>
          <w:sz w:val="24"/>
          <w:szCs w:val="24"/>
          <w:lang w:val="ru-RU"/>
        </w:rPr>
        <w:t>студенческой</w:t>
      </w:r>
      <w:r w:rsidR="00964D8F" w:rsidRPr="00B1251C">
        <w:rPr>
          <w:sz w:val="24"/>
          <w:szCs w:val="24"/>
          <w:lang w:val="ru-RU"/>
        </w:rPr>
        <w:t xml:space="preserve"> </w:t>
      </w:r>
      <w:r w:rsidR="00964D8F" w:rsidRPr="00B1251C">
        <w:rPr>
          <w:sz w:val="24"/>
          <w:szCs w:val="24"/>
          <w:lang w:val="ru-RU"/>
        </w:rPr>
        <w:t>жизни</w:t>
      </w:r>
      <w:r w:rsidR="00964D8F" w:rsidRPr="00B1251C">
        <w:rPr>
          <w:sz w:val="24"/>
          <w:szCs w:val="24"/>
          <w:lang w:val="ru-RU"/>
        </w:rPr>
        <w:t>.</w:t>
      </w:r>
    </w:p>
    <w:p w14:paraId="5FA624FC" w14:textId="77777777" w:rsidR="00964D8F" w:rsidRPr="00B1251C" w:rsidRDefault="00964D8F" w:rsidP="00B1251C">
      <w:pPr>
        <w:pStyle w:val="Default"/>
        <w:spacing w:line="276" w:lineRule="auto"/>
        <w:jc w:val="both"/>
      </w:pPr>
      <w:r w:rsidRPr="00B1251C">
        <w:t xml:space="preserve">Степень стабильности в работе всех звеньев системы студенческого самоуправления в колледже, </w:t>
      </w:r>
    </w:p>
    <w:p w14:paraId="03E5CCBD" w14:textId="77777777" w:rsidR="00964D8F" w:rsidRPr="00B1251C" w:rsidRDefault="00964D8F" w:rsidP="00B1251C">
      <w:pPr>
        <w:pStyle w:val="Default"/>
        <w:spacing w:line="276" w:lineRule="auto"/>
        <w:jc w:val="both"/>
      </w:pPr>
      <w:r w:rsidRPr="00B1251C">
        <w:t>взаимодействие с различными структурами по решению социально-значимых проблем студенческой молодежи</w:t>
      </w:r>
      <w:r w:rsidR="00BF2776" w:rsidRPr="00B1251C">
        <w:t>, инициативная, самостоятельная, творческая самоподготовка обучающихся к социализации;</w:t>
      </w:r>
    </w:p>
    <w:p w14:paraId="21EC256F" w14:textId="77777777" w:rsidR="00C63484" w:rsidRPr="00877150" w:rsidRDefault="00964D8F" w:rsidP="00877150">
      <w:pPr>
        <w:pStyle w:val="a3"/>
        <w:tabs>
          <w:tab w:val="left" w:pos="0"/>
        </w:tabs>
        <w:spacing w:line="276" w:lineRule="auto"/>
        <w:ind w:left="0" w:firstLine="709"/>
        <w:rPr>
          <w:rFonts w:ascii="Times New Roman"/>
          <w:sz w:val="24"/>
          <w:szCs w:val="24"/>
          <w:lang w:val="ru-RU"/>
        </w:rPr>
      </w:pPr>
      <w:r w:rsidRPr="00B1251C">
        <w:rPr>
          <w:rFonts w:ascii="Times New Roman"/>
          <w:color w:val="000000"/>
          <w:sz w:val="24"/>
          <w:szCs w:val="24"/>
          <w:lang w:val="ru-RU"/>
        </w:rPr>
        <w:t xml:space="preserve">7) </w:t>
      </w:r>
      <w:r w:rsidRPr="00D47CF6">
        <w:rPr>
          <w:rFonts w:ascii="Times New Roman"/>
          <w:color w:val="000000"/>
          <w:sz w:val="24"/>
          <w:szCs w:val="24"/>
          <w:u w:val="single"/>
          <w:lang w:val="ru-RU"/>
        </w:rPr>
        <w:t>Бизнес-ориентирующее направление (молодежное предпринимательство) профессионального воспитания</w:t>
      </w:r>
      <w:r w:rsidR="00B1251C" w:rsidRPr="00B1251C">
        <w:rPr>
          <w:rFonts w:ascii="Times New Roman"/>
          <w:color w:val="000000"/>
          <w:sz w:val="24"/>
          <w:szCs w:val="24"/>
          <w:lang w:val="ru-RU"/>
        </w:rPr>
        <w:t xml:space="preserve"> - </w:t>
      </w:r>
      <w:r w:rsidR="00B1251C" w:rsidRPr="00B1251C">
        <w:rPr>
          <w:rFonts w:ascii="Times New Roman" w:eastAsia="Calibri"/>
          <w:sz w:val="24"/>
          <w:szCs w:val="24"/>
          <w:lang w:val="ru-RU"/>
        </w:rPr>
        <w:t>создание условий, способствующих реализации предпринимательского потенциала студенческой молодежи, формирование навыков, необходимых для успешной профессиональной деятельности. Стимулирование интереса молодежи к предпринимательской деятельности. Развитие молодежного предпринимательства. Повышение мотивации для вовлечения обучающихся в предпринимательскую деятельность.</w:t>
      </w:r>
    </w:p>
    <w:p w14:paraId="7B64E4B1" w14:textId="77777777" w:rsidR="00C63484" w:rsidRPr="0011542C" w:rsidRDefault="00A05DD1" w:rsidP="0011542C">
      <w:pPr>
        <w:pStyle w:val="3"/>
        <w:jc w:val="center"/>
        <w:rPr>
          <w:rFonts w:ascii="Times New Roman" w:hAnsi="Times New Roman" w:cs="Times New Roman"/>
          <w:iCs/>
          <w:color w:val="000000"/>
          <w:w w:val="0"/>
          <w:sz w:val="24"/>
          <w:lang w:val="ru-RU"/>
        </w:rPr>
      </w:pPr>
      <w:bookmarkStart w:id="6" w:name="_Toc59866374"/>
      <w:r>
        <w:rPr>
          <w:rFonts w:ascii="Times New Roman" w:hAnsi="Times New Roman" w:cs="Times New Roman"/>
          <w:iCs/>
          <w:color w:val="000000"/>
          <w:w w:val="0"/>
          <w:sz w:val="24"/>
          <w:lang w:val="ru-RU"/>
        </w:rPr>
        <w:t>2</w:t>
      </w:r>
      <w:r w:rsidR="00C63484" w:rsidRPr="0011542C">
        <w:rPr>
          <w:rFonts w:ascii="Times New Roman" w:hAnsi="Times New Roman" w:cs="Times New Roman"/>
          <w:iCs/>
          <w:color w:val="000000"/>
          <w:w w:val="0"/>
          <w:sz w:val="24"/>
          <w:lang w:val="ru-RU"/>
        </w:rPr>
        <w:t>.</w:t>
      </w:r>
      <w:r w:rsidR="0006421E">
        <w:rPr>
          <w:rFonts w:ascii="Times New Roman" w:hAnsi="Times New Roman" w:cs="Times New Roman"/>
          <w:iCs/>
          <w:color w:val="000000"/>
          <w:w w:val="0"/>
          <w:sz w:val="24"/>
          <w:lang w:val="ru-RU"/>
        </w:rPr>
        <w:t>5</w:t>
      </w:r>
      <w:r w:rsidR="000C1D17">
        <w:rPr>
          <w:rFonts w:ascii="Times New Roman" w:hAnsi="Times New Roman" w:cs="Times New Roman"/>
          <w:iCs/>
          <w:color w:val="000000"/>
          <w:w w:val="0"/>
          <w:sz w:val="24"/>
          <w:lang w:val="ru-RU"/>
        </w:rPr>
        <w:t>.</w:t>
      </w:r>
      <w:r w:rsidR="00C63484" w:rsidRPr="0011542C">
        <w:rPr>
          <w:rFonts w:ascii="Times New Roman" w:hAnsi="Times New Roman" w:cs="Times New Roman"/>
          <w:iCs/>
          <w:color w:val="000000"/>
          <w:w w:val="0"/>
          <w:sz w:val="24"/>
          <w:lang w:val="ru-RU"/>
        </w:rPr>
        <w:t xml:space="preserve"> Виды воспитательной деятельности</w:t>
      </w:r>
      <w:bookmarkEnd w:id="6"/>
    </w:p>
    <w:p w14:paraId="68A6648B" w14:textId="77777777" w:rsidR="00C63484" w:rsidRPr="004033F6" w:rsidRDefault="00C63484" w:rsidP="00C63484">
      <w:pPr>
        <w:pStyle w:val="Style12"/>
        <w:widowControl/>
        <w:spacing w:line="240" w:lineRule="auto"/>
        <w:ind w:firstLine="708"/>
        <w:jc w:val="both"/>
      </w:pPr>
      <w:r w:rsidRPr="004033F6">
        <w:t>Виды деятельности – здесь это виды индивидуальной или совместной с обучающимися деятельности педагогических работников, используемые ими в процессе воспитания: познавательная, общественная, ценностно-ориентационная, художественно-эстетическая и досуговая деятельность, спортивно-оздоровительная деятельность.</w:t>
      </w:r>
    </w:p>
    <w:p w14:paraId="526C0748" w14:textId="77777777" w:rsidR="00C63484" w:rsidRPr="004033F6" w:rsidRDefault="00C63484" w:rsidP="00C63484">
      <w:pPr>
        <w:pStyle w:val="Style12"/>
        <w:widowControl/>
        <w:spacing w:line="240" w:lineRule="auto"/>
        <w:ind w:firstLine="708"/>
        <w:jc w:val="both"/>
      </w:pPr>
      <w:r w:rsidRPr="004033F6">
        <w:t xml:space="preserve">Реализация поставленных задач рабочей программы воспитания осуществляется через виды воспитательной деятельности: </w:t>
      </w:r>
    </w:p>
    <w:p w14:paraId="15602662" w14:textId="77777777" w:rsidR="00C63484" w:rsidRPr="004033F6" w:rsidRDefault="00C63484" w:rsidP="00C63484">
      <w:pPr>
        <w:pStyle w:val="Style12"/>
        <w:widowControl/>
        <w:spacing w:line="240" w:lineRule="auto"/>
        <w:ind w:firstLine="708"/>
        <w:jc w:val="both"/>
      </w:pPr>
      <w:r w:rsidRPr="004033F6">
        <w:t>а) познавательная деятельность направлена на развитие познавательных интересов, накопление знаний, формирование умственных способностей и пр., осуществляется в ходе учебных занятий через взаимодействие обучающегося с преподавателем, с другими обучающими, а также при самостоятельном выполнении учебных задач,</w:t>
      </w:r>
    </w:p>
    <w:p w14:paraId="24AD2D2F" w14:textId="77777777" w:rsidR="00C63484" w:rsidRPr="004033F6" w:rsidRDefault="00C63484" w:rsidP="00C63484">
      <w:pPr>
        <w:pStyle w:val="Style12"/>
        <w:widowControl/>
        <w:spacing w:line="240" w:lineRule="auto"/>
        <w:ind w:firstLine="708"/>
        <w:jc w:val="both"/>
      </w:pPr>
      <w:r w:rsidRPr="004033F6">
        <w:t>основные формы организации познавательной деятельности: учебные занятия, экскурсии, олимпиады, лектории и т.п.;</w:t>
      </w:r>
    </w:p>
    <w:p w14:paraId="22AB24AA" w14:textId="77777777" w:rsidR="00C63484" w:rsidRPr="004033F6" w:rsidRDefault="00C63484" w:rsidP="00C63484">
      <w:pPr>
        <w:pStyle w:val="Style12"/>
        <w:widowControl/>
        <w:spacing w:line="240" w:lineRule="auto"/>
        <w:ind w:firstLine="708"/>
        <w:jc w:val="both"/>
      </w:pPr>
      <w:r w:rsidRPr="004033F6">
        <w:t>соответствует профессионально-личностному направлению воспитательной работы;</w:t>
      </w:r>
    </w:p>
    <w:p w14:paraId="1AAA5744" w14:textId="77777777" w:rsidR="00C63484" w:rsidRPr="004033F6" w:rsidRDefault="00C63484" w:rsidP="00C63484">
      <w:pPr>
        <w:pStyle w:val="Style12"/>
        <w:widowControl/>
        <w:spacing w:line="240" w:lineRule="auto"/>
        <w:ind w:firstLine="708"/>
        <w:jc w:val="both"/>
      </w:pPr>
      <w:r w:rsidRPr="004033F6">
        <w:lastRenderedPageBreak/>
        <w:t>б) общественная деятельность направлена на формирование социального опыта обучающегося, предполагает участие обучающихся в органах студенческого самоуправления, различных молодежных объединениях в образовательной организации и вне её,</w:t>
      </w:r>
    </w:p>
    <w:p w14:paraId="13E28673" w14:textId="77777777" w:rsidR="00C63484" w:rsidRPr="004033F6" w:rsidRDefault="00C63484" w:rsidP="00C63484">
      <w:pPr>
        <w:pStyle w:val="Style12"/>
        <w:widowControl/>
        <w:spacing w:line="240" w:lineRule="auto"/>
        <w:ind w:firstLine="708"/>
        <w:jc w:val="both"/>
      </w:pPr>
      <w:r w:rsidRPr="004033F6">
        <w:t>основные формы организации деятельности: работа органов студенческого самоуправления, волонтерское движение и др.;</w:t>
      </w:r>
    </w:p>
    <w:p w14:paraId="744CACD6" w14:textId="77777777" w:rsidR="00C63484" w:rsidRDefault="00C63484" w:rsidP="00C63484">
      <w:pPr>
        <w:pStyle w:val="Style12"/>
        <w:widowControl/>
        <w:spacing w:line="240" w:lineRule="auto"/>
        <w:ind w:firstLine="708"/>
        <w:jc w:val="both"/>
      </w:pPr>
      <w:r w:rsidRPr="004033F6">
        <w:t>соответствует гражданско-правовому и патриотическому направлению воспитательной работы;</w:t>
      </w:r>
    </w:p>
    <w:p w14:paraId="3C8F7D63" w14:textId="77777777" w:rsidR="004021EF" w:rsidRPr="00B50C9C" w:rsidRDefault="00B50C9C" w:rsidP="00C63484">
      <w:pPr>
        <w:pStyle w:val="Style12"/>
        <w:widowControl/>
        <w:spacing w:line="240" w:lineRule="auto"/>
        <w:ind w:firstLine="708"/>
        <w:jc w:val="both"/>
      </w:pPr>
      <w:r>
        <w:t>соответствует б</w:t>
      </w:r>
      <w:r w:rsidR="000D6AF7">
        <w:t>изнес-ориентирующему направлению.</w:t>
      </w:r>
    </w:p>
    <w:p w14:paraId="67CA0B51" w14:textId="77777777" w:rsidR="00C63484" w:rsidRPr="004033F6" w:rsidRDefault="00C63484" w:rsidP="00C63484">
      <w:pPr>
        <w:pStyle w:val="Style12"/>
        <w:widowControl/>
        <w:spacing w:line="240" w:lineRule="auto"/>
        <w:ind w:firstLine="708"/>
        <w:jc w:val="both"/>
      </w:pPr>
      <w:r w:rsidRPr="004033F6">
        <w:t>в) ценностно-ориентационная, художественно-эстетическая и досуговая деятельность направлена на формирование отношений к миру, убеждений, взглядов, усвоения нравственных и других норм жизни людей, а также на развитие художественного вкуса, интересов, культуры личности, содержательный организованный отдых;</w:t>
      </w:r>
    </w:p>
    <w:p w14:paraId="4D20FFC9" w14:textId="77777777" w:rsidR="00C63484" w:rsidRPr="004033F6" w:rsidRDefault="00C63484" w:rsidP="00C63484">
      <w:pPr>
        <w:pStyle w:val="Style12"/>
        <w:widowControl/>
        <w:spacing w:line="240" w:lineRule="auto"/>
        <w:ind w:firstLine="708"/>
        <w:jc w:val="both"/>
      </w:pPr>
      <w:r w:rsidRPr="004033F6">
        <w:t>основные формы организации деятельности: занятия в клубах по интересам, проведение праздничных мероприятий, беседы, дискуссии, диспуты по социально-нравственной проблематике др.;</w:t>
      </w:r>
    </w:p>
    <w:p w14:paraId="0601A84D" w14:textId="77777777" w:rsidR="00C63484" w:rsidRPr="004033F6" w:rsidRDefault="00C63484" w:rsidP="00C63484">
      <w:pPr>
        <w:pStyle w:val="Style12"/>
        <w:widowControl/>
        <w:spacing w:line="240" w:lineRule="auto"/>
        <w:ind w:firstLine="708"/>
        <w:jc w:val="both"/>
      </w:pPr>
      <w:r w:rsidRPr="004033F6">
        <w:t>соответствует духовно-нравственному и культурно-эстетическому направлению воспитательной работы;</w:t>
      </w:r>
    </w:p>
    <w:p w14:paraId="08A24321" w14:textId="77777777" w:rsidR="00C63484" w:rsidRPr="004033F6" w:rsidRDefault="00C63484" w:rsidP="00C63484">
      <w:pPr>
        <w:pStyle w:val="Style12"/>
        <w:widowControl/>
        <w:spacing w:line="240" w:lineRule="auto"/>
        <w:ind w:firstLine="708"/>
        <w:jc w:val="both"/>
      </w:pPr>
      <w:r w:rsidRPr="004033F6">
        <w:t>г) спортивно-оздоровительная деятельность направлена на сохранение и укрепление здоровья обучающегося</w:t>
      </w:r>
    </w:p>
    <w:p w14:paraId="53F60275" w14:textId="77777777" w:rsidR="00C63484" w:rsidRPr="004033F6" w:rsidRDefault="00C63484" w:rsidP="00C63484">
      <w:pPr>
        <w:pStyle w:val="Style12"/>
        <w:widowControl/>
        <w:spacing w:line="240" w:lineRule="auto"/>
        <w:ind w:firstLine="708"/>
        <w:jc w:val="both"/>
      </w:pPr>
      <w:r w:rsidRPr="004033F6">
        <w:t>основные формы организации деятельности: спортивные игры, соревнования, походы и др.</w:t>
      </w:r>
    </w:p>
    <w:p w14:paraId="1FC9288F" w14:textId="77777777" w:rsidR="004905D7" w:rsidRDefault="00C63484" w:rsidP="004905D7">
      <w:pPr>
        <w:pStyle w:val="Style12"/>
        <w:widowControl/>
        <w:spacing w:line="240" w:lineRule="auto"/>
        <w:ind w:firstLine="708"/>
        <w:jc w:val="both"/>
      </w:pPr>
      <w:r w:rsidRPr="004033F6">
        <w:t>соответствует направлению работы по воспитанию здорового образа</w:t>
      </w:r>
      <w:r w:rsidR="004905D7">
        <w:t xml:space="preserve"> жизни и экологической культуры.</w:t>
      </w:r>
    </w:p>
    <w:p w14:paraId="0325B891" w14:textId="77777777" w:rsidR="004905D7" w:rsidRPr="004033F6" w:rsidRDefault="004905D7" w:rsidP="004905D7">
      <w:pPr>
        <w:pStyle w:val="Style12"/>
        <w:widowControl/>
        <w:spacing w:line="240" w:lineRule="auto"/>
        <w:ind w:firstLine="708"/>
        <w:jc w:val="both"/>
      </w:pPr>
    </w:p>
    <w:p w14:paraId="59263225" w14:textId="77777777" w:rsidR="00C63484" w:rsidRPr="004033F6" w:rsidRDefault="00C63484" w:rsidP="00C63484">
      <w:pPr>
        <w:pStyle w:val="Style12"/>
        <w:widowControl/>
        <w:spacing w:line="240" w:lineRule="auto"/>
        <w:ind w:firstLine="708"/>
        <w:jc w:val="both"/>
      </w:pPr>
      <w:r w:rsidRPr="004033F6">
        <w:t>Все виды воспитательной деятельности реализуются как в учебной, так и во внеучебной деятельности обучающихся.</w:t>
      </w:r>
    </w:p>
    <w:p w14:paraId="295E9A60" w14:textId="77777777" w:rsidR="00C63484" w:rsidRPr="00F74635" w:rsidRDefault="00C63484" w:rsidP="00C63484">
      <w:pPr>
        <w:pStyle w:val="Style12"/>
        <w:widowControl/>
        <w:spacing w:line="240" w:lineRule="auto"/>
        <w:ind w:firstLine="708"/>
        <w:jc w:val="both"/>
        <w:rPr>
          <w:u w:val="single"/>
        </w:rPr>
      </w:pPr>
      <w:r w:rsidRPr="00F74635">
        <w:rPr>
          <w:u w:val="single"/>
        </w:rPr>
        <w:t>В УЧЕБНОЙ ДЕЯТЕЛЬНОСТИ:</w:t>
      </w:r>
    </w:p>
    <w:p w14:paraId="2D5512B1" w14:textId="77777777" w:rsidR="00C63484" w:rsidRPr="004033F6" w:rsidRDefault="00C63484" w:rsidP="00C63484">
      <w:pPr>
        <w:pStyle w:val="Style12"/>
        <w:widowControl/>
        <w:spacing w:line="240" w:lineRule="auto"/>
        <w:ind w:firstLine="708"/>
        <w:jc w:val="both"/>
      </w:pPr>
      <w:r w:rsidRPr="004033F6">
        <w:t>Содержание учебного материала обеспечивает интеллектуальное развитие обучающегося, его профессиональное становление. Студент овладевает системой научных понятий, закономерностей, профессиональной терминологией, основами профессиональной деятельности, в ходе которой формируется отношение обучающегося к будущей профессии, мотивация к труду.</w:t>
      </w:r>
    </w:p>
    <w:p w14:paraId="33BAE485" w14:textId="77777777" w:rsidR="00C63484" w:rsidRPr="004033F6" w:rsidRDefault="00C63484" w:rsidP="00C63484">
      <w:pPr>
        <w:pStyle w:val="Style12"/>
        <w:widowControl/>
        <w:spacing w:line="240" w:lineRule="auto"/>
        <w:ind w:firstLine="708"/>
        <w:jc w:val="both"/>
      </w:pPr>
      <w:r w:rsidRPr="004033F6">
        <w:t>При взаимодействии преподавателя и обучающегося в ходе учебного занятия основой является увлеченность педагогического работника преподаваемой дисциплиной, курсом, модулем, а также уважительное, доброжелательное отношение к обучающемуся. Помощь педагога в формировании опыта преодоления трудностей в освоении нового способствует мотивации обучающегося к обучению и к профессиональной деятельности.</w:t>
      </w:r>
    </w:p>
    <w:p w14:paraId="23DDA274" w14:textId="77777777" w:rsidR="00C63484" w:rsidRPr="004033F6" w:rsidRDefault="00C63484" w:rsidP="00C63484">
      <w:pPr>
        <w:pStyle w:val="Style12"/>
        <w:widowControl/>
        <w:spacing w:line="240" w:lineRule="auto"/>
        <w:ind w:firstLine="708"/>
        <w:jc w:val="both"/>
      </w:pPr>
      <w:r w:rsidRPr="004033F6">
        <w:t xml:space="preserve">Создание в ходе учебных занятий опыта успешного взаимодействия обучающихся друг с другом, умение выстраивать отношения в </w:t>
      </w:r>
      <w:proofErr w:type="spellStart"/>
      <w:r w:rsidRPr="004033F6">
        <w:t>минигруппе</w:t>
      </w:r>
      <w:proofErr w:type="spellEnd"/>
      <w:r w:rsidRPr="004033F6">
        <w:t>, в обычной учебной группе – важное социальное умение, помогающее не только в профессиональном, но и в социальном становлении личности.</w:t>
      </w:r>
    </w:p>
    <w:p w14:paraId="08ADF158" w14:textId="77777777" w:rsidR="00C63484" w:rsidRPr="004033F6" w:rsidRDefault="00C63484" w:rsidP="00C63484">
      <w:pPr>
        <w:pStyle w:val="Style12"/>
        <w:widowControl/>
        <w:spacing w:line="240" w:lineRule="auto"/>
        <w:ind w:firstLine="708"/>
        <w:jc w:val="both"/>
      </w:pPr>
      <w:r w:rsidRPr="004033F6">
        <w:t>Самостоятельная работа обучающихся обеспечивает опыт самостоятельного приобретения новых знаний, учит  планированию и достижению цели.</w:t>
      </w:r>
    </w:p>
    <w:p w14:paraId="14106F19" w14:textId="77777777" w:rsidR="00C63484" w:rsidRPr="004033F6" w:rsidRDefault="00C63484" w:rsidP="00C63484">
      <w:pPr>
        <w:pStyle w:val="Style12"/>
        <w:widowControl/>
        <w:spacing w:line="240" w:lineRule="auto"/>
        <w:ind w:firstLine="708"/>
        <w:jc w:val="both"/>
      </w:pPr>
      <w:r w:rsidRPr="004033F6">
        <w:t>Организация образовательного процесса создает для каждого обучающегося атмосферу активного, творческого овладения квалификацией.</w:t>
      </w:r>
    </w:p>
    <w:p w14:paraId="5582D96A" w14:textId="77777777" w:rsidR="00C63484" w:rsidRPr="00F74635" w:rsidRDefault="00C63484" w:rsidP="00C63484">
      <w:pPr>
        <w:pStyle w:val="Style12"/>
        <w:widowControl/>
        <w:spacing w:line="240" w:lineRule="auto"/>
        <w:ind w:firstLine="708"/>
        <w:jc w:val="both"/>
        <w:rPr>
          <w:u w:val="single"/>
        </w:rPr>
      </w:pPr>
      <w:r w:rsidRPr="00F74635">
        <w:rPr>
          <w:u w:val="single"/>
        </w:rPr>
        <w:t xml:space="preserve">ВО ВНЕУЧЕБНОЙ ДЕЯТЕЛЬНОСТИ </w:t>
      </w:r>
    </w:p>
    <w:p w14:paraId="17DB8E5A" w14:textId="77777777" w:rsidR="00C63484" w:rsidRPr="004033F6" w:rsidRDefault="00C63484" w:rsidP="00C63484">
      <w:pPr>
        <w:pStyle w:val="Style12"/>
        <w:widowControl/>
        <w:spacing w:line="240" w:lineRule="auto"/>
        <w:ind w:firstLine="708"/>
        <w:jc w:val="both"/>
      </w:pPr>
      <w:r w:rsidRPr="004033F6">
        <w:t>В процессе внеучебной деятельности реализуются все направления воспитательного воздействия. Основные качества и свойства личности развиваются у обучающихся через воспитание трудом, воспитание творчеством, через опыт социального взаимодействия, опыт личностных достижений и самоутверждения.</w:t>
      </w:r>
    </w:p>
    <w:p w14:paraId="5CF0DA2D" w14:textId="77777777" w:rsidR="00C63484" w:rsidRPr="004033F6" w:rsidRDefault="00C63484" w:rsidP="00C63484">
      <w:pPr>
        <w:pStyle w:val="Style12"/>
        <w:widowControl/>
        <w:spacing w:line="240" w:lineRule="auto"/>
        <w:ind w:firstLine="708"/>
        <w:jc w:val="both"/>
      </w:pPr>
      <w:r w:rsidRPr="004033F6">
        <w:t>Воспитание во внеучебной деятельности осуществляется через систему воспитательных мероприятий, через создание комфортной обучающей и воспитывающей среды, позитивного профессионального и социального окружения.</w:t>
      </w:r>
    </w:p>
    <w:p w14:paraId="1EEED521" w14:textId="77777777" w:rsidR="00C63484" w:rsidRPr="004033F6" w:rsidRDefault="00C63484" w:rsidP="00C63484">
      <w:pPr>
        <w:ind w:firstLine="709"/>
        <w:rPr>
          <w:b/>
          <w:iCs/>
          <w:color w:val="000000"/>
          <w:w w:val="0"/>
          <w:sz w:val="24"/>
          <w:lang w:val="ru-RU"/>
        </w:rPr>
      </w:pPr>
    </w:p>
    <w:p w14:paraId="4B73123A" w14:textId="77777777" w:rsidR="00C63484" w:rsidRPr="0011542C" w:rsidRDefault="00A05DD1" w:rsidP="0011542C">
      <w:pPr>
        <w:pStyle w:val="3"/>
        <w:jc w:val="center"/>
        <w:rPr>
          <w:rFonts w:ascii="Times New Roman" w:hAnsi="Times New Roman" w:cs="Times New Roman"/>
          <w:iCs/>
          <w:color w:val="000000"/>
          <w:w w:val="0"/>
          <w:sz w:val="24"/>
          <w:lang w:val="ru-RU"/>
        </w:rPr>
      </w:pPr>
      <w:bookmarkStart w:id="7" w:name="_Toc59866375"/>
      <w:r>
        <w:rPr>
          <w:rFonts w:ascii="Times New Roman" w:hAnsi="Times New Roman" w:cs="Times New Roman"/>
          <w:iCs/>
          <w:color w:val="000000"/>
          <w:w w:val="0"/>
          <w:sz w:val="24"/>
          <w:lang w:val="ru-RU"/>
        </w:rPr>
        <w:lastRenderedPageBreak/>
        <w:t>2</w:t>
      </w:r>
      <w:r w:rsidR="0006421E">
        <w:rPr>
          <w:rFonts w:ascii="Times New Roman" w:hAnsi="Times New Roman" w:cs="Times New Roman"/>
          <w:iCs/>
          <w:color w:val="000000"/>
          <w:w w:val="0"/>
          <w:sz w:val="24"/>
          <w:lang w:val="ru-RU"/>
        </w:rPr>
        <w:t>.6</w:t>
      </w:r>
      <w:r w:rsidR="00C63484" w:rsidRPr="0011542C">
        <w:rPr>
          <w:rFonts w:ascii="Times New Roman" w:hAnsi="Times New Roman" w:cs="Times New Roman"/>
          <w:iCs/>
          <w:color w:val="000000"/>
          <w:w w:val="0"/>
          <w:sz w:val="24"/>
          <w:lang w:val="ru-RU"/>
        </w:rPr>
        <w:t>. Формы организации воспитательной работы</w:t>
      </w:r>
      <w:bookmarkEnd w:id="7"/>
    </w:p>
    <w:p w14:paraId="188F209A" w14:textId="77777777" w:rsidR="00C63484" w:rsidRPr="004033F6" w:rsidRDefault="00C63484" w:rsidP="00C63484">
      <w:pPr>
        <w:pStyle w:val="Style12"/>
        <w:widowControl/>
        <w:spacing w:line="240" w:lineRule="auto"/>
        <w:ind w:firstLine="708"/>
        <w:jc w:val="both"/>
      </w:pPr>
      <w:r w:rsidRPr="004033F6">
        <w:t xml:space="preserve">Основные формы организации воспитательной работы выделяются по количеству участников данного процесса: </w:t>
      </w:r>
    </w:p>
    <w:p w14:paraId="45E26C24" w14:textId="77777777" w:rsidR="00C63484" w:rsidRPr="004033F6" w:rsidRDefault="00C63484" w:rsidP="00C63484">
      <w:pPr>
        <w:pStyle w:val="Style12"/>
        <w:widowControl/>
        <w:spacing w:line="240" w:lineRule="auto"/>
        <w:ind w:firstLine="708"/>
        <w:jc w:val="both"/>
      </w:pPr>
      <w:r w:rsidRPr="004033F6">
        <w:t>а) массовые</w:t>
      </w:r>
      <w:r w:rsidR="006E4096">
        <w:t xml:space="preserve"> формы работы: на уровне </w:t>
      </w:r>
      <w:r w:rsidR="0005299C">
        <w:t>области,</w:t>
      </w:r>
      <w:r w:rsidRPr="004033F6">
        <w:t xml:space="preserve"> города, на уровне образовательной организации;</w:t>
      </w:r>
    </w:p>
    <w:p w14:paraId="1A5B83C3" w14:textId="77777777" w:rsidR="00C63484" w:rsidRPr="004033F6" w:rsidRDefault="00C63484" w:rsidP="00C63484">
      <w:pPr>
        <w:pStyle w:val="Style12"/>
        <w:widowControl/>
        <w:spacing w:line="240" w:lineRule="auto"/>
        <w:ind w:firstLine="708"/>
        <w:jc w:val="both"/>
      </w:pPr>
      <w:r w:rsidRPr="004033F6">
        <w:t>б) мелкогрупповые и групповые формы работы: на уровне учебной группы и в мини-группах;</w:t>
      </w:r>
    </w:p>
    <w:p w14:paraId="43DA8BC8" w14:textId="77777777" w:rsidR="00C63484" w:rsidRPr="004033F6" w:rsidRDefault="00C63484" w:rsidP="00C63484">
      <w:pPr>
        <w:pStyle w:val="Style12"/>
        <w:widowControl/>
        <w:spacing w:line="240" w:lineRule="auto"/>
        <w:ind w:firstLine="708"/>
        <w:jc w:val="both"/>
      </w:pPr>
      <w:r w:rsidRPr="004033F6">
        <w:t>в) индивидуальные формы работы: с одним обучающимся.</w:t>
      </w:r>
    </w:p>
    <w:p w14:paraId="32315D7C" w14:textId="77777777" w:rsidR="00C63484" w:rsidRPr="004033F6" w:rsidRDefault="00C63484" w:rsidP="00C63484">
      <w:pPr>
        <w:pStyle w:val="Style12"/>
        <w:widowControl/>
        <w:spacing w:line="240" w:lineRule="auto"/>
        <w:ind w:firstLine="708"/>
        <w:jc w:val="both"/>
      </w:pPr>
      <w:r w:rsidRPr="004033F6">
        <w:t xml:space="preserve">Все формы организации воспитательной работы в своем сочетании гарантируют: </w:t>
      </w:r>
    </w:p>
    <w:p w14:paraId="2ADC321E" w14:textId="77777777" w:rsidR="00C63484" w:rsidRPr="004033F6" w:rsidRDefault="00C63484" w:rsidP="00DB1855">
      <w:pPr>
        <w:pStyle w:val="Style12"/>
        <w:widowControl/>
        <w:numPr>
          <w:ilvl w:val="0"/>
          <w:numId w:val="2"/>
        </w:numPr>
        <w:tabs>
          <w:tab w:val="left" w:pos="993"/>
        </w:tabs>
        <w:spacing w:line="240" w:lineRule="auto"/>
        <w:ind w:left="0" w:firstLine="709"/>
        <w:jc w:val="both"/>
      </w:pPr>
      <w:r w:rsidRPr="004033F6">
        <w:t>с одной стороны –  оптимальный учет особенностей обучающегося и организацию деятельности в отношении каждого по свойственным ему способностям, а</w:t>
      </w:r>
    </w:p>
    <w:p w14:paraId="5C7B7B18" w14:textId="77777777" w:rsidR="00C63484" w:rsidRPr="004033F6" w:rsidRDefault="00C63484" w:rsidP="00DB1855">
      <w:pPr>
        <w:pStyle w:val="Style12"/>
        <w:widowControl/>
        <w:numPr>
          <w:ilvl w:val="0"/>
          <w:numId w:val="2"/>
        </w:numPr>
        <w:tabs>
          <w:tab w:val="left" w:pos="993"/>
        </w:tabs>
        <w:spacing w:line="240" w:lineRule="auto"/>
        <w:ind w:left="0" w:firstLine="709"/>
        <w:jc w:val="both"/>
      </w:pPr>
      <w:r w:rsidRPr="004033F6">
        <w:t xml:space="preserve">с другой – приобретение опыта адаптации обучающегося к социальным условиям совместной работы с людьми разных идеологий, национальностей, профессий, образа жизни, характера, нрава и т.д. </w:t>
      </w:r>
    </w:p>
    <w:p w14:paraId="082E2B87" w14:textId="77777777" w:rsidR="00C63484" w:rsidRPr="00216AA2" w:rsidRDefault="00C63484" w:rsidP="00216AA2">
      <w:pPr>
        <w:pStyle w:val="Style12"/>
        <w:widowControl/>
        <w:spacing w:line="240" w:lineRule="auto"/>
        <w:ind w:firstLine="708"/>
        <w:jc w:val="both"/>
      </w:pPr>
      <w:r w:rsidRPr="004033F6">
        <w:t>Воспитание в большей степени строится на взаимодействии обучающегося с его окружением, поэтому сочетание разных форм индивидуальной, групповой и массовой работы в воспитательных мероприятиях считается наиболее важной, значимой, чем в обучении.</w:t>
      </w:r>
    </w:p>
    <w:p w14:paraId="6E488B6B" w14:textId="77777777" w:rsidR="000C1459" w:rsidRDefault="005D2755" w:rsidP="0011542C">
      <w:pPr>
        <w:pStyle w:val="1"/>
        <w:jc w:val="center"/>
        <w:rPr>
          <w:rFonts w:ascii="Times New Roman" w:hAnsi="Times New Roman" w:cs="Times New Roman"/>
          <w:iCs/>
          <w:color w:val="000000"/>
          <w:w w:val="0"/>
          <w:sz w:val="24"/>
          <w:lang w:val="ru-RU"/>
        </w:rPr>
      </w:pPr>
      <w:bookmarkStart w:id="8" w:name="_Toc59866378"/>
      <w:r>
        <w:rPr>
          <w:rFonts w:ascii="Times New Roman" w:hAnsi="Times New Roman" w:cs="Times New Roman"/>
          <w:iCs/>
          <w:color w:val="000000"/>
          <w:w w:val="0"/>
          <w:sz w:val="24"/>
          <w:lang w:val="ru-RU"/>
        </w:rPr>
        <w:t xml:space="preserve">РАЗДЕЛ </w:t>
      </w:r>
      <w:r w:rsidR="000C1459" w:rsidRPr="0011542C">
        <w:rPr>
          <w:rFonts w:ascii="Times New Roman" w:hAnsi="Times New Roman" w:cs="Times New Roman"/>
          <w:iCs/>
          <w:color w:val="000000"/>
          <w:w w:val="0"/>
          <w:sz w:val="24"/>
          <w:lang w:val="ru-RU"/>
        </w:rPr>
        <w:t xml:space="preserve">3. </w:t>
      </w:r>
      <w:bookmarkEnd w:id="8"/>
      <w:r>
        <w:rPr>
          <w:rFonts w:ascii="Times New Roman" w:hAnsi="Times New Roman" w:cs="Times New Roman"/>
          <w:iCs/>
          <w:color w:val="000000"/>
          <w:w w:val="0"/>
          <w:sz w:val="24"/>
          <w:lang w:val="ru-RU"/>
        </w:rPr>
        <w:t>ТРЕБОВАНИЯ К РЕСУРСНОМУ ОБЕСПЕЧЕНИЮ ВОСПИТАТЕЛЬНОЙ РАБОТЫ</w:t>
      </w:r>
    </w:p>
    <w:p w14:paraId="70197C9B" w14:textId="77777777" w:rsidR="006E42F2" w:rsidRPr="006E42F2" w:rsidRDefault="006E42F2" w:rsidP="006E42F2">
      <w:pPr>
        <w:rPr>
          <w:lang w:val="ru-RU"/>
        </w:rPr>
      </w:pPr>
    </w:p>
    <w:p w14:paraId="1CCE4683" w14:textId="77777777" w:rsidR="006E42F2" w:rsidRPr="004033F6" w:rsidRDefault="006E42F2" w:rsidP="006E42F2">
      <w:pPr>
        <w:pStyle w:val="Style12"/>
        <w:widowControl/>
        <w:spacing w:line="240" w:lineRule="auto"/>
        <w:ind w:firstLine="708"/>
        <w:jc w:val="both"/>
      </w:pPr>
      <w:r w:rsidRPr="004033F6">
        <w:t>Ресурсн</w:t>
      </w:r>
      <w:r w:rsidR="002A3ADC">
        <w:t>ое обеспечение РПВ-П</w:t>
      </w:r>
      <w:r w:rsidRPr="004033F6">
        <w:t xml:space="preserve"> предполагает создание материально-технических и кадровых условий.</w:t>
      </w:r>
    </w:p>
    <w:p w14:paraId="3073E156" w14:textId="77777777" w:rsidR="006E42F2" w:rsidRPr="006E42F2" w:rsidRDefault="006E42F2" w:rsidP="006E42F2">
      <w:pPr>
        <w:rPr>
          <w:lang w:val="ru-RU"/>
        </w:rPr>
      </w:pPr>
    </w:p>
    <w:p w14:paraId="68988099" w14:textId="77777777" w:rsidR="00005FA1" w:rsidRDefault="00005FA1" w:rsidP="00005FA1">
      <w:pPr>
        <w:jc w:val="center"/>
        <w:rPr>
          <w:b/>
          <w:bCs/>
          <w:sz w:val="24"/>
          <w:lang w:val="ru-RU"/>
        </w:rPr>
      </w:pPr>
      <w:r>
        <w:rPr>
          <w:b/>
          <w:bCs/>
          <w:sz w:val="24"/>
          <w:lang w:val="ru-RU"/>
        </w:rPr>
        <w:t>3.</w:t>
      </w:r>
      <w:r w:rsidRPr="00086D24">
        <w:rPr>
          <w:b/>
          <w:bCs/>
          <w:sz w:val="24"/>
          <w:lang w:val="ru-RU"/>
        </w:rPr>
        <w:t>1. Нормативно-правовое обеспечение воспитательной работы</w:t>
      </w:r>
    </w:p>
    <w:p w14:paraId="3D8A5E0D" w14:textId="77777777" w:rsidR="00467348" w:rsidRPr="00467348" w:rsidRDefault="00467348" w:rsidP="00467348">
      <w:pPr>
        <w:pStyle w:val="a5"/>
        <w:ind w:firstLine="709"/>
        <w:rPr>
          <w:iCs/>
          <w:sz w:val="24"/>
          <w:szCs w:val="24"/>
          <w:lang w:val="ru-RU"/>
        </w:rPr>
      </w:pPr>
      <w:r w:rsidRPr="00467348">
        <w:rPr>
          <w:iCs/>
          <w:sz w:val="24"/>
          <w:szCs w:val="24"/>
          <w:lang w:val="ru-RU"/>
        </w:rPr>
        <w:t>Перечень локальной базы ПОО, который служи</w:t>
      </w:r>
      <w:r w:rsidR="00553440">
        <w:rPr>
          <w:iCs/>
          <w:sz w:val="24"/>
          <w:szCs w:val="24"/>
          <w:lang w:val="ru-RU"/>
        </w:rPr>
        <w:t>т</w:t>
      </w:r>
      <w:r w:rsidRPr="00467348">
        <w:rPr>
          <w:iCs/>
          <w:sz w:val="24"/>
          <w:szCs w:val="24"/>
          <w:lang w:val="ru-RU"/>
        </w:rPr>
        <w:t xml:space="preserve"> созданию условий для воспитания обучающихся</w:t>
      </w:r>
      <w:r>
        <w:rPr>
          <w:iCs/>
          <w:sz w:val="24"/>
          <w:szCs w:val="24"/>
          <w:lang w:val="ru-RU"/>
        </w:rPr>
        <w:t>:</w:t>
      </w:r>
    </w:p>
    <w:p w14:paraId="0046E4DB" w14:textId="77777777" w:rsidR="00086D24" w:rsidRPr="00E06CF1" w:rsidRDefault="00873638" w:rsidP="00086D24">
      <w:pPr>
        <w:rPr>
          <w:sz w:val="24"/>
          <w:lang w:val="ru-RU"/>
        </w:rPr>
      </w:pPr>
      <w:r>
        <w:rPr>
          <w:b/>
          <w:sz w:val="24"/>
          <w:lang w:val="ru-RU"/>
        </w:rPr>
        <w:t xml:space="preserve">- </w:t>
      </w:r>
      <w:r w:rsidR="00086D24" w:rsidRPr="00E06CF1">
        <w:rPr>
          <w:b/>
          <w:sz w:val="24"/>
          <w:lang w:val="ru-RU"/>
        </w:rPr>
        <w:t>Концепци</w:t>
      </w:r>
      <w:r>
        <w:rPr>
          <w:b/>
          <w:sz w:val="24"/>
          <w:lang w:val="ru-RU"/>
        </w:rPr>
        <w:t>я</w:t>
      </w:r>
      <w:r w:rsidR="00086D24" w:rsidRPr="00E06CF1">
        <w:rPr>
          <w:sz w:val="24"/>
          <w:lang w:val="ru-RU"/>
        </w:rPr>
        <w:t xml:space="preserve"> воспитательной работы ГАПОУ СО «КУПК», а так же:</w:t>
      </w:r>
    </w:p>
    <w:p w14:paraId="3AC647A7" w14:textId="77777777" w:rsidR="00086D24" w:rsidRPr="00E06CF1" w:rsidRDefault="00873638" w:rsidP="00086D24">
      <w:pPr>
        <w:rPr>
          <w:sz w:val="24"/>
          <w:lang w:val="ru-RU"/>
        </w:rPr>
      </w:pPr>
      <w:r>
        <w:rPr>
          <w:sz w:val="24"/>
          <w:lang w:val="ru-RU"/>
        </w:rPr>
        <w:t>- Устав колледжа и следующие локальные акты</w:t>
      </w:r>
      <w:r w:rsidR="0033705E">
        <w:rPr>
          <w:sz w:val="24"/>
          <w:lang w:val="ru-RU"/>
        </w:rPr>
        <w:t>, регламентирующие воспитательную</w:t>
      </w:r>
      <w:r w:rsidR="00086D24" w:rsidRPr="00E06CF1">
        <w:rPr>
          <w:sz w:val="24"/>
          <w:lang w:val="ru-RU"/>
        </w:rPr>
        <w:t xml:space="preserve"> деятельность колледжа:</w:t>
      </w:r>
    </w:p>
    <w:p w14:paraId="63B79DF2" w14:textId="77777777"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порядке разработки и требованиях к оформлению рабочей программы воспитания и календарного плана воспитательной работы</w:t>
      </w:r>
    </w:p>
    <w:p w14:paraId="163331B2" w14:textId="77777777"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творческой группе педагогических работников</w:t>
      </w:r>
    </w:p>
    <w:p w14:paraId="450638E7" w14:textId="77777777"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об организации дополнительного образования</w:t>
      </w:r>
    </w:p>
    <w:p w14:paraId="1AC1DB73" w14:textId="77777777"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разработке дополнительных общеобразовательных общеразвивающих программах</w:t>
      </w:r>
    </w:p>
    <w:p w14:paraId="1A0C82FA" w14:textId="77777777"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комиссии по урегулированию споров между участниками образовательного процесса</w:t>
      </w:r>
    </w:p>
    <w:p w14:paraId="6D096D23" w14:textId="77777777"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дежурстве по группе и по колледжу</w:t>
      </w:r>
    </w:p>
    <w:p w14:paraId="1DACBA06" w14:textId="77777777"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Правила внутреннего распорядка для проживающих в общежитии</w:t>
      </w:r>
    </w:p>
    <w:p w14:paraId="066937A6" w14:textId="77777777" w:rsidR="00086D24" w:rsidRPr="00582CAA" w:rsidRDefault="00086D24" w:rsidP="00DB1855">
      <w:pPr>
        <w:pStyle w:val="a3"/>
        <w:numPr>
          <w:ilvl w:val="0"/>
          <w:numId w:val="10"/>
        </w:numPr>
        <w:pBdr>
          <w:top w:val="nil"/>
          <w:left w:val="nil"/>
          <w:bottom w:val="nil"/>
          <w:right w:val="nil"/>
          <w:between w:val="nil"/>
        </w:pBdr>
        <w:shd w:val="clear" w:color="auto" w:fill="FFFFFF"/>
        <w:tabs>
          <w:tab w:val="left" w:pos="284"/>
        </w:tabs>
        <w:ind w:left="0" w:right="-142" w:firstLine="0"/>
        <w:rPr>
          <w:rFonts w:ascii="Times New Roman"/>
          <w:b/>
          <w:sz w:val="24"/>
          <w:lang w:val="ru-RU"/>
        </w:rPr>
      </w:pPr>
      <w:r w:rsidRPr="00582CAA">
        <w:rPr>
          <w:rFonts w:ascii="Times New Roman"/>
          <w:sz w:val="24"/>
          <w:lang w:val="ru-RU"/>
        </w:rPr>
        <w:t>ПОЛОЖЕНИЕ о полном государственном обеспечении и дополнительных гарантиях по социальной поддержке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в государственном автономном профессиональном образовательном учреждении Свердловской области «Каменск-Уральский политехнический колледж»</w:t>
      </w:r>
    </w:p>
    <w:p w14:paraId="0D888904" w14:textId="77777777"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Совете колледжа по профилактике правонарушений обучающихся ГАПОУ СО «КУПК»</w:t>
      </w:r>
    </w:p>
    <w:p w14:paraId="49FD0A49" w14:textId="77777777" w:rsidR="00086D24" w:rsidRPr="00582CAA" w:rsidRDefault="00086D24" w:rsidP="00DB1855">
      <w:pPr>
        <w:pStyle w:val="a3"/>
        <w:numPr>
          <w:ilvl w:val="0"/>
          <w:numId w:val="10"/>
        </w:numPr>
        <w:pBdr>
          <w:top w:val="nil"/>
          <w:left w:val="nil"/>
          <w:bottom w:val="nil"/>
          <w:right w:val="nil"/>
          <w:between w:val="nil"/>
        </w:pBdr>
        <w:tabs>
          <w:tab w:val="left" w:pos="284"/>
          <w:tab w:val="left" w:pos="426"/>
        </w:tabs>
        <w:ind w:left="0" w:right="-142" w:firstLine="0"/>
        <w:rPr>
          <w:rFonts w:ascii="Times New Roman"/>
          <w:sz w:val="24"/>
          <w:lang w:val="ru-RU"/>
        </w:rPr>
      </w:pPr>
      <w:r w:rsidRPr="00582CAA">
        <w:rPr>
          <w:rFonts w:ascii="Times New Roman"/>
          <w:sz w:val="24"/>
          <w:lang w:val="ru-RU"/>
        </w:rPr>
        <w:t>Положение о студенческом общежитии</w:t>
      </w:r>
    </w:p>
    <w:p w14:paraId="0B807654"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Правила внутреннего распорядка для обучающихся в колледже</w:t>
      </w:r>
    </w:p>
    <w:p w14:paraId="5A4825E4"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Положения о старосте группы</w:t>
      </w:r>
    </w:p>
    <w:p w14:paraId="1CE29092"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порядке и основаниях перевода, отчисления и восстановления студентов</w:t>
      </w:r>
    </w:p>
    <w:p w14:paraId="3AD0E45E"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совете классных руководителей</w:t>
      </w:r>
    </w:p>
    <w:p w14:paraId="7AD5ADE1"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lastRenderedPageBreak/>
        <w:t>Положение о классном руководстве</w:t>
      </w:r>
    </w:p>
    <w:p w14:paraId="727C98BB"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порядке определения и установления платы за пользованием жилым помещением и платы за коммунальные услуги в общежитии</w:t>
      </w:r>
    </w:p>
    <w:p w14:paraId="30FC31D9"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«Об организации питания детей-инвалидов и обучающихся с ОВЗ»</w:t>
      </w:r>
    </w:p>
    <w:p w14:paraId="56112BAC"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проведении конкурса творческих работ студентов КУПК по направлению «Гражданско-патриотическое воспитание»</w:t>
      </w:r>
    </w:p>
    <w:p w14:paraId="6BC53727"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стипендиальном обеспечении обучающихся</w:t>
      </w:r>
    </w:p>
    <w:p w14:paraId="07E1D2ED"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порядке (правилах) применения к студентам и снятия со студентов мер дисциплинарного взыскания</w:t>
      </w:r>
    </w:p>
    <w:p w14:paraId="7D657608"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постановке обучающихся ГАПОУ СО «КУПК» на внутренний профилактический учет</w:t>
      </w:r>
    </w:p>
    <w:p w14:paraId="386E09FE"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 xml:space="preserve">Положение о </w:t>
      </w:r>
      <w:proofErr w:type="spellStart"/>
      <w:r w:rsidRPr="00582CAA">
        <w:rPr>
          <w:rFonts w:ascii="Times New Roman"/>
          <w:sz w:val="24"/>
          <w:lang w:val="ru-RU"/>
        </w:rPr>
        <w:t>психолого</w:t>
      </w:r>
      <w:proofErr w:type="spellEnd"/>
      <w:r w:rsidRPr="00582CAA">
        <w:rPr>
          <w:rFonts w:ascii="Times New Roman"/>
          <w:sz w:val="24"/>
          <w:lang w:val="ru-RU"/>
        </w:rPr>
        <w:t xml:space="preserve"> - педагогическом консилиуме для обучающихся из числа инвалидов и лиц с ОВЗ</w:t>
      </w:r>
    </w:p>
    <w:p w14:paraId="70821D21"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службе медиации</w:t>
      </w:r>
    </w:p>
    <w:p w14:paraId="4AA45C3F"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волонтерской деятельности в ГАПОУ СО «КУПК»</w:t>
      </w:r>
    </w:p>
    <w:p w14:paraId="1E73AE09"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студенческом совете – Совете обучающихся</w:t>
      </w:r>
    </w:p>
    <w:p w14:paraId="56E85E3E"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материальной помощи</w:t>
      </w:r>
    </w:p>
    <w:p w14:paraId="2B745B99"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порядке предоставления материальной помощи</w:t>
      </w:r>
    </w:p>
    <w:p w14:paraId="29EAC5B7"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музее</w:t>
      </w:r>
    </w:p>
    <w:p w14:paraId="2EAFBBBF"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родительском комитете</w:t>
      </w:r>
    </w:p>
    <w:p w14:paraId="26C2660E"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студенческом совете общежития и председателе студенческого совета общежития</w:t>
      </w:r>
    </w:p>
    <w:p w14:paraId="0AD1EE7F"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конкурсе «Лучший студент года»</w:t>
      </w:r>
    </w:p>
    <w:p w14:paraId="32B73596" w14:textId="77777777"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конкурсе на звание «Лучший спортсмен» и «Лучшая спортсменка»</w:t>
      </w:r>
    </w:p>
    <w:p w14:paraId="398F7EDA" w14:textId="77777777"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mallCaps/>
          <w:sz w:val="24"/>
          <w:lang w:val="ru-RU"/>
        </w:rPr>
      </w:pPr>
      <w:r w:rsidRPr="00582CAA">
        <w:rPr>
          <w:rFonts w:ascii="Times New Roman"/>
          <w:sz w:val="24"/>
          <w:lang w:val="ru-RU"/>
        </w:rPr>
        <w:t>Положение</w:t>
      </w:r>
      <w:r w:rsidRPr="00582CAA">
        <w:rPr>
          <w:rFonts w:ascii="Times New Roman"/>
          <w:b/>
          <w:smallCaps/>
          <w:sz w:val="24"/>
          <w:lang w:val="ru-RU"/>
        </w:rPr>
        <w:t xml:space="preserve"> </w:t>
      </w:r>
      <w:r w:rsidRPr="00582CAA">
        <w:rPr>
          <w:rFonts w:ascii="Times New Roman"/>
          <w:sz w:val="24"/>
          <w:lang w:val="ru-RU"/>
        </w:rPr>
        <w:t>о порядке посещения мероприятий в ГАПОУ СО «Каменск-Уральский политехнический колледж», не предусмотренных учебным планом</w:t>
      </w:r>
    </w:p>
    <w:p w14:paraId="51025659" w14:textId="77777777"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mallCaps/>
          <w:sz w:val="24"/>
          <w:lang w:val="ru-RU"/>
        </w:rPr>
      </w:pPr>
      <w:r w:rsidRPr="00582CAA">
        <w:rPr>
          <w:rFonts w:ascii="Times New Roman"/>
          <w:sz w:val="24"/>
          <w:lang w:val="ru-RU"/>
        </w:rPr>
        <w:t>Положение о порядке мониторинга социальных сетей по выявлении факторов распространения информации</w:t>
      </w:r>
    </w:p>
    <w:p w14:paraId="61B77669" w14:textId="77777777"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z w:val="24"/>
          <w:lang w:val="ru-RU"/>
        </w:rPr>
      </w:pPr>
      <w:r w:rsidRPr="00582CAA">
        <w:rPr>
          <w:rFonts w:ascii="Times New Roman"/>
          <w:sz w:val="24"/>
          <w:lang w:val="ru-RU"/>
        </w:rPr>
        <w:t>Положение о спортивном студенческом клубе</w:t>
      </w:r>
    </w:p>
    <w:p w14:paraId="5646916E" w14:textId="77777777"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z w:val="24"/>
          <w:lang w:val="ru-RU"/>
        </w:rPr>
      </w:pPr>
      <w:r w:rsidRPr="00582CAA">
        <w:rPr>
          <w:rFonts w:ascii="Times New Roman"/>
          <w:sz w:val="24"/>
          <w:lang w:val="ru-RU"/>
        </w:rPr>
        <w:t>Положение о физорге учебной группы</w:t>
      </w:r>
    </w:p>
    <w:p w14:paraId="6C460964" w14:textId="77777777"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z w:val="24"/>
          <w:lang w:val="ru-RU"/>
        </w:rPr>
      </w:pPr>
      <w:r w:rsidRPr="00582CAA">
        <w:rPr>
          <w:rFonts w:ascii="Times New Roman"/>
          <w:sz w:val="24"/>
          <w:lang w:val="ru-RU"/>
        </w:rPr>
        <w:t>Положение о спартакиаде</w:t>
      </w:r>
    </w:p>
    <w:p w14:paraId="55E338C3" w14:textId="77777777" w:rsidR="00237B1D" w:rsidRPr="00992EA8" w:rsidRDefault="00086D24" w:rsidP="00237B1D">
      <w:pPr>
        <w:pStyle w:val="a3"/>
        <w:numPr>
          <w:ilvl w:val="0"/>
          <w:numId w:val="10"/>
        </w:numPr>
        <w:tabs>
          <w:tab w:val="left" w:pos="284"/>
        </w:tabs>
        <w:ind w:left="0" w:firstLine="0"/>
        <w:rPr>
          <w:rFonts w:ascii="Times New Roman"/>
          <w:lang w:val="ru-RU"/>
        </w:rPr>
      </w:pPr>
      <w:r w:rsidRPr="00582CAA">
        <w:rPr>
          <w:rFonts w:ascii="Times New Roman"/>
          <w:sz w:val="24"/>
          <w:lang w:val="ru-RU"/>
        </w:rPr>
        <w:t>Положение о библиотеке</w:t>
      </w:r>
      <w:r w:rsidR="00CA6415" w:rsidRPr="00582CAA">
        <w:rPr>
          <w:rFonts w:ascii="Times New Roman"/>
          <w:sz w:val="24"/>
          <w:lang w:val="ru-RU"/>
        </w:rPr>
        <w:t>.</w:t>
      </w:r>
    </w:p>
    <w:p w14:paraId="09057F5D" w14:textId="77777777" w:rsidR="00237B1D" w:rsidRPr="0046030A" w:rsidRDefault="00237B1D" w:rsidP="00237B1D">
      <w:pPr>
        <w:pStyle w:val="2"/>
        <w:jc w:val="center"/>
        <w:rPr>
          <w:iCs/>
          <w:color w:val="000000"/>
          <w:w w:val="0"/>
          <w:sz w:val="24"/>
          <w:lang w:val="ru-RU"/>
        </w:rPr>
      </w:pPr>
      <w:r>
        <w:rPr>
          <w:iCs/>
          <w:color w:val="000000"/>
          <w:w w:val="0"/>
          <w:sz w:val="24"/>
          <w:lang w:val="ru-RU"/>
        </w:rPr>
        <w:t>3.2</w:t>
      </w:r>
      <w:r w:rsidRPr="0011542C">
        <w:rPr>
          <w:iCs/>
          <w:color w:val="000000"/>
          <w:w w:val="0"/>
          <w:sz w:val="24"/>
          <w:lang w:val="ru-RU"/>
        </w:rPr>
        <w:t xml:space="preserve">. </w:t>
      </w:r>
      <w:r w:rsidRPr="004B0FB5">
        <w:rPr>
          <w:bCs w:val="0"/>
          <w:kern w:val="32"/>
          <w:sz w:val="24"/>
          <w:szCs w:val="24"/>
          <w:lang w:val="ru-RU"/>
        </w:rPr>
        <w:t>Кадровое обеспечение воспитательной работы</w:t>
      </w:r>
    </w:p>
    <w:p w14:paraId="32F3C331" w14:textId="77777777" w:rsidR="00237B1D" w:rsidRPr="00CE645F" w:rsidRDefault="00237B1D" w:rsidP="00237B1D">
      <w:pPr>
        <w:spacing w:line="276" w:lineRule="auto"/>
        <w:ind w:firstLine="709"/>
        <w:rPr>
          <w:b/>
          <w:iCs/>
          <w:color w:val="000000"/>
          <w:w w:val="0"/>
          <w:sz w:val="24"/>
          <w:lang w:val="ru-RU"/>
        </w:rPr>
      </w:pPr>
      <w:r w:rsidRPr="00CE645F">
        <w:rPr>
          <w:b/>
          <w:iCs/>
          <w:color w:val="000000"/>
          <w:w w:val="0"/>
          <w:sz w:val="24"/>
          <w:lang w:val="ru-RU"/>
        </w:rPr>
        <w:t>Кадровое обеспечение</w:t>
      </w:r>
    </w:p>
    <w:p w14:paraId="4C93EF50" w14:textId="77777777" w:rsidR="00237B1D" w:rsidRPr="00CE645F" w:rsidRDefault="00FD6AD8" w:rsidP="00237B1D">
      <w:pPr>
        <w:pStyle w:val="Style12"/>
        <w:widowControl/>
        <w:spacing w:line="240" w:lineRule="auto"/>
        <w:ind w:firstLine="708"/>
        <w:jc w:val="both"/>
      </w:pPr>
      <w:r>
        <w:t>Для реализации РПВ-П</w:t>
      </w:r>
      <w:r w:rsidR="00237B1D" w:rsidRPr="00CE645F">
        <w:t xml:space="preserve"> воспитания могут привлекаться как преподаватели и сотрудники образовательной организации, так и иные лица, обеспечивающие работу кружков, студий, клубов, проведение мероприятий на условиях договоров гражданско-правового характера и трудовых соглашений.</w:t>
      </w:r>
    </w:p>
    <w:p w14:paraId="6250B8F6" w14:textId="77777777" w:rsidR="00237B1D" w:rsidRPr="00B9535B" w:rsidRDefault="00237B1D" w:rsidP="00237B1D">
      <w:pPr>
        <w:pStyle w:val="13"/>
        <w:spacing w:after="0" w:line="293" w:lineRule="auto"/>
        <w:ind w:firstLine="680"/>
        <w:jc w:val="both"/>
        <w:rPr>
          <w:sz w:val="24"/>
          <w:szCs w:val="24"/>
        </w:rPr>
      </w:pPr>
      <w:r w:rsidRPr="00B9535B">
        <w:rPr>
          <w:b/>
          <w:bCs/>
          <w:sz w:val="24"/>
          <w:szCs w:val="24"/>
          <w:lang w:eastAsia="ru-RU" w:bidi="ru-RU"/>
        </w:rPr>
        <w:t xml:space="preserve">Кадровый потенциал. </w:t>
      </w:r>
      <w:r w:rsidRPr="00B9535B">
        <w:rPr>
          <w:sz w:val="24"/>
          <w:szCs w:val="24"/>
          <w:lang w:eastAsia="ru-RU" w:bidi="ru-RU"/>
        </w:rPr>
        <w:t>Непосредственно воспитательной деятельностью в соответствии</w:t>
      </w:r>
      <w:r w:rsidRPr="00B9535B">
        <w:rPr>
          <w:color w:val="000000"/>
          <w:sz w:val="24"/>
          <w:szCs w:val="24"/>
          <w:lang w:eastAsia="ru-RU" w:bidi="ru-RU"/>
        </w:rPr>
        <w:t xml:space="preserve"> со своими функциональным обязанностям занимаются:</w:t>
      </w:r>
    </w:p>
    <w:p w14:paraId="4DD49A98" w14:textId="77777777" w:rsidR="00863644" w:rsidRPr="00863644" w:rsidRDefault="00863644" w:rsidP="00DB1855">
      <w:pPr>
        <w:pStyle w:val="13"/>
        <w:numPr>
          <w:ilvl w:val="0"/>
          <w:numId w:val="4"/>
        </w:numPr>
        <w:tabs>
          <w:tab w:val="left" w:pos="993"/>
          <w:tab w:val="left" w:pos="1518"/>
        </w:tabs>
        <w:spacing w:after="0" w:line="293" w:lineRule="auto"/>
        <w:ind w:firstLine="820"/>
        <w:jc w:val="both"/>
        <w:rPr>
          <w:sz w:val="24"/>
          <w:szCs w:val="24"/>
        </w:rPr>
      </w:pPr>
      <w:r>
        <w:rPr>
          <w:sz w:val="24"/>
          <w:szCs w:val="24"/>
        </w:rPr>
        <w:t>директор;</w:t>
      </w:r>
    </w:p>
    <w:p w14:paraId="703BA244" w14:textId="77777777"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заместитель директора по социально- педагогической работе;</w:t>
      </w:r>
    </w:p>
    <w:p w14:paraId="3ACCFDDE" w14:textId="77777777" w:rsidR="00237B1D" w:rsidRPr="00B9535B" w:rsidRDefault="00237B1D" w:rsidP="00DB1855">
      <w:pPr>
        <w:pStyle w:val="13"/>
        <w:numPr>
          <w:ilvl w:val="0"/>
          <w:numId w:val="4"/>
        </w:numPr>
        <w:tabs>
          <w:tab w:val="left" w:pos="993"/>
          <w:tab w:val="left" w:pos="1518"/>
        </w:tabs>
        <w:spacing w:after="0" w:line="293" w:lineRule="auto"/>
        <w:ind w:firstLine="820"/>
        <w:rPr>
          <w:sz w:val="24"/>
          <w:szCs w:val="24"/>
        </w:rPr>
      </w:pPr>
      <w:r w:rsidRPr="00B9535B">
        <w:rPr>
          <w:color w:val="000000"/>
          <w:sz w:val="24"/>
          <w:szCs w:val="24"/>
          <w:lang w:eastAsia="ru-RU" w:bidi="ru-RU"/>
        </w:rPr>
        <w:t>заведующие отделениями;</w:t>
      </w:r>
    </w:p>
    <w:p w14:paraId="65340E87" w14:textId="77777777" w:rsidR="00237B1D" w:rsidRPr="00B9535B" w:rsidRDefault="00237B1D" w:rsidP="00DB1855">
      <w:pPr>
        <w:pStyle w:val="13"/>
        <w:numPr>
          <w:ilvl w:val="0"/>
          <w:numId w:val="4"/>
        </w:numPr>
        <w:tabs>
          <w:tab w:val="left" w:pos="993"/>
          <w:tab w:val="left" w:pos="1518"/>
        </w:tabs>
        <w:spacing w:after="0" w:line="293" w:lineRule="auto"/>
        <w:ind w:firstLine="820"/>
        <w:rPr>
          <w:sz w:val="24"/>
          <w:szCs w:val="24"/>
        </w:rPr>
      </w:pPr>
      <w:r w:rsidRPr="00B9535B">
        <w:rPr>
          <w:color w:val="000000"/>
          <w:sz w:val="24"/>
          <w:szCs w:val="24"/>
          <w:lang w:eastAsia="ru-RU" w:bidi="ru-RU"/>
        </w:rPr>
        <w:t>педагог-организатор;</w:t>
      </w:r>
    </w:p>
    <w:p w14:paraId="191E4BEE" w14:textId="77777777"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социальный педагог;</w:t>
      </w:r>
    </w:p>
    <w:p w14:paraId="3A5398BE" w14:textId="77777777" w:rsidR="00237B1D" w:rsidRPr="00B9535B" w:rsidRDefault="00237B1D" w:rsidP="00DB1855">
      <w:pPr>
        <w:pStyle w:val="13"/>
        <w:numPr>
          <w:ilvl w:val="0"/>
          <w:numId w:val="4"/>
        </w:numPr>
        <w:tabs>
          <w:tab w:val="left" w:pos="993"/>
          <w:tab w:val="left" w:pos="1518"/>
        </w:tabs>
        <w:spacing w:after="0" w:line="293" w:lineRule="auto"/>
        <w:ind w:firstLine="820"/>
        <w:rPr>
          <w:sz w:val="24"/>
          <w:szCs w:val="24"/>
        </w:rPr>
      </w:pPr>
      <w:r w:rsidRPr="00B9535B">
        <w:rPr>
          <w:color w:val="000000"/>
          <w:sz w:val="24"/>
          <w:szCs w:val="24"/>
          <w:lang w:eastAsia="ru-RU" w:bidi="ru-RU"/>
        </w:rPr>
        <w:t>педагог-психолог;</w:t>
      </w:r>
    </w:p>
    <w:p w14:paraId="34177C1A" w14:textId="77777777"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медицинские работники;</w:t>
      </w:r>
    </w:p>
    <w:p w14:paraId="0400CB70" w14:textId="77777777"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преподаватель- организатор ОБЖ;</w:t>
      </w:r>
    </w:p>
    <w:p w14:paraId="2D8940EF" w14:textId="77777777"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руководитель физического воспитания;</w:t>
      </w:r>
    </w:p>
    <w:p w14:paraId="058CE1FA" w14:textId="77777777" w:rsidR="0058749A" w:rsidRDefault="00237B1D" w:rsidP="0058749A">
      <w:pPr>
        <w:pStyle w:val="13"/>
        <w:numPr>
          <w:ilvl w:val="0"/>
          <w:numId w:val="4"/>
        </w:numPr>
        <w:tabs>
          <w:tab w:val="left" w:pos="993"/>
          <w:tab w:val="left" w:pos="1518"/>
        </w:tabs>
        <w:spacing w:after="0" w:line="293" w:lineRule="auto"/>
        <w:ind w:firstLine="820"/>
        <w:rPr>
          <w:sz w:val="24"/>
          <w:szCs w:val="24"/>
        </w:rPr>
      </w:pPr>
      <w:r w:rsidRPr="00B9535B">
        <w:rPr>
          <w:color w:val="000000"/>
          <w:sz w:val="24"/>
          <w:szCs w:val="24"/>
          <w:lang w:eastAsia="ru-RU" w:bidi="ru-RU"/>
        </w:rPr>
        <w:lastRenderedPageBreak/>
        <w:t>воспитатель;</w:t>
      </w:r>
    </w:p>
    <w:p w14:paraId="08C5DC6F" w14:textId="77777777" w:rsidR="00237B1D" w:rsidRPr="0058749A" w:rsidRDefault="00237B1D" w:rsidP="0058749A">
      <w:pPr>
        <w:pStyle w:val="13"/>
        <w:numPr>
          <w:ilvl w:val="0"/>
          <w:numId w:val="4"/>
        </w:numPr>
        <w:tabs>
          <w:tab w:val="left" w:pos="993"/>
          <w:tab w:val="left" w:pos="1518"/>
        </w:tabs>
        <w:spacing w:after="0" w:line="293" w:lineRule="auto"/>
        <w:ind w:firstLine="820"/>
        <w:rPr>
          <w:sz w:val="24"/>
          <w:szCs w:val="24"/>
        </w:rPr>
      </w:pPr>
      <w:r w:rsidRPr="0058749A">
        <w:rPr>
          <w:color w:val="000000"/>
          <w:sz w:val="24"/>
          <w:szCs w:val="24"/>
          <w:lang w:bidi="ru-RU"/>
        </w:rPr>
        <w:t>руководители студенческих кружков</w:t>
      </w:r>
      <w:r w:rsidR="00645969" w:rsidRPr="0058749A">
        <w:rPr>
          <w:color w:val="000000"/>
          <w:sz w:val="24"/>
          <w:szCs w:val="24"/>
          <w:lang w:bidi="ru-RU"/>
        </w:rPr>
        <w:t xml:space="preserve"> и объединений</w:t>
      </w:r>
      <w:r w:rsidR="00546D14" w:rsidRPr="0058749A">
        <w:rPr>
          <w:color w:val="000000"/>
          <w:sz w:val="24"/>
          <w:szCs w:val="24"/>
          <w:lang w:bidi="ru-RU"/>
        </w:rPr>
        <w:t>.</w:t>
      </w:r>
    </w:p>
    <w:p w14:paraId="29A65309" w14:textId="77777777" w:rsidR="000C1459" w:rsidRPr="006E42F2" w:rsidRDefault="006E42F2" w:rsidP="006E42F2">
      <w:pPr>
        <w:keepNext/>
        <w:tabs>
          <w:tab w:val="left" w:pos="1134"/>
        </w:tabs>
        <w:spacing w:after="60"/>
        <w:ind w:left="851"/>
        <w:outlineLvl w:val="0"/>
        <w:rPr>
          <w:b/>
          <w:bCs/>
          <w:kern w:val="32"/>
          <w:sz w:val="24"/>
          <w:lang w:val="ru-RU"/>
        </w:rPr>
      </w:pPr>
      <w:r w:rsidRPr="000D239B">
        <w:rPr>
          <w:b/>
          <w:bCs/>
          <w:kern w:val="32"/>
          <w:sz w:val="24"/>
          <w:lang w:val="ru-RU"/>
        </w:rPr>
        <w:t>3.3. Материально-техническое обеспечение воспитательной работы</w:t>
      </w:r>
    </w:p>
    <w:p w14:paraId="6CCC4966" w14:textId="77777777" w:rsidR="000C1459" w:rsidRPr="004033F6" w:rsidRDefault="00001A1F" w:rsidP="004D38BA">
      <w:pPr>
        <w:spacing w:line="276" w:lineRule="auto"/>
        <w:jc w:val="left"/>
        <w:rPr>
          <w:b/>
          <w:iCs/>
          <w:color w:val="000000"/>
          <w:w w:val="0"/>
          <w:sz w:val="24"/>
          <w:lang w:val="ru-RU"/>
        </w:rPr>
      </w:pPr>
      <w:r>
        <w:rPr>
          <w:b/>
          <w:iCs/>
          <w:color w:val="000000"/>
          <w:w w:val="0"/>
          <w:sz w:val="24"/>
          <w:lang w:val="ru-RU"/>
        </w:rPr>
        <w:t>Материально-технические условия</w:t>
      </w:r>
    </w:p>
    <w:p w14:paraId="7428B2AE" w14:textId="77777777" w:rsidR="0072667D" w:rsidRDefault="000C1459" w:rsidP="000C1459">
      <w:pPr>
        <w:pStyle w:val="Style12"/>
        <w:widowControl/>
        <w:spacing w:line="240" w:lineRule="auto"/>
        <w:ind w:firstLine="708"/>
        <w:jc w:val="both"/>
      </w:pPr>
      <w:r w:rsidRPr="004033F6">
        <w:t>Образовательная организация располагает материально-технической базой, обеспечивающей проведен</w:t>
      </w:r>
      <w:r w:rsidR="00B8072D">
        <w:t>ие указанных в РПВ-П</w:t>
      </w:r>
      <w:r w:rsidRPr="004033F6">
        <w:t xml:space="preserve"> мероприятий. </w:t>
      </w:r>
    </w:p>
    <w:p w14:paraId="585BBB50" w14:textId="77777777" w:rsidR="00CE645F" w:rsidRPr="00CE645F" w:rsidRDefault="00CE645F" w:rsidP="00CE645F">
      <w:pPr>
        <w:pStyle w:val="Style12"/>
        <w:widowControl/>
        <w:spacing w:line="240" w:lineRule="auto"/>
        <w:ind w:firstLine="708"/>
        <w:jc w:val="both"/>
      </w:pPr>
      <w:r w:rsidRPr="00CE645F">
        <w:t>Основными услови</w:t>
      </w:r>
      <w:r w:rsidR="006762C0">
        <w:t>ями реализации РПВ-П</w:t>
      </w:r>
      <w:r w:rsidRPr="00CE645F">
        <w:t xml:space="preserve"> воспитания являются соблюдение безопасности, выполнение противопожарных правил, санитарных норм и требований.</w:t>
      </w:r>
    </w:p>
    <w:p w14:paraId="522DE0E0" w14:textId="77777777" w:rsidR="00CE645F" w:rsidRPr="00CE645F" w:rsidRDefault="00CE645F" w:rsidP="00CE645F">
      <w:pPr>
        <w:pStyle w:val="Style12"/>
        <w:widowControl/>
        <w:spacing w:line="240" w:lineRule="auto"/>
        <w:ind w:firstLine="708"/>
        <w:jc w:val="both"/>
      </w:pPr>
      <w:r w:rsidRPr="00CE645F">
        <w:t>Для проведения воспитательной работы образовательная организация обладает следующими ресурсами:</w:t>
      </w:r>
    </w:p>
    <w:p w14:paraId="4518D208" w14:textId="77777777" w:rsidR="00CE645F" w:rsidRPr="00CE645F" w:rsidRDefault="00CE645F" w:rsidP="00CE645F">
      <w:pPr>
        <w:pStyle w:val="Style12"/>
        <w:widowControl/>
        <w:spacing w:line="240" w:lineRule="auto"/>
        <w:ind w:firstLine="708"/>
        <w:jc w:val="both"/>
      </w:pPr>
      <w:r w:rsidRPr="00CE645F">
        <w:t>библиотечный информационный центр;</w:t>
      </w:r>
    </w:p>
    <w:p w14:paraId="643E62E2" w14:textId="77777777" w:rsidR="00CE645F" w:rsidRPr="00CE645F" w:rsidRDefault="00CE645F" w:rsidP="00CE645F">
      <w:pPr>
        <w:pStyle w:val="Style12"/>
        <w:widowControl/>
        <w:spacing w:line="240" w:lineRule="auto"/>
        <w:ind w:firstLine="708"/>
        <w:jc w:val="both"/>
      </w:pPr>
      <w:r w:rsidRPr="00CE645F">
        <w:t>актовый зал с акустическим, световым и мультимедийным оборудованием;</w:t>
      </w:r>
    </w:p>
    <w:p w14:paraId="48645A1C" w14:textId="77777777" w:rsidR="00CE645F" w:rsidRPr="00CE645F" w:rsidRDefault="00CE645F" w:rsidP="00CE645F">
      <w:pPr>
        <w:pStyle w:val="Style12"/>
        <w:widowControl/>
        <w:spacing w:line="240" w:lineRule="auto"/>
        <w:ind w:firstLine="708"/>
        <w:jc w:val="both"/>
      </w:pPr>
      <w:r w:rsidRPr="00CE645F">
        <w:t>спортивный зал со спортивным оборудованием;</w:t>
      </w:r>
    </w:p>
    <w:p w14:paraId="4CE1AE20" w14:textId="77777777" w:rsidR="00CE645F" w:rsidRPr="00CE645F" w:rsidRDefault="00CE645F" w:rsidP="00CE645F">
      <w:pPr>
        <w:pStyle w:val="Style12"/>
        <w:widowControl/>
        <w:spacing w:line="276" w:lineRule="auto"/>
        <w:ind w:firstLine="708"/>
        <w:jc w:val="both"/>
      </w:pPr>
      <w:r w:rsidRPr="00CE645F">
        <w:t>открытый стадион;</w:t>
      </w:r>
    </w:p>
    <w:p w14:paraId="08E1E62F" w14:textId="77777777" w:rsidR="00CE645F" w:rsidRPr="00CE645F" w:rsidRDefault="00CE645F" w:rsidP="00CE645F">
      <w:pPr>
        <w:pStyle w:val="Style12"/>
        <w:widowControl/>
        <w:spacing w:line="276" w:lineRule="auto"/>
        <w:ind w:firstLine="708"/>
        <w:jc w:val="both"/>
      </w:pPr>
      <w:r w:rsidRPr="00CE645F">
        <w:t xml:space="preserve">специальные помещения для работы кружков, студий, клубов, с необходимым для занятий материально-техническим обеспечением (оборудование, реквизит и т.п.). </w:t>
      </w:r>
    </w:p>
    <w:p w14:paraId="5D484368" w14:textId="77777777" w:rsidR="00CE645F" w:rsidRPr="00CE645F" w:rsidRDefault="00CE645F" w:rsidP="00CE645F">
      <w:pPr>
        <w:pStyle w:val="13"/>
        <w:spacing w:after="0" w:line="276" w:lineRule="auto"/>
        <w:ind w:firstLine="680"/>
        <w:jc w:val="both"/>
        <w:rPr>
          <w:color w:val="000000"/>
          <w:sz w:val="24"/>
          <w:szCs w:val="24"/>
          <w:lang w:eastAsia="ru-RU" w:bidi="ru-RU"/>
        </w:rPr>
      </w:pPr>
      <w:r w:rsidRPr="00CE645F">
        <w:rPr>
          <w:color w:val="000000"/>
          <w:sz w:val="24"/>
          <w:szCs w:val="24"/>
          <w:lang w:eastAsia="ru-RU" w:bidi="ru-RU"/>
        </w:rPr>
        <w:t>слесарно-механические мастерские;</w:t>
      </w:r>
    </w:p>
    <w:p w14:paraId="384EDEAC" w14:textId="77777777" w:rsidR="00CE645F" w:rsidRPr="00CE645F" w:rsidRDefault="00CE645F" w:rsidP="00CE645F">
      <w:pPr>
        <w:pStyle w:val="13"/>
        <w:spacing w:after="0" w:line="276" w:lineRule="auto"/>
        <w:ind w:firstLine="680"/>
        <w:jc w:val="both"/>
        <w:rPr>
          <w:color w:val="000000"/>
          <w:sz w:val="24"/>
          <w:szCs w:val="24"/>
          <w:lang w:eastAsia="ru-RU" w:bidi="ru-RU"/>
        </w:rPr>
      </w:pPr>
      <w:r w:rsidRPr="00CE645F">
        <w:rPr>
          <w:color w:val="000000"/>
          <w:sz w:val="24"/>
          <w:szCs w:val="24"/>
          <w:lang w:eastAsia="ru-RU" w:bidi="ru-RU"/>
        </w:rPr>
        <w:t>музей колледжа;</w:t>
      </w:r>
    </w:p>
    <w:p w14:paraId="44C149EC" w14:textId="77777777" w:rsidR="00CE645F" w:rsidRPr="00CE645F" w:rsidRDefault="00CE645F" w:rsidP="00CE645F">
      <w:pPr>
        <w:pStyle w:val="13"/>
        <w:spacing w:after="0" w:line="276" w:lineRule="auto"/>
        <w:ind w:firstLine="680"/>
        <w:jc w:val="both"/>
        <w:rPr>
          <w:sz w:val="24"/>
          <w:szCs w:val="24"/>
        </w:rPr>
      </w:pPr>
      <w:r w:rsidRPr="00CE645F">
        <w:rPr>
          <w:color w:val="000000"/>
          <w:sz w:val="24"/>
          <w:szCs w:val="24"/>
          <w:lang w:eastAsia="ru-RU" w:bidi="ru-RU"/>
        </w:rPr>
        <w:t>медицинский пункт.</w:t>
      </w:r>
    </w:p>
    <w:p w14:paraId="463DA99E" w14:textId="77777777" w:rsidR="0041481F" w:rsidRPr="0041481F" w:rsidRDefault="0041481F" w:rsidP="0041481F">
      <w:pPr>
        <w:keepNext/>
        <w:tabs>
          <w:tab w:val="left" w:pos="1134"/>
        </w:tabs>
        <w:spacing w:after="60"/>
        <w:ind w:firstLine="851"/>
        <w:outlineLvl w:val="0"/>
        <w:rPr>
          <w:b/>
          <w:bCs/>
          <w:kern w:val="32"/>
          <w:sz w:val="24"/>
          <w:lang w:val="ru-RU"/>
        </w:rPr>
      </w:pPr>
      <w:r w:rsidRPr="0041481F">
        <w:rPr>
          <w:b/>
          <w:bCs/>
          <w:kern w:val="32"/>
          <w:sz w:val="24"/>
          <w:lang w:val="ru-RU"/>
        </w:rPr>
        <w:t xml:space="preserve">3.4. </w:t>
      </w:r>
      <w:r w:rsidRPr="00991014">
        <w:rPr>
          <w:b/>
          <w:bCs/>
          <w:kern w:val="32"/>
          <w:sz w:val="24"/>
          <w:lang w:val="ru-RU"/>
        </w:rPr>
        <w:t>Информационное обеспечение воспита</w:t>
      </w:r>
      <w:r w:rsidRPr="0041481F">
        <w:rPr>
          <w:b/>
          <w:bCs/>
          <w:kern w:val="32"/>
          <w:sz w:val="24"/>
          <w:lang w:val="ru-RU"/>
        </w:rPr>
        <w:t xml:space="preserve">тельной работы </w:t>
      </w:r>
    </w:p>
    <w:p w14:paraId="46A0E5CB" w14:textId="77777777" w:rsidR="0027749F" w:rsidRPr="008E38D6" w:rsidRDefault="0027749F" w:rsidP="0027749F">
      <w:pPr>
        <w:keepNext/>
        <w:tabs>
          <w:tab w:val="left" w:pos="1134"/>
        </w:tabs>
        <w:spacing w:after="60"/>
        <w:ind w:firstLine="851"/>
        <w:outlineLvl w:val="0"/>
        <w:rPr>
          <w:iCs/>
          <w:kern w:val="32"/>
          <w:sz w:val="24"/>
          <w:lang w:val="ru-RU"/>
        </w:rPr>
      </w:pPr>
      <w:r w:rsidRPr="000D239B">
        <w:rPr>
          <w:iCs/>
          <w:kern w:val="32"/>
          <w:sz w:val="24"/>
          <w:lang w:val="ru-RU"/>
        </w:rPr>
        <w:t xml:space="preserve">Информационное обеспечение </w:t>
      </w:r>
      <w:r w:rsidR="00991014">
        <w:rPr>
          <w:iCs/>
          <w:kern w:val="32"/>
          <w:sz w:val="24"/>
          <w:lang w:val="ru-RU"/>
        </w:rPr>
        <w:t>процесса воспитания проводится при наличии</w:t>
      </w:r>
      <w:r w:rsidRPr="008E38D6">
        <w:rPr>
          <w:iCs/>
          <w:kern w:val="32"/>
          <w:sz w:val="24"/>
          <w:lang w:val="ru-RU"/>
        </w:rPr>
        <w:t xml:space="preserve"> </w:t>
      </w:r>
      <w:r w:rsidRPr="008E38D6">
        <w:rPr>
          <w:iCs/>
          <w:kern w:val="32"/>
          <w:sz w:val="24"/>
          <w:lang w:val="ru-RU"/>
        </w:rPr>
        <w:br/>
        <w:t xml:space="preserve">в образовательной организации </w:t>
      </w:r>
      <w:r w:rsidRPr="000D239B">
        <w:rPr>
          <w:iCs/>
          <w:kern w:val="32"/>
          <w:sz w:val="24"/>
          <w:lang w:val="ru-RU"/>
        </w:rPr>
        <w:t>компьютерной и мультимедийной техник</w:t>
      </w:r>
      <w:r w:rsidRPr="008E38D6">
        <w:rPr>
          <w:iCs/>
          <w:kern w:val="32"/>
          <w:sz w:val="24"/>
          <w:lang w:val="ru-RU"/>
        </w:rPr>
        <w:t>и</w:t>
      </w:r>
      <w:r w:rsidRPr="000D239B">
        <w:rPr>
          <w:iCs/>
          <w:kern w:val="32"/>
          <w:sz w:val="24"/>
          <w:lang w:val="ru-RU"/>
        </w:rPr>
        <w:t xml:space="preserve">, </w:t>
      </w:r>
      <w:r w:rsidRPr="008E38D6">
        <w:rPr>
          <w:iCs/>
          <w:kern w:val="32"/>
          <w:sz w:val="24"/>
          <w:lang w:val="ru-RU"/>
        </w:rPr>
        <w:t xml:space="preserve">средств связи, доступа к </w:t>
      </w:r>
      <w:r w:rsidRPr="000D239B">
        <w:rPr>
          <w:iCs/>
          <w:kern w:val="32"/>
          <w:sz w:val="24"/>
          <w:lang w:val="ru-RU"/>
        </w:rPr>
        <w:t>интернет-ресурсам и специализированн</w:t>
      </w:r>
      <w:r w:rsidRPr="008E38D6">
        <w:rPr>
          <w:iCs/>
          <w:kern w:val="32"/>
          <w:sz w:val="24"/>
          <w:lang w:val="ru-RU"/>
        </w:rPr>
        <w:t xml:space="preserve">ого </w:t>
      </w:r>
      <w:r w:rsidRPr="000D239B">
        <w:rPr>
          <w:iCs/>
          <w:kern w:val="32"/>
          <w:sz w:val="24"/>
          <w:lang w:val="ru-RU"/>
        </w:rPr>
        <w:t>оборудовани</w:t>
      </w:r>
      <w:r w:rsidRPr="008E38D6">
        <w:rPr>
          <w:iCs/>
          <w:kern w:val="32"/>
          <w:sz w:val="24"/>
          <w:lang w:val="ru-RU"/>
        </w:rPr>
        <w:t>я.</w:t>
      </w:r>
    </w:p>
    <w:p w14:paraId="259C7CF5" w14:textId="77777777" w:rsidR="0027749F" w:rsidRPr="000D239B" w:rsidRDefault="0027749F" w:rsidP="0027749F">
      <w:pPr>
        <w:keepNext/>
        <w:tabs>
          <w:tab w:val="left" w:pos="1134"/>
        </w:tabs>
        <w:ind w:firstLine="709"/>
        <w:outlineLvl w:val="0"/>
        <w:rPr>
          <w:iCs/>
          <w:kern w:val="32"/>
          <w:sz w:val="24"/>
          <w:lang w:val="ru-RU"/>
        </w:rPr>
      </w:pPr>
      <w:r w:rsidRPr="000D239B">
        <w:rPr>
          <w:iCs/>
          <w:kern w:val="32"/>
          <w:sz w:val="24"/>
          <w:lang w:val="ru-RU"/>
        </w:rPr>
        <w:t>Информационное обеспечение воспита</w:t>
      </w:r>
      <w:r w:rsidRPr="008E38D6">
        <w:rPr>
          <w:iCs/>
          <w:kern w:val="32"/>
          <w:sz w:val="24"/>
          <w:lang w:val="ru-RU"/>
        </w:rPr>
        <w:t>ния способствует организации</w:t>
      </w:r>
      <w:r w:rsidRPr="000D239B">
        <w:rPr>
          <w:iCs/>
          <w:kern w:val="32"/>
          <w:sz w:val="24"/>
          <w:lang w:val="ru-RU"/>
        </w:rPr>
        <w:t xml:space="preserve">: </w:t>
      </w:r>
    </w:p>
    <w:p w14:paraId="7F727F2B" w14:textId="77777777" w:rsidR="0027749F" w:rsidRPr="000D239B" w:rsidRDefault="0027749F" w:rsidP="00DB1855">
      <w:pPr>
        <w:numPr>
          <w:ilvl w:val="0"/>
          <w:numId w:val="11"/>
        </w:numPr>
        <w:tabs>
          <w:tab w:val="left" w:pos="1134"/>
        </w:tabs>
        <w:wordWrap/>
        <w:spacing w:line="276" w:lineRule="auto"/>
        <w:ind w:left="0" w:firstLine="709"/>
        <w:outlineLvl w:val="0"/>
        <w:rPr>
          <w:iCs/>
          <w:kern w:val="32"/>
          <w:sz w:val="24"/>
          <w:lang w:val="ru-RU"/>
        </w:rPr>
      </w:pPr>
      <w:r w:rsidRPr="000D239B">
        <w:rPr>
          <w:iCs/>
          <w:kern w:val="32"/>
          <w:sz w:val="24"/>
          <w:lang w:val="ru-RU"/>
        </w:rPr>
        <w:t>информировани</w:t>
      </w:r>
      <w:r w:rsidRPr="008E38D6">
        <w:rPr>
          <w:iCs/>
          <w:kern w:val="32"/>
          <w:sz w:val="24"/>
          <w:lang w:val="ru-RU"/>
        </w:rPr>
        <w:t>я</w:t>
      </w:r>
      <w:r w:rsidRPr="000D239B">
        <w:rPr>
          <w:iCs/>
          <w:kern w:val="32"/>
          <w:sz w:val="24"/>
          <w:lang w:val="ru-RU"/>
        </w:rPr>
        <w:t xml:space="preserve"> о возможностях </w:t>
      </w:r>
      <w:r w:rsidRPr="008E38D6">
        <w:rPr>
          <w:iCs/>
          <w:kern w:val="32"/>
          <w:sz w:val="24"/>
          <w:lang w:val="ru-RU"/>
        </w:rPr>
        <w:t>участия обучающихся</w:t>
      </w:r>
      <w:r w:rsidRPr="000D239B">
        <w:rPr>
          <w:iCs/>
          <w:kern w:val="32"/>
          <w:sz w:val="24"/>
          <w:lang w:val="ru-RU"/>
        </w:rPr>
        <w:t xml:space="preserve"> в социально значимой деятельности; </w:t>
      </w:r>
    </w:p>
    <w:p w14:paraId="66858F5A" w14:textId="77777777" w:rsidR="0027749F" w:rsidRPr="000D239B" w:rsidRDefault="0027749F" w:rsidP="00DB1855">
      <w:pPr>
        <w:numPr>
          <w:ilvl w:val="0"/>
          <w:numId w:val="11"/>
        </w:numPr>
        <w:tabs>
          <w:tab w:val="left" w:pos="1134"/>
        </w:tabs>
        <w:wordWrap/>
        <w:spacing w:line="276" w:lineRule="auto"/>
        <w:ind w:left="0" w:firstLine="709"/>
        <w:outlineLvl w:val="0"/>
        <w:rPr>
          <w:iCs/>
          <w:kern w:val="32"/>
          <w:sz w:val="24"/>
          <w:lang w:val="ru-RU"/>
        </w:rPr>
      </w:pPr>
      <w:r w:rsidRPr="000D239B">
        <w:rPr>
          <w:iCs/>
          <w:kern w:val="32"/>
          <w:sz w:val="24"/>
          <w:lang w:val="ru-RU"/>
        </w:rPr>
        <w:t>информацион</w:t>
      </w:r>
      <w:r w:rsidRPr="008E38D6">
        <w:rPr>
          <w:iCs/>
          <w:kern w:val="32"/>
          <w:sz w:val="24"/>
          <w:lang w:val="ru-RU"/>
        </w:rPr>
        <w:t>ной</w:t>
      </w:r>
      <w:r w:rsidRPr="000D239B">
        <w:rPr>
          <w:iCs/>
          <w:kern w:val="32"/>
          <w:sz w:val="24"/>
          <w:lang w:val="ru-RU"/>
        </w:rPr>
        <w:t xml:space="preserve"> и методическ</w:t>
      </w:r>
      <w:r w:rsidRPr="008E38D6">
        <w:rPr>
          <w:iCs/>
          <w:kern w:val="32"/>
          <w:sz w:val="24"/>
          <w:lang w:val="ru-RU"/>
        </w:rPr>
        <w:t>ой</w:t>
      </w:r>
      <w:r w:rsidRPr="000D239B">
        <w:rPr>
          <w:iCs/>
          <w:kern w:val="32"/>
          <w:sz w:val="24"/>
          <w:lang w:val="ru-RU"/>
        </w:rPr>
        <w:t xml:space="preserve"> поддержк</w:t>
      </w:r>
      <w:r w:rsidRPr="008E38D6">
        <w:rPr>
          <w:iCs/>
          <w:kern w:val="32"/>
          <w:sz w:val="24"/>
          <w:lang w:val="ru-RU"/>
        </w:rPr>
        <w:t>и</w:t>
      </w:r>
      <w:r w:rsidRPr="000D239B">
        <w:rPr>
          <w:iCs/>
          <w:kern w:val="32"/>
          <w:sz w:val="24"/>
          <w:lang w:val="ru-RU"/>
        </w:rPr>
        <w:t xml:space="preserve"> </w:t>
      </w:r>
      <w:r w:rsidRPr="008E38D6">
        <w:rPr>
          <w:iCs/>
          <w:kern w:val="32"/>
          <w:sz w:val="24"/>
          <w:lang w:val="ru-RU"/>
        </w:rPr>
        <w:t>реализа</w:t>
      </w:r>
      <w:r w:rsidR="00C5044C">
        <w:rPr>
          <w:iCs/>
          <w:kern w:val="32"/>
          <w:sz w:val="24"/>
          <w:lang w:val="ru-RU"/>
        </w:rPr>
        <w:t>ции РПВ-П</w:t>
      </w:r>
      <w:r w:rsidRPr="000D239B">
        <w:rPr>
          <w:iCs/>
          <w:kern w:val="32"/>
          <w:sz w:val="24"/>
          <w:lang w:val="ru-RU"/>
        </w:rPr>
        <w:t xml:space="preserve">; </w:t>
      </w:r>
    </w:p>
    <w:p w14:paraId="2CD95DEB" w14:textId="77777777" w:rsidR="00655F8C" w:rsidRPr="000D239B" w:rsidRDefault="0027749F" w:rsidP="00DB1855">
      <w:pPr>
        <w:numPr>
          <w:ilvl w:val="0"/>
          <w:numId w:val="11"/>
        </w:numPr>
        <w:tabs>
          <w:tab w:val="left" w:pos="1134"/>
        </w:tabs>
        <w:wordWrap/>
        <w:spacing w:line="276" w:lineRule="auto"/>
        <w:ind w:left="0" w:firstLine="709"/>
        <w:outlineLvl w:val="0"/>
        <w:rPr>
          <w:iCs/>
          <w:kern w:val="32"/>
          <w:sz w:val="24"/>
          <w:lang w:val="ru-RU"/>
        </w:rPr>
      </w:pPr>
      <w:r w:rsidRPr="000D239B">
        <w:rPr>
          <w:iCs/>
          <w:kern w:val="32"/>
          <w:sz w:val="24"/>
          <w:lang w:val="ru-RU"/>
        </w:rPr>
        <w:t>взаимодействи</w:t>
      </w:r>
      <w:r w:rsidRPr="008E38D6">
        <w:rPr>
          <w:iCs/>
          <w:kern w:val="32"/>
          <w:sz w:val="24"/>
          <w:lang w:val="ru-RU"/>
        </w:rPr>
        <w:t>я</w:t>
      </w:r>
      <w:r w:rsidRPr="000D239B">
        <w:rPr>
          <w:iCs/>
          <w:kern w:val="32"/>
          <w:sz w:val="24"/>
          <w:lang w:val="ru-RU"/>
        </w:rPr>
        <w:t xml:space="preserve"> </w:t>
      </w:r>
      <w:r w:rsidRPr="008E38D6">
        <w:rPr>
          <w:iCs/>
          <w:kern w:val="32"/>
          <w:sz w:val="24"/>
          <w:lang w:val="ru-RU"/>
        </w:rPr>
        <w:t xml:space="preserve">в удаленном доступе </w:t>
      </w:r>
      <w:r w:rsidRPr="000D239B">
        <w:rPr>
          <w:iCs/>
          <w:kern w:val="32"/>
          <w:sz w:val="24"/>
          <w:lang w:val="ru-RU"/>
        </w:rPr>
        <w:t xml:space="preserve">всех участников </w:t>
      </w:r>
      <w:r w:rsidRPr="008E38D6">
        <w:rPr>
          <w:iCs/>
          <w:kern w:val="32"/>
          <w:sz w:val="24"/>
          <w:lang w:val="ru-RU"/>
        </w:rPr>
        <w:t xml:space="preserve">воспитательного процесса </w:t>
      </w:r>
      <w:r w:rsidRPr="000D239B">
        <w:rPr>
          <w:iCs/>
          <w:kern w:val="32"/>
          <w:sz w:val="24"/>
          <w:lang w:val="ru-RU"/>
        </w:rPr>
        <w:t>(обучающихся, педагогических работников,</w:t>
      </w:r>
      <w:r w:rsidRPr="008E38D6">
        <w:rPr>
          <w:iCs/>
          <w:kern w:val="32"/>
          <w:sz w:val="24"/>
          <w:lang w:val="ru-RU"/>
        </w:rPr>
        <w:t xml:space="preserve"> работодателей</w:t>
      </w:r>
      <w:r w:rsidRPr="000D239B">
        <w:rPr>
          <w:iCs/>
          <w:kern w:val="32"/>
          <w:sz w:val="24"/>
          <w:lang w:val="ru-RU"/>
        </w:rPr>
        <w:t xml:space="preserve">, </w:t>
      </w:r>
      <w:r w:rsidRPr="008E38D6">
        <w:rPr>
          <w:iCs/>
          <w:kern w:val="32"/>
          <w:sz w:val="24"/>
          <w:lang w:val="ru-RU"/>
        </w:rPr>
        <w:t xml:space="preserve">родителей, </w:t>
      </w:r>
      <w:r w:rsidRPr="000D239B">
        <w:rPr>
          <w:iCs/>
          <w:kern w:val="32"/>
          <w:sz w:val="24"/>
          <w:lang w:val="ru-RU"/>
        </w:rPr>
        <w:t>общественности</w:t>
      </w:r>
      <w:r w:rsidRPr="008E38D6">
        <w:rPr>
          <w:iCs/>
          <w:kern w:val="32"/>
          <w:sz w:val="24"/>
          <w:lang w:val="ru-RU"/>
        </w:rPr>
        <w:t xml:space="preserve"> и др.</w:t>
      </w:r>
      <w:r w:rsidRPr="000D239B">
        <w:rPr>
          <w:iCs/>
          <w:kern w:val="32"/>
          <w:sz w:val="24"/>
          <w:lang w:val="ru-RU"/>
        </w:rPr>
        <w:t>)</w:t>
      </w:r>
    </w:p>
    <w:p w14:paraId="29F4BB44" w14:textId="77777777" w:rsidR="009D7686" w:rsidRDefault="009D7686" w:rsidP="00D339A9">
      <w:pPr>
        <w:pStyle w:val="Style12"/>
        <w:widowControl/>
        <w:spacing w:line="276" w:lineRule="auto"/>
        <w:jc w:val="both"/>
      </w:pPr>
    </w:p>
    <w:p w14:paraId="2CC0F0B4" w14:textId="77777777" w:rsidR="00DF782A" w:rsidRPr="00DF782A" w:rsidRDefault="00DF782A" w:rsidP="00DF782A">
      <w:pPr>
        <w:tabs>
          <w:tab w:val="left" w:pos="1134"/>
        </w:tabs>
        <w:ind w:firstLine="709"/>
        <w:outlineLvl w:val="0"/>
        <w:rPr>
          <w:kern w:val="32"/>
          <w:sz w:val="24"/>
          <w:lang w:val="ru-RU"/>
        </w:rPr>
      </w:pPr>
      <w:r>
        <w:rPr>
          <w:kern w:val="32"/>
          <w:sz w:val="24"/>
          <w:lang w:val="ru-RU"/>
        </w:rPr>
        <w:t>Реализация РПВ-П</w:t>
      </w:r>
      <w:r w:rsidRPr="00DF782A">
        <w:rPr>
          <w:kern w:val="32"/>
          <w:sz w:val="24"/>
          <w:lang w:val="ru-RU"/>
        </w:rPr>
        <w:t xml:space="preserve"> отражена на сайте образовательной организации.</w:t>
      </w:r>
    </w:p>
    <w:p w14:paraId="00DEEA6F" w14:textId="77777777" w:rsidR="00DF782A" w:rsidRPr="00D339A9" w:rsidRDefault="00DF782A" w:rsidP="00D339A9">
      <w:pPr>
        <w:pStyle w:val="Style12"/>
        <w:widowControl/>
        <w:spacing w:line="276" w:lineRule="auto"/>
        <w:jc w:val="both"/>
        <w:sectPr w:rsidR="00DF782A" w:rsidRPr="00D339A9" w:rsidSect="0011542C">
          <w:headerReference w:type="default" r:id="rId11"/>
          <w:footerReference w:type="default" r:id="rId12"/>
          <w:endnotePr>
            <w:numFmt w:val="decimal"/>
          </w:endnotePr>
          <w:pgSz w:w="11907" w:h="16839" w:code="9"/>
          <w:pgMar w:top="284" w:right="567" w:bottom="1134" w:left="1134" w:header="720" w:footer="720" w:gutter="0"/>
          <w:cols w:space="720"/>
          <w:titlePg/>
          <w:docGrid w:linePitch="360"/>
        </w:sectPr>
      </w:pPr>
    </w:p>
    <w:p w14:paraId="02D44AEB" w14:textId="77777777" w:rsidR="001D1049" w:rsidRPr="001D1049" w:rsidRDefault="001D1049" w:rsidP="001D1049">
      <w:pPr>
        <w:jc w:val="right"/>
        <w:rPr>
          <w:bCs/>
          <w:sz w:val="24"/>
          <w:lang w:val="ru-RU"/>
        </w:rPr>
      </w:pPr>
      <w:bookmarkStart w:id="9" w:name="_Hlk73028808"/>
      <w:r>
        <w:rPr>
          <w:bCs/>
          <w:lang w:val="ru-RU"/>
        </w:rPr>
        <w:lastRenderedPageBreak/>
        <w:t>РАЗДЕЛ 4.</w:t>
      </w:r>
      <w:r w:rsidRPr="001D1049">
        <w:rPr>
          <w:bCs/>
          <w:lang w:val="ru-RU"/>
        </w:rPr>
        <w:t xml:space="preserve"> КАЛЕНДАРНЫЙ ПЛАН ВОСПИТАТЕЛЬНОЙ РАБОТЫ </w:t>
      </w:r>
      <w:r w:rsidRPr="001D1049">
        <w:rPr>
          <w:bCs/>
          <w:lang w:val="ru-RU"/>
        </w:rPr>
        <w:br/>
      </w:r>
      <w:bookmarkEnd w:id="9"/>
    </w:p>
    <w:p w14:paraId="254ABB64" w14:textId="77777777" w:rsidR="001D1049" w:rsidRPr="001D1049" w:rsidRDefault="001D1049" w:rsidP="001D1049">
      <w:pPr>
        <w:adjustRightInd w:val="0"/>
        <w:ind w:right="-1" w:firstLine="567"/>
        <w:jc w:val="right"/>
        <w:rPr>
          <w:b/>
          <w:sz w:val="24"/>
          <w:lang w:val="ru-RU"/>
        </w:rPr>
      </w:pPr>
    </w:p>
    <w:p w14:paraId="3F03BC23" w14:textId="77777777" w:rsidR="001D1049" w:rsidRPr="001D1049" w:rsidRDefault="001D1049" w:rsidP="001D1049">
      <w:pPr>
        <w:tabs>
          <w:tab w:val="left" w:pos="1134"/>
        </w:tabs>
        <w:ind w:firstLine="709"/>
        <w:outlineLvl w:val="0"/>
        <w:rPr>
          <w:i/>
          <w:iCs/>
          <w:kern w:val="32"/>
          <w:sz w:val="24"/>
          <w:lang w:val="ru-RU"/>
        </w:rPr>
      </w:pPr>
    </w:p>
    <w:p w14:paraId="0D555CE1" w14:textId="77777777" w:rsidR="001D1049" w:rsidRPr="001D1049" w:rsidRDefault="001D1049" w:rsidP="001D1049">
      <w:pPr>
        <w:adjustRightInd w:val="0"/>
        <w:ind w:right="-1" w:firstLine="567"/>
        <w:jc w:val="right"/>
        <w:rPr>
          <w:sz w:val="24"/>
          <w:lang w:val="ru-RU"/>
        </w:rPr>
      </w:pPr>
    </w:p>
    <w:p w14:paraId="1ED8CA8E" w14:textId="77777777" w:rsidR="001D1049" w:rsidRPr="001D1049" w:rsidRDefault="001D1049" w:rsidP="001D1049">
      <w:pPr>
        <w:adjustRightInd w:val="0"/>
        <w:ind w:right="-1" w:firstLine="567"/>
        <w:jc w:val="right"/>
        <w:rPr>
          <w:sz w:val="24"/>
          <w:lang w:val="ru-RU"/>
        </w:rPr>
      </w:pPr>
    </w:p>
    <w:p w14:paraId="7DDF6081" w14:textId="77777777" w:rsidR="001D1049" w:rsidRPr="001D1049" w:rsidRDefault="001D1049" w:rsidP="001D1049">
      <w:pPr>
        <w:adjustRightInd w:val="0"/>
        <w:ind w:right="-1" w:firstLine="567"/>
        <w:jc w:val="right"/>
        <w:rPr>
          <w:sz w:val="24"/>
          <w:lang w:val="ru-RU"/>
        </w:rPr>
      </w:pPr>
    </w:p>
    <w:p w14:paraId="7D863A88" w14:textId="77777777" w:rsidR="001D1049" w:rsidRPr="001D1049" w:rsidRDefault="001D1049" w:rsidP="001D1049">
      <w:pPr>
        <w:adjustRightInd w:val="0"/>
        <w:ind w:right="-1" w:firstLine="567"/>
        <w:jc w:val="right"/>
        <w:rPr>
          <w:sz w:val="24"/>
          <w:lang w:val="ru-RU"/>
        </w:rPr>
      </w:pPr>
    </w:p>
    <w:p w14:paraId="21807569" w14:textId="77777777" w:rsidR="001D1049" w:rsidRPr="001D1049" w:rsidRDefault="001D1049" w:rsidP="001D1049">
      <w:pPr>
        <w:adjustRightInd w:val="0"/>
        <w:ind w:right="-1" w:firstLine="567"/>
        <w:jc w:val="right"/>
        <w:rPr>
          <w:sz w:val="24"/>
          <w:lang w:val="ru-RU"/>
        </w:rPr>
      </w:pPr>
    </w:p>
    <w:p w14:paraId="5824F650" w14:textId="77777777" w:rsidR="001D1049" w:rsidRPr="001D1049" w:rsidRDefault="001D1049" w:rsidP="001D1049">
      <w:pPr>
        <w:adjustRightInd w:val="0"/>
        <w:ind w:right="-1" w:firstLine="567"/>
        <w:jc w:val="right"/>
        <w:rPr>
          <w:sz w:val="24"/>
          <w:lang w:val="ru-RU"/>
        </w:rPr>
      </w:pPr>
    </w:p>
    <w:p w14:paraId="1D0A4B9B" w14:textId="77777777" w:rsidR="00B2159C" w:rsidRPr="00B2159C" w:rsidRDefault="00B2159C" w:rsidP="00B2159C">
      <w:pPr>
        <w:jc w:val="center"/>
        <w:rPr>
          <w:b/>
          <w:sz w:val="24"/>
          <w:lang w:val="ru-RU"/>
        </w:rPr>
      </w:pPr>
      <w:r w:rsidRPr="00B2159C">
        <w:rPr>
          <w:b/>
          <w:sz w:val="24"/>
          <w:lang w:val="ru-RU"/>
        </w:rPr>
        <w:t>КАЛЕНДАРНЫЙ ПЛАН ВОСПИТАТЕЛЬНОЙ РАБОТЫ «ПРОФЕССИОНАЛИТЕТ»</w:t>
      </w:r>
    </w:p>
    <w:p w14:paraId="2F034C68" w14:textId="77777777" w:rsidR="00B2159C" w:rsidRPr="00B2159C" w:rsidRDefault="00B2159C" w:rsidP="00B2159C">
      <w:pPr>
        <w:adjustRightInd w:val="0"/>
        <w:ind w:right="-1"/>
        <w:jc w:val="center"/>
        <w:rPr>
          <w:b/>
          <w:sz w:val="24"/>
          <w:lang w:val="ru-RU"/>
        </w:rPr>
      </w:pPr>
    </w:p>
    <w:p w14:paraId="2C96F61E" w14:textId="77777777" w:rsidR="00B2159C" w:rsidRPr="00B2159C" w:rsidRDefault="00B2159C" w:rsidP="00156134">
      <w:pPr>
        <w:adjustRightInd w:val="0"/>
        <w:spacing w:line="276" w:lineRule="auto"/>
        <w:ind w:right="-1" w:firstLine="567"/>
        <w:jc w:val="center"/>
        <w:rPr>
          <w:i/>
          <w:sz w:val="24"/>
          <w:lang w:val="ru-RU"/>
        </w:rPr>
      </w:pPr>
      <w:r w:rsidRPr="00B2159C">
        <w:rPr>
          <w:i/>
          <w:sz w:val="24"/>
          <w:lang w:val="ru-RU"/>
        </w:rPr>
        <w:t>ГАПОУ СО «Каменск-Уральский политехнический колледж»</w:t>
      </w:r>
    </w:p>
    <w:p w14:paraId="366CA98D" w14:textId="77777777" w:rsidR="00B2159C" w:rsidRPr="00527185" w:rsidRDefault="00B2159C" w:rsidP="00156134">
      <w:pPr>
        <w:spacing w:line="276" w:lineRule="auto"/>
        <w:jc w:val="center"/>
        <w:rPr>
          <w:rFonts w:eastAsia="SimSun"/>
          <w:b/>
          <w:color w:val="FF0000"/>
          <w:sz w:val="24"/>
          <w:lang w:val="ru-RU"/>
        </w:rPr>
      </w:pPr>
      <w:r w:rsidRPr="00B2159C">
        <w:rPr>
          <w:bCs/>
          <w:sz w:val="24"/>
          <w:lang w:val="ru-RU"/>
        </w:rPr>
        <w:t xml:space="preserve">по образовательной программе среднего профессионального образования </w:t>
      </w:r>
      <w:r w:rsidRPr="00B2159C">
        <w:rPr>
          <w:bCs/>
          <w:sz w:val="24"/>
          <w:lang w:val="ru-RU"/>
        </w:rPr>
        <w:br/>
        <w:t>по профессии/</w:t>
      </w:r>
      <w:r w:rsidRPr="00B7627E">
        <w:rPr>
          <w:bCs/>
          <w:sz w:val="24"/>
          <w:lang w:val="ru-RU"/>
        </w:rPr>
        <w:t xml:space="preserve">специальности </w:t>
      </w:r>
      <w:r w:rsidR="00B7627E" w:rsidRPr="00B7627E">
        <w:rPr>
          <w:sz w:val="24"/>
          <w:lang w:val="ru-RU"/>
        </w:rPr>
        <w:t>22.02.02 Металлургия цветных металлов</w:t>
      </w:r>
    </w:p>
    <w:p w14:paraId="01B15919" w14:textId="77777777" w:rsidR="00B2159C" w:rsidRPr="001D535F" w:rsidRDefault="00B2159C" w:rsidP="00156134">
      <w:pPr>
        <w:adjustRightInd w:val="0"/>
        <w:spacing w:line="276" w:lineRule="auto"/>
        <w:ind w:right="-1" w:firstLine="567"/>
        <w:jc w:val="center"/>
        <w:rPr>
          <w:bCs/>
          <w:sz w:val="24"/>
        </w:rPr>
      </w:pPr>
      <w:proofErr w:type="spellStart"/>
      <w:r w:rsidRPr="001D535F">
        <w:rPr>
          <w:bCs/>
          <w:sz w:val="24"/>
        </w:rPr>
        <w:t>на</w:t>
      </w:r>
      <w:proofErr w:type="spellEnd"/>
      <w:r w:rsidRPr="001D535F">
        <w:rPr>
          <w:bCs/>
          <w:sz w:val="24"/>
        </w:rPr>
        <w:t xml:space="preserve"> </w:t>
      </w:r>
      <w:proofErr w:type="spellStart"/>
      <w:r w:rsidRPr="001D535F">
        <w:rPr>
          <w:bCs/>
          <w:sz w:val="24"/>
        </w:rPr>
        <w:t>период</w:t>
      </w:r>
      <w:proofErr w:type="spellEnd"/>
      <w:r w:rsidRPr="001D535F">
        <w:rPr>
          <w:bCs/>
          <w:sz w:val="24"/>
        </w:rPr>
        <w:t xml:space="preserve"> 2022-2025 г.</w:t>
      </w:r>
    </w:p>
    <w:p w14:paraId="0BB3C384" w14:textId="77777777" w:rsidR="00B2159C" w:rsidRPr="001D535F" w:rsidRDefault="00B2159C" w:rsidP="00156134">
      <w:pPr>
        <w:adjustRightInd w:val="0"/>
        <w:spacing w:line="276" w:lineRule="auto"/>
        <w:ind w:right="-1"/>
        <w:jc w:val="center"/>
        <w:rPr>
          <w:b/>
          <w:sz w:val="24"/>
        </w:rPr>
      </w:pPr>
    </w:p>
    <w:p w14:paraId="0A60519C" w14:textId="77777777" w:rsidR="001D1049" w:rsidRPr="001D1049" w:rsidRDefault="001D1049" w:rsidP="001D1049">
      <w:pPr>
        <w:adjustRightInd w:val="0"/>
        <w:ind w:right="-1"/>
        <w:jc w:val="center"/>
        <w:rPr>
          <w:b/>
          <w:sz w:val="24"/>
          <w:lang w:val="ru-RU"/>
        </w:rPr>
      </w:pPr>
    </w:p>
    <w:p w14:paraId="2C27900D" w14:textId="77777777" w:rsidR="009D7686" w:rsidRPr="009D7686" w:rsidRDefault="009D7686" w:rsidP="00D339A9">
      <w:pPr>
        <w:rPr>
          <w:sz w:val="24"/>
          <w:lang w:val="ru-RU"/>
        </w:rPr>
        <w:sectPr w:rsidR="009D7686" w:rsidRPr="009D7686" w:rsidSect="001D1049">
          <w:endnotePr>
            <w:numFmt w:val="decimal"/>
          </w:endnotePr>
          <w:pgSz w:w="16839" w:h="11907" w:orient="landscape" w:code="9"/>
          <w:pgMar w:top="567" w:right="1134" w:bottom="1134" w:left="284" w:header="720" w:footer="720" w:gutter="0"/>
          <w:cols w:space="720"/>
          <w:titlePg/>
          <w:docGrid w:linePitch="360"/>
        </w:sectPr>
      </w:pPr>
    </w:p>
    <w:tbl>
      <w:tblPr>
        <w:tblStyle w:val="af9"/>
        <w:tblW w:w="16126" w:type="dxa"/>
        <w:tblLayout w:type="fixed"/>
        <w:tblLook w:val="04A0" w:firstRow="1" w:lastRow="0" w:firstColumn="1" w:lastColumn="0" w:noHBand="0" w:noVBand="1"/>
      </w:tblPr>
      <w:tblGrid>
        <w:gridCol w:w="778"/>
        <w:gridCol w:w="7127"/>
        <w:gridCol w:w="1417"/>
        <w:gridCol w:w="1417"/>
        <w:gridCol w:w="1559"/>
        <w:gridCol w:w="2694"/>
        <w:gridCol w:w="1134"/>
      </w:tblGrid>
      <w:tr w:rsidR="007A7ABD" w:rsidRPr="00E67777" w14:paraId="06C7E8B6" w14:textId="77777777" w:rsidTr="007A7ABD">
        <w:trPr>
          <w:tblHeader/>
        </w:trPr>
        <w:tc>
          <w:tcPr>
            <w:tcW w:w="778" w:type="dxa"/>
            <w:vAlign w:val="center"/>
          </w:tcPr>
          <w:p w14:paraId="04CE0AC3" w14:textId="77777777" w:rsidR="007A7ABD" w:rsidRPr="00E67777" w:rsidRDefault="007A7ABD" w:rsidP="00274CCB">
            <w:pPr>
              <w:jc w:val="center"/>
              <w:rPr>
                <w:sz w:val="22"/>
                <w:szCs w:val="22"/>
              </w:rPr>
            </w:pPr>
            <w:r w:rsidRPr="00E67777">
              <w:rPr>
                <w:sz w:val="22"/>
                <w:szCs w:val="22"/>
              </w:rPr>
              <w:lastRenderedPageBreak/>
              <w:t>№ п/п</w:t>
            </w:r>
          </w:p>
        </w:tc>
        <w:tc>
          <w:tcPr>
            <w:tcW w:w="7127" w:type="dxa"/>
            <w:vAlign w:val="center"/>
          </w:tcPr>
          <w:p w14:paraId="6F7F84B9" w14:textId="77777777" w:rsidR="007A7ABD" w:rsidRPr="00E67777" w:rsidRDefault="007A7ABD" w:rsidP="00274CCB">
            <w:pPr>
              <w:jc w:val="center"/>
              <w:rPr>
                <w:sz w:val="22"/>
                <w:szCs w:val="22"/>
              </w:rPr>
            </w:pPr>
            <w:r w:rsidRPr="00E67777">
              <w:rPr>
                <w:sz w:val="22"/>
                <w:szCs w:val="22"/>
              </w:rPr>
              <w:t xml:space="preserve">Наименование </w:t>
            </w:r>
            <w:proofErr w:type="spellStart"/>
            <w:r w:rsidRPr="00E67777">
              <w:rPr>
                <w:sz w:val="22"/>
                <w:szCs w:val="22"/>
              </w:rPr>
              <w:t>мероприятия</w:t>
            </w:r>
            <w:proofErr w:type="spellEnd"/>
          </w:p>
        </w:tc>
        <w:tc>
          <w:tcPr>
            <w:tcW w:w="1417" w:type="dxa"/>
          </w:tcPr>
          <w:p w14:paraId="0A139BA8" w14:textId="77777777" w:rsidR="00EC1342" w:rsidRPr="00EC1342" w:rsidRDefault="00EC1342" w:rsidP="00274CCB">
            <w:pPr>
              <w:jc w:val="center"/>
              <w:rPr>
                <w:sz w:val="22"/>
                <w:szCs w:val="22"/>
                <w:lang w:val="ru-RU"/>
              </w:rPr>
            </w:pPr>
            <w:r>
              <w:rPr>
                <w:sz w:val="22"/>
                <w:szCs w:val="22"/>
                <w:lang w:val="ru-RU"/>
              </w:rPr>
              <w:t>Участники</w:t>
            </w:r>
          </w:p>
        </w:tc>
        <w:tc>
          <w:tcPr>
            <w:tcW w:w="1417" w:type="dxa"/>
            <w:vAlign w:val="center"/>
          </w:tcPr>
          <w:p w14:paraId="2D47259E" w14:textId="77777777" w:rsidR="007A7ABD" w:rsidRPr="00E67777" w:rsidRDefault="007A7ABD" w:rsidP="00274CCB">
            <w:pPr>
              <w:jc w:val="center"/>
              <w:rPr>
                <w:sz w:val="22"/>
                <w:szCs w:val="22"/>
              </w:rPr>
            </w:pPr>
            <w:proofErr w:type="spellStart"/>
            <w:r w:rsidRPr="00E67777">
              <w:rPr>
                <w:sz w:val="22"/>
                <w:szCs w:val="22"/>
              </w:rPr>
              <w:t>Дата</w:t>
            </w:r>
            <w:proofErr w:type="spellEnd"/>
          </w:p>
        </w:tc>
        <w:tc>
          <w:tcPr>
            <w:tcW w:w="1559" w:type="dxa"/>
            <w:vAlign w:val="center"/>
          </w:tcPr>
          <w:p w14:paraId="1D7AF0F9" w14:textId="77777777" w:rsidR="007A7ABD" w:rsidRDefault="007A7ABD" w:rsidP="00274CCB">
            <w:pPr>
              <w:jc w:val="center"/>
              <w:rPr>
                <w:sz w:val="22"/>
                <w:szCs w:val="22"/>
              </w:rPr>
            </w:pPr>
            <w:proofErr w:type="spellStart"/>
            <w:r w:rsidRPr="00E67777">
              <w:rPr>
                <w:sz w:val="22"/>
                <w:szCs w:val="22"/>
              </w:rPr>
              <w:t>Место</w:t>
            </w:r>
            <w:proofErr w:type="spellEnd"/>
          </w:p>
          <w:p w14:paraId="107B3A61" w14:textId="77777777" w:rsidR="007A7ABD" w:rsidRPr="00E67777" w:rsidRDefault="007A7ABD" w:rsidP="00274CCB">
            <w:pPr>
              <w:jc w:val="center"/>
              <w:rPr>
                <w:sz w:val="22"/>
                <w:szCs w:val="22"/>
              </w:rPr>
            </w:pPr>
            <w:proofErr w:type="spellStart"/>
            <w:r w:rsidRPr="00E67777">
              <w:rPr>
                <w:sz w:val="22"/>
                <w:szCs w:val="22"/>
              </w:rPr>
              <w:t>проведения</w:t>
            </w:r>
            <w:proofErr w:type="spellEnd"/>
          </w:p>
        </w:tc>
        <w:tc>
          <w:tcPr>
            <w:tcW w:w="2694" w:type="dxa"/>
            <w:vAlign w:val="center"/>
          </w:tcPr>
          <w:p w14:paraId="627B5E5F" w14:textId="77777777" w:rsidR="007A7ABD" w:rsidRPr="00E67777" w:rsidRDefault="007A7ABD" w:rsidP="00274CCB">
            <w:pPr>
              <w:jc w:val="center"/>
              <w:rPr>
                <w:sz w:val="22"/>
                <w:szCs w:val="22"/>
              </w:rPr>
            </w:pPr>
            <w:proofErr w:type="spellStart"/>
            <w:r w:rsidRPr="00E67777">
              <w:rPr>
                <w:sz w:val="22"/>
                <w:szCs w:val="22"/>
              </w:rPr>
              <w:t>Ответственный</w:t>
            </w:r>
            <w:proofErr w:type="spellEnd"/>
            <w:r w:rsidRPr="00E67777">
              <w:rPr>
                <w:sz w:val="22"/>
                <w:szCs w:val="22"/>
              </w:rPr>
              <w:t xml:space="preserve"> </w:t>
            </w:r>
            <w:proofErr w:type="spellStart"/>
            <w:r w:rsidRPr="00E67777">
              <w:rPr>
                <w:sz w:val="22"/>
                <w:szCs w:val="22"/>
              </w:rPr>
              <w:t>за</w:t>
            </w:r>
            <w:proofErr w:type="spellEnd"/>
            <w:r w:rsidRPr="00E67777">
              <w:rPr>
                <w:sz w:val="22"/>
                <w:szCs w:val="22"/>
              </w:rPr>
              <w:t xml:space="preserve"> </w:t>
            </w:r>
            <w:proofErr w:type="spellStart"/>
            <w:r w:rsidRPr="00E67777">
              <w:rPr>
                <w:sz w:val="22"/>
                <w:szCs w:val="22"/>
              </w:rPr>
              <w:t>организацию</w:t>
            </w:r>
            <w:proofErr w:type="spellEnd"/>
            <w:r w:rsidRPr="00E67777">
              <w:rPr>
                <w:sz w:val="22"/>
                <w:szCs w:val="22"/>
              </w:rPr>
              <w:t xml:space="preserve"> </w:t>
            </w:r>
            <w:proofErr w:type="spellStart"/>
            <w:r w:rsidRPr="00E67777">
              <w:rPr>
                <w:sz w:val="22"/>
                <w:szCs w:val="22"/>
              </w:rPr>
              <w:t>мероприятия</w:t>
            </w:r>
            <w:proofErr w:type="spellEnd"/>
          </w:p>
        </w:tc>
        <w:tc>
          <w:tcPr>
            <w:tcW w:w="1134" w:type="dxa"/>
          </w:tcPr>
          <w:p w14:paraId="31E05920" w14:textId="77777777" w:rsidR="007A7ABD" w:rsidRPr="00E67777" w:rsidRDefault="007A7ABD" w:rsidP="00274CCB">
            <w:pPr>
              <w:jc w:val="center"/>
              <w:rPr>
                <w:sz w:val="22"/>
                <w:szCs w:val="22"/>
              </w:rPr>
            </w:pPr>
            <w:proofErr w:type="spellStart"/>
            <w:r>
              <w:rPr>
                <w:sz w:val="22"/>
                <w:szCs w:val="22"/>
              </w:rPr>
              <w:t>Коды</w:t>
            </w:r>
            <w:proofErr w:type="spellEnd"/>
            <w:r>
              <w:rPr>
                <w:sz w:val="22"/>
                <w:szCs w:val="22"/>
              </w:rPr>
              <w:t xml:space="preserve"> ЛР</w:t>
            </w:r>
          </w:p>
        </w:tc>
      </w:tr>
      <w:tr w:rsidR="007A7ABD" w:rsidRPr="00E67777" w14:paraId="5B81F32D" w14:textId="77777777" w:rsidTr="007A7ABD">
        <w:trPr>
          <w:tblHeader/>
        </w:trPr>
        <w:tc>
          <w:tcPr>
            <w:tcW w:w="778" w:type="dxa"/>
            <w:vAlign w:val="center"/>
          </w:tcPr>
          <w:p w14:paraId="3E37378E" w14:textId="77777777" w:rsidR="007A7ABD" w:rsidRPr="00E67777" w:rsidRDefault="007A7ABD" w:rsidP="00274CCB">
            <w:pPr>
              <w:jc w:val="center"/>
              <w:rPr>
                <w:sz w:val="22"/>
                <w:szCs w:val="22"/>
              </w:rPr>
            </w:pPr>
          </w:p>
        </w:tc>
        <w:tc>
          <w:tcPr>
            <w:tcW w:w="7127" w:type="dxa"/>
            <w:vAlign w:val="center"/>
          </w:tcPr>
          <w:p w14:paraId="675B0738" w14:textId="77777777" w:rsidR="007A7ABD" w:rsidRPr="00E67777" w:rsidRDefault="007A7ABD" w:rsidP="00274CCB">
            <w:pPr>
              <w:jc w:val="center"/>
              <w:rPr>
                <w:sz w:val="22"/>
                <w:szCs w:val="22"/>
              </w:rPr>
            </w:pPr>
          </w:p>
        </w:tc>
        <w:tc>
          <w:tcPr>
            <w:tcW w:w="1417" w:type="dxa"/>
          </w:tcPr>
          <w:p w14:paraId="2A30D7DF" w14:textId="77777777" w:rsidR="007A7ABD" w:rsidRPr="00E67777" w:rsidRDefault="007A7ABD" w:rsidP="00274CCB">
            <w:pPr>
              <w:jc w:val="center"/>
              <w:rPr>
                <w:sz w:val="22"/>
                <w:szCs w:val="22"/>
              </w:rPr>
            </w:pPr>
          </w:p>
        </w:tc>
        <w:tc>
          <w:tcPr>
            <w:tcW w:w="1417" w:type="dxa"/>
            <w:vAlign w:val="center"/>
          </w:tcPr>
          <w:p w14:paraId="2ED64866" w14:textId="77777777" w:rsidR="007A7ABD" w:rsidRPr="00E67777" w:rsidRDefault="007A7ABD" w:rsidP="00274CCB">
            <w:pPr>
              <w:jc w:val="center"/>
              <w:rPr>
                <w:sz w:val="22"/>
                <w:szCs w:val="22"/>
              </w:rPr>
            </w:pPr>
          </w:p>
        </w:tc>
        <w:tc>
          <w:tcPr>
            <w:tcW w:w="1559" w:type="dxa"/>
            <w:vAlign w:val="center"/>
          </w:tcPr>
          <w:p w14:paraId="6DA44858" w14:textId="77777777" w:rsidR="007A7ABD" w:rsidRPr="00E67777" w:rsidRDefault="007A7ABD" w:rsidP="00274CCB">
            <w:pPr>
              <w:jc w:val="center"/>
              <w:rPr>
                <w:sz w:val="22"/>
                <w:szCs w:val="22"/>
              </w:rPr>
            </w:pPr>
          </w:p>
        </w:tc>
        <w:tc>
          <w:tcPr>
            <w:tcW w:w="2694" w:type="dxa"/>
            <w:vAlign w:val="center"/>
          </w:tcPr>
          <w:p w14:paraId="52784942" w14:textId="77777777" w:rsidR="007A7ABD" w:rsidRPr="00E67777" w:rsidRDefault="007A7ABD" w:rsidP="00274CCB">
            <w:pPr>
              <w:jc w:val="center"/>
              <w:rPr>
                <w:sz w:val="22"/>
                <w:szCs w:val="22"/>
              </w:rPr>
            </w:pPr>
          </w:p>
        </w:tc>
        <w:tc>
          <w:tcPr>
            <w:tcW w:w="1134" w:type="dxa"/>
          </w:tcPr>
          <w:p w14:paraId="6B9F5B64" w14:textId="77777777" w:rsidR="007A7ABD" w:rsidRDefault="007A7ABD" w:rsidP="00274CCB">
            <w:pPr>
              <w:jc w:val="center"/>
              <w:rPr>
                <w:sz w:val="22"/>
                <w:szCs w:val="22"/>
              </w:rPr>
            </w:pPr>
          </w:p>
        </w:tc>
      </w:tr>
      <w:tr w:rsidR="007A7ABD" w:rsidRPr="00E67777" w14:paraId="748C53EE" w14:textId="77777777" w:rsidTr="00B60BAA">
        <w:tc>
          <w:tcPr>
            <w:tcW w:w="16126" w:type="dxa"/>
            <w:gridSpan w:val="7"/>
            <w:tcBorders>
              <w:bottom w:val="single" w:sz="4" w:space="0" w:color="auto"/>
            </w:tcBorders>
            <w:shd w:val="clear" w:color="auto" w:fill="D9D9D9" w:themeFill="background1" w:themeFillShade="D9"/>
          </w:tcPr>
          <w:p w14:paraId="235AFC43" w14:textId="77777777" w:rsidR="007A7ABD" w:rsidRPr="00E67777" w:rsidRDefault="007A7ABD" w:rsidP="00274CCB">
            <w:pPr>
              <w:jc w:val="center"/>
              <w:rPr>
                <w:sz w:val="22"/>
                <w:szCs w:val="22"/>
              </w:rPr>
            </w:pPr>
            <w:r w:rsidRPr="00E67777">
              <w:rPr>
                <w:b/>
                <w:sz w:val="22"/>
                <w:szCs w:val="22"/>
              </w:rPr>
              <w:t xml:space="preserve">АВГУСТ </w:t>
            </w:r>
          </w:p>
        </w:tc>
      </w:tr>
      <w:tr w:rsidR="007A7ABD" w:rsidRPr="00687222" w14:paraId="53CAAA0E" w14:textId="77777777" w:rsidTr="007A7ABD">
        <w:tc>
          <w:tcPr>
            <w:tcW w:w="778" w:type="dxa"/>
          </w:tcPr>
          <w:p w14:paraId="467CB723" w14:textId="77777777" w:rsidR="007A7ABD" w:rsidRPr="00687222" w:rsidRDefault="007A7ABD" w:rsidP="000D239B">
            <w:pPr>
              <w:pStyle w:val="a3"/>
              <w:numPr>
                <w:ilvl w:val="0"/>
                <w:numId w:val="6"/>
              </w:numPr>
              <w:ind w:left="0" w:firstLine="0"/>
              <w:contextualSpacing/>
              <w:jc w:val="left"/>
              <w:rPr>
                <w:sz w:val="22"/>
                <w:szCs w:val="22"/>
              </w:rPr>
            </w:pPr>
          </w:p>
        </w:tc>
        <w:tc>
          <w:tcPr>
            <w:tcW w:w="7127" w:type="dxa"/>
            <w:tcBorders>
              <w:top w:val="nil"/>
            </w:tcBorders>
          </w:tcPr>
          <w:p w14:paraId="398AA649" w14:textId="77777777" w:rsidR="007A7ABD" w:rsidRPr="00687222" w:rsidRDefault="007A7ABD" w:rsidP="00274CCB">
            <w:pPr>
              <w:rPr>
                <w:sz w:val="22"/>
                <w:szCs w:val="22"/>
              </w:rPr>
            </w:pPr>
            <w:proofErr w:type="spellStart"/>
            <w:r w:rsidRPr="00687222">
              <w:rPr>
                <w:sz w:val="22"/>
                <w:szCs w:val="22"/>
              </w:rPr>
              <w:t>Педагогический</w:t>
            </w:r>
            <w:proofErr w:type="spellEnd"/>
            <w:r w:rsidRPr="00687222">
              <w:rPr>
                <w:sz w:val="22"/>
                <w:szCs w:val="22"/>
              </w:rPr>
              <w:t xml:space="preserve"> </w:t>
            </w:r>
            <w:proofErr w:type="spellStart"/>
            <w:r w:rsidRPr="00687222">
              <w:rPr>
                <w:sz w:val="22"/>
                <w:szCs w:val="22"/>
              </w:rPr>
              <w:t>совет</w:t>
            </w:r>
            <w:proofErr w:type="spellEnd"/>
          </w:p>
          <w:p w14:paraId="171A1FEE" w14:textId="77777777" w:rsidR="007A7ABD" w:rsidRPr="00687222" w:rsidRDefault="007A7ABD" w:rsidP="00274CCB">
            <w:pPr>
              <w:tabs>
                <w:tab w:val="left" w:pos="6375"/>
              </w:tabs>
              <w:rPr>
                <w:sz w:val="22"/>
                <w:szCs w:val="22"/>
              </w:rPr>
            </w:pPr>
            <w:r w:rsidRPr="00687222">
              <w:rPr>
                <w:sz w:val="22"/>
                <w:szCs w:val="22"/>
              </w:rPr>
              <w:tab/>
            </w:r>
          </w:p>
        </w:tc>
        <w:tc>
          <w:tcPr>
            <w:tcW w:w="1417" w:type="dxa"/>
          </w:tcPr>
          <w:p w14:paraId="6047A608" w14:textId="77777777" w:rsidR="007A7ABD" w:rsidRPr="005A7C1D" w:rsidRDefault="005A7C1D" w:rsidP="00274CCB">
            <w:pPr>
              <w:jc w:val="center"/>
              <w:rPr>
                <w:sz w:val="22"/>
                <w:szCs w:val="22"/>
                <w:lang w:val="ru-RU"/>
              </w:rPr>
            </w:pPr>
            <w:r>
              <w:rPr>
                <w:sz w:val="22"/>
                <w:szCs w:val="22"/>
                <w:lang w:val="ru-RU"/>
              </w:rPr>
              <w:t>Преподаватели,</w:t>
            </w:r>
            <w:r w:rsidR="00753F73">
              <w:rPr>
                <w:sz w:val="22"/>
                <w:szCs w:val="22"/>
                <w:lang w:val="ru-RU"/>
              </w:rPr>
              <w:t xml:space="preserve"> </w:t>
            </w:r>
            <w:r>
              <w:rPr>
                <w:sz w:val="22"/>
                <w:szCs w:val="22"/>
                <w:lang w:val="ru-RU"/>
              </w:rPr>
              <w:t>классные руководители</w:t>
            </w:r>
          </w:p>
        </w:tc>
        <w:tc>
          <w:tcPr>
            <w:tcW w:w="1417" w:type="dxa"/>
          </w:tcPr>
          <w:p w14:paraId="37B96011" w14:textId="77777777" w:rsidR="007A7ABD" w:rsidRPr="00687222" w:rsidRDefault="007A7ABD" w:rsidP="00274CCB">
            <w:pPr>
              <w:jc w:val="center"/>
              <w:rPr>
                <w:sz w:val="22"/>
                <w:szCs w:val="22"/>
              </w:rPr>
            </w:pPr>
            <w:r w:rsidRPr="00687222">
              <w:rPr>
                <w:sz w:val="22"/>
                <w:szCs w:val="22"/>
              </w:rPr>
              <w:t xml:space="preserve">28 </w:t>
            </w:r>
            <w:proofErr w:type="spellStart"/>
            <w:r w:rsidRPr="00687222">
              <w:rPr>
                <w:sz w:val="22"/>
                <w:szCs w:val="22"/>
              </w:rPr>
              <w:t>августа</w:t>
            </w:r>
            <w:proofErr w:type="spellEnd"/>
          </w:p>
        </w:tc>
        <w:tc>
          <w:tcPr>
            <w:tcW w:w="1559" w:type="dxa"/>
          </w:tcPr>
          <w:p w14:paraId="5DA739E0" w14:textId="77777777" w:rsidR="007A7ABD" w:rsidRPr="00687222" w:rsidRDefault="007A7ABD"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2694" w:type="dxa"/>
          </w:tcPr>
          <w:p w14:paraId="73642E13" w14:textId="77777777" w:rsidR="007A7ABD" w:rsidRPr="00687222" w:rsidRDefault="007A7ABD" w:rsidP="00274CCB">
            <w:pPr>
              <w:jc w:val="center"/>
              <w:rPr>
                <w:sz w:val="22"/>
                <w:szCs w:val="22"/>
              </w:rPr>
            </w:pPr>
            <w:proofErr w:type="spellStart"/>
            <w:r w:rsidRPr="00687222">
              <w:rPr>
                <w:sz w:val="22"/>
                <w:szCs w:val="22"/>
              </w:rPr>
              <w:t>Директор</w:t>
            </w:r>
            <w:proofErr w:type="spellEnd"/>
            <w:r w:rsidRPr="00687222">
              <w:rPr>
                <w:sz w:val="22"/>
                <w:szCs w:val="22"/>
              </w:rPr>
              <w:t>,</w:t>
            </w:r>
          </w:p>
          <w:p w14:paraId="654877BA" w14:textId="77777777" w:rsidR="007A7ABD" w:rsidRPr="00687222" w:rsidRDefault="007A7ABD" w:rsidP="00274CCB">
            <w:pPr>
              <w:jc w:val="center"/>
              <w:rPr>
                <w:sz w:val="22"/>
                <w:szCs w:val="22"/>
              </w:rPr>
            </w:pPr>
            <w:proofErr w:type="spellStart"/>
            <w:r w:rsidRPr="00687222">
              <w:rPr>
                <w:sz w:val="22"/>
                <w:szCs w:val="22"/>
              </w:rPr>
              <w:t>Заместители</w:t>
            </w:r>
            <w:proofErr w:type="spellEnd"/>
            <w:r w:rsidRPr="00687222">
              <w:rPr>
                <w:sz w:val="22"/>
                <w:szCs w:val="22"/>
              </w:rPr>
              <w:t xml:space="preserve"> </w:t>
            </w:r>
            <w:proofErr w:type="spellStart"/>
            <w:r w:rsidRPr="00687222">
              <w:rPr>
                <w:sz w:val="22"/>
                <w:szCs w:val="22"/>
              </w:rPr>
              <w:t>директора</w:t>
            </w:r>
            <w:proofErr w:type="spellEnd"/>
          </w:p>
        </w:tc>
        <w:tc>
          <w:tcPr>
            <w:tcW w:w="1134" w:type="dxa"/>
          </w:tcPr>
          <w:p w14:paraId="2825F8E8" w14:textId="77777777" w:rsidR="007A7ABD" w:rsidRPr="00687222" w:rsidRDefault="007A7ABD" w:rsidP="00274CCB">
            <w:pPr>
              <w:jc w:val="center"/>
              <w:rPr>
                <w:sz w:val="22"/>
                <w:szCs w:val="22"/>
              </w:rPr>
            </w:pPr>
            <w:r w:rsidRPr="00687222">
              <w:rPr>
                <w:sz w:val="22"/>
                <w:szCs w:val="22"/>
              </w:rPr>
              <w:t>ЛР13, ЛР22</w:t>
            </w:r>
          </w:p>
        </w:tc>
      </w:tr>
      <w:tr w:rsidR="007A7ABD" w:rsidRPr="00687222" w14:paraId="698BF08B" w14:textId="77777777" w:rsidTr="007A7ABD">
        <w:tc>
          <w:tcPr>
            <w:tcW w:w="778" w:type="dxa"/>
          </w:tcPr>
          <w:p w14:paraId="20EAC9C2" w14:textId="77777777" w:rsidR="007A7ABD" w:rsidRPr="00687222" w:rsidRDefault="007A7ABD" w:rsidP="000D239B">
            <w:pPr>
              <w:pStyle w:val="a3"/>
              <w:numPr>
                <w:ilvl w:val="0"/>
                <w:numId w:val="6"/>
              </w:numPr>
              <w:ind w:left="0" w:firstLine="0"/>
              <w:contextualSpacing/>
              <w:jc w:val="left"/>
              <w:rPr>
                <w:sz w:val="22"/>
                <w:szCs w:val="22"/>
              </w:rPr>
            </w:pPr>
          </w:p>
        </w:tc>
        <w:tc>
          <w:tcPr>
            <w:tcW w:w="7127" w:type="dxa"/>
          </w:tcPr>
          <w:p w14:paraId="6A4AD5D1" w14:textId="77777777" w:rsidR="007A7ABD" w:rsidRPr="00687222" w:rsidRDefault="007A7ABD" w:rsidP="00274CCB">
            <w:pPr>
              <w:rPr>
                <w:sz w:val="22"/>
                <w:szCs w:val="22"/>
              </w:rPr>
            </w:pPr>
            <w:proofErr w:type="spellStart"/>
            <w:r w:rsidRPr="00687222">
              <w:rPr>
                <w:sz w:val="22"/>
                <w:szCs w:val="22"/>
              </w:rPr>
              <w:t>Заседание</w:t>
            </w:r>
            <w:proofErr w:type="spellEnd"/>
            <w:r w:rsidRPr="00687222">
              <w:rPr>
                <w:sz w:val="22"/>
                <w:szCs w:val="22"/>
              </w:rPr>
              <w:t xml:space="preserve"> </w:t>
            </w:r>
            <w:proofErr w:type="spellStart"/>
            <w:r w:rsidRPr="00687222">
              <w:rPr>
                <w:sz w:val="22"/>
                <w:szCs w:val="22"/>
              </w:rPr>
              <w:t>Совета</w:t>
            </w:r>
            <w:proofErr w:type="spellEnd"/>
            <w:r w:rsidRPr="00687222">
              <w:rPr>
                <w:sz w:val="22"/>
                <w:szCs w:val="22"/>
              </w:rPr>
              <w:t xml:space="preserve"> </w:t>
            </w:r>
            <w:proofErr w:type="spellStart"/>
            <w:r w:rsidRPr="00687222">
              <w:rPr>
                <w:sz w:val="22"/>
                <w:szCs w:val="22"/>
              </w:rPr>
              <w:t>классных</w:t>
            </w:r>
            <w:proofErr w:type="spellEnd"/>
            <w:r w:rsidRPr="00687222">
              <w:rPr>
                <w:sz w:val="22"/>
                <w:szCs w:val="22"/>
              </w:rPr>
              <w:t xml:space="preserve"> </w:t>
            </w:r>
            <w:proofErr w:type="spellStart"/>
            <w:r w:rsidRPr="00687222">
              <w:rPr>
                <w:sz w:val="22"/>
                <w:szCs w:val="22"/>
              </w:rPr>
              <w:t>руководителей</w:t>
            </w:r>
            <w:proofErr w:type="spellEnd"/>
          </w:p>
        </w:tc>
        <w:tc>
          <w:tcPr>
            <w:tcW w:w="1417" w:type="dxa"/>
          </w:tcPr>
          <w:p w14:paraId="53F9918F" w14:textId="77777777" w:rsidR="007A7ABD" w:rsidRPr="005A7C1D" w:rsidRDefault="005A7C1D" w:rsidP="00274CCB">
            <w:pPr>
              <w:jc w:val="center"/>
              <w:rPr>
                <w:sz w:val="22"/>
                <w:szCs w:val="22"/>
                <w:lang w:val="ru-RU"/>
              </w:rPr>
            </w:pPr>
            <w:r>
              <w:rPr>
                <w:sz w:val="22"/>
                <w:szCs w:val="22"/>
                <w:lang w:val="ru-RU"/>
              </w:rPr>
              <w:t>Классные руководители</w:t>
            </w:r>
          </w:p>
        </w:tc>
        <w:tc>
          <w:tcPr>
            <w:tcW w:w="1417" w:type="dxa"/>
          </w:tcPr>
          <w:p w14:paraId="2852049A" w14:textId="77777777" w:rsidR="007A7ABD" w:rsidRPr="00687222" w:rsidRDefault="007A7ABD" w:rsidP="00274CCB">
            <w:pPr>
              <w:jc w:val="center"/>
              <w:rPr>
                <w:sz w:val="22"/>
                <w:szCs w:val="22"/>
              </w:rPr>
            </w:pPr>
            <w:r w:rsidRPr="00687222">
              <w:rPr>
                <w:sz w:val="22"/>
                <w:szCs w:val="22"/>
              </w:rPr>
              <w:t xml:space="preserve">31 </w:t>
            </w:r>
            <w:proofErr w:type="spellStart"/>
            <w:r w:rsidRPr="00687222">
              <w:rPr>
                <w:sz w:val="22"/>
                <w:szCs w:val="22"/>
              </w:rPr>
              <w:t>августа</w:t>
            </w:r>
            <w:proofErr w:type="spellEnd"/>
          </w:p>
        </w:tc>
        <w:tc>
          <w:tcPr>
            <w:tcW w:w="1559" w:type="dxa"/>
          </w:tcPr>
          <w:p w14:paraId="6D873FC4" w14:textId="77777777" w:rsidR="007A7ABD" w:rsidRPr="00687222" w:rsidRDefault="007A7ABD" w:rsidP="00274CCB">
            <w:pPr>
              <w:jc w:val="center"/>
              <w:rPr>
                <w:sz w:val="22"/>
                <w:szCs w:val="22"/>
              </w:rPr>
            </w:pPr>
            <w:proofErr w:type="spellStart"/>
            <w:r w:rsidRPr="00687222">
              <w:rPr>
                <w:sz w:val="22"/>
                <w:szCs w:val="22"/>
              </w:rPr>
              <w:t>Каб</w:t>
            </w:r>
            <w:proofErr w:type="spellEnd"/>
            <w:r w:rsidRPr="00687222">
              <w:rPr>
                <w:sz w:val="22"/>
                <w:szCs w:val="22"/>
              </w:rPr>
              <w:t>. 312</w:t>
            </w:r>
          </w:p>
        </w:tc>
        <w:tc>
          <w:tcPr>
            <w:tcW w:w="2694" w:type="dxa"/>
          </w:tcPr>
          <w:p w14:paraId="78A62867" w14:textId="77777777" w:rsidR="007A7ABD" w:rsidRPr="00687222" w:rsidRDefault="007A7ABD" w:rsidP="00274CCB">
            <w:pPr>
              <w:jc w:val="center"/>
              <w:rPr>
                <w:sz w:val="22"/>
                <w:szCs w:val="22"/>
                <w:lang w:val="ru-RU"/>
              </w:rPr>
            </w:pPr>
            <w:r w:rsidRPr="00687222">
              <w:rPr>
                <w:sz w:val="22"/>
                <w:szCs w:val="22"/>
                <w:lang w:val="ru-RU"/>
              </w:rPr>
              <w:t>Зам. директора по социально-педагогической работе</w:t>
            </w:r>
          </w:p>
        </w:tc>
        <w:tc>
          <w:tcPr>
            <w:tcW w:w="1134" w:type="dxa"/>
          </w:tcPr>
          <w:p w14:paraId="1968EE55" w14:textId="77777777" w:rsidR="007A7ABD" w:rsidRPr="00687222" w:rsidRDefault="007A7ABD" w:rsidP="00274CCB">
            <w:pPr>
              <w:jc w:val="center"/>
              <w:rPr>
                <w:sz w:val="22"/>
                <w:szCs w:val="22"/>
              </w:rPr>
            </w:pPr>
            <w:r w:rsidRPr="00687222">
              <w:rPr>
                <w:sz w:val="22"/>
                <w:szCs w:val="22"/>
              </w:rPr>
              <w:t>ЛР22,ЛР29</w:t>
            </w:r>
          </w:p>
        </w:tc>
      </w:tr>
      <w:tr w:rsidR="007A7ABD" w:rsidRPr="00687222" w14:paraId="65636007" w14:textId="77777777" w:rsidTr="007A7ABD">
        <w:tc>
          <w:tcPr>
            <w:tcW w:w="778" w:type="dxa"/>
          </w:tcPr>
          <w:p w14:paraId="3897F125" w14:textId="77777777" w:rsidR="007A7ABD" w:rsidRPr="00687222" w:rsidRDefault="007A7ABD" w:rsidP="000D239B">
            <w:pPr>
              <w:pStyle w:val="a3"/>
              <w:numPr>
                <w:ilvl w:val="0"/>
                <w:numId w:val="6"/>
              </w:numPr>
              <w:ind w:left="0" w:firstLine="0"/>
              <w:contextualSpacing/>
              <w:jc w:val="left"/>
              <w:rPr>
                <w:sz w:val="22"/>
                <w:szCs w:val="22"/>
              </w:rPr>
            </w:pPr>
          </w:p>
        </w:tc>
        <w:tc>
          <w:tcPr>
            <w:tcW w:w="7127" w:type="dxa"/>
          </w:tcPr>
          <w:p w14:paraId="380ADA74" w14:textId="77777777" w:rsidR="007A7ABD" w:rsidRPr="00687222" w:rsidRDefault="007A7ABD" w:rsidP="00274CCB">
            <w:pPr>
              <w:rPr>
                <w:sz w:val="22"/>
                <w:szCs w:val="22"/>
                <w:lang w:val="ru-RU"/>
              </w:rPr>
            </w:pPr>
            <w:r w:rsidRPr="00687222">
              <w:rPr>
                <w:sz w:val="22"/>
                <w:szCs w:val="22"/>
                <w:lang w:val="ru-RU"/>
              </w:rPr>
              <w:t>Заседание Совета обучающихся, студенческого профкома</w:t>
            </w:r>
          </w:p>
        </w:tc>
        <w:tc>
          <w:tcPr>
            <w:tcW w:w="1417" w:type="dxa"/>
          </w:tcPr>
          <w:p w14:paraId="136B6EF5" w14:textId="77777777" w:rsidR="007A7ABD" w:rsidRPr="005A7C1D" w:rsidRDefault="005A7C1D" w:rsidP="00274CCB">
            <w:pPr>
              <w:jc w:val="center"/>
              <w:rPr>
                <w:sz w:val="22"/>
                <w:szCs w:val="22"/>
                <w:lang w:val="ru-RU"/>
              </w:rPr>
            </w:pPr>
            <w:r>
              <w:rPr>
                <w:sz w:val="22"/>
                <w:szCs w:val="22"/>
                <w:lang w:val="ru-RU"/>
              </w:rPr>
              <w:t xml:space="preserve">Студенты </w:t>
            </w:r>
          </w:p>
        </w:tc>
        <w:tc>
          <w:tcPr>
            <w:tcW w:w="1417" w:type="dxa"/>
          </w:tcPr>
          <w:p w14:paraId="1B8C662D" w14:textId="77777777" w:rsidR="007A7ABD" w:rsidRPr="00687222" w:rsidRDefault="007A7ABD" w:rsidP="00274CCB">
            <w:pPr>
              <w:jc w:val="center"/>
              <w:rPr>
                <w:sz w:val="22"/>
                <w:szCs w:val="22"/>
              </w:rPr>
            </w:pPr>
            <w:r w:rsidRPr="00687222">
              <w:rPr>
                <w:sz w:val="22"/>
                <w:szCs w:val="22"/>
              </w:rPr>
              <w:t xml:space="preserve">28 </w:t>
            </w:r>
            <w:proofErr w:type="spellStart"/>
            <w:r w:rsidRPr="00687222">
              <w:rPr>
                <w:sz w:val="22"/>
                <w:szCs w:val="22"/>
              </w:rPr>
              <w:t>августа</w:t>
            </w:r>
            <w:proofErr w:type="spellEnd"/>
          </w:p>
        </w:tc>
        <w:tc>
          <w:tcPr>
            <w:tcW w:w="1559" w:type="dxa"/>
          </w:tcPr>
          <w:p w14:paraId="74389686" w14:textId="77777777" w:rsidR="007A7ABD" w:rsidRPr="00687222" w:rsidRDefault="007A7ABD"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2694" w:type="dxa"/>
          </w:tcPr>
          <w:p w14:paraId="39F38C24" w14:textId="77777777" w:rsidR="007A7ABD" w:rsidRPr="00687222" w:rsidRDefault="007A7ABD" w:rsidP="00274CCB">
            <w:pPr>
              <w:jc w:val="center"/>
              <w:rPr>
                <w:sz w:val="22"/>
                <w:szCs w:val="22"/>
              </w:rPr>
            </w:pPr>
            <w:proofErr w:type="spellStart"/>
            <w:r w:rsidRPr="00687222">
              <w:rPr>
                <w:sz w:val="22"/>
                <w:szCs w:val="22"/>
              </w:rPr>
              <w:t>Педагог-организатор</w:t>
            </w:r>
            <w:proofErr w:type="spellEnd"/>
          </w:p>
        </w:tc>
        <w:tc>
          <w:tcPr>
            <w:tcW w:w="1134" w:type="dxa"/>
          </w:tcPr>
          <w:p w14:paraId="4F54057D" w14:textId="77777777" w:rsidR="007A7ABD" w:rsidRPr="00687222" w:rsidRDefault="007A7ABD" w:rsidP="00274CCB">
            <w:pPr>
              <w:jc w:val="center"/>
              <w:rPr>
                <w:sz w:val="22"/>
                <w:szCs w:val="22"/>
              </w:rPr>
            </w:pPr>
            <w:r w:rsidRPr="00687222">
              <w:rPr>
                <w:sz w:val="22"/>
                <w:szCs w:val="22"/>
              </w:rPr>
              <w:t xml:space="preserve">ЛР19,ЛР7, </w:t>
            </w:r>
          </w:p>
        </w:tc>
      </w:tr>
      <w:tr w:rsidR="007A7ABD" w:rsidRPr="00687222" w14:paraId="75FB5131" w14:textId="77777777" w:rsidTr="007A7ABD">
        <w:tc>
          <w:tcPr>
            <w:tcW w:w="778" w:type="dxa"/>
          </w:tcPr>
          <w:p w14:paraId="3067E1A8" w14:textId="77777777" w:rsidR="007A7ABD" w:rsidRPr="00687222" w:rsidRDefault="007A7ABD" w:rsidP="000D239B">
            <w:pPr>
              <w:pStyle w:val="a3"/>
              <w:numPr>
                <w:ilvl w:val="0"/>
                <w:numId w:val="6"/>
              </w:numPr>
              <w:ind w:left="0" w:firstLine="0"/>
              <w:contextualSpacing/>
              <w:jc w:val="left"/>
              <w:rPr>
                <w:sz w:val="22"/>
                <w:szCs w:val="22"/>
              </w:rPr>
            </w:pPr>
          </w:p>
        </w:tc>
        <w:tc>
          <w:tcPr>
            <w:tcW w:w="7127" w:type="dxa"/>
          </w:tcPr>
          <w:p w14:paraId="1C48C034" w14:textId="77777777" w:rsidR="007A7ABD" w:rsidRPr="00687222" w:rsidRDefault="007A7ABD" w:rsidP="00274CCB">
            <w:pPr>
              <w:rPr>
                <w:sz w:val="22"/>
                <w:szCs w:val="22"/>
                <w:lang w:val="ru-RU"/>
              </w:rPr>
            </w:pPr>
            <w:r w:rsidRPr="00687222">
              <w:rPr>
                <w:rFonts w:eastAsiaTheme="minorEastAsia"/>
                <w:sz w:val="22"/>
                <w:szCs w:val="22"/>
                <w:lang w:val="ru-RU"/>
              </w:rPr>
              <w:t>Конкурс плакатов/стенгазет, посвященный 1</w:t>
            </w:r>
            <w:r w:rsidRPr="00687222">
              <w:rPr>
                <w:sz w:val="22"/>
                <w:szCs w:val="22"/>
                <w:lang w:val="ru-RU"/>
              </w:rPr>
              <w:t xml:space="preserve"> сентября - Дню знаний</w:t>
            </w:r>
          </w:p>
        </w:tc>
        <w:tc>
          <w:tcPr>
            <w:tcW w:w="1417" w:type="dxa"/>
          </w:tcPr>
          <w:p w14:paraId="2E023A06" w14:textId="77777777" w:rsidR="007A7ABD" w:rsidRPr="005A7C1D" w:rsidRDefault="005A7C1D" w:rsidP="00274CCB">
            <w:pPr>
              <w:jc w:val="center"/>
              <w:rPr>
                <w:sz w:val="22"/>
                <w:szCs w:val="22"/>
                <w:lang w:val="ru-RU"/>
              </w:rPr>
            </w:pPr>
            <w:r>
              <w:rPr>
                <w:sz w:val="22"/>
                <w:szCs w:val="22"/>
                <w:lang w:val="ru-RU"/>
              </w:rPr>
              <w:t>Члены редколлегии</w:t>
            </w:r>
          </w:p>
        </w:tc>
        <w:tc>
          <w:tcPr>
            <w:tcW w:w="1417" w:type="dxa"/>
          </w:tcPr>
          <w:p w14:paraId="2678B553" w14:textId="77777777" w:rsidR="007A7ABD" w:rsidRPr="00687222" w:rsidRDefault="007A7ABD" w:rsidP="00274CCB">
            <w:pPr>
              <w:jc w:val="center"/>
              <w:rPr>
                <w:sz w:val="22"/>
                <w:szCs w:val="22"/>
              </w:rPr>
            </w:pPr>
            <w:r w:rsidRPr="00687222">
              <w:rPr>
                <w:sz w:val="22"/>
                <w:szCs w:val="22"/>
              </w:rPr>
              <w:t xml:space="preserve">31 </w:t>
            </w:r>
            <w:proofErr w:type="spellStart"/>
            <w:r w:rsidRPr="00687222">
              <w:rPr>
                <w:sz w:val="22"/>
                <w:szCs w:val="22"/>
              </w:rPr>
              <w:t>августа</w:t>
            </w:r>
            <w:proofErr w:type="spellEnd"/>
          </w:p>
        </w:tc>
        <w:tc>
          <w:tcPr>
            <w:tcW w:w="1559" w:type="dxa"/>
          </w:tcPr>
          <w:p w14:paraId="7FD0ED04" w14:textId="77777777" w:rsidR="007A7ABD" w:rsidRPr="00687222" w:rsidRDefault="007A7ABD" w:rsidP="00274CCB">
            <w:pPr>
              <w:jc w:val="center"/>
              <w:rPr>
                <w:sz w:val="22"/>
                <w:szCs w:val="22"/>
              </w:rPr>
            </w:pPr>
            <w:proofErr w:type="spellStart"/>
            <w:r w:rsidRPr="00687222">
              <w:rPr>
                <w:sz w:val="22"/>
                <w:szCs w:val="22"/>
              </w:rPr>
              <w:t>Холл</w:t>
            </w:r>
            <w:proofErr w:type="spellEnd"/>
            <w:r w:rsidRPr="00687222">
              <w:rPr>
                <w:sz w:val="22"/>
                <w:szCs w:val="22"/>
              </w:rPr>
              <w:t xml:space="preserve"> 2,3 </w:t>
            </w:r>
            <w:proofErr w:type="spellStart"/>
            <w:r w:rsidRPr="00687222">
              <w:rPr>
                <w:sz w:val="22"/>
                <w:szCs w:val="22"/>
              </w:rPr>
              <w:t>этажа</w:t>
            </w:r>
            <w:proofErr w:type="spellEnd"/>
          </w:p>
        </w:tc>
        <w:tc>
          <w:tcPr>
            <w:tcW w:w="2694" w:type="dxa"/>
          </w:tcPr>
          <w:p w14:paraId="0D21B7AE" w14:textId="77777777" w:rsidR="007A7ABD" w:rsidRPr="00687222" w:rsidRDefault="007A7ABD" w:rsidP="00274CCB">
            <w:pPr>
              <w:jc w:val="center"/>
              <w:rPr>
                <w:sz w:val="22"/>
                <w:szCs w:val="22"/>
              </w:rPr>
            </w:pPr>
            <w:proofErr w:type="spellStart"/>
            <w:r w:rsidRPr="00687222">
              <w:rPr>
                <w:sz w:val="22"/>
                <w:szCs w:val="22"/>
              </w:rPr>
              <w:t>Педагог</w:t>
            </w:r>
            <w:proofErr w:type="spellEnd"/>
            <w:r w:rsidRPr="00687222">
              <w:rPr>
                <w:sz w:val="22"/>
                <w:szCs w:val="22"/>
              </w:rPr>
              <w:t xml:space="preserve"> - </w:t>
            </w:r>
            <w:proofErr w:type="spellStart"/>
            <w:r w:rsidRPr="00687222">
              <w:rPr>
                <w:sz w:val="22"/>
                <w:szCs w:val="22"/>
              </w:rPr>
              <w:t>организатор</w:t>
            </w:r>
            <w:proofErr w:type="spellEnd"/>
          </w:p>
        </w:tc>
        <w:tc>
          <w:tcPr>
            <w:tcW w:w="1134" w:type="dxa"/>
          </w:tcPr>
          <w:p w14:paraId="61904030" w14:textId="77777777" w:rsidR="007A7ABD" w:rsidRPr="00687222" w:rsidRDefault="007A7ABD" w:rsidP="00274CCB">
            <w:pPr>
              <w:jc w:val="center"/>
              <w:rPr>
                <w:sz w:val="22"/>
                <w:szCs w:val="22"/>
              </w:rPr>
            </w:pPr>
            <w:r w:rsidRPr="00687222">
              <w:rPr>
                <w:sz w:val="22"/>
                <w:szCs w:val="22"/>
              </w:rPr>
              <w:t>ЛР19</w:t>
            </w:r>
          </w:p>
        </w:tc>
      </w:tr>
      <w:tr w:rsidR="007A7ABD" w:rsidRPr="00687222" w14:paraId="6D07AE42" w14:textId="77777777" w:rsidTr="007A7ABD">
        <w:tc>
          <w:tcPr>
            <w:tcW w:w="778" w:type="dxa"/>
          </w:tcPr>
          <w:p w14:paraId="4566CA40" w14:textId="77777777" w:rsidR="007A7ABD" w:rsidRPr="00687222" w:rsidRDefault="007A7ABD" w:rsidP="000D239B">
            <w:pPr>
              <w:pStyle w:val="a3"/>
              <w:numPr>
                <w:ilvl w:val="0"/>
                <w:numId w:val="6"/>
              </w:numPr>
              <w:ind w:left="0" w:firstLine="0"/>
              <w:contextualSpacing/>
              <w:jc w:val="left"/>
              <w:rPr>
                <w:sz w:val="22"/>
                <w:szCs w:val="22"/>
              </w:rPr>
            </w:pPr>
          </w:p>
        </w:tc>
        <w:tc>
          <w:tcPr>
            <w:tcW w:w="7127" w:type="dxa"/>
          </w:tcPr>
          <w:p w14:paraId="1369C00F" w14:textId="77777777" w:rsidR="007A7ABD" w:rsidRPr="00687222" w:rsidRDefault="007A7ABD" w:rsidP="00B7627E">
            <w:pPr>
              <w:rPr>
                <w:rFonts w:eastAsiaTheme="minorEastAsia"/>
                <w:b/>
                <w:sz w:val="22"/>
                <w:szCs w:val="22"/>
                <w:lang w:val="ru-RU"/>
              </w:rPr>
            </w:pPr>
            <w:r w:rsidRPr="00687222">
              <w:rPr>
                <w:b/>
                <w:sz w:val="22"/>
                <w:szCs w:val="22"/>
                <w:lang w:val="ru-RU"/>
              </w:rPr>
              <w:t xml:space="preserve">Заседание комиссии </w:t>
            </w:r>
            <w:r w:rsidR="00B7627E">
              <w:rPr>
                <w:b/>
                <w:sz w:val="22"/>
                <w:szCs w:val="22"/>
                <w:lang w:val="ru-RU"/>
              </w:rPr>
              <w:t>Металлургических дисциплин</w:t>
            </w:r>
            <w:r w:rsidRPr="00687222">
              <w:rPr>
                <w:b/>
                <w:sz w:val="22"/>
                <w:szCs w:val="22"/>
                <w:lang w:val="ru-RU"/>
              </w:rPr>
              <w:t>, планирование мероприятий для повышения престижности специальности</w:t>
            </w:r>
          </w:p>
        </w:tc>
        <w:tc>
          <w:tcPr>
            <w:tcW w:w="1417" w:type="dxa"/>
          </w:tcPr>
          <w:p w14:paraId="5AF9CBE0" w14:textId="77777777" w:rsidR="007A7ABD" w:rsidRPr="005A7C1D" w:rsidRDefault="005A7C1D" w:rsidP="00274CCB">
            <w:pPr>
              <w:jc w:val="center"/>
              <w:rPr>
                <w:b/>
                <w:sz w:val="22"/>
                <w:szCs w:val="22"/>
                <w:lang w:val="ru-RU"/>
              </w:rPr>
            </w:pPr>
            <w:r>
              <w:rPr>
                <w:b/>
                <w:sz w:val="22"/>
                <w:szCs w:val="22"/>
                <w:lang w:val="ru-RU"/>
              </w:rPr>
              <w:t xml:space="preserve">Преподаватели </w:t>
            </w:r>
          </w:p>
        </w:tc>
        <w:tc>
          <w:tcPr>
            <w:tcW w:w="1417" w:type="dxa"/>
          </w:tcPr>
          <w:p w14:paraId="3C0F34B4" w14:textId="77777777" w:rsidR="007A7ABD" w:rsidRPr="00687222" w:rsidRDefault="007A7ABD" w:rsidP="00274CCB">
            <w:pPr>
              <w:jc w:val="center"/>
              <w:rPr>
                <w:b/>
                <w:sz w:val="22"/>
                <w:szCs w:val="22"/>
              </w:rPr>
            </w:pPr>
            <w:r w:rsidRPr="00687222">
              <w:rPr>
                <w:b/>
                <w:sz w:val="22"/>
                <w:szCs w:val="22"/>
              </w:rPr>
              <w:t xml:space="preserve">28 </w:t>
            </w:r>
            <w:proofErr w:type="spellStart"/>
            <w:r w:rsidRPr="00687222">
              <w:rPr>
                <w:b/>
                <w:sz w:val="22"/>
                <w:szCs w:val="22"/>
              </w:rPr>
              <w:t>августа</w:t>
            </w:r>
            <w:proofErr w:type="spellEnd"/>
          </w:p>
        </w:tc>
        <w:tc>
          <w:tcPr>
            <w:tcW w:w="1559" w:type="dxa"/>
          </w:tcPr>
          <w:p w14:paraId="2E65BF8C" w14:textId="77777777" w:rsidR="007A7ABD" w:rsidRPr="00687222" w:rsidRDefault="00B7627E" w:rsidP="00B7627E">
            <w:pPr>
              <w:jc w:val="center"/>
              <w:rPr>
                <w:b/>
                <w:sz w:val="22"/>
                <w:szCs w:val="22"/>
              </w:rPr>
            </w:pPr>
            <w:proofErr w:type="spellStart"/>
            <w:r>
              <w:rPr>
                <w:b/>
                <w:sz w:val="22"/>
                <w:szCs w:val="22"/>
              </w:rPr>
              <w:t>Каб</w:t>
            </w:r>
            <w:proofErr w:type="spellEnd"/>
            <w:r>
              <w:rPr>
                <w:b/>
                <w:sz w:val="22"/>
                <w:szCs w:val="22"/>
              </w:rPr>
              <w:t xml:space="preserve">. </w:t>
            </w:r>
            <w:r>
              <w:rPr>
                <w:b/>
                <w:sz w:val="22"/>
                <w:szCs w:val="22"/>
                <w:lang w:val="ru-RU"/>
              </w:rPr>
              <w:t>121</w:t>
            </w:r>
            <w:r w:rsidR="007A7ABD" w:rsidRPr="00687222">
              <w:rPr>
                <w:b/>
                <w:sz w:val="22"/>
                <w:szCs w:val="22"/>
              </w:rPr>
              <w:t xml:space="preserve"> </w:t>
            </w:r>
          </w:p>
        </w:tc>
        <w:tc>
          <w:tcPr>
            <w:tcW w:w="2694" w:type="dxa"/>
          </w:tcPr>
          <w:p w14:paraId="107235C1" w14:textId="77777777" w:rsidR="007A7ABD" w:rsidRPr="00687222" w:rsidRDefault="007A7ABD" w:rsidP="00274CCB">
            <w:pPr>
              <w:jc w:val="center"/>
              <w:rPr>
                <w:b/>
                <w:sz w:val="22"/>
                <w:szCs w:val="22"/>
              </w:rPr>
            </w:pPr>
            <w:proofErr w:type="spellStart"/>
            <w:r w:rsidRPr="00687222">
              <w:rPr>
                <w:b/>
                <w:sz w:val="22"/>
                <w:szCs w:val="22"/>
              </w:rPr>
              <w:t>Кл.руководитель</w:t>
            </w:r>
            <w:proofErr w:type="spellEnd"/>
            <w:r w:rsidRPr="00687222">
              <w:rPr>
                <w:b/>
                <w:sz w:val="22"/>
                <w:szCs w:val="22"/>
              </w:rPr>
              <w:t>, ПЦК</w:t>
            </w:r>
          </w:p>
        </w:tc>
        <w:tc>
          <w:tcPr>
            <w:tcW w:w="1134" w:type="dxa"/>
          </w:tcPr>
          <w:p w14:paraId="0884E311" w14:textId="77777777" w:rsidR="007A7ABD" w:rsidRPr="00687222" w:rsidRDefault="007A7ABD" w:rsidP="00274CCB">
            <w:pPr>
              <w:jc w:val="center"/>
              <w:rPr>
                <w:sz w:val="22"/>
                <w:szCs w:val="22"/>
              </w:rPr>
            </w:pPr>
            <w:r w:rsidRPr="00687222">
              <w:rPr>
                <w:b/>
                <w:sz w:val="22"/>
                <w:szCs w:val="22"/>
              </w:rPr>
              <w:t>ЛР6, ЛР13, ЛР21</w:t>
            </w:r>
          </w:p>
        </w:tc>
      </w:tr>
    </w:tbl>
    <w:p w14:paraId="5AB504D3" w14:textId="77777777" w:rsidR="000D239B" w:rsidRPr="00687222" w:rsidRDefault="000D239B" w:rsidP="000D239B">
      <w:pPr>
        <w:rPr>
          <w:sz w:val="22"/>
          <w:szCs w:val="22"/>
        </w:rPr>
      </w:pPr>
    </w:p>
    <w:p w14:paraId="6D86ED63" w14:textId="77777777" w:rsidR="000D239B" w:rsidRPr="00687222" w:rsidRDefault="000D239B" w:rsidP="000D239B">
      <w:pPr>
        <w:rPr>
          <w:sz w:val="22"/>
          <w:szCs w:val="22"/>
        </w:rPr>
      </w:pPr>
    </w:p>
    <w:tbl>
      <w:tblPr>
        <w:tblStyle w:val="af9"/>
        <w:tblW w:w="5164" w:type="pct"/>
        <w:tblLayout w:type="fixed"/>
        <w:tblLook w:val="04A0" w:firstRow="1" w:lastRow="0" w:firstColumn="1" w:lastColumn="0" w:noHBand="0" w:noVBand="1"/>
      </w:tblPr>
      <w:tblGrid>
        <w:gridCol w:w="617"/>
        <w:gridCol w:w="7337"/>
        <w:gridCol w:w="1393"/>
        <w:gridCol w:w="1393"/>
        <w:gridCol w:w="1496"/>
        <w:gridCol w:w="2758"/>
        <w:gridCol w:w="1132"/>
      </w:tblGrid>
      <w:tr w:rsidR="003E267F" w:rsidRPr="00687222" w14:paraId="04285876" w14:textId="77777777" w:rsidTr="003E267F">
        <w:trPr>
          <w:tblHeader/>
        </w:trPr>
        <w:tc>
          <w:tcPr>
            <w:tcW w:w="191" w:type="pct"/>
            <w:vAlign w:val="center"/>
          </w:tcPr>
          <w:p w14:paraId="6C4DEDE4" w14:textId="77777777" w:rsidR="003E267F" w:rsidRPr="00687222" w:rsidRDefault="003E267F" w:rsidP="00274CCB">
            <w:pPr>
              <w:jc w:val="center"/>
              <w:rPr>
                <w:sz w:val="22"/>
                <w:szCs w:val="22"/>
              </w:rPr>
            </w:pPr>
            <w:r w:rsidRPr="00687222">
              <w:rPr>
                <w:sz w:val="22"/>
                <w:szCs w:val="22"/>
              </w:rPr>
              <w:t>№ п/п</w:t>
            </w:r>
          </w:p>
        </w:tc>
        <w:tc>
          <w:tcPr>
            <w:tcW w:w="2275" w:type="pct"/>
            <w:vAlign w:val="center"/>
          </w:tcPr>
          <w:p w14:paraId="04AC38A5" w14:textId="77777777" w:rsidR="003E267F" w:rsidRPr="00687222" w:rsidRDefault="003E267F" w:rsidP="00274CCB">
            <w:pPr>
              <w:jc w:val="center"/>
              <w:rPr>
                <w:sz w:val="22"/>
                <w:szCs w:val="22"/>
              </w:rPr>
            </w:pPr>
            <w:r w:rsidRPr="00687222">
              <w:rPr>
                <w:sz w:val="22"/>
                <w:szCs w:val="22"/>
              </w:rPr>
              <w:t xml:space="preserve">Наименование </w:t>
            </w:r>
            <w:proofErr w:type="spellStart"/>
            <w:r w:rsidRPr="00687222">
              <w:rPr>
                <w:sz w:val="22"/>
                <w:szCs w:val="22"/>
              </w:rPr>
              <w:t>мероприятия</w:t>
            </w:r>
            <w:proofErr w:type="spellEnd"/>
          </w:p>
        </w:tc>
        <w:tc>
          <w:tcPr>
            <w:tcW w:w="432" w:type="pct"/>
          </w:tcPr>
          <w:p w14:paraId="5E05CC4F" w14:textId="77777777" w:rsidR="003E267F" w:rsidRPr="003E267F" w:rsidRDefault="003E267F" w:rsidP="00274CCB">
            <w:pPr>
              <w:jc w:val="center"/>
              <w:rPr>
                <w:sz w:val="22"/>
                <w:szCs w:val="22"/>
                <w:lang w:val="ru-RU"/>
              </w:rPr>
            </w:pPr>
            <w:r>
              <w:rPr>
                <w:sz w:val="22"/>
                <w:szCs w:val="22"/>
                <w:lang w:val="ru-RU"/>
              </w:rPr>
              <w:t>Участники</w:t>
            </w:r>
          </w:p>
        </w:tc>
        <w:tc>
          <w:tcPr>
            <w:tcW w:w="432" w:type="pct"/>
            <w:vAlign w:val="center"/>
          </w:tcPr>
          <w:p w14:paraId="1F7BDFA6" w14:textId="77777777" w:rsidR="003E267F" w:rsidRPr="00687222" w:rsidRDefault="003E267F" w:rsidP="00274CCB">
            <w:pPr>
              <w:jc w:val="center"/>
              <w:rPr>
                <w:sz w:val="22"/>
                <w:szCs w:val="22"/>
              </w:rPr>
            </w:pPr>
            <w:proofErr w:type="spellStart"/>
            <w:r w:rsidRPr="00687222">
              <w:rPr>
                <w:sz w:val="22"/>
                <w:szCs w:val="22"/>
              </w:rPr>
              <w:t>Дата</w:t>
            </w:r>
            <w:proofErr w:type="spellEnd"/>
          </w:p>
        </w:tc>
        <w:tc>
          <w:tcPr>
            <w:tcW w:w="464" w:type="pct"/>
            <w:vAlign w:val="center"/>
          </w:tcPr>
          <w:p w14:paraId="6E3F9AD3" w14:textId="77777777" w:rsidR="003E267F" w:rsidRPr="00687222" w:rsidRDefault="003E267F" w:rsidP="00274CCB">
            <w:pPr>
              <w:jc w:val="center"/>
              <w:rPr>
                <w:sz w:val="22"/>
                <w:szCs w:val="22"/>
              </w:rPr>
            </w:pPr>
            <w:proofErr w:type="spellStart"/>
            <w:r w:rsidRPr="00687222">
              <w:rPr>
                <w:sz w:val="22"/>
                <w:szCs w:val="22"/>
              </w:rPr>
              <w:t>Место</w:t>
            </w:r>
            <w:proofErr w:type="spellEnd"/>
            <w:r w:rsidRPr="00687222">
              <w:rPr>
                <w:sz w:val="22"/>
                <w:szCs w:val="22"/>
              </w:rPr>
              <w:t xml:space="preserve"> </w:t>
            </w:r>
            <w:proofErr w:type="spellStart"/>
            <w:r w:rsidRPr="00687222">
              <w:rPr>
                <w:sz w:val="22"/>
                <w:szCs w:val="22"/>
              </w:rPr>
              <w:t>проведения</w:t>
            </w:r>
            <w:proofErr w:type="spellEnd"/>
          </w:p>
        </w:tc>
        <w:tc>
          <w:tcPr>
            <w:tcW w:w="855" w:type="pct"/>
            <w:vAlign w:val="center"/>
          </w:tcPr>
          <w:p w14:paraId="19238159" w14:textId="77777777" w:rsidR="003E267F" w:rsidRPr="00687222" w:rsidRDefault="003E267F" w:rsidP="00274CCB">
            <w:pPr>
              <w:jc w:val="center"/>
              <w:rPr>
                <w:sz w:val="22"/>
                <w:szCs w:val="22"/>
              </w:rPr>
            </w:pPr>
            <w:proofErr w:type="spellStart"/>
            <w:r w:rsidRPr="00687222">
              <w:rPr>
                <w:sz w:val="22"/>
                <w:szCs w:val="22"/>
              </w:rPr>
              <w:t>Ответственный</w:t>
            </w:r>
            <w:proofErr w:type="spellEnd"/>
            <w:r w:rsidRPr="00687222">
              <w:rPr>
                <w:sz w:val="22"/>
                <w:szCs w:val="22"/>
              </w:rPr>
              <w:t xml:space="preserve"> </w:t>
            </w:r>
            <w:proofErr w:type="spellStart"/>
            <w:r w:rsidRPr="00687222">
              <w:rPr>
                <w:sz w:val="22"/>
                <w:szCs w:val="22"/>
              </w:rPr>
              <w:t>за</w:t>
            </w:r>
            <w:proofErr w:type="spellEnd"/>
            <w:r w:rsidRPr="00687222">
              <w:rPr>
                <w:sz w:val="22"/>
                <w:szCs w:val="22"/>
              </w:rPr>
              <w:t xml:space="preserve"> </w:t>
            </w:r>
            <w:proofErr w:type="spellStart"/>
            <w:r w:rsidRPr="00687222">
              <w:rPr>
                <w:sz w:val="22"/>
                <w:szCs w:val="22"/>
              </w:rPr>
              <w:t>организацию</w:t>
            </w:r>
            <w:proofErr w:type="spellEnd"/>
            <w:r w:rsidRPr="00687222">
              <w:rPr>
                <w:sz w:val="22"/>
                <w:szCs w:val="22"/>
              </w:rPr>
              <w:t xml:space="preserve"> </w:t>
            </w:r>
            <w:proofErr w:type="spellStart"/>
            <w:r w:rsidRPr="00687222">
              <w:rPr>
                <w:sz w:val="22"/>
                <w:szCs w:val="22"/>
              </w:rPr>
              <w:t>мероприятия</w:t>
            </w:r>
            <w:proofErr w:type="spellEnd"/>
          </w:p>
        </w:tc>
        <w:tc>
          <w:tcPr>
            <w:tcW w:w="351" w:type="pct"/>
          </w:tcPr>
          <w:p w14:paraId="0225EE01" w14:textId="77777777" w:rsidR="003E267F" w:rsidRPr="00687222" w:rsidRDefault="003E267F" w:rsidP="00274CCB">
            <w:pPr>
              <w:jc w:val="center"/>
              <w:rPr>
                <w:sz w:val="22"/>
                <w:szCs w:val="22"/>
              </w:rPr>
            </w:pPr>
            <w:proofErr w:type="spellStart"/>
            <w:r w:rsidRPr="00687222">
              <w:rPr>
                <w:sz w:val="22"/>
                <w:szCs w:val="22"/>
              </w:rPr>
              <w:t>Коды</w:t>
            </w:r>
            <w:proofErr w:type="spellEnd"/>
            <w:r w:rsidRPr="00687222">
              <w:rPr>
                <w:sz w:val="22"/>
                <w:szCs w:val="22"/>
              </w:rPr>
              <w:t xml:space="preserve"> ЛР</w:t>
            </w:r>
          </w:p>
        </w:tc>
      </w:tr>
      <w:tr w:rsidR="003E267F" w:rsidRPr="00687222" w14:paraId="2A77A01B" w14:textId="77777777" w:rsidTr="003E267F">
        <w:tc>
          <w:tcPr>
            <w:tcW w:w="5000" w:type="pct"/>
            <w:gridSpan w:val="7"/>
            <w:shd w:val="clear" w:color="auto" w:fill="D9D9D9" w:themeFill="background1" w:themeFillShade="D9"/>
          </w:tcPr>
          <w:p w14:paraId="1AD64DE9" w14:textId="77777777" w:rsidR="003E267F" w:rsidRPr="00687222" w:rsidRDefault="003E267F" w:rsidP="00274CCB">
            <w:pPr>
              <w:jc w:val="center"/>
              <w:rPr>
                <w:sz w:val="22"/>
                <w:szCs w:val="22"/>
              </w:rPr>
            </w:pPr>
            <w:proofErr w:type="spellStart"/>
            <w:r w:rsidRPr="00687222">
              <w:rPr>
                <w:b/>
                <w:sz w:val="22"/>
                <w:szCs w:val="22"/>
              </w:rPr>
              <w:t>Сентябрь</w:t>
            </w:r>
            <w:proofErr w:type="spellEnd"/>
            <w:r w:rsidRPr="00687222">
              <w:rPr>
                <w:b/>
                <w:sz w:val="22"/>
                <w:szCs w:val="22"/>
              </w:rPr>
              <w:t xml:space="preserve"> </w:t>
            </w:r>
          </w:p>
        </w:tc>
      </w:tr>
      <w:tr w:rsidR="003E267F" w:rsidRPr="00687222" w14:paraId="644542B6" w14:textId="77777777" w:rsidTr="003E267F">
        <w:tc>
          <w:tcPr>
            <w:tcW w:w="5000" w:type="pct"/>
            <w:gridSpan w:val="7"/>
            <w:shd w:val="clear" w:color="auto" w:fill="D9D9D9" w:themeFill="background1" w:themeFillShade="D9"/>
          </w:tcPr>
          <w:p w14:paraId="4A45E671" w14:textId="77777777" w:rsidR="003E267F" w:rsidRPr="00687222" w:rsidRDefault="003E267F" w:rsidP="00274CCB">
            <w:pPr>
              <w:jc w:val="center"/>
              <w:rPr>
                <w:b/>
                <w:sz w:val="22"/>
                <w:szCs w:val="22"/>
                <w:lang w:val="ru-RU" w:eastAsia="en-US"/>
              </w:rPr>
            </w:pPr>
            <w:r w:rsidRPr="00687222">
              <w:rPr>
                <w:b/>
                <w:sz w:val="22"/>
                <w:szCs w:val="22"/>
                <w:lang w:val="ru-RU" w:eastAsia="en-US"/>
              </w:rPr>
              <w:t xml:space="preserve">Гражданско-патриотическое </w:t>
            </w:r>
            <w:r w:rsidRPr="00687222">
              <w:rPr>
                <w:b/>
                <w:sz w:val="22"/>
                <w:szCs w:val="22"/>
                <w:lang w:val="ru-RU"/>
              </w:rPr>
              <w:t>направление профессионального воспитания</w:t>
            </w:r>
            <w:r w:rsidRPr="00687222">
              <w:rPr>
                <w:b/>
                <w:sz w:val="22"/>
                <w:szCs w:val="22"/>
                <w:lang w:val="ru-RU" w:eastAsia="en-US"/>
              </w:rPr>
              <w:t>.</w:t>
            </w:r>
          </w:p>
          <w:p w14:paraId="76A648D6" w14:textId="77777777" w:rsidR="003E267F" w:rsidRPr="00687222" w:rsidRDefault="003E267F" w:rsidP="00274CCB">
            <w:pPr>
              <w:jc w:val="center"/>
              <w:rPr>
                <w:b/>
                <w:sz w:val="22"/>
                <w:szCs w:val="22"/>
                <w:lang w:eastAsia="en-US"/>
              </w:rPr>
            </w:pPr>
            <w:proofErr w:type="spellStart"/>
            <w:r w:rsidRPr="00687222">
              <w:rPr>
                <w:b/>
                <w:sz w:val="22"/>
                <w:szCs w:val="22"/>
                <w:lang w:eastAsia="en-US"/>
              </w:rPr>
              <w:t>Противодействие</w:t>
            </w:r>
            <w:proofErr w:type="spellEnd"/>
            <w:r w:rsidRPr="00687222">
              <w:rPr>
                <w:b/>
                <w:sz w:val="22"/>
                <w:szCs w:val="22"/>
                <w:lang w:eastAsia="en-US"/>
              </w:rPr>
              <w:t xml:space="preserve"> </w:t>
            </w:r>
            <w:proofErr w:type="spellStart"/>
            <w:r w:rsidRPr="00687222">
              <w:rPr>
                <w:b/>
                <w:sz w:val="22"/>
                <w:szCs w:val="22"/>
                <w:lang w:eastAsia="en-US"/>
              </w:rPr>
              <w:t>терроризму</w:t>
            </w:r>
            <w:proofErr w:type="spellEnd"/>
            <w:r w:rsidRPr="00687222">
              <w:rPr>
                <w:b/>
                <w:sz w:val="22"/>
                <w:szCs w:val="22"/>
                <w:lang w:eastAsia="en-US"/>
              </w:rPr>
              <w:t xml:space="preserve"> и </w:t>
            </w:r>
            <w:proofErr w:type="spellStart"/>
            <w:r w:rsidRPr="00687222">
              <w:rPr>
                <w:b/>
                <w:sz w:val="22"/>
                <w:szCs w:val="22"/>
                <w:lang w:eastAsia="en-US"/>
              </w:rPr>
              <w:t>экстремизму</w:t>
            </w:r>
            <w:proofErr w:type="spellEnd"/>
            <w:r w:rsidRPr="00687222">
              <w:rPr>
                <w:b/>
                <w:sz w:val="22"/>
                <w:szCs w:val="22"/>
                <w:lang w:eastAsia="en-US"/>
              </w:rPr>
              <w:t>.</w:t>
            </w:r>
          </w:p>
        </w:tc>
      </w:tr>
      <w:tr w:rsidR="003E267F" w:rsidRPr="00687222" w14:paraId="09CED30A" w14:textId="77777777" w:rsidTr="003E267F">
        <w:tc>
          <w:tcPr>
            <w:tcW w:w="191" w:type="pct"/>
          </w:tcPr>
          <w:p w14:paraId="501D1B74" w14:textId="77777777" w:rsidR="003E267F" w:rsidRPr="00687222" w:rsidRDefault="003E267F" w:rsidP="000D239B">
            <w:pPr>
              <w:pStyle w:val="a3"/>
              <w:numPr>
                <w:ilvl w:val="0"/>
                <w:numId w:val="6"/>
              </w:numPr>
              <w:ind w:left="0" w:firstLine="0"/>
              <w:contextualSpacing/>
              <w:jc w:val="left"/>
              <w:rPr>
                <w:sz w:val="22"/>
                <w:szCs w:val="22"/>
              </w:rPr>
            </w:pPr>
          </w:p>
        </w:tc>
        <w:tc>
          <w:tcPr>
            <w:tcW w:w="2275" w:type="pct"/>
          </w:tcPr>
          <w:p w14:paraId="07B31B18" w14:textId="77777777" w:rsidR="003E267F" w:rsidRPr="00687222" w:rsidRDefault="003E267F" w:rsidP="00274CCB">
            <w:pPr>
              <w:rPr>
                <w:sz w:val="22"/>
                <w:szCs w:val="22"/>
                <w:lang w:val="ru-RU" w:eastAsia="en-US"/>
              </w:rPr>
            </w:pPr>
            <w:r w:rsidRPr="00687222">
              <w:rPr>
                <w:sz w:val="22"/>
                <w:szCs w:val="22"/>
                <w:lang w:val="ru-RU" w:eastAsia="en-US"/>
              </w:rPr>
              <w:t>Цикл мероприятий ко Дню солидарности в борьбе с терроризмом (линейка, лекция для студентов 1-3 курсов, классные часы, оформление информационных стендов, размещение метод. материалов на сайте колледжа</w:t>
            </w:r>
          </w:p>
          <w:p w14:paraId="7D23150C" w14:textId="77777777" w:rsidR="003E267F" w:rsidRPr="00687222" w:rsidRDefault="003E267F" w:rsidP="00274CCB">
            <w:pPr>
              <w:rPr>
                <w:sz w:val="22"/>
                <w:szCs w:val="22"/>
                <w:lang w:eastAsia="en-US"/>
              </w:rPr>
            </w:pPr>
            <w:proofErr w:type="spellStart"/>
            <w:r w:rsidRPr="00687222">
              <w:rPr>
                <w:sz w:val="22"/>
                <w:szCs w:val="22"/>
                <w:lang w:eastAsia="en-US"/>
              </w:rPr>
              <w:t>Неделя</w:t>
            </w:r>
            <w:proofErr w:type="spellEnd"/>
            <w:r w:rsidRPr="00687222">
              <w:rPr>
                <w:sz w:val="22"/>
                <w:szCs w:val="22"/>
                <w:lang w:eastAsia="en-US"/>
              </w:rPr>
              <w:t xml:space="preserve"> </w:t>
            </w:r>
            <w:proofErr w:type="spellStart"/>
            <w:r w:rsidRPr="00687222">
              <w:rPr>
                <w:sz w:val="22"/>
                <w:szCs w:val="22"/>
                <w:lang w:eastAsia="en-US"/>
              </w:rPr>
              <w:t>комплексной</w:t>
            </w:r>
            <w:proofErr w:type="spellEnd"/>
            <w:r w:rsidRPr="00687222">
              <w:rPr>
                <w:sz w:val="22"/>
                <w:szCs w:val="22"/>
                <w:lang w:eastAsia="en-US"/>
              </w:rPr>
              <w:t xml:space="preserve"> </w:t>
            </w:r>
            <w:proofErr w:type="spellStart"/>
            <w:r w:rsidRPr="00687222">
              <w:rPr>
                <w:sz w:val="22"/>
                <w:szCs w:val="22"/>
                <w:lang w:eastAsia="en-US"/>
              </w:rPr>
              <w:t>безопасности</w:t>
            </w:r>
            <w:proofErr w:type="spellEnd"/>
          </w:p>
        </w:tc>
        <w:tc>
          <w:tcPr>
            <w:tcW w:w="432" w:type="pct"/>
          </w:tcPr>
          <w:p w14:paraId="45EB6971" w14:textId="77777777" w:rsidR="003E267F" w:rsidRPr="000E0052" w:rsidRDefault="00E73230" w:rsidP="00274CCB">
            <w:pPr>
              <w:jc w:val="center"/>
              <w:rPr>
                <w:sz w:val="22"/>
                <w:szCs w:val="22"/>
                <w:lang w:val="ru-RU" w:eastAsia="en-US"/>
              </w:rPr>
            </w:pPr>
            <w:r>
              <w:rPr>
                <w:sz w:val="22"/>
                <w:szCs w:val="22"/>
                <w:lang w:val="ru-RU" w:eastAsia="en-US"/>
              </w:rPr>
              <w:t>Представители общественности, студенты 1</w:t>
            </w:r>
            <w:r w:rsidR="003B3F8D">
              <w:rPr>
                <w:sz w:val="22"/>
                <w:szCs w:val="22"/>
                <w:lang w:val="ru-RU" w:eastAsia="en-US"/>
              </w:rPr>
              <w:t xml:space="preserve">-3 </w:t>
            </w:r>
            <w:r>
              <w:rPr>
                <w:sz w:val="22"/>
                <w:szCs w:val="22"/>
                <w:lang w:val="ru-RU" w:eastAsia="en-US"/>
              </w:rPr>
              <w:t>ку</w:t>
            </w:r>
            <w:r w:rsidR="003B3F8D">
              <w:rPr>
                <w:sz w:val="22"/>
                <w:szCs w:val="22"/>
                <w:lang w:val="ru-RU" w:eastAsia="en-US"/>
              </w:rPr>
              <w:t>рсов</w:t>
            </w:r>
          </w:p>
        </w:tc>
        <w:tc>
          <w:tcPr>
            <w:tcW w:w="432" w:type="pct"/>
          </w:tcPr>
          <w:p w14:paraId="7338E618" w14:textId="77777777" w:rsidR="003E267F" w:rsidRPr="00687222" w:rsidRDefault="003E267F" w:rsidP="00274CCB">
            <w:pPr>
              <w:jc w:val="center"/>
              <w:rPr>
                <w:sz w:val="22"/>
                <w:szCs w:val="22"/>
                <w:lang w:eastAsia="en-US"/>
              </w:rPr>
            </w:pPr>
            <w:proofErr w:type="spellStart"/>
            <w:r w:rsidRPr="00687222">
              <w:rPr>
                <w:sz w:val="22"/>
                <w:szCs w:val="22"/>
                <w:lang w:eastAsia="en-US"/>
              </w:rPr>
              <w:t>Сентябрь</w:t>
            </w:r>
            <w:proofErr w:type="spellEnd"/>
          </w:p>
        </w:tc>
        <w:tc>
          <w:tcPr>
            <w:tcW w:w="464" w:type="pct"/>
          </w:tcPr>
          <w:p w14:paraId="68E022F3" w14:textId="77777777" w:rsidR="003E267F" w:rsidRPr="00687222" w:rsidRDefault="003E267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vAlign w:val="center"/>
          </w:tcPr>
          <w:p w14:paraId="79A9A468" w14:textId="77777777" w:rsidR="003E267F" w:rsidRPr="00687222" w:rsidRDefault="003E267F" w:rsidP="00274CCB">
            <w:pPr>
              <w:jc w:val="center"/>
              <w:rPr>
                <w:sz w:val="22"/>
                <w:szCs w:val="22"/>
                <w:lang w:val="ru-RU" w:eastAsia="en-US"/>
              </w:rPr>
            </w:pPr>
            <w:r w:rsidRPr="00687222">
              <w:rPr>
                <w:sz w:val="22"/>
                <w:szCs w:val="22"/>
                <w:lang w:val="ru-RU" w:eastAsia="en-US"/>
              </w:rPr>
              <w:t>Заместитель директора, педагог-организатор, социальный педагог, классные руководители, библиотека,</w:t>
            </w:r>
          </w:p>
          <w:p w14:paraId="7C152BB4" w14:textId="77777777" w:rsidR="003E267F" w:rsidRPr="00687222" w:rsidRDefault="003E267F" w:rsidP="00274CCB">
            <w:pPr>
              <w:jc w:val="center"/>
              <w:rPr>
                <w:sz w:val="22"/>
                <w:szCs w:val="22"/>
                <w:lang w:eastAsia="en-US"/>
              </w:rPr>
            </w:pPr>
            <w:proofErr w:type="spellStart"/>
            <w:r w:rsidRPr="00687222">
              <w:rPr>
                <w:sz w:val="22"/>
                <w:szCs w:val="22"/>
                <w:lang w:eastAsia="en-US"/>
              </w:rPr>
              <w:t>специалист</w:t>
            </w:r>
            <w:proofErr w:type="spellEnd"/>
            <w:r w:rsidRPr="00687222">
              <w:rPr>
                <w:sz w:val="22"/>
                <w:szCs w:val="22"/>
                <w:lang w:eastAsia="en-US"/>
              </w:rPr>
              <w:t xml:space="preserve"> ОТ</w:t>
            </w:r>
          </w:p>
        </w:tc>
        <w:tc>
          <w:tcPr>
            <w:tcW w:w="351" w:type="pct"/>
          </w:tcPr>
          <w:p w14:paraId="533A9765" w14:textId="77777777" w:rsidR="003E267F" w:rsidRPr="00687222" w:rsidRDefault="003E267F" w:rsidP="00274CCB">
            <w:pPr>
              <w:jc w:val="center"/>
              <w:rPr>
                <w:sz w:val="22"/>
                <w:szCs w:val="22"/>
                <w:lang w:eastAsia="en-US"/>
              </w:rPr>
            </w:pPr>
            <w:r w:rsidRPr="00687222">
              <w:rPr>
                <w:sz w:val="22"/>
                <w:szCs w:val="22"/>
                <w:lang w:eastAsia="en-US"/>
              </w:rPr>
              <w:t>ЛР24</w:t>
            </w:r>
          </w:p>
        </w:tc>
      </w:tr>
      <w:tr w:rsidR="003E267F" w:rsidRPr="00687222" w14:paraId="4F7D3516" w14:textId="77777777" w:rsidTr="003E267F">
        <w:tc>
          <w:tcPr>
            <w:tcW w:w="191" w:type="pct"/>
          </w:tcPr>
          <w:p w14:paraId="5E82D5D6" w14:textId="77777777" w:rsidR="003E267F" w:rsidRPr="00687222" w:rsidRDefault="003E267F" w:rsidP="000D239B">
            <w:pPr>
              <w:pStyle w:val="a3"/>
              <w:numPr>
                <w:ilvl w:val="0"/>
                <w:numId w:val="6"/>
              </w:numPr>
              <w:ind w:left="0" w:firstLine="0"/>
              <w:contextualSpacing/>
              <w:jc w:val="left"/>
              <w:rPr>
                <w:sz w:val="22"/>
                <w:szCs w:val="22"/>
              </w:rPr>
            </w:pPr>
          </w:p>
        </w:tc>
        <w:tc>
          <w:tcPr>
            <w:tcW w:w="2275" w:type="pct"/>
          </w:tcPr>
          <w:p w14:paraId="5C525D37" w14:textId="77777777" w:rsidR="003E267F" w:rsidRPr="00687222" w:rsidRDefault="003E267F" w:rsidP="00274CCB">
            <w:pPr>
              <w:rPr>
                <w:sz w:val="22"/>
                <w:szCs w:val="22"/>
                <w:lang w:val="ru-RU" w:eastAsia="en-US"/>
              </w:rPr>
            </w:pPr>
            <w:r w:rsidRPr="00687222">
              <w:rPr>
                <w:sz w:val="22"/>
                <w:szCs w:val="22"/>
                <w:lang w:val="ru-RU" w:eastAsia="en-US"/>
              </w:rPr>
              <w:t>Всероссийская акция - Единый классный час – «Голубь мира»</w:t>
            </w:r>
          </w:p>
        </w:tc>
        <w:tc>
          <w:tcPr>
            <w:tcW w:w="432" w:type="pct"/>
          </w:tcPr>
          <w:p w14:paraId="5ECEE517" w14:textId="77777777" w:rsidR="003E267F" w:rsidRPr="00AD2C9B" w:rsidRDefault="00753F73" w:rsidP="00274CCB">
            <w:pPr>
              <w:jc w:val="center"/>
              <w:rPr>
                <w:sz w:val="22"/>
                <w:szCs w:val="22"/>
                <w:lang w:val="ru-RU" w:eastAsia="en-US"/>
              </w:rPr>
            </w:pPr>
            <w:r>
              <w:rPr>
                <w:sz w:val="22"/>
                <w:szCs w:val="22"/>
                <w:lang w:val="ru-RU" w:eastAsia="en-US"/>
              </w:rPr>
              <w:t xml:space="preserve">Представители общественности, </w:t>
            </w:r>
            <w:r>
              <w:rPr>
                <w:sz w:val="22"/>
                <w:szCs w:val="22"/>
                <w:lang w:val="ru-RU" w:eastAsia="en-US"/>
              </w:rPr>
              <w:lastRenderedPageBreak/>
              <w:t>с</w:t>
            </w:r>
            <w:r w:rsidR="00AD2C9B">
              <w:rPr>
                <w:sz w:val="22"/>
                <w:szCs w:val="22"/>
                <w:lang w:val="ru-RU" w:eastAsia="en-US"/>
              </w:rPr>
              <w:t>туденты 1 курса</w:t>
            </w:r>
          </w:p>
        </w:tc>
        <w:tc>
          <w:tcPr>
            <w:tcW w:w="432" w:type="pct"/>
          </w:tcPr>
          <w:p w14:paraId="42378297" w14:textId="77777777" w:rsidR="003E267F" w:rsidRPr="00687222" w:rsidRDefault="003E267F" w:rsidP="00274CCB">
            <w:pPr>
              <w:jc w:val="center"/>
              <w:rPr>
                <w:sz w:val="22"/>
                <w:szCs w:val="22"/>
                <w:lang w:eastAsia="en-US"/>
              </w:rPr>
            </w:pPr>
            <w:r w:rsidRPr="00687222">
              <w:rPr>
                <w:sz w:val="22"/>
                <w:szCs w:val="22"/>
                <w:lang w:eastAsia="en-US"/>
              </w:rPr>
              <w:lastRenderedPageBreak/>
              <w:t xml:space="preserve">21 </w:t>
            </w:r>
            <w:proofErr w:type="spellStart"/>
            <w:r w:rsidRPr="00687222">
              <w:rPr>
                <w:sz w:val="22"/>
                <w:szCs w:val="22"/>
                <w:lang w:eastAsia="en-US"/>
              </w:rPr>
              <w:t>сентября</w:t>
            </w:r>
            <w:proofErr w:type="spellEnd"/>
          </w:p>
        </w:tc>
        <w:tc>
          <w:tcPr>
            <w:tcW w:w="464" w:type="pct"/>
          </w:tcPr>
          <w:p w14:paraId="6699AF86" w14:textId="77777777" w:rsidR="003E267F" w:rsidRPr="00687222" w:rsidRDefault="003E267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vAlign w:val="center"/>
          </w:tcPr>
          <w:p w14:paraId="30EF8B43" w14:textId="77777777" w:rsidR="003E267F" w:rsidRPr="00687222" w:rsidRDefault="003E267F" w:rsidP="00274CCB">
            <w:pPr>
              <w:jc w:val="center"/>
              <w:rPr>
                <w:sz w:val="22"/>
                <w:szCs w:val="22"/>
                <w:lang w:val="ru-RU" w:eastAsia="en-US"/>
              </w:rPr>
            </w:pPr>
            <w:r w:rsidRPr="00687222">
              <w:rPr>
                <w:sz w:val="22"/>
                <w:szCs w:val="22"/>
                <w:lang w:val="ru-RU" w:eastAsia="en-US"/>
              </w:rPr>
              <w:t>Педагог-организатор, социальный педагог, библиотека</w:t>
            </w:r>
          </w:p>
        </w:tc>
        <w:tc>
          <w:tcPr>
            <w:tcW w:w="351" w:type="pct"/>
          </w:tcPr>
          <w:p w14:paraId="70BE4C2C" w14:textId="77777777" w:rsidR="003E267F" w:rsidRPr="00687222" w:rsidRDefault="003E267F" w:rsidP="00274CCB">
            <w:pPr>
              <w:jc w:val="center"/>
              <w:rPr>
                <w:sz w:val="22"/>
                <w:szCs w:val="22"/>
                <w:lang w:eastAsia="en-US"/>
              </w:rPr>
            </w:pPr>
            <w:r w:rsidRPr="00687222">
              <w:rPr>
                <w:sz w:val="22"/>
                <w:szCs w:val="22"/>
                <w:lang w:eastAsia="en-US"/>
              </w:rPr>
              <w:t>ЛР3</w:t>
            </w:r>
          </w:p>
        </w:tc>
      </w:tr>
      <w:tr w:rsidR="003E267F" w:rsidRPr="00687222" w14:paraId="73F148D9" w14:textId="77777777" w:rsidTr="003E267F">
        <w:tc>
          <w:tcPr>
            <w:tcW w:w="191" w:type="pct"/>
          </w:tcPr>
          <w:p w14:paraId="116A65A3" w14:textId="77777777" w:rsidR="003E267F" w:rsidRPr="00687222" w:rsidRDefault="003E267F" w:rsidP="000D239B">
            <w:pPr>
              <w:pStyle w:val="a3"/>
              <w:numPr>
                <w:ilvl w:val="0"/>
                <w:numId w:val="6"/>
              </w:numPr>
              <w:ind w:left="0" w:firstLine="0"/>
              <w:contextualSpacing/>
              <w:jc w:val="left"/>
              <w:rPr>
                <w:sz w:val="22"/>
                <w:szCs w:val="22"/>
              </w:rPr>
            </w:pPr>
          </w:p>
        </w:tc>
        <w:tc>
          <w:tcPr>
            <w:tcW w:w="2275" w:type="pct"/>
          </w:tcPr>
          <w:p w14:paraId="39C9CD1F" w14:textId="77777777" w:rsidR="003E267F" w:rsidRPr="00687222" w:rsidRDefault="003E267F" w:rsidP="00274CCB">
            <w:pPr>
              <w:rPr>
                <w:sz w:val="22"/>
                <w:szCs w:val="22"/>
                <w:lang w:val="ru-RU" w:eastAsia="en-US"/>
              </w:rPr>
            </w:pPr>
            <w:r w:rsidRPr="00687222">
              <w:rPr>
                <w:sz w:val="22"/>
                <w:szCs w:val="22"/>
                <w:lang w:val="ru-RU" w:eastAsia="en-US"/>
              </w:rPr>
              <w:t>Отработка учебных действий по эвакуации людей в случае чрезвычайных ситуаций 4 октября – День гражданской обороны</w:t>
            </w:r>
          </w:p>
        </w:tc>
        <w:tc>
          <w:tcPr>
            <w:tcW w:w="432" w:type="pct"/>
          </w:tcPr>
          <w:p w14:paraId="0DCEECDD" w14:textId="77777777" w:rsidR="003E267F" w:rsidRPr="00AD2C9B" w:rsidRDefault="00AD2C9B" w:rsidP="00274CCB">
            <w:pPr>
              <w:jc w:val="center"/>
              <w:rPr>
                <w:sz w:val="22"/>
                <w:szCs w:val="22"/>
                <w:lang w:val="ru-RU" w:eastAsia="en-US"/>
              </w:rPr>
            </w:pPr>
            <w:r>
              <w:rPr>
                <w:sz w:val="22"/>
                <w:szCs w:val="22"/>
                <w:lang w:val="ru-RU" w:eastAsia="en-US"/>
              </w:rPr>
              <w:t>Студенты 1-4 курсов</w:t>
            </w:r>
          </w:p>
        </w:tc>
        <w:tc>
          <w:tcPr>
            <w:tcW w:w="432" w:type="pct"/>
          </w:tcPr>
          <w:p w14:paraId="5661A284" w14:textId="77777777" w:rsidR="003E267F" w:rsidRPr="00687222" w:rsidRDefault="003E267F" w:rsidP="00274CCB">
            <w:pPr>
              <w:jc w:val="center"/>
              <w:rPr>
                <w:sz w:val="22"/>
                <w:szCs w:val="22"/>
                <w:lang w:eastAsia="en-US"/>
              </w:rPr>
            </w:pPr>
            <w:proofErr w:type="spellStart"/>
            <w:r w:rsidRPr="00687222">
              <w:rPr>
                <w:sz w:val="22"/>
                <w:szCs w:val="22"/>
                <w:lang w:eastAsia="en-US"/>
              </w:rPr>
              <w:t>Сентябрь</w:t>
            </w:r>
            <w:proofErr w:type="spellEnd"/>
          </w:p>
        </w:tc>
        <w:tc>
          <w:tcPr>
            <w:tcW w:w="464" w:type="pct"/>
          </w:tcPr>
          <w:p w14:paraId="7AA47FAF" w14:textId="77777777" w:rsidR="003E267F" w:rsidRPr="00687222" w:rsidRDefault="003E267F" w:rsidP="00274CCB">
            <w:pPr>
              <w:jc w:val="center"/>
              <w:rPr>
                <w:sz w:val="22"/>
                <w:szCs w:val="22"/>
              </w:rPr>
            </w:pPr>
            <w:proofErr w:type="spellStart"/>
            <w:r w:rsidRPr="00687222">
              <w:rPr>
                <w:sz w:val="22"/>
                <w:szCs w:val="22"/>
              </w:rPr>
              <w:t>Холл</w:t>
            </w:r>
            <w:proofErr w:type="spellEnd"/>
            <w:r w:rsidRPr="00687222">
              <w:rPr>
                <w:sz w:val="22"/>
                <w:szCs w:val="22"/>
              </w:rPr>
              <w:t xml:space="preserve"> 2,3 </w:t>
            </w:r>
            <w:proofErr w:type="spellStart"/>
            <w:r w:rsidRPr="00687222">
              <w:rPr>
                <w:sz w:val="22"/>
                <w:szCs w:val="22"/>
              </w:rPr>
              <w:t>этажа</w:t>
            </w:r>
            <w:proofErr w:type="spellEnd"/>
          </w:p>
        </w:tc>
        <w:tc>
          <w:tcPr>
            <w:tcW w:w="855" w:type="pct"/>
          </w:tcPr>
          <w:p w14:paraId="13C365B2" w14:textId="77777777" w:rsidR="003E267F" w:rsidRPr="00687222" w:rsidRDefault="003E267F" w:rsidP="00274CCB">
            <w:pPr>
              <w:jc w:val="center"/>
              <w:rPr>
                <w:sz w:val="22"/>
                <w:szCs w:val="22"/>
                <w:lang w:val="ru-RU"/>
              </w:rPr>
            </w:pPr>
            <w:r w:rsidRPr="00687222">
              <w:rPr>
                <w:sz w:val="22"/>
                <w:szCs w:val="22"/>
                <w:lang w:val="ru-RU" w:eastAsia="en-US"/>
              </w:rPr>
              <w:t>Заместитель директора, преподаватель-организатор ОБЖ, специалист ОТ</w:t>
            </w:r>
          </w:p>
        </w:tc>
        <w:tc>
          <w:tcPr>
            <w:tcW w:w="351" w:type="pct"/>
          </w:tcPr>
          <w:p w14:paraId="4A2120B9" w14:textId="77777777" w:rsidR="003E267F" w:rsidRPr="00687222" w:rsidRDefault="003E267F" w:rsidP="00274CCB">
            <w:pPr>
              <w:jc w:val="center"/>
              <w:rPr>
                <w:sz w:val="22"/>
                <w:szCs w:val="22"/>
                <w:lang w:eastAsia="en-US"/>
              </w:rPr>
            </w:pPr>
            <w:r w:rsidRPr="00687222">
              <w:rPr>
                <w:sz w:val="22"/>
                <w:szCs w:val="22"/>
                <w:lang w:eastAsia="en-US"/>
              </w:rPr>
              <w:t>ЛР10</w:t>
            </w:r>
          </w:p>
        </w:tc>
      </w:tr>
      <w:tr w:rsidR="003E267F" w:rsidRPr="00687222" w14:paraId="1BAAAD3C" w14:textId="77777777" w:rsidTr="003E267F">
        <w:tc>
          <w:tcPr>
            <w:tcW w:w="191" w:type="pct"/>
          </w:tcPr>
          <w:p w14:paraId="0A849F67" w14:textId="77777777" w:rsidR="003E267F" w:rsidRPr="00687222" w:rsidRDefault="003E267F" w:rsidP="000D239B">
            <w:pPr>
              <w:pStyle w:val="a3"/>
              <w:numPr>
                <w:ilvl w:val="0"/>
                <w:numId w:val="6"/>
              </w:numPr>
              <w:ind w:left="0" w:firstLine="0"/>
              <w:contextualSpacing/>
              <w:jc w:val="left"/>
              <w:rPr>
                <w:sz w:val="22"/>
                <w:szCs w:val="22"/>
              </w:rPr>
            </w:pPr>
          </w:p>
        </w:tc>
        <w:tc>
          <w:tcPr>
            <w:tcW w:w="2275" w:type="pct"/>
          </w:tcPr>
          <w:p w14:paraId="1CE3DB8E" w14:textId="77777777" w:rsidR="003E267F" w:rsidRPr="00687222" w:rsidRDefault="003E267F" w:rsidP="00274CCB">
            <w:pPr>
              <w:rPr>
                <w:sz w:val="22"/>
                <w:szCs w:val="22"/>
                <w:lang w:eastAsia="en-US"/>
              </w:rPr>
            </w:pPr>
            <w:proofErr w:type="spellStart"/>
            <w:r w:rsidRPr="00687222">
              <w:rPr>
                <w:sz w:val="22"/>
                <w:szCs w:val="22"/>
                <w:lang w:eastAsia="en-US"/>
              </w:rPr>
              <w:t>Организация</w:t>
            </w:r>
            <w:proofErr w:type="spellEnd"/>
            <w:r w:rsidRPr="00687222">
              <w:rPr>
                <w:sz w:val="22"/>
                <w:szCs w:val="22"/>
                <w:lang w:eastAsia="en-US"/>
              </w:rPr>
              <w:t xml:space="preserve"> </w:t>
            </w:r>
            <w:proofErr w:type="spellStart"/>
            <w:r w:rsidRPr="00687222">
              <w:rPr>
                <w:sz w:val="22"/>
                <w:szCs w:val="22"/>
                <w:lang w:eastAsia="en-US"/>
              </w:rPr>
              <w:t>работы</w:t>
            </w:r>
            <w:proofErr w:type="spellEnd"/>
            <w:r w:rsidRPr="00687222">
              <w:rPr>
                <w:sz w:val="22"/>
                <w:szCs w:val="22"/>
                <w:lang w:eastAsia="en-US"/>
              </w:rPr>
              <w:t xml:space="preserve"> </w:t>
            </w:r>
            <w:proofErr w:type="spellStart"/>
            <w:r w:rsidRPr="00687222">
              <w:rPr>
                <w:sz w:val="22"/>
                <w:szCs w:val="22"/>
                <w:lang w:eastAsia="en-US"/>
              </w:rPr>
              <w:t>музея</w:t>
            </w:r>
            <w:proofErr w:type="spellEnd"/>
            <w:r w:rsidRPr="00687222">
              <w:rPr>
                <w:sz w:val="22"/>
                <w:szCs w:val="22"/>
                <w:lang w:eastAsia="en-US"/>
              </w:rPr>
              <w:t xml:space="preserve"> </w:t>
            </w:r>
            <w:proofErr w:type="spellStart"/>
            <w:r w:rsidRPr="00687222">
              <w:rPr>
                <w:sz w:val="22"/>
                <w:szCs w:val="22"/>
                <w:lang w:eastAsia="en-US"/>
              </w:rPr>
              <w:t>колледжа</w:t>
            </w:r>
            <w:proofErr w:type="spellEnd"/>
            <w:r w:rsidRPr="00687222">
              <w:rPr>
                <w:sz w:val="22"/>
                <w:szCs w:val="22"/>
                <w:lang w:eastAsia="en-US"/>
              </w:rPr>
              <w:t>:</w:t>
            </w:r>
          </w:p>
          <w:p w14:paraId="6C6AA5B5" w14:textId="77777777" w:rsidR="003E267F" w:rsidRPr="00687222" w:rsidRDefault="003E267F" w:rsidP="00274CCB">
            <w:pPr>
              <w:rPr>
                <w:sz w:val="22"/>
                <w:szCs w:val="22"/>
                <w:lang w:eastAsia="en-US"/>
              </w:rPr>
            </w:pPr>
            <w:r w:rsidRPr="00687222">
              <w:rPr>
                <w:sz w:val="22"/>
                <w:szCs w:val="22"/>
                <w:lang w:eastAsia="en-US"/>
              </w:rPr>
              <w:t>-</w:t>
            </w:r>
            <w:proofErr w:type="spellStart"/>
            <w:r w:rsidRPr="00687222">
              <w:rPr>
                <w:sz w:val="22"/>
                <w:szCs w:val="22"/>
                <w:lang w:eastAsia="en-US"/>
              </w:rPr>
              <w:t>подготовка</w:t>
            </w:r>
            <w:proofErr w:type="spellEnd"/>
            <w:r w:rsidRPr="00687222">
              <w:rPr>
                <w:sz w:val="22"/>
                <w:szCs w:val="22"/>
                <w:lang w:eastAsia="en-US"/>
              </w:rPr>
              <w:t xml:space="preserve"> </w:t>
            </w:r>
            <w:proofErr w:type="spellStart"/>
            <w:r w:rsidRPr="00687222">
              <w:rPr>
                <w:sz w:val="22"/>
                <w:szCs w:val="22"/>
                <w:lang w:eastAsia="en-US"/>
              </w:rPr>
              <w:t>экскурсоводов</w:t>
            </w:r>
            <w:proofErr w:type="spellEnd"/>
            <w:r w:rsidRPr="00687222">
              <w:rPr>
                <w:sz w:val="22"/>
                <w:szCs w:val="22"/>
                <w:lang w:eastAsia="en-US"/>
              </w:rPr>
              <w:t>;</w:t>
            </w:r>
          </w:p>
          <w:p w14:paraId="526409C3" w14:textId="77777777" w:rsidR="003E267F" w:rsidRPr="00687222" w:rsidRDefault="003E267F" w:rsidP="00274CCB">
            <w:pPr>
              <w:rPr>
                <w:sz w:val="22"/>
                <w:szCs w:val="22"/>
                <w:lang w:eastAsia="en-US"/>
              </w:rPr>
            </w:pPr>
            <w:r w:rsidRPr="00687222">
              <w:rPr>
                <w:sz w:val="22"/>
                <w:szCs w:val="22"/>
                <w:lang w:eastAsia="en-US"/>
              </w:rPr>
              <w:t>-</w:t>
            </w:r>
            <w:proofErr w:type="spellStart"/>
            <w:r w:rsidRPr="00687222">
              <w:rPr>
                <w:sz w:val="22"/>
                <w:szCs w:val="22"/>
                <w:lang w:eastAsia="en-US"/>
              </w:rPr>
              <w:t>обработка</w:t>
            </w:r>
            <w:proofErr w:type="spellEnd"/>
            <w:r w:rsidRPr="00687222">
              <w:rPr>
                <w:sz w:val="22"/>
                <w:szCs w:val="22"/>
                <w:lang w:eastAsia="en-US"/>
              </w:rPr>
              <w:t xml:space="preserve"> </w:t>
            </w:r>
            <w:proofErr w:type="spellStart"/>
            <w:r w:rsidRPr="00687222">
              <w:rPr>
                <w:sz w:val="22"/>
                <w:szCs w:val="22"/>
                <w:lang w:eastAsia="en-US"/>
              </w:rPr>
              <w:t>поступивших</w:t>
            </w:r>
            <w:proofErr w:type="spellEnd"/>
            <w:r w:rsidRPr="00687222">
              <w:rPr>
                <w:sz w:val="22"/>
                <w:szCs w:val="22"/>
                <w:lang w:eastAsia="en-US"/>
              </w:rPr>
              <w:t xml:space="preserve"> </w:t>
            </w:r>
            <w:proofErr w:type="spellStart"/>
            <w:r w:rsidRPr="00687222">
              <w:rPr>
                <w:sz w:val="22"/>
                <w:szCs w:val="22"/>
                <w:lang w:eastAsia="en-US"/>
              </w:rPr>
              <w:t>материалов</w:t>
            </w:r>
            <w:proofErr w:type="spellEnd"/>
            <w:r w:rsidRPr="00687222">
              <w:rPr>
                <w:sz w:val="22"/>
                <w:szCs w:val="22"/>
                <w:lang w:eastAsia="en-US"/>
              </w:rPr>
              <w:t>;</w:t>
            </w:r>
          </w:p>
          <w:p w14:paraId="62D7652A" w14:textId="77777777" w:rsidR="003E267F" w:rsidRPr="00687222" w:rsidRDefault="003E267F" w:rsidP="00274CCB">
            <w:pPr>
              <w:rPr>
                <w:sz w:val="22"/>
                <w:szCs w:val="22"/>
                <w:lang w:eastAsia="en-US"/>
              </w:rPr>
            </w:pPr>
            <w:r w:rsidRPr="00687222">
              <w:rPr>
                <w:sz w:val="22"/>
                <w:szCs w:val="22"/>
                <w:lang w:eastAsia="en-US"/>
              </w:rPr>
              <w:t>-</w:t>
            </w:r>
            <w:proofErr w:type="spellStart"/>
            <w:r w:rsidRPr="00687222">
              <w:rPr>
                <w:sz w:val="22"/>
                <w:szCs w:val="22"/>
                <w:lang w:eastAsia="en-US"/>
              </w:rPr>
              <w:t>дополнение</w:t>
            </w:r>
            <w:proofErr w:type="spellEnd"/>
            <w:r w:rsidRPr="00687222">
              <w:rPr>
                <w:sz w:val="22"/>
                <w:szCs w:val="22"/>
                <w:lang w:eastAsia="en-US"/>
              </w:rPr>
              <w:t xml:space="preserve"> </w:t>
            </w:r>
            <w:proofErr w:type="spellStart"/>
            <w:r w:rsidRPr="00687222">
              <w:rPr>
                <w:sz w:val="22"/>
                <w:szCs w:val="22"/>
                <w:lang w:eastAsia="en-US"/>
              </w:rPr>
              <w:t>хронологии</w:t>
            </w:r>
            <w:proofErr w:type="spellEnd"/>
            <w:r w:rsidRPr="00687222">
              <w:rPr>
                <w:sz w:val="22"/>
                <w:szCs w:val="22"/>
                <w:lang w:eastAsia="en-US"/>
              </w:rPr>
              <w:t xml:space="preserve"> </w:t>
            </w:r>
            <w:proofErr w:type="spellStart"/>
            <w:r w:rsidRPr="00687222">
              <w:rPr>
                <w:sz w:val="22"/>
                <w:szCs w:val="22"/>
                <w:lang w:eastAsia="en-US"/>
              </w:rPr>
              <w:t>истории</w:t>
            </w:r>
            <w:proofErr w:type="spellEnd"/>
            <w:r w:rsidRPr="00687222">
              <w:rPr>
                <w:sz w:val="22"/>
                <w:szCs w:val="22"/>
                <w:lang w:eastAsia="en-US"/>
              </w:rPr>
              <w:t xml:space="preserve"> </w:t>
            </w:r>
            <w:proofErr w:type="spellStart"/>
            <w:r w:rsidRPr="00687222">
              <w:rPr>
                <w:sz w:val="22"/>
                <w:szCs w:val="22"/>
                <w:lang w:eastAsia="en-US"/>
              </w:rPr>
              <w:t>колледжа</w:t>
            </w:r>
            <w:proofErr w:type="spellEnd"/>
            <w:r w:rsidRPr="00687222">
              <w:rPr>
                <w:sz w:val="22"/>
                <w:szCs w:val="22"/>
                <w:lang w:eastAsia="en-US"/>
              </w:rPr>
              <w:t>;</w:t>
            </w:r>
          </w:p>
          <w:p w14:paraId="7C50E89A" w14:textId="77777777" w:rsidR="003E267F" w:rsidRPr="00687222" w:rsidRDefault="003E267F" w:rsidP="00274CCB">
            <w:pPr>
              <w:rPr>
                <w:sz w:val="22"/>
                <w:szCs w:val="22"/>
                <w:lang w:val="ru-RU" w:eastAsia="en-US"/>
              </w:rPr>
            </w:pPr>
            <w:r w:rsidRPr="00687222">
              <w:rPr>
                <w:sz w:val="22"/>
                <w:szCs w:val="22"/>
                <w:lang w:val="ru-RU" w:eastAsia="en-US"/>
              </w:rPr>
              <w:t>-обновление имеющихся стендов и оформление новых;</w:t>
            </w:r>
          </w:p>
          <w:p w14:paraId="46F84ECF" w14:textId="77777777" w:rsidR="003E267F" w:rsidRPr="00687222" w:rsidRDefault="003E267F" w:rsidP="00274CCB">
            <w:pPr>
              <w:rPr>
                <w:sz w:val="22"/>
                <w:szCs w:val="22"/>
                <w:lang w:val="ru-RU" w:eastAsia="en-US"/>
              </w:rPr>
            </w:pPr>
            <w:r w:rsidRPr="00687222">
              <w:rPr>
                <w:sz w:val="22"/>
                <w:szCs w:val="22"/>
                <w:lang w:val="ru-RU" w:eastAsia="en-US"/>
              </w:rPr>
              <w:t>-сбор и оформление материала о студентах, отслуживших в рядах РА</w:t>
            </w:r>
          </w:p>
          <w:p w14:paraId="3EF44692" w14:textId="77777777" w:rsidR="003E267F" w:rsidRPr="00687222" w:rsidRDefault="003E267F" w:rsidP="00274CCB">
            <w:pPr>
              <w:rPr>
                <w:sz w:val="22"/>
                <w:szCs w:val="22"/>
                <w:lang w:val="ru-RU" w:eastAsia="en-US"/>
              </w:rPr>
            </w:pPr>
            <w:r w:rsidRPr="00687222">
              <w:rPr>
                <w:sz w:val="22"/>
                <w:szCs w:val="22"/>
                <w:lang w:val="ru-RU" w:eastAsia="en-US"/>
              </w:rPr>
              <w:t>-проведение экскурсий для студентов колледжа.</w:t>
            </w:r>
          </w:p>
        </w:tc>
        <w:tc>
          <w:tcPr>
            <w:tcW w:w="432" w:type="pct"/>
          </w:tcPr>
          <w:p w14:paraId="3C44340B" w14:textId="77777777" w:rsidR="003E267F" w:rsidRPr="00687222" w:rsidRDefault="00461748" w:rsidP="00274CCB">
            <w:pPr>
              <w:jc w:val="center"/>
              <w:rPr>
                <w:sz w:val="22"/>
                <w:szCs w:val="22"/>
                <w:lang w:eastAsia="en-US"/>
              </w:rPr>
            </w:pPr>
            <w:r>
              <w:rPr>
                <w:sz w:val="22"/>
                <w:szCs w:val="22"/>
                <w:lang w:val="ru-RU" w:eastAsia="en-US"/>
              </w:rPr>
              <w:t>Студенты 1-3 курсов</w:t>
            </w:r>
          </w:p>
        </w:tc>
        <w:tc>
          <w:tcPr>
            <w:tcW w:w="432" w:type="pct"/>
            <w:vAlign w:val="center"/>
          </w:tcPr>
          <w:p w14:paraId="1F8D5E25" w14:textId="77777777" w:rsidR="003E267F" w:rsidRPr="00687222" w:rsidRDefault="003E267F" w:rsidP="00274CCB">
            <w:pPr>
              <w:jc w:val="center"/>
              <w:rPr>
                <w:sz w:val="22"/>
                <w:szCs w:val="22"/>
                <w:lang w:eastAsia="en-US"/>
              </w:rPr>
            </w:pPr>
            <w:proofErr w:type="spellStart"/>
            <w:r w:rsidRPr="00687222">
              <w:rPr>
                <w:sz w:val="22"/>
                <w:szCs w:val="22"/>
                <w:lang w:eastAsia="en-US"/>
              </w:rPr>
              <w:t>Сентябрь</w:t>
            </w:r>
            <w:proofErr w:type="spellEnd"/>
          </w:p>
        </w:tc>
        <w:tc>
          <w:tcPr>
            <w:tcW w:w="464" w:type="pct"/>
          </w:tcPr>
          <w:p w14:paraId="0D61643F" w14:textId="77777777" w:rsidR="003E267F" w:rsidRPr="00687222" w:rsidRDefault="003E267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tcPr>
          <w:p w14:paraId="6C4F7E34" w14:textId="77777777" w:rsidR="003E267F" w:rsidRPr="00687222" w:rsidRDefault="003E267F" w:rsidP="00274CCB">
            <w:pPr>
              <w:jc w:val="center"/>
              <w:rPr>
                <w:sz w:val="22"/>
                <w:szCs w:val="22"/>
                <w:lang w:val="ru-RU" w:eastAsia="en-US"/>
              </w:rPr>
            </w:pPr>
            <w:r w:rsidRPr="00687222">
              <w:rPr>
                <w:sz w:val="22"/>
                <w:szCs w:val="22"/>
                <w:lang w:val="ru-RU" w:eastAsia="en-US"/>
              </w:rPr>
              <w:t xml:space="preserve">Заместитель директора, </w:t>
            </w:r>
            <w:r w:rsidRPr="00687222">
              <w:rPr>
                <w:sz w:val="22"/>
                <w:szCs w:val="22"/>
                <w:lang w:val="ru-RU" w:eastAsia="en-US"/>
              </w:rPr>
              <w:br/>
              <w:t>зав. музеем,</w:t>
            </w:r>
          </w:p>
          <w:p w14:paraId="40A98F5F" w14:textId="77777777" w:rsidR="003E267F" w:rsidRPr="00687222" w:rsidRDefault="003E267F" w:rsidP="00274CCB">
            <w:pPr>
              <w:jc w:val="center"/>
              <w:rPr>
                <w:sz w:val="22"/>
                <w:szCs w:val="22"/>
                <w:lang w:val="ru-RU"/>
              </w:rPr>
            </w:pPr>
            <w:r w:rsidRPr="00687222">
              <w:rPr>
                <w:sz w:val="22"/>
                <w:szCs w:val="22"/>
                <w:lang w:val="ru-RU" w:eastAsia="en-US"/>
              </w:rPr>
              <w:t>педагог-организатор</w:t>
            </w:r>
          </w:p>
        </w:tc>
        <w:tc>
          <w:tcPr>
            <w:tcW w:w="351" w:type="pct"/>
          </w:tcPr>
          <w:p w14:paraId="43EDFA5D" w14:textId="77777777" w:rsidR="003E267F" w:rsidRPr="00687222" w:rsidRDefault="003E267F" w:rsidP="00274CCB">
            <w:pPr>
              <w:jc w:val="center"/>
              <w:rPr>
                <w:sz w:val="22"/>
                <w:szCs w:val="22"/>
                <w:lang w:eastAsia="en-US"/>
              </w:rPr>
            </w:pPr>
            <w:r w:rsidRPr="00687222">
              <w:rPr>
                <w:sz w:val="22"/>
                <w:szCs w:val="22"/>
                <w:lang w:eastAsia="en-US"/>
              </w:rPr>
              <w:t>ЛР3</w:t>
            </w:r>
          </w:p>
        </w:tc>
      </w:tr>
      <w:tr w:rsidR="003E267F" w:rsidRPr="00687222" w14:paraId="2DF3B6F8" w14:textId="77777777" w:rsidTr="003E267F">
        <w:tc>
          <w:tcPr>
            <w:tcW w:w="191" w:type="pct"/>
          </w:tcPr>
          <w:p w14:paraId="7DC49C67" w14:textId="77777777" w:rsidR="003E267F" w:rsidRPr="00687222" w:rsidRDefault="003E267F" w:rsidP="000D239B">
            <w:pPr>
              <w:pStyle w:val="a3"/>
              <w:numPr>
                <w:ilvl w:val="0"/>
                <w:numId w:val="6"/>
              </w:numPr>
              <w:ind w:left="0" w:firstLine="0"/>
              <w:contextualSpacing/>
              <w:jc w:val="left"/>
              <w:rPr>
                <w:sz w:val="22"/>
                <w:szCs w:val="22"/>
              </w:rPr>
            </w:pPr>
          </w:p>
        </w:tc>
        <w:tc>
          <w:tcPr>
            <w:tcW w:w="2275" w:type="pct"/>
          </w:tcPr>
          <w:p w14:paraId="7AB111CD" w14:textId="77777777" w:rsidR="003E267F" w:rsidRPr="00687222" w:rsidRDefault="003E267F" w:rsidP="00274CCB">
            <w:pPr>
              <w:adjustRightInd w:val="0"/>
              <w:rPr>
                <w:rFonts w:eastAsia="Calibri"/>
                <w:sz w:val="22"/>
                <w:szCs w:val="22"/>
              </w:rPr>
            </w:pPr>
            <w:proofErr w:type="spellStart"/>
            <w:r w:rsidRPr="00687222">
              <w:rPr>
                <w:rFonts w:eastAsia="Calibri"/>
                <w:sz w:val="22"/>
                <w:szCs w:val="22"/>
              </w:rPr>
              <w:t>Взаимодействие</w:t>
            </w:r>
            <w:proofErr w:type="spellEnd"/>
            <w:r w:rsidRPr="00687222">
              <w:rPr>
                <w:rFonts w:eastAsia="Calibri"/>
                <w:sz w:val="22"/>
                <w:szCs w:val="22"/>
              </w:rPr>
              <w:t xml:space="preserve"> с </w:t>
            </w:r>
            <w:proofErr w:type="spellStart"/>
            <w:r w:rsidRPr="00687222">
              <w:rPr>
                <w:rFonts w:eastAsia="Calibri"/>
                <w:sz w:val="22"/>
                <w:szCs w:val="22"/>
              </w:rPr>
              <w:t>военно-патриотическими</w:t>
            </w:r>
            <w:proofErr w:type="spellEnd"/>
            <w:r w:rsidRPr="00687222">
              <w:rPr>
                <w:rFonts w:eastAsia="Calibri"/>
                <w:sz w:val="22"/>
                <w:szCs w:val="22"/>
              </w:rPr>
              <w:t xml:space="preserve"> </w:t>
            </w:r>
            <w:proofErr w:type="spellStart"/>
            <w:r w:rsidRPr="00687222">
              <w:rPr>
                <w:rFonts w:eastAsia="Calibri"/>
                <w:sz w:val="22"/>
                <w:szCs w:val="22"/>
              </w:rPr>
              <w:t>объединениями</w:t>
            </w:r>
            <w:proofErr w:type="spellEnd"/>
          </w:p>
          <w:p w14:paraId="7604E55F" w14:textId="77777777" w:rsidR="003E267F" w:rsidRPr="00687222" w:rsidRDefault="003E267F" w:rsidP="00274CCB">
            <w:pPr>
              <w:adjustRightInd w:val="0"/>
              <w:rPr>
                <w:rFonts w:eastAsia="Calibri"/>
                <w:sz w:val="22"/>
                <w:szCs w:val="22"/>
              </w:rPr>
            </w:pPr>
          </w:p>
        </w:tc>
        <w:tc>
          <w:tcPr>
            <w:tcW w:w="432" w:type="pct"/>
          </w:tcPr>
          <w:p w14:paraId="34E0701D" w14:textId="77777777" w:rsidR="003E267F" w:rsidRPr="00687222" w:rsidRDefault="00BF3CA2" w:rsidP="00274CCB">
            <w:pPr>
              <w:jc w:val="center"/>
              <w:rPr>
                <w:rFonts w:eastAsia="Calibri"/>
                <w:sz w:val="22"/>
                <w:szCs w:val="22"/>
              </w:rPr>
            </w:pPr>
            <w:r>
              <w:rPr>
                <w:sz w:val="22"/>
                <w:szCs w:val="22"/>
                <w:lang w:val="ru-RU" w:eastAsia="en-US"/>
              </w:rPr>
              <w:t>Представители ВПО, с</w:t>
            </w:r>
            <w:r w:rsidR="00461748">
              <w:rPr>
                <w:sz w:val="22"/>
                <w:szCs w:val="22"/>
                <w:lang w:val="ru-RU" w:eastAsia="en-US"/>
              </w:rPr>
              <w:t>туденты 1-4 курсов</w:t>
            </w:r>
          </w:p>
        </w:tc>
        <w:tc>
          <w:tcPr>
            <w:tcW w:w="432" w:type="pct"/>
          </w:tcPr>
          <w:p w14:paraId="2139D317" w14:textId="77777777" w:rsidR="003E267F" w:rsidRPr="00687222" w:rsidRDefault="003E267F" w:rsidP="00274CCB">
            <w:pPr>
              <w:jc w:val="center"/>
              <w:rPr>
                <w:rFonts w:eastAsia="Calibri"/>
                <w:sz w:val="22"/>
                <w:szCs w:val="22"/>
              </w:rPr>
            </w:pPr>
            <w:proofErr w:type="spellStart"/>
            <w:r w:rsidRPr="00687222">
              <w:rPr>
                <w:rFonts w:eastAsia="Calibri"/>
                <w:sz w:val="22"/>
                <w:szCs w:val="22"/>
              </w:rPr>
              <w:t>Сентябрь</w:t>
            </w:r>
            <w:proofErr w:type="spellEnd"/>
          </w:p>
        </w:tc>
        <w:tc>
          <w:tcPr>
            <w:tcW w:w="464" w:type="pct"/>
          </w:tcPr>
          <w:p w14:paraId="4263E8EE" w14:textId="77777777" w:rsidR="003E267F" w:rsidRPr="00687222" w:rsidRDefault="003E267F" w:rsidP="00274CCB">
            <w:pPr>
              <w:jc w:val="center"/>
              <w:rPr>
                <w:sz w:val="22"/>
                <w:szCs w:val="22"/>
              </w:rPr>
            </w:pPr>
            <w:r w:rsidRPr="00687222">
              <w:rPr>
                <w:sz w:val="22"/>
                <w:szCs w:val="22"/>
              </w:rPr>
              <w:t>309</w:t>
            </w:r>
          </w:p>
        </w:tc>
        <w:tc>
          <w:tcPr>
            <w:tcW w:w="855" w:type="pct"/>
          </w:tcPr>
          <w:p w14:paraId="0DEBC88F" w14:textId="77777777" w:rsidR="003E267F" w:rsidRPr="00687222" w:rsidRDefault="003E267F" w:rsidP="00274CCB">
            <w:pPr>
              <w:jc w:val="center"/>
              <w:rPr>
                <w:rFonts w:eastAsia="Calibri"/>
                <w:sz w:val="22"/>
                <w:szCs w:val="22"/>
              </w:rPr>
            </w:pPr>
            <w:proofErr w:type="spellStart"/>
            <w:r w:rsidRPr="00687222">
              <w:rPr>
                <w:rFonts w:eastAsia="Calibri"/>
                <w:sz w:val="22"/>
                <w:szCs w:val="22"/>
              </w:rPr>
              <w:t>Заместитель</w:t>
            </w:r>
            <w:proofErr w:type="spellEnd"/>
            <w:r w:rsidRPr="00687222">
              <w:rPr>
                <w:rFonts w:eastAsia="Calibri"/>
                <w:sz w:val="22"/>
                <w:szCs w:val="22"/>
              </w:rPr>
              <w:t xml:space="preserve"> </w:t>
            </w:r>
            <w:proofErr w:type="spellStart"/>
            <w:r w:rsidRPr="00687222">
              <w:rPr>
                <w:rFonts w:eastAsia="Calibri"/>
                <w:sz w:val="22"/>
                <w:szCs w:val="22"/>
              </w:rPr>
              <w:t>директора</w:t>
            </w:r>
            <w:proofErr w:type="spellEnd"/>
            <w:r w:rsidRPr="00687222">
              <w:rPr>
                <w:rFonts w:eastAsia="Calibri"/>
                <w:sz w:val="22"/>
                <w:szCs w:val="22"/>
              </w:rPr>
              <w:t>,</w:t>
            </w:r>
          </w:p>
          <w:p w14:paraId="2979BE1D" w14:textId="77777777" w:rsidR="003E267F" w:rsidRPr="00687222" w:rsidRDefault="003E267F"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351" w:type="pct"/>
          </w:tcPr>
          <w:p w14:paraId="3E7F1FCC" w14:textId="77777777" w:rsidR="003E267F" w:rsidRPr="00687222" w:rsidRDefault="003E267F" w:rsidP="00274CCB">
            <w:pPr>
              <w:jc w:val="center"/>
              <w:rPr>
                <w:rFonts w:eastAsia="Calibri"/>
                <w:sz w:val="22"/>
                <w:szCs w:val="22"/>
              </w:rPr>
            </w:pPr>
            <w:r w:rsidRPr="00687222">
              <w:rPr>
                <w:rFonts w:eastAsia="Calibri"/>
                <w:sz w:val="22"/>
                <w:szCs w:val="22"/>
              </w:rPr>
              <w:t>ЛР2</w:t>
            </w:r>
          </w:p>
        </w:tc>
      </w:tr>
      <w:tr w:rsidR="003E267F" w:rsidRPr="00687222" w14:paraId="5E37DF9D" w14:textId="77777777" w:rsidTr="003E267F">
        <w:tc>
          <w:tcPr>
            <w:tcW w:w="191" w:type="pct"/>
          </w:tcPr>
          <w:p w14:paraId="79BF041C" w14:textId="77777777" w:rsidR="003E267F" w:rsidRPr="00687222" w:rsidRDefault="003E267F" w:rsidP="000D239B">
            <w:pPr>
              <w:pStyle w:val="a3"/>
              <w:numPr>
                <w:ilvl w:val="0"/>
                <w:numId w:val="6"/>
              </w:numPr>
              <w:ind w:left="0" w:firstLine="0"/>
              <w:contextualSpacing/>
              <w:jc w:val="left"/>
              <w:rPr>
                <w:sz w:val="22"/>
                <w:szCs w:val="22"/>
              </w:rPr>
            </w:pPr>
          </w:p>
        </w:tc>
        <w:tc>
          <w:tcPr>
            <w:tcW w:w="2275" w:type="pct"/>
          </w:tcPr>
          <w:p w14:paraId="300D92F8" w14:textId="77777777" w:rsidR="003E267F" w:rsidRPr="00687222" w:rsidRDefault="003E267F" w:rsidP="00274CCB">
            <w:pPr>
              <w:rPr>
                <w:sz w:val="22"/>
                <w:szCs w:val="22"/>
                <w:lang w:val="ru-RU" w:eastAsia="en-US"/>
              </w:rPr>
            </w:pPr>
            <w:r w:rsidRPr="00687222">
              <w:rPr>
                <w:sz w:val="22"/>
                <w:szCs w:val="22"/>
                <w:lang w:val="ru-RU" w:eastAsia="en-US"/>
              </w:rPr>
              <w:t>Выпуск студенческой газеты «Мир КУПК»</w:t>
            </w:r>
          </w:p>
        </w:tc>
        <w:tc>
          <w:tcPr>
            <w:tcW w:w="432" w:type="pct"/>
          </w:tcPr>
          <w:p w14:paraId="13CC040C" w14:textId="77777777" w:rsidR="003E267F" w:rsidRPr="00687222" w:rsidRDefault="00461748" w:rsidP="00274CCB">
            <w:pPr>
              <w:jc w:val="center"/>
              <w:rPr>
                <w:sz w:val="22"/>
                <w:szCs w:val="22"/>
                <w:lang w:eastAsia="en-US"/>
              </w:rPr>
            </w:pPr>
            <w:r>
              <w:rPr>
                <w:sz w:val="22"/>
                <w:szCs w:val="22"/>
                <w:lang w:val="ru-RU" w:eastAsia="en-US"/>
              </w:rPr>
              <w:t>Студенты 1-3 курсов</w:t>
            </w:r>
          </w:p>
        </w:tc>
        <w:tc>
          <w:tcPr>
            <w:tcW w:w="432" w:type="pct"/>
          </w:tcPr>
          <w:p w14:paraId="14C3EC92" w14:textId="77777777" w:rsidR="003E267F" w:rsidRPr="00687222" w:rsidRDefault="003E267F" w:rsidP="00274CCB">
            <w:pPr>
              <w:jc w:val="center"/>
              <w:rPr>
                <w:sz w:val="22"/>
                <w:szCs w:val="22"/>
                <w:lang w:eastAsia="en-US"/>
              </w:rPr>
            </w:pPr>
            <w:proofErr w:type="spellStart"/>
            <w:r w:rsidRPr="00687222">
              <w:rPr>
                <w:sz w:val="22"/>
                <w:szCs w:val="22"/>
                <w:lang w:eastAsia="en-US"/>
              </w:rPr>
              <w:t>Сентябрь</w:t>
            </w:r>
            <w:proofErr w:type="spellEnd"/>
          </w:p>
        </w:tc>
        <w:tc>
          <w:tcPr>
            <w:tcW w:w="464" w:type="pct"/>
          </w:tcPr>
          <w:p w14:paraId="3B5756F6" w14:textId="77777777" w:rsidR="003E267F" w:rsidRPr="00687222" w:rsidRDefault="003E267F" w:rsidP="00274CCB">
            <w:pPr>
              <w:jc w:val="center"/>
              <w:rPr>
                <w:sz w:val="22"/>
                <w:szCs w:val="22"/>
              </w:rPr>
            </w:pPr>
            <w:r w:rsidRPr="00687222">
              <w:rPr>
                <w:sz w:val="22"/>
                <w:szCs w:val="22"/>
              </w:rPr>
              <w:t>313</w:t>
            </w:r>
          </w:p>
        </w:tc>
        <w:tc>
          <w:tcPr>
            <w:tcW w:w="855" w:type="pct"/>
          </w:tcPr>
          <w:p w14:paraId="20AFDE81" w14:textId="77777777" w:rsidR="003E267F" w:rsidRPr="00687222" w:rsidRDefault="003E267F" w:rsidP="00274CCB">
            <w:pPr>
              <w:jc w:val="center"/>
              <w:rPr>
                <w:sz w:val="22"/>
                <w:szCs w:val="22"/>
              </w:rPr>
            </w:pPr>
            <w:proofErr w:type="spellStart"/>
            <w:r w:rsidRPr="00687222">
              <w:rPr>
                <w:sz w:val="22"/>
                <w:szCs w:val="22"/>
              </w:rPr>
              <w:t>Редактор</w:t>
            </w:r>
            <w:proofErr w:type="spellEnd"/>
            <w:r w:rsidRPr="00687222">
              <w:rPr>
                <w:sz w:val="22"/>
                <w:szCs w:val="22"/>
              </w:rPr>
              <w:t xml:space="preserve"> </w:t>
            </w:r>
            <w:proofErr w:type="spellStart"/>
            <w:r w:rsidRPr="00687222">
              <w:rPr>
                <w:sz w:val="22"/>
                <w:szCs w:val="22"/>
              </w:rPr>
              <w:t>газеты</w:t>
            </w:r>
            <w:proofErr w:type="spellEnd"/>
          </w:p>
        </w:tc>
        <w:tc>
          <w:tcPr>
            <w:tcW w:w="351" w:type="pct"/>
          </w:tcPr>
          <w:p w14:paraId="15F7CB1D" w14:textId="77777777" w:rsidR="003E267F" w:rsidRPr="00687222" w:rsidRDefault="003E267F" w:rsidP="00274CCB">
            <w:pPr>
              <w:jc w:val="center"/>
              <w:rPr>
                <w:sz w:val="22"/>
                <w:szCs w:val="22"/>
              </w:rPr>
            </w:pPr>
            <w:r w:rsidRPr="00687222">
              <w:rPr>
                <w:sz w:val="22"/>
                <w:szCs w:val="22"/>
              </w:rPr>
              <w:t>ЛР22, ЛР21, ЛР24</w:t>
            </w:r>
          </w:p>
        </w:tc>
      </w:tr>
      <w:tr w:rsidR="003E267F" w:rsidRPr="00687222" w14:paraId="43CA26DC" w14:textId="77777777" w:rsidTr="003E267F">
        <w:tc>
          <w:tcPr>
            <w:tcW w:w="191" w:type="pct"/>
          </w:tcPr>
          <w:p w14:paraId="208A8033" w14:textId="77777777" w:rsidR="003E267F" w:rsidRPr="00687222" w:rsidRDefault="003E267F" w:rsidP="000D239B">
            <w:pPr>
              <w:pStyle w:val="a3"/>
              <w:numPr>
                <w:ilvl w:val="0"/>
                <w:numId w:val="6"/>
              </w:numPr>
              <w:ind w:left="0" w:firstLine="0"/>
              <w:contextualSpacing/>
              <w:jc w:val="left"/>
              <w:rPr>
                <w:sz w:val="22"/>
                <w:szCs w:val="22"/>
              </w:rPr>
            </w:pPr>
          </w:p>
        </w:tc>
        <w:tc>
          <w:tcPr>
            <w:tcW w:w="2275" w:type="pct"/>
          </w:tcPr>
          <w:p w14:paraId="7C64E929" w14:textId="77777777" w:rsidR="003E267F" w:rsidRPr="00687222" w:rsidRDefault="003E267F" w:rsidP="00274CCB">
            <w:pPr>
              <w:adjustRightInd w:val="0"/>
              <w:rPr>
                <w:rFonts w:eastAsia="Calibri"/>
                <w:sz w:val="22"/>
                <w:szCs w:val="22"/>
                <w:lang w:val="ru-RU"/>
              </w:rPr>
            </w:pPr>
            <w:r w:rsidRPr="00687222">
              <w:rPr>
                <w:sz w:val="22"/>
                <w:szCs w:val="22"/>
                <w:lang w:val="ru-RU"/>
              </w:rPr>
              <w:t>Цикл мероприятий, посвященных празднованию памяти Александра Невского</w:t>
            </w:r>
          </w:p>
        </w:tc>
        <w:tc>
          <w:tcPr>
            <w:tcW w:w="432" w:type="pct"/>
          </w:tcPr>
          <w:p w14:paraId="4651B26B" w14:textId="77777777" w:rsidR="003E267F" w:rsidRPr="00687222" w:rsidRDefault="00461748" w:rsidP="00274CCB">
            <w:pPr>
              <w:jc w:val="center"/>
              <w:rPr>
                <w:sz w:val="22"/>
                <w:szCs w:val="22"/>
              </w:rPr>
            </w:pPr>
            <w:r>
              <w:rPr>
                <w:sz w:val="22"/>
                <w:szCs w:val="22"/>
                <w:lang w:val="ru-RU" w:eastAsia="en-US"/>
              </w:rPr>
              <w:t>Студенты 1-3 курсов</w:t>
            </w:r>
          </w:p>
        </w:tc>
        <w:tc>
          <w:tcPr>
            <w:tcW w:w="432" w:type="pct"/>
          </w:tcPr>
          <w:p w14:paraId="47369BB2" w14:textId="77777777" w:rsidR="003E267F" w:rsidRPr="00687222" w:rsidRDefault="003E267F" w:rsidP="00274CCB">
            <w:pPr>
              <w:jc w:val="center"/>
              <w:rPr>
                <w:sz w:val="22"/>
                <w:szCs w:val="22"/>
              </w:rPr>
            </w:pPr>
            <w:r w:rsidRPr="00687222">
              <w:rPr>
                <w:sz w:val="22"/>
                <w:szCs w:val="22"/>
              </w:rPr>
              <w:t xml:space="preserve">12 </w:t>
            </w:r>
            <w:proofErr w:type="spellStart"/>
            <w:r w:rsidRPr="00687222">
              <w:rPr>
                <w:sz w:val="22"/>
                <w:szCs w:val="22"/>
              </w:rPr>
              <w:t>сентября</w:t>
            </w:r>
            <w:proofErr w:type="spellEnd"/>
          </w:p>
        </w:tc>
        <w:tc>
          <w:tcPr>
            <w:tcW w:w="464" w:type="pct"/>
          </w:tcPr>
          <w:p w14:paraId="14FFD9ED" w14:textId="77777777" w:rsidR="003E267F" w:rsidRPr="00687222" w:rsidRDefault="003E267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tcPr>
          <w:p w14:paraId="36581FE8" w14:textId="77777777" w:rsidR="003E267F" w:rsidRPr="00687222" w:rsidRDefault="003E267F" w:rsidP="00274CCB">
            <w:pPr>
              <w:jc w:val="center"/>
              <w:rPr>
                <w:sz w:val="22"/>
                <w:szCs w:val="22"/>
                <w:lang w:val="ru-RU" w:eastAsia="en-US"/>
              </w:rPr>
            </w:pPr>
            <w:r w:rsidRPr="00687222">
              <w:rPr>
                <w:sz w:val="22"/>
                <w:szCs w:val="22"/>
                <w:lang w:val="ru-RU" w:eastAsia="en-US"/>
              </w:rPr>
              <w:t>Педагог-организатор, социальный педагог</w:t>
            </w:r>
          </w:p>
          <w:p w14:paraId="6DCCD3B5" w14:textId="77777777" w:rsidR="003E267F" w:rsidRPr="00687222" w:rsidRDefault="003E267F" w:rsidP="00274CCB">
            <w:pPr>
              <w:jc w:val="center"/>
              <w:rPr>
                <w:sz w:val="22"/>
                <w:szCs w:val="22"/>
                <w:lang w:val="ru-RU"/>
              </w:rPr>
            </w:pPr>
            <w:r w:rsidRPr="00687222">
              <w:rPr>
                <w:sz w:val="22"/>
                <w:szCs w:val="22"/>
                <w:lang w:val="ru-RU" w:eastAsia="en-US"/>
              </w:rPr>
              <w:t>библиотека</w:t>
            </w:r>
          </w:p>
        </w:tc>
        <w:tc>
          <w:tcPr>
            <w:tcW w:w="351" w:type="pct"/>
          </w:tcPr>
          <w:p w14:paraId="65E2AB15" w14:textId="77777777" w:rsidR="003E267F" w:rsidRPr="00687222" w:rsidRDefault="003E267F" w:rsidP="00274CCB">
            <w:pPr>
              <w:jc w:val="center"/>
              <w:rPr>
                <w:sz w:val="22"/>
                <w:szCs w:val="22"/>
                <w:lang w:eastAsia="en-US"/>
              </w:rPr>
            </w:pPr>
            <w:r w:rsidRPr="00687222">
              <w:rPr>
                <w:sz w:val="22"/>
                <w:szCs w:val="22"/>
                <w:lang w:eastAsia="en-US"/>
              </w:rPr>
              <w:t>ЛР4</w:t>
            </w:r>
          </w:p>
        </w:tc>
      </w:tr>
      <w:tr w:rsidR="003E267F" w:rsidRPr="00687222" w14:paraId="3EC68B08" w14:textId="77777777" w:rsidTr="003E267F">
        <w:tc>
          <w:tcPr>
            <w:tcW w:w="191" w:type="pct"/>
          </w:tcPr>
          <w:p w14:paraId="3D41A4C8" w14:textId="77777777" w:rsidR="003E267F" w:rsidRPr="00687222" w:rsidRDefault="003E267F" w:rsidP="000D239B">
            <w:pPr>
              <w:pStyle w:val="a3"/>
              <w:numPr>
                <w:ilvl w:val="0"/>
                <w:numId w:val="6"/>
              </w:numPr>
              <w:ind w:left="0" w:firstLine="0"/>
              <w:contextualSpacing/>
              <w:jc w:val="left"/>
              <w:rPr>
                <w:sz w:val="22"/>
                <w:szCs w:val="22"/>
              </w:rPr>
            </w:pPr>
          </w:p>
        </w:tc>
        <w:tc>
          <w:tcPr>
            <w:tcW w:w="2275" w:type="pct"/>
          </w:tcPr>
          <w:p w14:paraId="1A5B64D9" w14:textId="77777777" w:rsidR="003E267F" w:rsidRPr="00687222" w:rsidRDefault="003E267F"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432" w:type="pct"/>
          </w:tcPr>
          <w:p w14:paraId="3F38AAA7" w14:textId="77777777" w:rsidR="003E267F" w:rsidRPr="00687222" w:rsidRDefault="00461748" w:rsidP="00274CCB">
            <w:pPr>
              <w:jc w:val="center"/>
              <w:rPr>
                <w:sz w:val="22"/>
                <w:szCs w:val="22"/>
              </w:rPr>
            </w:pPr>
            <w:r>
              <w:rPr>
                <w:sz w:val="22"/>
                <w:szCs w:val="22"/>
                <w:lang w:val="ru-RU" w:eastAsia="en-US"/>
              </w:rPr>
              <w:t>Студенты 1-4 курсов</w:t>
            </w:r>
          </w:p>
        </w:tc>
        <w:tc>
          <w:tcPr>
            <w:tcW w:w="432" w:type="pct"/>
          </w:tcPr>
          <w:p w14:paraId="7BF7AFFE" w14:textId="77777777" w:rsidR="003E267F" w:rsidRPr="00687222" w:rsidRDefault="003E267F" w:rsidP="00274CCB">
            <w:pPr>
              <w:jc w:val="center"/>
              <w:rPr>
                <w:sz w:val="22"/>
                <w:szCs w:val="22"/>
              </w:rPr>
            </w:pPr>
            <w:proofErr w:type="spellStart"/>
            <w:r w:rsidRPr="00687222">
              <w:rPr>
                <w:sz w:val="22"/>
                <w:szCs w:val="22"/>
              </w:rPr>
              <w:t>Сентябрь</w:t>
            </w:r>
            <w:proofErr w:type="spellEnd"/>
          </w:p>
        </w:tc>
        <w:tc>
          <w:tcPr>
            <w:tcW w:w="464" w:type="pct"/>
          </w:tcPr>
          <w:p w14:paraId="68278F9E" w14:textId="77777777" w:rsidR="003E267F" w:rsidRPr="00687222" w:rsidRDefault="003E267F" w:rsidP="00274CCB">
            <w:pPr>
              <w:jc w:val="center"/>
              <w:rPr>
                <w:sz w:val="22"/>
                <w:szCs w:val="22"/>
              </w:rPr>
            </w:pPr>
            <w:proofErr w:type="spellStart"/>
            <w:r w:rsidRPr="00687222">
              <w:rPr>
                <w:sz w:val="22"/>
                <w:szCs w:val="22"/>
              </w:rPr>
              <w:t>Клуб</w:t>
            </w:r>
            <w:proofErr w:type="spellEnd"/>
            <w:r w:rsidRPr="00687222">
              <w:rPr>
                <w:sz w:val="22"/>
                <w:szCs w:val="22"/>
              </w:rPr>
              <w:t xml:space="preserve"> «</w:t>
            </w:r>
            <w:proofErr w:type="spellStart"/>
            <w:r w:rsidRPr="00687222">
              <w:rPr>
                <w:sz w:val="22"/>
                <w:szCs w:val="22"/>
              </w:rPr>
              <w:t>Монолит</w:t>
            </w:r>
            <w:proofErr w:type="spellEnd"/>
            <w:r w:rsidRPr="00687222">
              <w:rPr>
                <w:sz w:val="22"/>
                <w:szCs w:val="22"/>
              </w:rPr>
              <w:t>»</w:t>
            </w:r>
          </w:p>
        </w:tc>
        <w:tc>
          <w:tcPr>
            <w:tcW w:w="855" w:type="pct"/>
          </w:tcPr>
          <w:p w14:paraId="50BD936A" w14:textId="77777777" w:rsidR="003E267F" w:rsidRPr="00687222" w:rsidRDefault="003E267F" w:rsidP="00274CCB">
            <w:pPr>
              <w:jc w:val="center"/>
              <w:rPr>
                <w:sz w:val="22"/>
                <w:szCs w:val="22"/>
                <w:lang w:eastAsia="en-US"/>
              </w:rPr>
            </w:pPr>
            <w:proofErr w:type="spellStart"/>
            <w:r w:rsidRPr="00687222">
              <w:rPr>
                <w:sz w:val="22"/>
                <w:szCs w:val="22"/>
                <w:lang w:eastAsia="en-US"/>
              </w:rPr>
              <w:t>Преподаватель-организатор</w:t>
            </w:r>
            <w:proofErr w:type="spellEnd"/>
            <w:r w:rsidRPr="00687222">
              <w:rPr>
                <w:sz w:val="22"/>
                <w:szCs w:val="22"/>
                <w:lang w:eastAsia="en-US"/>
              </w:rPr>
              <w:t xml:space="preserve"> ОБЖ</w:t>
            </w:r>
          </w:p>
        </w:tc>
        <w:tc>
          <w:tcPr>
            <w:tcW w:w="351" w:type="pct"/>
          </w:tcPr>
          <w:p w14:paraId="13CD1C62" w14:textId="77777777" w:rsidR="003E267F" w:rsidRPr="00687222" w:rsidRDefault="003E267F" w:rsidP="00274CCB">
            <w:pPr>
              <w:jc w:val="center"/>
              <w:rPr>
                <w:sz w:val="22"/>
                <w:szCs w:val="22"/>
                <w:lang w:eastAsia="en-US"/>
              </w:rPr>
            </w:pPr>
            <w:r w:rsidRPr="00687222">
              <w:rPr>
                <w:sz w:val="22"/>
                <w:szCs w:val="22"/>
                <w:lang w:eastAsia="en-US"/>
              </w:rPr>
              <w:t>ЛР1, ЛР10</w:t>
            </w:r>
          </w:p>
        </w:tc>
      </w:tr>
      <w:tr w:rsidR="008B20D0" w:rsidRPr="00E67777" w14:paraId="5B38BC0A" w14:textId="77777777" w:rsidTr="008B20D0">
        <w:tc>
          <w:tcPr>
            <w:tcW w:w="4649" w:type="pct"/>
            <w:gridSpan w:val="6"/>
            <w:shd w:val="clear" w:color="auto" w:fill="D9D9D9" w:themeFill="background1" w:themeFillShade="D9"/>
          </w:tcPr>
          <w:p w14:paraId="61D08AEB" w14:textId="77777777" w:rsidR="008B20D0" w:rsidRPr="00E67777" w:rsidRDefault="008B20D0" w:rsidP="00274CCB">
            <w:pPr>
              <w:jc w:val="center"/>
              <w:rPr>
                <w:sz w:val="22"/>
                <w:szCs w:val="22"/>
                <w:lang w:eastAsia="en-US"/>
              </w:rPr>
            </w:pPr>
            <w:proofErr w:type="spellStart"/>
            <w:r w:rsidRPr="00E67777">
              <w:rPr>
                <w:b/>
                <w:sz w:val="22"/>
                <w:szCs w:val="22"/>
              </w:rPr>
              <w:t>Антикоррупционное</w:t>
            </w:r>
            <w:proofErr w:type="spellEnd"/>
            <w:r w:rsidRPr="00E67777">
              <w:rPr>
                <w:b/>
                <w:sz w:val="22"/>
                <w:szCs w:val="22"/>
              </w:rPr>
              <w:t xml:space="preserve"> </w:t>
            </w:r>
            <w:proofErr w:type="spellStart"/>
            <w:r w:rsidRPr="00E67777">
              <w:rPr>
                <w:b/>
                <w:sz w:val="22"/>
                <w:szCs w:val="22"/>
              </w:rPr>
              <w:t>воспитание</w:t>
            </w:r>
            <w:proofErr w:type="spellEnd"/>
          </w:p>
        </w:tc>
        <w:tc>
          <w:tcPr>
            <w:tcW w:w="351" w:type="pct"/>
            <w:shd w:val="clear" w:color="auto" w:fill="FFFFFF" w:themeFill="background1"/>
          </w:tcPr>
          <w:p w14:paraId="186E517C" w14:textId="77777777" w:rsidR="008B20D0" w:rsidRPr="004B0FB5" w:rsidRDefault="008B20D0" w:rsidP="00274CCB">
            <w:pPr>
              <w:jc w:val="center"/>
              <w:rPr>
                <w:b/>
                <w:color w:val="FF0000"/>
                <w:sz w:val="22"/>
                <w:szCs w:val="22"/>
              </w:rPr>
            </w:pPr>
          </w:p>
        </w:tc>
      </w:tr>
      <w:tr w:rsidR="003E267F" w:rsidRPr="00E67777" w14:paraId="45598723" w14:textId="77777777" w:rsidTr="003E267F">
        <w:tc>
          <w:tcPr>
            <w:tcW w:w="191" w:type="pct"/>
          </w:tcPr>
          <w:p w14:paraId="2A92BC1A"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tcPr>
          <w:p w14:paraId="5A46FD92" w14:textId="77777777" w:rsidR="003E267F" w:rsidRPr="000D239B" w:rsidRDefault="003E267F" w:rsidP="00274CCB">
            <w:pPr>
              <w:adjustRightInd w:val="0"/>
              <w:rPr>
                <w:sz w:val="22"/>
                <w:szCs w:val="22"/>
                <w:lang w:val="ru-RU"/>
              </w:rPr>
            </w:pPr>
            <w:r w:rsidRPr="000D239B">
              <w:rPr>
                <w:sz w:val="22"/>
                <w:szCs w:val="22"/>
                <w:lang w:val="ru-RU"/>
              </w:rPr>
              <w:t>Изучение проблемы коррупции в государстве в рамках тем учебной программы на учебных занятиях по обществознанию.</w:t>
            </w:r>
          </w:p>
        </w:tc>
        <w:tc>
          <w:tcPr>
            <w:tcW w:w="432" w:type="pct"/>
          </w:tcPr>
          <w:p w14:paraId="707AB8DB" w14:textId="77777777" w:rsidR="003E267F" w:rsidRPr="00E67777" w:rsidRDefault="00461748" w:rsidP="00274CCB">
            <w:pPr>
              <w:jc w:val="center"/>
              <w:rPr>
                <w:sz w:val="22"/>
                <w:szCs w:val="22"/>
              </w:rPr>
            </w:pPr>
            <w:r>
              <w:rPr>
                <w:sz w:val="22"/>
                <w:szCs w:val="22"/>
                <w:lang w:val="ru-RU" w:eastAsia="en-US"/>
              </w:rPr>
              <w:t>Студенты 1-3 курсов</w:t>
            </w:r>
          </w:p>
        </w:tc>
        <w:tc>
          <w:tcPr>
            <w:tcW w:w="432" w:type="pct"/>
          </w:tcPr>
          <w:p w14:paraId="2F129C33" w14:textId="77777777" w:rsidR="003E267F" w:rsidRPr="00E67777" w:rsidRDefault="003E267F" w:rsidP="00274CCB">
            <w:pPr>
              <w:jc w:val="center"/>
              <w:rPr>
                <w:sz w:val="22"/>
                <w:szCs w:val="22"/>
              </w:rPr>
            </w:pPr>
            <w:proofErr w:type="spellStart"/>
            <w:r w:rsidRPr="00E67777">
              <w:rPr>
                <w:sz w:val="22"/>
                <w:szCs w:val="22"/>
              </w:rPr>
              <w:t>Сентябрь</w:t>
            </w:r>
            <w:proofErr w:type="spellEnd"/>
          </w:p>
        </w:tc>
        <w:tc>
          <w:tcPr>
            <w:tcW w:w="464" w:type="pct"/>
          </w:tcPr>
          <w:p w14:paraId="77FF2711" w14:textId="77777777" w:rsidR="003E267F" w:rsidRPr="00E67777" w:rsidRDefault="003E267F" w:rsidP="00274CCB">
            <w:pPr>
              <w:rPr>
                <w:sz w:val="22"/>
                <w:szCs w:val="22"/>
              </w:rPr>
            </w:pPr>
          </w:p>
        </w:tc>
        <w:tc>
          <w:tcPr>
            <w:tcW w:w="855" w:type="pct"/>
          </w:tcPr>
          <w:p w14:paraId="128AAF84" w14:textId="77777777" w:rsidR="003E267F" w:rsidRPr="00687222" w:rsidRDefault="003E267F" w:rsidP="00274CCB">
            <w:pPr>
              <w:jc w:val="center"/>
              <w:rPr>
                <w:sz w:val="22"/>
                <w:szCs w:val="22"/>
                <w:lang w:eastAsia="en-US"/>
              </w:rPr>
            </w:pPr>
            <w:proofErr w:type="spellStart"/>
            <w:r w:rsidRPr="00687222">
              <w:rPr>
                <w:sz w:val="22"/>
                <w:szCs w:val="22"/>
                <w:lang w:eastAsia="en-US"/>
              </w:rPr>
              <w:t>Преподаватели</w:t>
            </w:r>
            <w:proofErr w:type="spellEnd"/>
            <w:r w:rsidRPr="00687222">
              <w:rPr>
                <w:sz w:val="22"/>
                <w:szCs w:val="22"/>
                <w:lang w:eastAsia="en-US"/>
              </w:rPr>
              <w:t xml:space="preserve"> </w:t>
            </w:r>
          </w:p>
        </w:tc>
        <w:tc>
          <w:tcPr>
            <w:tcW w:w="351" w:type="pct"/>
          </w:tcPr>
          <w:p w14:paraId="6D7C03A3" w14:textId="77777777" w:rsidR="003E267F" w:rsidRPr="00687222" w:rsidRDefault="003E267F" w:rsidP="00274CCB">
            <w:pPr>
              <w:jc w:val="center"/>
              <w:rPr>
                <w:sz w:val="22"/>
                <w:szCs w:val="22"/>
                <w:lang w:eastAsia="en-US"/>
              </w:rPr>
            </w:pPr>
            <w:r w:rsidRPr="00687222">
              <w:rPr>
                <w:sz w:val="22"/>
                <w:szCs w:val="22"/>
                <w:lang w:eastAsia="en-US"/>
              </w:rPr>
              <w:t>ЛР 16</w:t>
            </w:r>
          </w:p>
          <w:p w14:paraId="49A47641" w14:textId="77777777" w:rsidR="003E267F" w:rsidRPr="00687222" w:rsidRDefault="003E267F" w:rsidP="00274CCB">
            <w:pPr>
              <w:jc w:val="center"/>
              <w:rPr>
                <w:lang w:eastAsia="en-US"/>
              </w:rPr>
            </w:pPr>
          </w:p>
        </w:tc>
      </w:tr>
      <w:tr w:rsidR="003E267F" w:rsidRPr="00E67777" w14:paraId="5D5F5AAA" w14:textId="77777777" w:rsidTr="003E267F">
        <w:tc>
          <w:tcPr>
            <w:tcW w:w="191" w:type="pct"/>
          </w:tcPr>
          <w:p w14:paraId="16A2164B"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tcPr>
          <w:p w14:paraId="633E0726" w14:textId="77777777" w:rsidR="003E267F" w:rsidRPr="000D239B" w:rsidRDefault="003E267F" w:rsidP="00274CCB">
            <w:pPr>
              <w:adjustRightInd w:val="0"/>
              <w:rPr>
                <w:b/>
                <w:sz w:val="22"/>
                <w:szCs w:val="22"/>
                <w:lang w:val="ru-RU"/>
              </w:rPr>
            </w:pPr>
            <w:r w:rsidRPr="000D239B">
              <w:rPr>
                <w:b/>
                <w:sz w:val="22"/>
                <w:szCs w:val="22"/>
                <w:lang w:val="ru-RU"/>
              </w:rPr>
              <w:t>Классный час  «Я против коррупции»</w:t>
            </w:r>
          </w:p>
        </w:tc>
        <w:tc>
          <w:tcPr>
            <w:tcW w:w="432" w:type="pct"/>
          </w:tcPr>
          <w:p w14:paraId="5DA516B8" w14:textId="77777777" w:rsidR="003E267F" w:rsidRPr="00271230" w:rsidRDefault="00461748" w:rsidP="00274CCB">
            <w:pPr>
              <w:jc w:val="center"/>
              <w:rPr>
                <w:b/>
                <w:sz w:val="22"/>
                <w:szCs w:val="22"/>
              </w:rPr>
            </w:pPr>
            <w:r>
              <w:rPr>
                <w:sz w:val="22"/>
                <w:szCs w:val="22"/>
                <w:lang w:val="ru-RU" w:eastAsia="en-US"/>
              </w:rPr>
              <w:t>Студенты 1-4 курсов</w:t>
            </w:r>
          </w:p>
        </w:tc>
        <w:tc>
          <w:tcPr>
            <w:tcW w:w="432" w:type="pct"/>
          </w:tcPr>
          <w:p w14:paraId="2165697C" w14:textId="77777777" w:rsidR="003E267F" w:rsidRPr="00271230" w:rsidRDefault="003E267F" w:rsidP="00274CCB">
            <w:pPr>
              <w:jc w:val="center"/>
              <w:rPr>
                <w:b/>
              </w:rPr>
            </w:pPr>
            <w:proofErr w:type="spellStart"/>
            <w:r w:rsidRPr="00271230">
              <w:rPr>
                <w:b/>
                <w:sz w:val="22"/>
                <w:szCs w:val="22"/>
              </w:rPr>
              <w:t>Сентябрь</w:t>
            </w:r>
            <w:proofErr w:type="spellEnd"/>
          </w:p>
        </w:tc>
        <w:tc>
          <w:tcPr>
            <w:tcW w:w="464" w:type="pct"/>
          </w:tcPr>
          <w:p w14:paraId="4A8C8F51" w14:textId="77777777" w:rsidR="003E267F" w:rsidRPr="00271230" w:rsidRDefault="00D113AC" w:rsidP="00274CCB">
            <w:pPr>
              <w:jc w:val="center"/>
              <w:rPr>
                <w:b/>
                <w:sz w:val="22"/>
                <w:szCs w:val="22"/>
              </w:rPr>
            </w:pPr>
            <w:proofErr w:type="spellStart"/>
            <w:r>
              <w:rPr>
                <w:b/>
                <w:sz w:val="22"/>
                <w:szCs w:val="22"/>
              </w:rPr>
              <w:t>Каб</w:t>
            </w:r>
            <w:proofErr w:type="spellEnd"/>
            <w:r>
              <w:rPr>
                <w:b/>
                <w:sz w:val="22"/>
                <w:szCs w:val="22"/>
              </w:rPr>
              <w:t xml:space="preserve">. </w:t>
            </w:r>
            <w:r>
              <w:rPr>
                <w:b/>
                <w:sz w:val="22"/>
                <w:szCs w:val="22"/>
                <w:lang w:val="ru-RU"/>
              </w:rPr>
              <w:t>121</w:t>
            </w:r>
          </w:p>
        </w:tc>
        <w:tc>
          <w:tcPr>
            <w:tcW w:w="855" w:type="pct"/>
          </w:tcPr>
          <w:p w14:paraId="0D62E507" w14:textId="77777777" w:rsidR="003E267F" w:rsidRPr="00687222" w:rsidRDefault="003E267F" w:rsidP="00274CCB">
            <w:pPr>
              <w:jc w:val="center"/>
              <w:rPr>
                <w:b/>
                <w:sz w:val="22"/>
                <w:szCs w:val="22"/>
                <w:lang w:eastAsia="en-US"/>
              </w:rPr>
            </w:pPr>
            <w:r w:rsidRPr="00687222">
              <w:rPr>
                <w:b/>
                <w:sz w:val="22"/>
                <w:szCs w:val="22"/>
                <w:lang w:eastAsia="en-US"/>
              </w:rPr>
              <w:t xml:space="preserve">ПЦК, </w:t>
            </w:r>
            <w:proofErr w:type="spellStart"/>
            <w:r w:rsidRPr="00687222">
              <w:rPr>
                <w:b/>
                <w:sz w:val="22"/>
                <w:szCs w:val="22"/>
                <w:lang w:eastAsia="en-US"/>
              </w:rPr>
              <w:t>Классный</w:t>
            </w:r>
            <w:proofErr w:type="spellEnd"/>
            <w:r w:rsidRPr="00687222">
              <w:rPr>
                <w:b/>
                <w:sz w:val="22"/>
                <w:szCs w:val="22"/>
                <w:lang w:eastAsia="en-US"/>
              </w:rPr>
              <w:t xml:space="preserve"> </w:t>
            </w:r>
            <w:proofErr w:type="spellStart"/>
            <w:r w:rsidRPr="00687222">
              <w:rPr>
                <w:b/>
                <w:sz w:val="22"/>
                <w:szCs w:val="22"/>
                <w:lang w:eastAsia="en-US"/>
              </w:rPr>
              <w:t>руководитель</w:t>
            </w:r>
            <w:proofErr w:type="spellEnd"/>
          </w:p>
        </w:tc>
        <w:tc>
          <w:tcPr>
            <w:tcW w:w="351" w:type="pct"/>
          </w:tcPr>
          <w:p w14:paraId="25F905C7" w14:textId="77777777" w:rsidR="003E267F" w:rsidRPr="00687222" w:rsidRDefault="003E267F" w:rsidP="00274CCB">
            <w:pPr>
              <w:jc w:val="center"/>
              <w:rPr>
                <w:b/>
                <w:lang w:eastAsia="en-US"/>
              </w:rPr>
            </w:pPr>
            <w:r w:rsidRPr="00687222">
              <w:rPr>
                <w:b/>
                <w:sz w:val="22"/>
                <w:szCs w:val="22"/>
                <w:lang w:eastAsia="en-US"/>
              </w:rPr>
              <w:t>ЛР 16</w:t>
            </w:r>
          </w:p>
        </w:tc>
      </w:tr>
      <w:tr w:rsidR="003E267F" w:rsidRPr="00E67777" w14:paraId="10923BCF" w14:textId="77777777" w:rsidTr="003E267F">
        <w:tc>
          <w:tcPr>
            <w:tcW w:w="191" w:type="pct"/>
          </w:tcPr>
          <w:p w14:paraId="2E260E84"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tcPr>
          <w:p w14:paraId="0507A0DE" w14:textId="77777777" w:rsidR="003E267F" w:rsidRPr="00B7627E" w:rsidRDefault="003E267F" w:rsidP="00274CCB">
            <w:pPr>
              <w:adjustRightInd w:val="0"/>
              <w:rPr>
                <w:b/>
                <w:sz w:val="22"/>
                <w:szCs w:val="22"/>
                <w:lang w:val="ru-RU"/>
              </w:rPr>
            </w:pPr>
            <w:r w:rsidRPr="00B7627E">
              <w:rPr>
                <w:iCs/>
                <w:lang w:val="ru-RU"/>
              </w:rPr>
              <w:t>День окончания второй мировой Войны</w:t>
            </w:r>
          </w:p>
        </w:tc>
        <w:tc>
          <w:tcPr>
            <w:tcW w:w="432" w:type="pct"/>
          </w:tcPr>
          <w:p w14:paraId="10B31FFF" w14:textId="77777777" w:rsidR="003E267F" w:rsidRPr="00B7627E" w:rsidRDefault="00461748" w:rsidP="00274CCB">
            <w:pPr>
              <w:jc w:val="center"/>
              <w:rPr>
                <w:b/>
                <w:sz w:val="22"/>
                <w:szCs w:val="22"/>
              </w:rPr>
            </w:pPr>
            <w:r w:rsidRPr="00B7627E">
              <w:rPr>
                <w:sz w:val="22"/>
                <w:szCs w:val="22"/>
                <w:lang w:val="ru-RU" w:eastAsia="en-US"/>
              </w:rPr>
              <w:t>Студенты 1-3 курсов</w:t>
            </w:r>
          </w:p>
        </w:tc>
        <w:tc>
          <w:tcPr>
            <w:tcW w:w="432" w:type="pct"/>
          </w:tcPr>
          <w:p w14:paraId="42DF27B8" w14:textId="77777777" w:rsidR="003E267F" w:rsidRPr="00B7627E" w:rsidRDefault="003E267F" w:rsidP="00274CCB">
            <w:pPr>
              <w:jc w:val="center"/>
              <w:rPr>
                <w:b/>
                <w:sz w:val="22"/>
                <w:szCs w:val="22"/>
              </w:rPr>
            </w:pPr>
            <w:proofErr w:type="spellStart"/>
            <w:r w:rsidRPr="00B7627E">
              <w:rPr>
                <w:b/>
                <w:sz w:val="22"/>
                <w:szCs w:val="22"/>
              </w:rPr>
              <w:t>Сентябрь</w:t>
            </w:r>
            <w:proofErr w:type="spellEnd"/>
          </w:p>
        </w:tc>
        <w:tc>
          <w:tcPr>
            <w:tcW w:w="464" w:type="pct"/>
          </w:tcPr>
          <w:p w14:paraId="06038C86" w14:textId="77777777" w:rsidR="003E267F" w:rsidRPr="00B7627E" w:rsidRDefault="003E267F" w:rsidP="00274CCB">
            <w:pPr>
              <w:jc w:val="center"/>
              <w:rPr>
                <w:b/>
                <w:sz w:val="22"/>
                <w:szCs w:val="22"/>
              </w:rPr>
            </w:pPr>
            <w:proofErr w:type="spellStart"/>
            <w:r w:rsidRPr="00B7627E">
              <w:rPr>
                <w:b/>
                <w:sz w:val="22"/>
                <w:szCs w:val="22"/>
              </w:rPr>
              <w:t>Актовый</w:t>
            </w:r>
            <w:proofErr w:type="spellEnd"/>
            <w:r w:rsidRPr="00B7627E">
              <w:rPr>
                <w:b/>
                <w:sz w:val="22"/>
                <w:szCs w:val="22"/>
              </w:rPr>
              <w:t xml:space="preserve"> </w:t>
            </w:r>
            <w:proofErr w:type="spellStart"/>
            <w:r w:rsidRPr="00B7627E">
              <w:rPr>
                <w:b/>
                <w:sz w:val="22"/>
                <w:szCs w:val="22"/>
              </w:rPr>
              <w:t>зал</w:t>
            </w:r>
            <w:proofErr w:type="spellEnd"/>
          </w:p>
        </w:tc>
        <w:tc>
          <w:tcPr>
            <w:tcW w:w="855" w:type="pct"/>
          </w:tcPr>
          <w:p w14:paraId="51329984" w14:textId="77777777" w:rsidR="003E267F" w:rsidRPr="00B7627E" w:rsidRDefault="003E267F" w:rsidP="00274CCB">
            <w:pPr>
              <w:jc w:val="center"/>
              <w:rPr>
                <w:b/>
                <w:sz w:val="22"/>
                <w:szCs w:val="22"/>
                <w:lang w:val="ru-RU" w:eastAsia="en-US"/>
              </w:rPr>
            </w:pPr>
            <w:r w:rsidRPr="00B7627E">
              <w:rPr>
                <w:b/>
                <w:sz w:val="22"/>
                <w:szCs w:val="22"/>
                <w:lang w:val="ru-RU" w:eastAsia="en-US"/>
              </w:rPr>
              <w:t>Педагог-организатор ОБЖ, педагог-организатор</w:t>
            </w:r>
          </w:p>
        </w:tc>
        <w:tc>
          <w:tcPr>
            <w:tcW w:w="351" w:type="pct"/>
          </w:tcPr>
          <w:p w14:paraId="1D383692" w14:textId="77777777" w:rsidR="003E267F" w:rsidRPr="00B7627E" w:rsidRDefault="003E267F" w:rsidP="00274CCB">
            <w:pPr>
              <w:jc w:val="center"/>
              <w:rPr>
                <w:b/>
                <w:sz w:val="22"/>
                <w:szCs w:val="22"/>
                <w:lang w:eastAsia="en-US"/>
              </w:rPr>
            </w:pPr>
            <w:r w:rsidRPr="00B7627E">
              <w:rPr>
                <w:b/>
                <w:sz w:val="22"/>
                <w:szCs w:val="22"/>
                <w:lang w:eastAsia="en-US"/>
              </w:rPr>
              <w:t>ЛР1, ЛР5</w:t>
            </w:r>
          </w:p>
        </w:tc>
      </w:tr>
      <w:tr w:rsidR="008B20D0" w:rsidRPr="006A5619" w14:paraId="7680F4F4" w14:textId="77777777" w:rsidTr="008B20D0">
        <w:tc>
          <w:tcPr>
            <w:tcW w:w="5000" w:type="pct"/>
            <w:gridSpan w:val="7"/>
            <w:shd w:val="clear" w:color="auto" w:fill="D9D9D9" w:themeFill="background1" w:themeFillShade="D9"/>
          </w:tcPr>
          <w:p w14:paraId="550D3396" w14:textId="77777777" w:rsidR="008B20D0" w:rsidRPr="000D239B" w:rsidRDefault="008B20D0" w:rsidP="00274CCB">
            <w:pPr>
              <w:jc w:val="center"/>
              <w:rPr>
                <w:b/>
                <w:color w:val="000000"/>
                <w:sz w:val="22"/>
                <w:szCs w:val="22"/>
                <w:lang w:val="ru-RU"/>
              </w:rPr>
            </w:pPr>
            <w:r w:rsidRPr="000D239B">
              <w:rPr>
                <w:b/>
                <w:color w:val="000000"/>
                <w:sz w:val="22"/>
                <w:szCs w:val="22"/>
                <w:lang w:val="ru-RU"/>
              </w:rPr>
              <w:t>Профессионально-ориентирующее направление (развитие карьеры) профессионального воспитания.</w:t>
            </w:r>
          </w:p>
        </w:tc>
      </w:tr>
      <w:tr w:rsidR="00B60BAA" w:rsidRPr="00E67777" w14:paraId="4918BBF1" w14:textId="77777777" w:rsidTr="003E267F">
        <w:tc>
          <w:tcPr>
            <w:tcW w:w="191" w:type="pct"/>
          </w:tcPr>
          <w:p w14:paraId="4C423152" w14:textId="77777777" w:rsidR="00B60BAA" w:rsidRPr="000D239B" w:rsidRDefault="00B60BAA" w:rsidP="000D239B">
            <w:pPr>
              <w:pStyle w:val="a3"/>
              <w:numPr>
                <w:ilvl w:val="0"/>
                <w:numId w:val="6"/>
              </w:numPr>
              <w:ind w:left="0" w:firstLine="0"/>
              <w:contextualSpacing/>
              <w:jc w:val="left"/>
              <w:rPr>
                <w:sz w:val="22"/>
                <w:szCs w:val="22"/>
                <w:lang w:val="ru-RU"/>
              </w:rPr>
            </w:pPr>
          </w:p>
        </w:tc>
        <w:tc>
          <w:tcPr>
            <w:tcW w:w="2275" w:type="pct"/>
          </w:tcPr>
          <w:p w14:paraId="226AFA39" w14:textId="77777777" w:rsidR="00B60BAA" w:rsidRPr="000156DD" w:rsidRDefault="00B60BAA" w:rsidP="00B60BAA">
            <w:pPr>
              <w:adjustRightInd w:val="0"/>
              <w:rPr>
                <w:b/>
                <w:sz w:val="22"/>
                <w:szCs w:val="22"/>
              </w:rPr>
            </w:pPr>
            <w:proofErr w:type="spellStart"/>
            <w:r w:rsidRPr="000156DD">
              <w:rPr>
                <w:b/>
                <w:color w:val="000000"/>
                <w:sz w:val="22"/>
                <w:szCs w:val="22"/>
              </w:rPr>
              <w:t>Выпуск</w:t>
            </w:r>
            <w:proofErr w:type="spellEnd"/>
            <w:r w:rsidRPr="000156DD">
              <w:rPr>
                <w:b/>
                <w:color w:val="000000"/>
                <w:sz w:val="22"/>
                <w:szCs w:val="22"/>
              </w:rPr>
              <w:t xml:space="preserve"> </w:t>
            </w:r>
            <w:proofErr w:type="spellStart"/>
            <w:r w:rsidRPr="000156DD">
              <w:rPr>
                <w:b/>
                <w:color w:val="000000"/>
                <w:sz w:val="22"/>
                <w:szCs w:val="22"/>
              </w:rPr>
              <w:t>газет</w:t>
            </w:r>
            <w:proofErr w:type="spellEnd"/>
            <w:r w:rsidRPr="000156DD">
              <w:rPr>
                <w:b/>
                <w:color w:val="000000"/>
                <w:sz w:val="22"/>
                <w:szCs w:val="22"/>
              </w:rPr>
              <w:t xml:space="preserve"> </w:t>
            </w:r>
            <w:proofErr w:type="spellStart"/>
            <w:r w:rsidRPr="000156DD">
              <w:rPr>
                <w:b/>
                <w:color w:val="000000"/>
                <w:sz w:val="22"/>
                <w:szCs w:val="22"/>
              </w:rPr>
              <w:t>по</w:t>
            </w:r>
            <w:proofErr w:type="spellEnd"/>
            <w:r w:rsidRPr="000156DD">
              <w:rPr>
                <w:b/>
                <w:color w:val="000000"/>
                <w:sz w:val="22"/>
                <w:szCs w:val="22"/>
              </w:rPr>
              <w:t xml:space="preserve"> </w:t>
            </w:r>
            <w:proofErr w:type="spellStart"/>
            <w:r w:rsidRPr="000156DD">
              <w:rPr>
                <w:b/>
                <w:color w:val="000000"/>
                <w:sz w:val="22"/>
                <w:szCs w:val="22"/>
              </w:rPr>
              <w:t>специальностям</w:t>
            </w:r>
            <w:proofErr w:type="spellEnd"/>
          </w:p>
        </w:tc>
        <w:tc>
          <w:tcPr>
            <w:tcW w:w="432" w:type="pct"/>
          </w:tcPr>
          <w:p w14:paraId="7D0E119A" w14:textId="77777777" w:rsidR="00B60BAA" w:rsidRPr="00687222" w:rsidRDefault="00B60BAA" w:rsidP="00274CCB">
            <w:pPr>
              <w:jc w:val="center"/>
              <w:rPr>
                <w:b/>
                <w:sz w:val="22"/>
                <w:szCs w:val="22"/>
              </w:rPr>
            </w:pPr>
            <w:r>
              <w:rPr>
                <w:sz w:val="22"/>
                <w:szCs w:val="22"/>
                <w:lang w:val="ru-RU" w:eastAsia="en-US"/>
              </w:rPr>
              <w:t xml:space="preserve">Студенты 1 </w:t>
            </w:r>
            <w:r>
              <w:rPr>
                <w:sz w:val="22"/>
                <w:szCs w:val="22"/>
                <w:lang w:val="ru-RU" w:eastAsia="en-US"/>
              </w:rPr>
              <w:lastRenderedPageBreak/>
              <w:t>курса</w:t>
            </w:r>
          </w:p>
        </w:tc>
        <w:tc>
          <w:tcPr>
            <w:tcW w:w="432" w:type="pct"/>
          </w:tcPr>
          <w:p w14:paraId="1FC64A4B" w14:textId="77777777" w:rsidR="00B60BAA" w:rsidRPr="00687222" w:rsidRDefault="00B60BAA" w:rsidP="00274CCB">
            <w:pPr>
              <w:jc w:val="center"/>
              <w:rPr>
                <w:b/>
                <w:sz w:val="22"/>
                <w:szCs w:val="22"/>
              </w:rPr>
            </w:pPr>
            <w:proofErr w:type="spellStart"/>
            <w:r w:rsidRPr="00687222">
              <w:rPr>
                <w:b/>
                <w:sz w:val="22"/>
                <w:szCs w:val="22"/>
              </w:rPr>
              <w:lastRenderedPageBreak/>
              <w:t>Сентябрь</w:t>
            </w:r>
            <w:proofErr w:type="spellEnd"/>
          </w:p>
        </w:tc>
        <w:tc>
          <w:tcPr>
            <w:tcW w:w="464" w:type="pct"/>
          </w:tcPr>
          <w:p w14:paraId="151CD0C7" w14:textId="77777777" w:rsidR="00B60BAA" w:rsidRPr="00687222" w:rsidRDefault="00B60BAA" w:rsidP="00274CCB">
            <w:pPr>
              <w:jc w:val="center"/>
              <w:rPr>
                <w:b/>
              </w:rPr>
            </w:pPr>
            <w:proofErr w:type="spellStart"/>
            <w:r>
              <w:rPr>
                <w:b/>
                <w:sz w:val="22"/>
                <w:szCs w:val="22"/>
              </w:rPr>
              <w:t>Каб</w:t>
            </w:r>
            <w:proofErr w:type="spellEnd"/>
            <w:r>
              <w:rPr>
                <w:b/>
                <w:sz w:val="22"/>
                <w:szCs w:val="22"/>
              </w:rPr>
              <w:t xml:space="preserve">. </w:t>
            </w:r>
            <w:r>
              <w:rPr>
                <w:b/>
                <w:sz w:val="22"/>
                <w:szCs w:val="22"/>
                <w:lang w:val="ru-RU"/>
              </w:rPr>
              <w:t>121</w:t>
            </w:r>
          </w:p>
        </w:tc>
        <w:tc>
          <w:tcPr>
            <w:tcW w:w="855" w:type="pct"/>
          </w:tcPr>
          <w:p w14:paraId="0D82183F" w14:textId="77777777" w:rsidR="00B60BAA" w:rsidRPr="00687222" w:rsidRDefault="00B60BAA" w:rsidP="00274CCB">
            <w:pPr>
              <w:jc w:val="center"/>
              <w:rPr>
                <w:b/>
                <w:sz w:val="22"/>
                <w:szCs w:val="22"/>
                <w:lang w:eastAsia="en-US"/>
              </w:rPr>
            </w:pPr>
            <w:proofErr w:type="spellStart"/>
            <w:r w:rsidRPr="00687222">
              <w:rPr>
                <w:b/>
                <w:sz w:val="22"/>
                <w:szCs w:val="22"/>
                <w:lang w:eastAsia="en-US"/>
              </w:rPr>
              <w:t>Педагог-организатор</w:t>
            </w:r>
            <w:proofErr w:type="spellEnd"/>
          </w:p>
        </w:tc>
        <w:tc>
          <w:tcPr>
            <w:tcW w:w="351" w:type="pct"/>
          </w:tcPr>
          <w:p w14:paraId="52E8D3F8" w14:textId="77777777" w:rsidR="00B60BAA" w:rsidRPr="00687222" w:rsidRDefault="00B60BAA" w:rsidP="00274CCB">
            <w:pPr>
              <w:jc w:val="center"/>
              <w:rPr>
                <w:b/>
                <w:sz w:val="22"/>
                <w:szCs w:val="22"/>
                <w:lang w:eastAsia="en-US"/>
              </w:rPr>
            </w:pPr>
            <w:r w:rsidRPr="00687222">
              <w:rPr>
                <w:b/>
                <w:sz w:val="22"/>
                <w:szCs w:val="22"/>
              </w:rPr>
              <w:t xml:space="preserve">ЛР22, </w:t>
            </w:r>
            <w:r w:rsidRPr="00687222">
              <w:rPr>
                <w:b/>
                <w:sz w:val="22"/>
                <w:szCs w:val="22"/>
              </w:rPr>
              <w:lastRenderedPageBreak/>
              <w:t>ЛР21, ЛР24</w:t>
            </w:r>
          </w:p>
        </w:tc>
      </w:tr>
      <w:tr w:rsidR="00B60BAA" w:rsidRPr="00E67777" w14:paraId="35DF8836" w14:textId="77777777" w:rsidTr="003E267F">
        <w:tc>
          <w:tcPr>
            <w:tcW w:w="191" w:type="pct"/>
          </w:tcPr>
          <w:p w14:paraId="54EEE723" w14:textId="77777777" w:rsidR="00B60BAA" w:rsidRPr="00E67777" w:rsidRDefault="00B60BAA" w:rsidP="000D239B">
            <w:pPr>
              <w:pStyle w:val="a3"/>
              <w:numPr>
                <w:ilvl w:val="0"/>
                <w:numId w:val="6"/>
              </w:numPr>
              <w:ind w:left="0" w:firstLine="0"/>
              <w:contextualSpacing/>
              <w:jc w:val="left"/>
              <w:rPr>
                <w:sz w:val="22"/>
                <w:szCs w:val="22"/>
              </w:rPr>
            </w:pPr>
          </w:p>
        </w:tc>
        <w:tc>
          <w:tcPr>
            <w:tcW w:w="2275" w:type="pct"/>
          </w:tcPr>
          <w:p w14:paraId="6C261AB4" w14:textId="77777777" w:rsidR="00B60BAA" w:rsidRPr="00B60BAA" w:rsidRDefault="00B60BAA" w:rsidP="00B60BAA">
            <w:pPr>
              <w:adjustRightInd w:val="0"/>
              <w:rPr>
                <w:b/>
                <w:color w:val="000000"/>
                <w:sz w:val="22"/>
                <w:szCs w:val="22"/>
                <w:lang w:val="ru-RU"/>
              </w:rPr>
            </w:pPr>
            <w:r w:rsidRPr="00B60BAA">
              <w:rPr>
                <w:rFonts w:eastAsia="Calibri"/>
                <w:b/>
                <w:sz w:val="22"/>
                <w:szCs w:val="22"/>
                <w:lang w:val="ru-RU"/>
              </w:rPr>
              <w:t>Составление плана проведения недели по специальности</w:t>
            </w:r>
          </w:p>
        </w:tc>
        <w:tc>
          <w:tcPr>
            <w:tcW w:w="432" w:type="pct"/>
          </w:tcPr>
          <w:p w14:paraId="0CDB684D" w14:textId="77777777" w:rsidR="00B60BAA" w:rsidRPr="00687222" w:rsidRDefault="00B60BAA" w:rsidP="00274CCB">
            <w:pPr>
              <w:jc w:val="center"/>
              <w:rPr>
                <w:b/>
                <w:sz w:val="22"/>
                <w:szCs w:val="22"/>
              </w:rPr>
            </w:pPr>
            <w:r>
              <w:rPr>
                <w:sz w:val="22"/>
                <w:szCs w:val="22"/>
                <w:lang w:val="ru-RU" w:eastAsia="en-US"/>
              </w:rPr>
              <w:t>Студенты 1-3 курсов</w:t>
            </w:r>
          </w:p>
        </w:tc>
        <w:tc>
          <w:tcPr>
            <w:tcW w:w="432" w:type="pct"/>
          </w:tcPr>
          <w:p w14:paraId="583CFDA8" w14:textId="77777777" w:rsidR="00B60BAA" w:rsidRPr="00687222" w:rsidRDefault="00B60BAA" w:rsidP="00274CCB">
            <w:pPr>
              <w:jc w:val="center"/>
              <w:rPr>
                <w:b/>
                <w:sz w:val="22"/>
                <w:szCs w:val="22"/>
              </w:rPr>
            </w:pPr>
            <w:proofErr w:type="spellStart"/>
            <w:r w:rsidRPr="00687222">
              <w:rPr>
                <w:b/>
                <w:sz w:val="22"/>
                <w:szCs w:val="22"/>
              </w:rPr>
              <w:t>Сентябрь</w:t>
            </w:r>
            <w:proofErr w:type="spellEnd"/>
          </w:p>
        </w:tc>
        <w:tc>
          <w:tcPr>
            <w:tcW w:w="464" w:type="pct"/>
          </w:tcPr>
          <w:p w14:paraId="36DBEBE6" w14:textId="77777777" w:rsidR="00B60BAA" w:rsidRPr="00D113AC" w:rsidRDefault="00B60BAA" w:rsidP="00D113AC">
            <w:pPr>
              <w:jc w:val="center"/>
              <w:rPr>
                <w:b/>
                <w:lang w:val="ru-RU"/>
              </w:rPr>
            </w:pPr>
            <w:proofErr w:type="spellStart"/>
            <w:r>
              <w:rPr>
                <w:b/>
                <w:sz w:val="22"/>
                <w:szCs w:val="22"/>
              </w:rPr>
              <w:t>Каб</w:t>
            </w:r>
            <w:proofErr w:type="spellEnd"/>
            <w:r>
              <w:rPr>
                <w:b/>
                <w:sz w:val="22"/>
                <w:szCs w:val="22"/>
              </w:rPr>
              <w:t xml:space="preserve">. </w:t>
            </w:r>
            <w:r>
              <w:rPr>
                <w:b/>
                <w:sz w:val="22"/>
                <w:szCs w:val="22"/>
                <w:lang w:val="ru-RU"/>
              </w:rPr>
              <w:t>121</w:t>
            </w:r>
          </w:p>
        </w:tc>
        <w:tc>
          <w:tcPr>
            <w:tcW w:w="855" w:type="pct"/>
          </w:tcPr>
          <w:p w14:paraId="2DF5B68A" w14:textId="77777777" w:rsidR="00B60BAA" w:rsidRPr="00687222" w:rsidRDefault="00B60BAA" w:rsidP="00274CCB">
            <w:pPr>
              <w:jc w:val="center"/>
              <w:rPr>
                <w:b/>
                <w:sz w:val="22"/>
                <w:szCs w:val="22"/>
                <w:lang w:eastAsia="en-US"/>
              </w:rPr>
            </w:pPr>
            <w:r w:rsidRPr="00687222">
              <w:rPr>
                <w:b/>
                <w:sz w:val="22"/>
                <w:szCs w:val="22"/>
                <w:lang w:eastAsia="en-US"/>
              </w:rPr>
              <w:t>ПЦК</w:t>
            </w:r>
          </w:p>
        </w:tc>
        <w:tc>
          <w:tcPr>
            <w:tcW w:w="351" w:type="pct"/>
          </w:tcPr>
          <w:p w14:paraId="466899C2" w14:textId="77777777" w:rsidR="00B60BAA" w:rsidRPr="00687222" w:rsidRDefault="00B60BAA" w:rsidP="00274CCB">
            <w:pPr>
              <w:jc w:val="center"/>
              <w:rPr>
                <w:b/>
                <w:sz w:val="22"/>
                <w:szCs w:val="22"/>
                <w:lang w:eastAsia="en-US"/>
              </w:rPr>
            </w:pPr>
            <w:r w:rsidRPr="00687222">
              <w:rPr>
                <w:b/>
                <w:sz w:val="22"/>
                <w:szCs w:val="22"/>
                <w:lang w:eastAsia="en-US"/>
              </w:rPr>
              <w:t>ЛР6, ЛР18, ЛР 28, ЛР22</w:t>
            </w:r>
          </w:p>
        </w:tc>
      </w:tr>
      <w:tr w:rsidR="00B60BAA" w:rsidRPr="00E67777" w14:paraId="6A4305C4" w14:textId="77777777" w:rsidTr="003E267F">
        <w:tc>
          <w:tcPr>
            <w:tcW w:w="191" w:type="pct"/>
          </w:tcPr>
          <w:p w14:paraId="5B794633" w14:textId="77777777" w:rsidR="00B60BAA" w:rsidRPr="00E67777" w:rsidRDefault="00B60BAA" w:rsidP="000D239B">
            <w:pPr>
              <w:pStyle w:val="a3"/>
              <w:numPr>
                <w:ilvl w:val="0"/>
                <w:numId w:val="6"/>
              </w:numPr>
              <w:ind w:left="0" w:firstLine="0"/>
              <w:contextualSpacing/>
              <w:jc w:val="left"/>
              <w:rPr>
                <w:sz w:val="22"/>
                <w:szCs w:val="22"/>
              </w:rPr>
            </w:pPr>
          </w:p>
        </w:tc>
        <w:tc>
          <w:tcPr>
            <w:tcW w:w="2275" w:type="pct"/>
          </w:tcPr>
          <w:p w14:paraId="5686F069" w14:textId="77777777" w:rsidR="00B60BAA" w:rsidRPr="00B60BAA" w:rsidRDefault="00B60BAA" w:rsidP="00B60BAA">
            <w:pPr>
              <w:rPr>
                <w:rFonts w:eastAsia="Calibri"/>
                <w:b/>
                <w:sz w:val="22"/>
                <w:szCs w:val="22"/>
                <w:lang w:val="ru-RU"/>
              </w:rPr>
            </w:pPr>
            <w:r w:rsidRPr="00B60BAA">
              <w:rPr>
                <w:rFonts w:eastAsia="Calibri"/>
                <w:b/>
                <w:sz w:val="22"/>
                <w:szCs w:val="22"/>
                <w:lang w:val="ru-RU"/>
              </w:rPr>
              <w:t xml:space="preserve">Участие в городском Фестивале профессий </w:t>
            </w:r>
            <w:proofErr w:type="spellStart"/>
            <w:r w:rsidRPr="00B60BAA">
              <w:rPr>
                <w:rFonts w:eastAsia="Calibri"/>
                <w:b/>
                <w:sz w:val="22"/>
                <w:szCs w:val="22"/>
                <w:lang w:val="ru-RU"/>
              </w:rPr>
              <w:t>г.Каменска</w:t>
            </w:r>
            <w:proofErr w:type="spellEnd"/>
            <w:r w:rsidRPr="00B60BAA">
              <w:rPr>
                <w:rFonts w:eastAsia="Calibri"/>
                <w:b/>
                <w:sz w:val="22"/>
                <w:szCs w:val="22"/>
                <w:lang w:val="ru-RU"/>
              </w:rPr>
              <w:t>-Уральского</w:t>
            </w:r>
          </w:p>
        </w:tc>
        <w:tc>
          <w:tcPr>
            <w:tcW w:w="432" w:type="pct"/>
          </w:tcPr>
          <w:p w14:paraId="11C1DCD7" w14:textId="77777777" w:rsidR="00B60BAA" w:rsidRPr="009E4B70" w:rsidRDefault="00B60BAA" w:rsidP="009938AD">
            <w:pPr>
              <w:rPr>
                <w:rFonts w:eastAsia="Calibri"/>
                <w:b/>
                <w:sz w:val="22"/>
                <w:szCs w:val="22"/>
                <w:lang w:val="ru-RU"/>
              </w:rPr>
            </w:pPr>
            <w:r>
              <w:rPr>
                <w:sz w:val="22"/>
                <w:szCs w:val="22"/>
                <w:lang w:val="ru-RU" w:eastAsia="en-US"/>
              </w:rPr>
              <w:t xml:space="preserve">Специалисты центра </w:t>
            </w:r>
            <w:proofErr w:type="spellStart"/>
            <w:r>
              <w:rPr>
                <w:sz w:val="22"/>
                <w:szCs w:val="22"/>
                <w:lang w:val="ru-RU" w:eastAsia="en-US"/>
              </w:rPr>
              <w:t>молодженой</w:t>
            </w:r>
            <w:proofErr w:type="spellEnd"/>
            <w:r>
              <w:rPr>
                <w:sz w:val="22"/>
                <w:szCs w:val="22"/>
                <w:lang w:val="ru-RU" w:eastAsia="en-US"/>
              </w:rPr>
              <w:t xml:space="preserve"> политики, студенты 1-3 курсов</w:t>
            </w:r>
          </w:p>
        </w:tc>
        <w:tc>
          <w:tcPr>
            <w:tcW w:w="432" w:type="pct"/>
          </w:tcPr>
          <w:p w14:paraId="5541DEC6" w14:textId="77777777" w:rsidR="00B60BAA" w:rsidRPr="00687222" w:rsidRDefault="00B60BAA" w:rsidP="00274CCB">
            <w:pPr>
              <w:jc w:val="center"/>
              <w:rPr>
                <w:rFonts w:eastAsia="Calibri"/>
                <w:b/>
                <w:sz w:val="22"/>
                <w:szCs w:val="22"/>
              </w:rPr>
            </w:pPr>
            <w:proofErr w:type="spellStart"/>
            <w:r w:rsidRPr="00687222">
              <w:rPr>
                <w:rFonts w:eastAsia="Calibri"/>
                <w:b/>
                <w:sz w:val="22"/>
                <w:szCs w:val="22"/>
              </w:rPr>
              <w:t>Сентябрь</w:t>
            </w:r>
            <w:proofErr w:type="spellEnd"/>
            <w:r w:rsidRPr="00687222">
              <w:rPr>
                <w:rFonts w:eastAsia="Calibri"/>
                <w:b/>
                <w:sz w:val="22"/>
                <w:szCs w:val="22"/>
              </w:rPr>
              <w:t xml:space="preserve"> </w:t>
            </w:r>
          </w:p>
        </w:tc>
        <w:tc>
          <w:tcPr>
            <w:tcW w:w="464" w:type="pct"/>
          </w:tcPr>
          <w:p w14:paraId="5B0C3462" w14:textId="77777777" w:rsidR="00B60BAA" w:rsidRPr="00D113AC" w:rsidRDefault="00B60BAA" w:rsidP="00D113AC">
            <w:pPr>
              <w:jc w:val="center"/>
              <w:rPr>
                <w:b/>
                <w:lang w:val="ru-RU"/>
              </w:rPr>
            </w:pPr>
            <w:proofErr w:type="spellStart"/>
            <w:r>
              <w:rPr>
                <w:b/>
                <w:sz w:val="22"/>
                <w:szCs w:val="22"/>
              </w:rPr>
              <w:t>Каб</w:t>
            </w:r>
            <w:proofErr w:type="spellEnd"/>
            <w:r>
              <w:rPr>
                <w:b/>
                <w:sz w:val="22"/>
                <w:szCs w:val="22"/>
              </w:rPr>
              <w:t xml:space="preserve">. </w:t>
            </w:r>
            <w:r>
              <w:rPr>
                <w:b/>
                <w:sz w:val="22"/>
                <w:szCs w:val="22"/>
                <w:lang w:val="ru-RU"/>
              </w:rPr>
              <w:t>121</w:t>
            </w:r>
          </w:p>
        </w:tc>
        <w:tc>
          <w:tcPr>
            <w:tcW w:w="855" w:type="pct"/>
          </w:tcPr>
          <w:p w14:paraId="7E42875D" w14:textId="77777777" w:rsidR="00B60BAA" w:rsidRPr="00687222" w:rsidRDefault="00B60BAA" w:rsidP="00274CCB">
            <w:pPr>
              <w:jc w:val="center"/>
              <w:rPr>
                <w:b/>
                <w:sz w:val="22"/>
                <w:szCs w:val="22"/>
                <w:lang w:eastAsia="en-US"/>
              </w:rPr>
            </w:pPr>
            <w:proofErr w:type="spellStart"/>
            <w:r w:rsidRPr="00687222">
              <w:rPr>
                <w:b/>
                <w:sz w:val="22"/>
                <w:szCs w:val="22"/>
                <w:lang w:eastAsia="en-US"/>
              </w:rPr>
              <w:t>Педагог-организатор</w:t>
            </w:r>
            <w:proofErr w:type="spellEnd"/>
            <w:r w:rsidRPr="00687222">
              <w:rPr>
                <w:b/>
                <w:sz w:val="22"/>
                <w:szCs w:val="22"/>
                <w:lang w:eastAsia="en-US"/>
              </w:rPr>
              <w:t>, ПЦК</w:t>
            </w:r>
          </w:p>
        </w:tc>
        <w:tc>
          <w:tcPr>
            <w:tcW w:w="351" w:type="pct"/>
          </w:tcPr>
          <w:p w14:paraId="594FECFA" w14:textId="77777777" w:rsidR="00B60BAA" w:rsidRPr="00687222" w:rsidRDefault="00B60BAA" w:rsidP="00274CCB">
            <w:pPr>
              <w:jc w:val="center"/>
              <w:rPr>
                <w:b/>
                <w:sz w:val="22"/>
                <w:szCs w:val="22"/>
                <w:lang w:eastAsia="en-US"/>
              </w:rPr>
            </w:pPr>
            <w:r w:rsidRPr="00687222">
              <w:rPr>
                <w:b/>
                <w:sz w:val="22"/>
                <w:szCs w:val="22"/>
                <w:lang w:eastAsia="en-US"/>
              </w:rPr>
              <w:t>ЛР6, ЛР18, ЛР 28, ЛР22</w:t>
            </w:r>
          </w:p>
        </w:tc>
      </w:tr>
      <w:tr w:rsidR="00B60BAA" w:rsidRPr="00E67777" w14:paraId="7494CD40" w14:textId="77777777" w:rsidTr="003E267F">
        <w:tc>
          <w:tcPr>
            <w:tcW w:w="191" w:type="pct"/>
          </w:tcPr>
          <w:p w14:paraId="28410CF7" w14:textId="77777777" w:rsidR="00B60BAA" w:rsidRPr="00E67777" w:rsidRDefault="00B60BAA" w:rsidP="000D239B">
            <w:pPr>
              <w:pStyle w:val="a3"/>
              <w:numPr>
                <w:ilvl w:val="0"/>
                <w:numId w:val="6"/>
              </w:numPr>
              <w:ind w:left="0" w:firstLine="0"/>
              <w:contextualSpacing/>
              <w:jc w:val="left"/>
              <w:rPr>
                <w:sz w:val="22"/>
                <w:szCs w:val="22"/>
              </w:rPr>
            </w:pPr>
          </w:p>
        </w:tc>
        <w:tc>
          <w:tcPr>
            <w:tcW w:w="2275" w:type="pct"/>
          </w:tcPr>
          <w:p w14:paraId="629B349F" w14:textId="77777777" w:rsidR="00B60BAA" w:rsidRPr="00B60BAA" w:rsidRDefault="00B60BAA" w:rsidP="00B60BAA">
            <w:pPr>
              <w:rPr>
                <w:rFonts w:eastAsia="Calibri"/>
                <w:b/>
                <w:sz w:val="22"/>
                <w:szCs w:val="22"/>
                <w:lang w:val="ru-RU"/>
              </w:rPr>
            </w:pPr>
            <w:r w:rsidRPr="00B60BAA">
              <w:rPr>
                <w:rFonts w:eastAsia="Calibri"/>
                <w:b/>
                <w:sz w:val="22"/>
                <w:szCs w:val="22"/>
                <w:lang w:val="ru-RU"/>
              </w:rPr>
              <w:t xml:space="preserve">Классный час, посвященный дню рождению(5 сентября) РУСАЛ Каменск-Уральский </w:t>
            </w:r>
          </w:p>
        </w:tc>
        <w:tc>
          <w:tcPr>
            <w:tcW w:w="432" w:type="pct"/>
          </w:tcPr>
          <w:p w14:paraId="773EB03E" w14:textId="77777777" w:rsidR="00B60BAA" w:rsidRDefault="00B60BAA" w:rsidP="00D113AC">
            <w:pPr>
              <w:jc w:val="center"/>
              <w:rPr>
                <w:b/>
                <w:color w:val="FF0000"/>
                <w:sz w:val="22"/>
                <w:szCs w:val="22"/>
              </w:rPr>
            </w:pPr>
            <w:r>
              <w:rPr>
                <w:sz w:val="22"/>
                <w:szCs w:val="22"/>
                <w:lang w:val="ru-RU" w:eastAsia="en-US"/>
              </w:rPr>
              <w:t>Работодатели, студенты 2-3 курсов</w:t>
            </w:r>
          </w:p>
        </w:tc>
        <w:tc>
          <w:tcPr>
            <w:tcW w:w="432" w:type="pct"/>
          </w:tcPr>
          <w:p w14:paraId="3AFC3DB9" w14:textId="77777777" w:rsidR="00B60BAA" w:rsidRPr="00D113AC" w:rsidRDefault="00B60BAA" w:rsidP="00274CCB">
            <w:pPr>
              <w:jc w:val="center"/>
              <w:rPr>
                <w:b/>
                <w:sz w:val="22"/>
                <w:szCs w:val="22"/>
              </w:rPr>
            </w:pPr>
            <w:proofErr w:type="spellStart"/>
            <w:r w:rsidRPr="00D113AC">
              <w:rPr>
                <w:b/>
                <w:sz w:val="22"/>
                <w:szCs w:val="22"/>
              </w:rPr>
              <w:t>Сентябрь</w:t>
            </w:r>
            <w:proofErr w:type="spellEnd"/>
          </w:p>
        </w:tc>
        <w:tc>
          <w:tcPr>
            <w:tcW w:w="464" w:type="pct"/>
          </w:tcPr>
          <w:p w14:paraId="79D8BE24" w14:textId="77777777" w:rsidR="00B60BAA" w:rsidRPr="00D113AC" w:rsidRDefault="00B60BAA" w:rsidP="00274CCB">
            <w:pPr>
              <w:jc w:val="center"/>
              <w:rPr>
                <w:b/>
                <w:sz w:val="22"/>
                <w:szCs w:val="22"/>
              </w:rPr>
            </w:pPr>
            <w:proofErr w:type="spellStart"/>
            <w:r>
              <w:rPr>
                <w:b/>
                <w:sz w:val="22"/>
                <w:szCs w:val="22"/>
              </w:rPr>
              <w:t>Каб</w:t>
            </w:r>
            <w:proofErr w:type="spellEnd"/>
            <w:r>
              <w:rPr>
                <w:b/>
                <w:sz w:val="22"/>
                <w:szCs w:val="22"/>
              </w:rPr>
              <w:t xml:space="preserve">. </w:t>
            </w:r>
            <w:r>
              <w:rPr>
                <w:b/>
                <w:sz w:val="22"/>
                <w:szCs w:val="22"/>
                <w:lang w:val="ru-RU"/>
              </w:rPr>
              <w:t>121</w:t>
            </w:r>
          </w:p>
        </w:tc>
        <w:tc>
          <w:tcPr>
            <w:tcW w:w="855" w:type="pct"/>
          </w:tcPr>
          <w:p w14:paraId="0B03666A" w14:textId="77777777" w:rsidR="00B60BAA" w:rsidRPr="00D113AC" w:rsidRDefault="00B60BAA" w:rsidP="00274CCB">
            <w:pPr>
              <w:jc w:val="center"/>
              <w:rPr>
                <w:b/>
                <w:sz w:val="22"/>
                <w:szCs w:val="22"/>
              </w:rPr>
            </w:pPr>
            <w:r w:rsidRPr="00D113AC">
              <w:rPr>
                <w:b/>
                <w:sz w:val="22"/>
                <w:szCs w:val="22"/>
              </w:rPr>
              <w:t xml:space="preserve">ПЦК, </w:t>
            </w:r>
            <w:proofErr w:type="spellStart"/>
            <w:r w:rsidRPr="00D113AC">
              <w:rPr>
                <w:b/>
                <w:sz w:val="22"/>
                <w:szCs w:val="22"/>
              </w:rPr>
              <w:t>руководители</w:t>
            </w:r>
            <w:proofErr w:type="spellEnd"/>
            <w:r w:rsidRPr="00D113AC">
              <w:rPr>
                <w:b/>
                <w:sz w:val="22"/>
                <w:szCs w:val="22"/>
              </w:rPr>
              <w:t xml:space="preserve"> </w:t>
            </w:r>
            <w:proofErr w:type="spellStart"/>
            <w:r w:rsidRPr="00D113AC">
              <w:rPr>
                <w:b/>
                <w:sz w:val="22"/>
                <w:szCs w:val="22"/>
              </w:rPr>
              <w:t>практик</w:t>
            </w:r>
            <w:proofErr w:type="spellEnd"/>
          </w:p>
        </w:tc>
        <w:tc>
          <w:tcPr>
            <w:tcW w:w="351" w:type="pct"/>
          </w:tcPr>
          <w:p w14:paraId="1C7CA363" w14:textId="77777777" w:rsidR="00B60BAA" w:rsidRPr="00D113AC" w:rsidRDefault="00B60BAA" w:rsidP="00274CCB">
            <w:pPr>
              <w:jc w:val="center"/>
              <w:rPr>
                <w:b/>
                <w:sz w:val="22"/>
                <w:szCs w:val="22"/>
              </w:rPr>
            </w:pPr>
            <w:r w:rsidRPr="00D113AC">
              <w:rPr>
                <w:b/>
                <w:sz w:val="22"/>
                <w:szCs w:val="22"/>
              </w:rPr>
              <w:t>ЛР28, ЛР31</w:t>
            </w:r>
          </w:p>
        </w:tc>
      </w:tr>
      <w:tr w:rsidR="008B20D0" w:rsidRPr="006A5619" w14:paraId="230ACDFA" w14:textId="77777777" w:rsidTr="008B20D0">
        <w:tc>
          <w:tcPr>
            <w:tcW w:w="5000" w:type="pct"/>
            <w:gridSpan w:val="7"/>
            <w:shd w:val="clear" w:color="auto" w:fill="BFBFBF" w:themeFill="background1" w:themeFillShade="BF"/>
          </w:tcPr>
          <w:p w14:paraId="0B930A9D" w14:textId="77777777" w:rsidR="008B20D0" w:rsidRPr="000D239B" w:rsidRDefault="008B20D0" w:rsidP="00274CCB">
            <w:pPr>
              <w:jc w:val="center"/>
              <w:rPr>
                <w:b/>
                <w:color w:val="000000"/>
                <w:sz w:val="22"/>
                <w:szCs w:val="22"/>
                <w:lang w:val="ru-RU"/>
              </w:rPr>
            </w:pPr>
            <w:r w:rsidRPr="000D239B">
              <w:rPr>
                <w:b/>
                <w:color w:val="000000"/>
                <w:sz w:val="22"/>
                <w:szCs w:val="22"/>
                <w:lang w:val="ru-RU"/>
              </w:rPr>
              <w:t xml:space="preserve">Спортивное и </w:t>
            </w:r>
            <w:proofErr w:type="spellStart"/>
            <w:r w:rsidRPr="000D239B">
              <w:rPr>
                <w:b/>
                <w:color w:val="000000"/>
                <w:sz w:val="22"/>
                <w:szCs w:val="22"/>
                <w:lang w:val="ru-RU"/>
              </w:rPr>
              <w:t>здоровьеориентирующее</w:t>
            </w:r>
            <w:proofErr w:type="spellEnd"/>
            <w:r w:rsidRPr="000D239B">
              <w:rPr>
                <w:b/>
                <w:color w:val="000000"/>
                <w:sz w:val="22"/>
                <w:szCs w:val="22"/>
                <w:lang w:val="ru-RU"/>
              </w:rPr>
              <w:t xml:space="preserve"> направление профессионального воспитания</w:t>
            </w:r>
          </w:p>
        </w:tc>
      </w:tr>
      <w:tr w:rsidR="003E267F" w:rsidRPr="00E67777" w14:paraId="7A7918EF" w14:textId="77777777" w:rsidTr="003E267F">
        <w:tc>
          <w:tcPr>
            <w:tcW w:w="191" w:type="pct"/>
          </w:tcPr>
          <w:p w14:paraId="708CB859" w14:textId="77777777" w:rsidR="003E267F" w:rsidRPr="000D239B" w:rsidRDefault="003E267F" w:rsidP="000D239B">
            <w:pPr>
              <w:pStyle w:val="a3"/>
              <w:numPr>
                <w:ilvl w:val="0"/>
                <w:numId w:val="6"/>
              </w:numPr>
              <w:ind w:left="0" w:firstLine="0"/>
              <w:contextualSpacing/>
              <w:jc w:val="left"/>
              <w:rPr>
                <w:sz w:val="22"/>
                <w:szCs w:val="22"/>
                <w:lang w:val="ru-RU"/>
              </w:rPr>
            </w:pPr>
          </w:p>
        </w:tc>
        <w:tc>
          <w:tcPr>
            <w:tcW w:w="2275" w:type="pct"/>
          </w:tcPr>
          <w:p w14:paraId="618927F0" w14:textId="77777777" w:rsidR="003E267F" w:rsidRPr="00687222" w:rsidRDefault="003E267F" w:rsidP="00274CCB">
            <w:pPr>
              <w:shd w:val="clear" w:color="auto" w:fill="FFFFFF"/>
              <w:rPr>
                <w:sz w:val="22"/>
                <w:szCs w:val="22"/>
                <w:lang w:val="ru-RU"/>
              </w:rPr>
            </w:pPr>
            <w:r w:rsidRPr="00687222">
              <w:rPr>
                <w:sz w:val="22"/>
                <w:szCs w:val="22"/>
                <w:lang w:val="ru-RU"/>
              </w:rPr>
              <w:t>Всероссийский день бега «Кросс Наций»</w:t>
            </w:r>
          </w:p>
        </w:tc>
        <w:tc>
          <w:tcPr>
            <w:tcW w:w="432" w:type="pct"/>
          </w:tcPr>
          <w:p w14:paraId="65CE1AE5" w14:textId="77777777" w:rsidR="003E267F" w:rsidRPr="00687222" w:rsidRDefault="006F7152" w:rsidP="00274CCB">
            <w:pPr>
              <w:jc w:val="center"/>
              <w:rPr>
                <w:sz w:val="22"/>
                <w:szCs w:val="22"/>
              </w:rPr>
            </w:pPr>
            <w:r>
              <w:rPr>
                <w:sz w:val="22"/>
                <w:szCs w:val="22"/>
                <w:lang w:val="ru-RU" w:eastAsia="en-US"/>
              </w:rPr>
              <w:t>Студенты 1-4 курсов</w:t>
            </w:r>
          </w:p>
        </w:tc>
        <w:tc>
          <w:tcPr>
            <w:tcW w:w="432" w:type="pct"/>
            <w:vAlign w:val="center"/>
          </w:tcPr>
          <w:p w14:paraId="2EEAB4EF" w14:textId="77777777" w:rsidR="003E267F" w:rsidRPr="00687222" w:rsidRDefault="003E267F" w:rsidP="00274CCB">
            <w:pPr>
              <w:jc w:val="center"/>
              <w:rPr>
                <w:sz w:val="22"/>
                <w:szCs w:val="22"/>
              </w:rPr>
            </w:pPr>
            <w:proofErr w:type="spellStart"/>
            <w:r w:rsidRPr="00687222">
              <w:rPr>
                <w:sz w:val="22"/>
                <w:szCs w:val="22"/>
              </w:rPr>
              <w:t>Сентябрь</w:t>
            </w:r>
            <w:proofErr w:type="spellEnd"/>
          </w:p>
        </w:tc>
        <w:tc>
          <w:tcPr>
            <w:tcW w:w="464" w:type="pct"/>
          </w:tcPr>
          <w:p w14:paraId="7D2C0452" w14:textId="77777777" w:rsidR="003E267F" w:rsidRPr="00687222" w:rsidRDefault="003E267F" w:rsidP="00274CCB">
            <w:pPr>
              <w:jc w:val="center"/>
              <w:rPr>
                <w:sz w:val="22"/>
                <w:szCs w:val="22"/>
              </w:rPr>
            </w:pPr>
            <w:proofErr w:type="spellStart"/>
            <w:r w:rsidRPr="00687222">
              <w:rPr>
                <w:sz w:val="22"/>
                <w:szCs w:val="22"/>
              </w:rPr>
              <w:t>Ауд</w:t>
            </w:r>
            <w:proofErr w:type="spellEnd"/>
            <w:r w:rsidRPr="00687222">
              <w:rPr>
                <w:sz w:val="22"/>
                <w:szCs w:val="22"/>
              </w:rPr>
              <w:t>.  216</w:t>
            </w:r>
          </w:p>
        </w:tc>
        <w:tc>
          <w:tcPr>
            <w:tcW w:w="855" w:type="pct"/>
          </w:tcPr>
          <w:p w14:paraId="1CAEB347" w14:textId="77777777" w:rsidR="003E267F" w:rsidRPr="00687222" w:rsidRDefault="003E267F" w:rsidP="00274CCB">
            <w:pPr>
              <w:jc w:val="center"/>
              <w:rPr>
                <w:sz w:val="22"/>
                <w:szCs w:val="22"/>
                <w:lang w:eastAsia="en-US"/>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1" w:type="pct"/>
          </w:tcPr>
          <w:p w14:paraId="75207D70" w14:textId="77777777" w:rsidR="003E267F" w:rsidRPr="00687222" w:rsidRDefault="003E267F" w:rsidP="00274CCB">
            <w:pPr>
              <w:jc w:val="center"/>
              <w:rPr>
                <w:sz w:val="22"/>
                <w:szCs w:val="22"/>
              </w:rPr>
            </w:pPr>
            <w:r w:rsidRPr="00687222">
              <w:rPr>
                <w:sz w:val="22"/>
                <w:szCs w:val="22"/>
              </w:rPr>
              <w:t>ЛР24</w:t>
            </w:r>
          </w:p>
        </w:tc>
      </w:tr>
      <w:tr w:rsidR="003E267F" w:rsidRPr="00E67777" w14:paraId="0AFF9403" w14:textId="77777777" w:rsidTr="003E267F">
        <w:tc>
          <w:tcPr>
            <w:tcW w:w="191" w:type="pct"/>
          </w:tcPr>
          <w:p w14:paraId="12BE94B8"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tcPr>
          <w:p w14:paraId="345C0F1E" w14:textId="77777777" w:rsidR="003E267F" w:rsidRPr="00687222" w:rsidRDefault="003E267F" w:rsidP="00274CCB">
            <w:pPr>
              <w:shd w:val="clear" w:color="auto" w:fill="FFFFFF"/>
              <w:rPr>
                <w:sz w:val="22"/>
                <w:szCs w:val="22"/>
              </w:rPr>
            </w:pPr>
            <w:proofErr w:type="spellStart"/>
            <w:r w:rsidRPr="00687222">
              <w:rPr>
                <w:sz w:val="22"/>
                <w:szCs w:val="22"/>
              </w:rPr>
              <w:t>Комплекс</w:t>
            </w:r>
            <w:proofErr w:type="spellEnd"/>
            <w:r w:rsidRPr="00687222">
              <w:rPr>
                <w:sz w:val="22"/>
                <w:szCs w:val="22"/>
              </w:rPr>
              <w:t xml:space="preserve"> «ГТО» (</w:t>
            </w:r>
            <w:proofErr w:type="spellStart"/>
            <w:r w:rsidRPr="00687222">
              <w:rPr>
                <w:sz w:val="22"/>
                <w:szCs w:val="22"/>
              </w:rPr>
              <w:t>Спартакиада</w:t>
            </w:r>
            <w:proofErr w:type="spellEnd"/>
            <w:r w:rsidRPr="00687222">
              <w:rPr>
                <w:sz w:val="22"/>
                <w:szCs w:val="22"/>
              </w:rPr>
              <w:t xml:space="preserve"> КУПК)</w:t>
            </w:r>
          </w:p>
        </w:tc>
        <w:tc>
          <w:tcPr>
            <w:tcW w:w="432" w:type="pct"/>
          </w:tcPr>
          <w:p w14:paraId="4ABCB52F" w14:textId="77777777" w:rsidR="003E267F" w:rsidRPr="00687222" w:rsidRDefault="006F7152" w:rsidP="00274CCB">
            <w:pPr>
              <w:jc w:val="center"/>
              <w:rPr>
                <w:sz w:val="22"/>
                <w:szCs w:val="22"/>
              </w:rPr>
            </w:pPr>
            <w:r>
              <w:rPr>
                <w:sz w:val="22"/>
                <w:szCs w:val="22"/>
                <w:lang w:val="ru-RU" w:eastAsia="en-US"/>
              </w:rPr>
              <w:t>Студенты 1-3 курсов</w:t>
            </w:r>
          </w:p>
        </w:tc>
        <w:tc>
          <w:tcPr>
            <w:tcW w:w="432" w:type="pct"/>
            <w:vAlign w:val="center"/>
          </w:tcPr>
          <w:p w14:paraId="447FAA42" w14:textId="77777777" w:rsidR="003E267F" w:rsidRPr="00687222" w:rsidRDefault="003E267F" w:rsidP="00274CCB">
            <w:pPr>
              <w:jc w:val="center"/>
              <w:rPr>
                <w:sz w:val="22"/>
                <w:szCs w:val="22"/>
              </w:rPr>
            </w:pPr>
            <w:proofErr w:type="spellStart"/>
            <w:r w:rsidRPr="00687222">
              <w:rPr>
                <w:sz w:val="22"/>
                <w:szCs w:val="22"/>
              </w:rPr>
              <w:t>Сентябрь</w:t>
            </w:r>
            <w:proofErr w:type="spellEnd"/>
          </w:p>
        </w:tc>
        <w:tc>
          <w:tcPr>
            <w:tcW w:w="464" w:type="pct"/>
          </w:tcPr>
          <w:p w14:paraId="70B38C2D" w14:textId="77777777" w:rsidR="003E267F" w:rsidRPr="00687222" w:rsidRDefault="003E267F" w:rsidP="00274CCB">
            <w:pPr>
              <w:jc w:val="center"/>
              <w:rPr>
                <w:sz w:val="22"/>
                <w:szCs w:val="22"/>
              </w:rPr>
            </w:pPr>
            <w:proofErr w:type="spellStart"/>
            <w:r w:rsidRPr="00687222">
              <w:rPr>
                <w:sz w:val="22"/>
                <w:szCs w:val="22"/>
              </w:rPr>
              <w:t>Ауд</w:t>
            </w:r>
            <w:proofErr w:type="spellEnd"/>
            <w:r w:rsidRPr="00687222">
              <w:rPr>
                <w:sz w:val="22"/>
                <w:szCs w:val="22"/>
              </w:rPr>
              <w:t>.  216</w:t>
            </w:r>
          </w:p>
        </w:tc>
        <w:tc>
          <w:tcPr>
            <w:tcW w:w="855" w:type="pct"/>
          </w:tcPr>
          <w:p w14:paraId="33159143" w14:textId="77777777" w:rsidR="003E267F" w:rsidRPr="00687222" w:rsidRDefault="003E267F" w:rsidP="00274CCB">
            <w:pPr>
              <w:jc w:val="center"/>
              <w:rPr>
                <w:sz w:val="22"/>
                <w:szCs w:val="22"/>
                <w:lang w:eastAsia="en-US"/>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1" w:type="pct"/>
          </w:tcPr>
          <w:p w14:paraId="5D727501" w14:textId="77777777" w:rsidR="003E267F" w:rsidRPr="00687222" w:rsidRDefault="003E267F" w:rsidP="00274CCB">
            <w:pPr>
              <w:jc w:val="center"/>
              <w:rPr>
                <w:sz w:val="22"/>
                <w:szCs w:val="22"/>
              </w:rPr>
            </w:pPr>
            <w:r w:rsidRPr="00687222">
              <w:rPr>
                <w:sz w:val="22"/>
                <w:szCs w:val="22"/>
              </w:rPr>
              <w:t>ЛР24</w:t>
            </w:r>
          </w:p>
        </w:tc>
      </w:tr>
      <w:tr w:rsidR="003E267F" w:rsidRPr="00E67777" w14:paraId="7254C664" w14:textId="77777777" w:rsidTr="003E267F">
        <w:tc>
          <w:tcPr>
            <w:tcW w:w="191" w:type="pct"/>
          </w:tcPr>
          <w:p w14:paraId="09DDF91B"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tcPr>
          <w:p w14:paraId="23AA3543" w14:textId="77777777" w:rsidR="003E267F" w:rsidRPr="00687222" w:rsidRDefault="003E267F" w:rsidP="00274CCB">
            <w:pPr>
              <w:shd w:val="clear" w:color="auto" w:fill="FFFFFF"/>
              <w:rPr>
                <w:sz w:val="22"/>
                <w:szCs w:val="22"/>
                <w:lang w:val="ru-RU"/>
              </w:rPr>
            </w:pPr>
            <w:r w:rsidRPr="00687222">
              <w:rPr>
                <w:sz w:val="22"/>
                <w:szCs w:val="22"/>
                <w:lang w:val="ru-RU"/>
              </w:rPr>
              <w:t>Реализация Проекта по профилактике употребления наркотических веществ и ПАВ «Стремление к независимости»</w:t>
            </w:r>
          </w:p>
        </w:tc>
        <w:tc>
          <w:tcPr>
            <w:tcW w:w="432" w:type="pct"/>
          </w:tcPr>
          <w:p w14:paraId="53CA0482" w14:textId="77777777" w:rsidR="003E267F" w:rsidRPr="00687222" w:rsidRDefault="006F7152" w:rsidP="00274CCB">
            <w:pPr>
              <w:jc w:val="center"/>
              <w:rPr>
                <w:sz w:val="22"/>
                <w:szCs w:val="22"/>
              </w:rPr>
            </w:pPr>
            <w:r>
              <w:rPr>
                <w:sz w:val="22"/>
                <w:szCs w:val="22"/>
                <w:lang w:val="ru-RU" w:eastAsia="en-US"/>
              </w:rPr>
              <w:t>Студенты 1-3 курсов</w:t>
            </w:r>
          </w:p>
        </w:tc>
        <w:tc>
          <w:tcPr>
            <w:tcW w:w="432" w:type="pct"/>
            <w:vAlign w:val="center"/>
          </w:tcPr>
          <w:p w14:paraId="081BDFC6" w14:textId="77777777" w:rsidR="003E267F" w:rsidRPr="00687222" w:rsidRDefault="003E267F" w:rsidP="00274CCB">
            <w:pPr>
              <w:jc w:val="center"/>
              <w:rPr>
                <w:sz w:val="22"/>
                <w:szCs w:val="22"/>
              </w:rPr>
            </w:pPr>
            <w:proofErr w:type="spellStart"/>
            <w:r w:rsidRPr="00687222">
              <w:rPr>
                <w:sz w:val="22"/>
                <w:szCs w:val="22"/>
              </w:rPr>
              <w:t>Сентябрь</w:t>
            </w:r>
            <w:proofErr w:type="spellEnd"/>
          </w:p>
        </w:tc>
        <w:tc>
          <w:tcPr>
            <w:tcW w:w="464" w:type="pct"/>
          </w:tcPr>
          <w:p w14:paraId="30645BAA" w14:textId="77777777" w:rsidR="003E267F" w:rsidRPr="00687222" w:rsidRDefault="003E267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tcPr>
          <w:p w14:paraId="151D4D18" w14:textId="77777777" w:rsidR="003E267F" w:rsidRPr="00687222" w:rsidRDefault="003E267F" w:rsidP="00274CCB">
            <w:pPr>
              <w:jc w:val="center"/>
              <w:rPr>
                <w:sz w:val="22"/>
                <w:szCs w:val="22"/>
              </w:rPr>
            </w:pPr>
            <w:proofErr w:type="spellStart"/>
            <w:r w:rsidRPr="00687222">
              <w:rPr>
                <w:sz w:val="22"/>
                <w:szCs w:val="22"/>
              </w:rPr>
              <w:t>Педагог-психолог</w:t>
            </w:r>
            <w:proofErr w:type="spellEnd"/>
            <w:r w:rsidRPr="00687222">
              <w:rPr>
                <w:sz w:val="22"/>
                <w:szCs w:val="22"/>
              </w:rPr>
              <w:t xml:space="preserve">, </w:t>
            </w:r>
          </w:p>
          <w:p w14:paraId="20235E5F" w14:textId="77777777" w:rsidR="003E267F" w:rsidRPr="00687222" w:rsidRDefault="003E267F"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p>
        </w:tc>
        <w:tc>
          <w:tcPr>
            <w:tcW w:w="351" w:type="pct"/>
          </w:tcPr>
          <w:p w14:paraId="07E83563" w14:textId="77777777" w:rsidR="003E267F" w:rsidRPr="00687222" w:rsidRDefault="003E267F" w:rsidP="00274CCB">
            <w:pPr>
              <w:jc w:val="center"/>
              <w:rPr>
                <w:sz w:val="22"/>
                <w:szCs w:val="22"/>
              </w:rPr>
            </w:pPr>
            <w:r w:rsidRPr="00687222">
              <w:rPr>
                <w:sz w:val="22"/>
                <w:szCs w:val="22"/>
              </w:rPr>
              <w:t>ЛР7, ЛР30</w:t>
            </w:r>
          </w:p>
        </w:tc>
      </w:tr>
      <w:tr w:rsidR="003E267F" w:rsidRPr="00E67777" w14:paraId="4CE0D45A" w14:textId="77777777" w:rsidTr="003E267F">
        <w:tc>
          <w:tcPr>
            <w:tcW w:w="191" w:type="pct"/>
          </w:tcPr>
          <w:p w14:paraId="394BE9B5"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tcPr>
          <w:p w14:paraId="30519681" w14:textId="77777777" w:rsidR="003E267F" w:rsidRPr="00687222" w:rsidRDefault="003E267F" w:rsidP="00274CCB">
            <w:pPr>
              <w:adjustRightInd w:val="0"/>
              <w:rPr>
                <w:sz w:val="22"/>
                <w:szCs w:val="22"/>
                <w:lang w:val="ru-RU"/>
              </w:rPr>
            </w:pPr>
            <w:r w:rsidRPr="00687222">
              <w:rPr>
                <w:sz w:val="22"/>
                <w:szCs w:val="22"/>
                <w:lang w:val="ru-RU"/>
              </w:rPr>
              <w:t>Адаптационные тренинги для обучающихся - тренинг на знакомство «Я и моё качество»; тренинги на групповое сплочение «Послание», деловая игра «Путешествие на воздушном шаре»</w:t>
            </w:r>
          </w:p>
        </w:tc>
        <w:tc>
          <w:tcPr>
            <w:tcW w:w="432" w:type="pct"/>
          </w:tcPr>
          <w:p w14:paraId="45078CDC" w14:textId="77777777" w:rsidR="003E267F" w:rsidRPr="00687222" w:rsidRDefault="006F7152" w:rsidP="00274CCB">
            <w:pPr>
              <w:jc w:val="center"/>
              <w:rPr>
                <w:sz w:val="22"/>
                <w:szCs w:val="22"/>
              </w:rPr>
            </w:pPr>
            <w:r>
              <w:rPr>
                <w:sz w:val="22"/>
                <w:szCs w:val="22"/>
                <w:lang w:val="ru-RU" w:eastAsia="en-US"/>
              </w:rPr>
              <w:t>Студенты 1-3 курсов</w:t>
            </w:r>
          </w:p>
        </w:tc>
        <w:tc>
          <w:tcPr>
            <w:tcW w:w="432" w:type="pct"/>
            <w:vAlign w:val="center"/>
          </w:tcPr>
          <w:p w14:paraId="4DB39E07" w14:textId="77777777" w:rsidR="003E267F" w:rsidRPr="00687222" w:rsidRDefault="003E267F" w:rsidP="00274CCB">
            <w:pPr>
              <w:jc w:val="center"/>
              <w:rPr>
                <w:sz w:val="22"/>
                <w:szCs w:val="22"/>
              </w:rPr>
            </w:pPr>
            <w:proofErr w:type="spellStart"/>
            <w:r w:rsidRPr="00687222">
              <w:rPr>
                <w:sz w:val="22"/>
                <w:szCs w:val="22"/>
              </w:rPr>
              <w:t>Сентябрь</w:t>
            </w:r>
            <w:proofErr w:type="spellEnd"/>
          </w:p>
        </w:tc>
        <w:tc>
          <w:tcPr>
            <w:tcW w:w="464" w:type="pct"/>
          </w:tcPr>
          <w:p w14:paraId="7EC23EAB" w14:textId="77777777" w:rsidR="003E267F" w:rsidRPr="00687222" w:rsidRDefault="00D113AC" w:rsidP="00274CCB">
            <w:pPr>
              <w:jc w:val="center"/>
              <w:rPr>
                <w:sz w:val="22"/>
                <w:szCs w:val="22"/>
              </w:rPr>
            </w:pPr>
            <w:proofErr w:type="spellStart"/>
            <w:r w:rsidRPr="00D113AC">
              <w:rPr>
                <w:sz w:val="22"/>
                <w:szCs w:val="22"/>
              </w:rPr>
              <w:t>Каб</w:t>
            </w:r>
            <w:proofErr w:type="spellEnd"/>
            <w:r w:rsidRPr="00D113AC">
              <w:rPr>
                <w:sz w:val="22"/>
                <w:szCs w:val="22"/>
              </w:rPr>
              <w:t>. 121</w:t>
            </w:r>
          </w:p>
        </w:tc>
        <w:tc>
          <w:tcPr>
            <w:tcW w:w="855" w:type="pct"/>
          </w:tcPr>
          <w:p w14:paraId="7CEB14F0" w14:textId="77777777" w:rsidR="003E267F" w:rsidRPr="00687222" w:rsidRDefault="003E267F" w:rsidP="00274CCB">
            <w:pPr>
              <w:jc w:val="center"/>
              <w:rPr>
                <w:sz w:val="22"/>
                <w:szCs w:val="22"/>
              </w:rPr>
            </w:pPr>
            <w:proofErr w:type="spellStart"/>
            <w:r w:rsidRPr="00687222">
              <w:rPr>
                <w:sz w:val="22"/>
                <w:szCs w:val="22"/>
              </w:rPr>
              <w:t>Педагог-психолог</w:t>
            </w:r>
            <w:proofErr w:type="spellEnd"/>
          </w:p>
        </w:tc>
        <w:tc>
          <w:tcPr>
            <w:tcW w:w="351" w:type="pct"/>
          </w:tcPr>
          <w:p w14:paraId="618F2DE7" w14:textId="77777777" w:rsidR="003E267F" w:rsidRPr="00687222" w:rsidRDefault="003E267F" w:rsidP="00274CCB">
            <w:pPr>
              <w:jc w:val="center"/>
              <w:rPr>
                <w:sz w:val="22"/>
                <w:szCs w:val="22"/>
              </w:rPr>
            </w:pPr>
            <w:r w:rsidRPr="00687222">
              <w:rPr>
                <w:sz w:val="22"/>
                <w:szCs w:val="22"/>
              </w:rPr>
              <w:t>ЛР24</w:t>
            </w:r>
          </w:p>
        </w:tc>
      </w:tr>
      <w:tr w:rsidR="008B20D0" w:rsidRPr="00E67777" w14:paraId="646989F2" w14:textId="77777777" w:rsidTr="008B20D0">
        <w:tc>
          <w:tcPr>
            <w:tcW w:w="5000" w:type="pct"/>
            <w:gridSpan w:val="7"/>
            <w:shd w:val="clear" w:color="auto" w:fill="BFBFBF" w:themeFill="background1" w:themeFillShade="BF"/>
          </w:tcPr>
          <w:p w14:paraId="683F6DF0" w14:textId="77777777" w:rsidR="008B20D0" w:rsidRPr="00687222" w:rsidRDefault="008B20D0" w:rsidP="00274CCB">
            <w:pPr>
              <w:jc w:val="center"/>
              <w:rPr>
                <w:b/>
                <w:sz w:val="22"/>
                <w:szCs w:val="22"/>
              </w:rPr>
            </w:pPr>
            <w:proofErr w:type="spellStart"/>
            <w:r w:rsidRPr="00687222">
              <w:rPr>
                <w:b/>
                <w:sz w:val="22"/>
                <w:szCs w:val="22"/>
              </w:rPr>
              <w:t>Экологическое</w:t>
            </w:r>
            <w:proofErr w:type="spellEnd"/>
            <w:r w:rsidRPr="00687222">
              <w:rPr>
                <w:b/>
                <w:sz w:val="22"/>
                <w:szCs w:val="22"/>
              </w:rPr>
              <w:t xml:space="preserve"> </w:t>
            </w:r>
            <w:proofErr w:type="spellStart"/>
            <w:r w:rsidRPr="00687222">
              <w:rPr>
                <w:b/>
                <w:sz w:val="22"/>
                <w:szCs w:val="22"/>
              </w:rPr>
              <w:t>направление</w:t>
            </w:r>
            <w:proofErr w:type="spellEnd"/>
            <w:r w:rsidRPr="00687222">
              <w:rPr>
                <w:b/>
                <w:sz w:val="22"/>
                <w:szCs w:val="22"/>
              </w:rPr>
              <w:t xml:space="preserve"> </w:t>
            </w:r>
            <w:proofErr w:type="spellStart"/>
            <w:r w:rsidRPr="00687222">
              <w:rPr>
                <w:b/>
                <w:sz w:val="22"/>
                <w:szCs w:val="22"/>
              </w:rPr>
              <w:t>профессионального</w:t>
            </w:r>
            <w:proofErr w:type="spellEnd"/>
            <w:r w:rsidRPr="00687222">
              <w:rPr>
                <w:b/>
                <w:sz w:val="22"/>
                <w:szCs w:val="22"/>
              </w:rPr>
              <w:t xml:space="preserve"> </w:t>
            </w:r>
            <w:proofErr w:type="spellStart"/>
            <w:r w:rsidRPr="00687222">
              <w:rPr>
                <w:b/>
                <w:sz w:val="22"/>
                <w:szCs w:val="22"/>
              </w:rPr>
              <w:t>воспитания</w:t>
            </w:r>
            <w:proofErr w:type="spellEnd"/>
          </w:p>
        </w:tc>
      </w:tr>
      <w:tr w:rsidR="003E267F" w:rsidRPr="00E67777" w14:paraId="1ADA849F" w14:textId="77777777" w:rsidTr="003E267F">
        <w:tc>
          <w:tcPr>
            <w:tcW w:w="191" w:type="pct"/>
          </w:tcPr>
          <w:p w14:paraId="3FDDE91F"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tcPr>
          <w:p w14:paraId="3F452CCB" w14:textId="77777777" w:rsidR="003E267F" w:rsidRPr="00687222" w:rsidRDefault="003E267F" w:rsidP="00274CCB">
            <w:pPr>
              <w:shd w:val="clear" w:color="auto" w:fill="FFFFFF"/>
              <w:rPr>
                <w:sz w:val="22"/>
                <w:szCs w:val="22"/>
                <w:lang w:val="ru-RU"/>
              </w:rPr>
            </w:pPr>
            <w:r w:rsidRPr="00687222">
              <w:rPr>
                <w:sz w:val="22"/>
                <w:szCs w:val="22"/>
                <w:lang w:val="ru-RU" w:eastAsia="en-US"/>
              </w:rPr>
              <w:t>Участие во Всероссийском экологическом субботнике «Зеленая Россия»</w:t>
            </w:r>
          </w:p>
        </w:tc>
        <w:tc>
          <w:tcPr>
            <w:tcW w:w="432" w:type="pct"/>
          </w:tcPr>
          <w:p w14:paraId="5BD43C1D" w14:textId="77777777" w:rsidR="003E267F" w:rsidRPr="00687222" w:rsidRDefault="006F7152" w:rsidP="00274CCB">
            <w:pPr>
              <w:jc w:val="center"/>
              <w:rPr>
                <w:sz w:val="22"/>
                <w:szCs w:val="22"/>
              </w:rPr>
            </w:pPr>
            <w:r>
              <w:rPr>
                <w:sz w:val="22"/>
                <w:szCs w:val="22"/>
                <w:lang w:val="ru-RU" w:eastAsia="en-US"/>
              </w:rPr>
              <w:t>С</w:t>
            </w:r>
            <w:r w:rsidR="00B20729">
              <w:rPr>
                <w:sz w:val="22"/>
                <w:szCs w:val="22"/>
                <w:lang w:val="ru-RU" w:eastAsia="en-US"/>
              </w:rPr>
              <w:t>оциальные партнеры, с</w:t>
            </w:r>
            <w:r>
              <w:rPr>
                <w:sz w:val="22"/>
                <w:szCs w:val="22"/>
                <w:lang w:val="ru-RU" w:eastAsia="en-US"/>
              </w:rPr>
              <w:t>туденты 1-3 курсов</w:t>
            </w:r>
          </w:p>
        </w:tc>
        <w:tc>
          <w:tcPr>
            <w:tcW w:w="432" w:type="pct"/>
          </w:tcPr>
          <w:p w14:paraId="7813129A" w14:textId="77777777" w:rsidR="003E267F" w:rsidRPr="00687222" w:rsidRDefault="003E267F" w:rsidP="00274CCB">
            <w:pPr>
              <w:jc w:val="center"/>
              <w:rPr>
                <w:sz w:val="22"/>
                <w:szCs w:val="22"/>
              </w:rPr>
            </w:pPr>
            <w:proofErr w:type="spellStart"/>
            <w:r w:rsidRPr="00687222">
              <w:rPr>
                <w:sz w:val="22"/>
                <w:szCs w:val="22"/>
              </w:rPr>
              <w:t>Сентябрь</w:t>
            </w:r>
            <w:proofErr w:type="spellEnd"/>
          </w:p>
        </w:tc>
        <w:tc>
          <w:tcPr>
            <w:tcW w:w="464" w:type="pct"/>
          </w:tcPr>
          <w:p w14:paraId="0EBD97A2" w14:textId="77777777" w:rsidR="003E267F" w:rsidRPr="00687222" w:rsidRDefault="003E267F" w:rsidP="00274CCB">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tcPr>
          <w:p w14:paraId="1A6ED4BB" w14:textId="77777777" w:rsidR="003E267F" w:rsidRPr="00687222" w:rsidRDefault="003E267F" w:rsidP="00274CCB">
            <w:pPr>
              <w:jc w:val="center"/>
              <w:rPr>
                <w:sz w:val="22"/>
                <w:szCs w:val="22"/>
                <w:lang w:eastAsia="en-US"/>
              </w:rPr>
            </w:pPr>
            <w:proofErr w:type="spellStart"/>
            <w:r w:rsidRPr="00687222">
              <w:rPr>
                <w:sz w:val="22"/>
                <w:szCs w:val="22"/>
                <w:lang w:eastAsia="en-US"/>
              </w:rPr>
              <w:t>Заместитель</w:t>
            </w:r>
            <w:proofErr w:type="spellEnd"/>
            <w:r w:rsidRPr="00687222">
              <w:rPr>
                <w:sz w:val="22"/>
                <w:szCs w:val="22"/>
                <w:lang w:eastAsia="en-US"/>
              </w:rPr>
              <w:t xml:space="preserve"> </w:t>
            </w:r>
            <w:proofErr w:type="spellStart"/>
            <w:r w:rsidRPr="00687222">
              <w:rPr>
                <w:sz w:val="22"/>
                <w:szCs w:val="22"/>
                <w:lang w:eastAsia="en-US"/>
              </w:rPr>
              <w:t>директора</w:t>
            </w:r>
            <w:proofErr w:type="spellEnd"/>
            <w:r w:rsidRPr="00687222">
              <w:rPr>
                <w:sz w:val="22"/>
                <w:szCs w:val="22"/>
                <w:lang w:eastAsia="en-US"/>
              </w:rPr>
              <w:t>,</w:t>
            </w:r>
          </w:p>
          <w:p w14:paraId="28E3CA39" w14:textId="77777777" w:rsidR="003E267F" w:rsidRPr="00687222" w:rsidRDefault="003E267F" w:rsidP="00274CCB">
            <w:pPr>
              <w:jc w:val="center"/>
              <w:rPr>
                <w:sz w:val="22"/>
                <w:szCs w:val="22"/>
              </w:rPr>
            </w:pPr>
            <w:proofErr w:type="spellStart"/>
            <w:r w:rsidRPr="00687222">
              <w:rPr>
                <w:sz w:val="22"/>
                <w:szCs w:val="22"/>
                <w:lang w:eastAsia="en-US"/>
              </w:rPr>
              <w:t>педагог-организатор</w:t>
            </w:r>
            <w:proofErr w:type="spellEnd"/>
          </w:p>
        </w:tc>
        <w:tc>
          <w:tcPr>
            <w:tcW w:w="351" w:type="pct"/>
          </w:tcPr>
          <w:p w14:paraId="45D1C0B4" w14:textId="77777777" w:rsidR="003E267F" w:rsidRPr="00687222" w:rsidRDefault="003E267F" w:rsidP="00274CCB">
            <w:pPr>
              <w:jc w:val="center"/>
              <w:rPr>
                <w:sz w:val="22"/>
                <w:szCs w:val="22"/>
                <w:lang w:eastAsia="en-US"/>
              </w:rPr>
            </w:pPr>
            <w:r w:rsidRPr="00687222">
              <w:rPr>
                <w:sz w:val="22"/>
                <w:szCs w:val="22"/>
                <w:lang w:eastAsia="en-US"/>
              </w:rPr>
              <w:t>ЛР9, ЛР10, ЛР30</w:t>
            </w:r>
          </w:p>
        </w:tc>
      </w:tr>
      <w:tr w:rsidR="003E267F" w:rsidRPr="00E67777" w14:paraId="71C183D7" w14:textId="77777777" w:rsidTr="003E267F">
        <w:trPr>
          <w:trHeight w:val="366"/>
        </w:trPr>
        <w:tc>
          <w:tcPr>
            <w:tcW w:w="191" w:type="pct"/>
          </w:tcPr>
          <w:p w14:paraId="4C1E8953"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tcPr>
          <w:p w14:paraId="4A870C85" w14:textId="77777777" w:rsidR="003E267F" w:rsidRPr="00687222" w:rsidRDefault="003E267F" w:rsidP="00274CCB">
            <w:pPr>
              <w:shd w:val="clear" w:color="auto" w:fill="FFFFFF"/>
              <w:rPr>
                <w:sz w:val="22"/>
                <w:szCs w:val="22"/>
                <w:lang w:val="ru-RU"/>
              </w:rPr>
            </w:pPr>
            <w:r w:rsidRPr="00687222">
              <w:rPr>
                <w:sz w:val="22"/>
                <w:szCs w:val="22"/>
                <w:lang w:val="ru-RU" w:eastAsia="en-US"/>
              </w:rPr>
              <w:t>Организация дежурства учебных групп по колледжу и дежурство в учебных группах</w:t>
            </w:r>
          </w:p>
        </w:tc>
        <w:tc>
          <w:tcPr>
            <w:tcW w:w="432" w:type="pct"/>
          </w:tcPr>
          <w:p w14:paraId="39F81C37" w14:textId="77777777" w:rsidR="003E267F" w:rsidRPr="00687222" w:rsidRDefault="006F7152" w:rsidP="00274CCB">
            <w:pPr>
              <w:jc w:val="center"/>
              <w:rPr>
                <w:sz w:val="22"/>
                <w:szCs w:val="22"/>
              </w:rPr>
            </w:pPr>
            <w:r>
              <w:rPr>
                <w:sz w:val="22"/>
                <w:szCs w:val="22"/>
                <w:lang w:val="ru-RU" w:eastAsia="en-US"/>
              </w:rPr>
              <w:t>Студенты 1-3 курсов</w:t>
            </w:r>
          </w:p>
        </w:tc>
        <w:tc>
          <w:tcPr>
            <w:tcW w:w="432" w:type="pct"/>
          </w:tcPr>
          <w:p w14:paraId="7E5F31E8" w14:textId="77777777" w:rsidR="003E267F" w:rsidRPr="00687222" w:rsidRDefault="003E267F" w:rsidP="00274CCB">
            <w:pPr>
              <w:jc w:val="center"/>
              <w:rPr>
                <w:sz w:val="22"/>
                <w:szCs w:val="22"/>
              </w:rPr>
            </w:pPr>
            <w:proofErr w:type="spellStart"/>
            <w:r w:rsidRPr="00687222">
              <w:rPr>
                <w:sz w:val="22"/>
                <w:szCs w:val="22"/>
              </w:rPr>
              <w:t>Сентябрь</w:t>
            </w:r>
            <w:proofErr w:type="spellEnd"/>
          </w:p>
        </w:tc>
        <w:tc>
          <w:tcPr>
            <w:tcW w:w="464" w:type="pct"/>
          </w:tcPr>
          <w:p w14:paraId="250A9FDF" w14:textId="77777777" w:rsidR="003E267F" w:rsidRPr="00687222" w:rsidRDefault="003E267F" w:rsidP="00274CCB">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tcPr>
          <w:p w14:paraId="23A3FAF7" w14:textId="77777777" w:rsidR="003E267F" w:rsidRPr="00687222" w:rsidRDefault="003E267F" w:rsidP="00274CCB">
            <w:pPr>
              <w:jc w:val="center"/>
              <w:rPr>
                <w:sz w:val="22"/>
                <w:szCs w:val="22"/>
                <w:lang w:eastAsia="en-US"/>
              </w:rPr>
            </w:pPr>
            <w:proofErr w:type="spellStart"/>
            <w:r w:rsidRPr="00687222">
              <w:rPr>
                <w:sz w:val="22"/>
                <w:szCs w:val="22"/>
                <w:lang w:eastAsia="en-US"/>
              </w:rPr>
              <w:t>Заместитель</w:t>
            </w:r>
            <w:proofErr w:type="spellEnd"/>
            <w:r w:rsidRPr="00687222">
              <w:rPr>
                <w:sz w:val="22"/>
                <w:szCs w:val="22"/>
                <w:lang w:eastAsia="en-US"/>
              </w:rPr>
              <w:t xml:space="preserve"> </w:t>
            </w:r>
            <w:proofErr w:type="spellStart"/>
            <w:r w:rsidRPr="00687222">
              <w:rPr>
                <w:sz w:val="22"/>
                <w:szCs w:val="22"/>
                <w:lang w:eastAsia="en-US"/>
              </w:rPr>
              <w:t>директора</w:t>
            </w:r>
            <w:proofErr w:type="spellEnd"/>
          </w:p>
        </w:tc>
        <w:tc>
          <w:tcPr>
            <w:tcW w:w="351" w:type="pct"/>
          </w:tcPr>
          <w:p w14:paraId="64DF9E1C" w14:textId="77777777" w:rsidR="003E267F" w:rsidRPr="00687222" w:rsidRDefault="003E267F" w:rsidP="00274CCB">
            <w:pPr>
              <w:jc w:val="center"/>
              <w:rPr>
                <w:sz w:val="22"/>
                <w:szCs w:val="22"/>
                <w:lang w:eastAsia="en-US"/>
              </w:rPr>
            </w:pPr>
            <w:r w:rsidRPr="00687222">
              <w:rPr>
                <w:sz w:val="22"/>
                <w:szCs w:val="22"/>
                <w:lang w:eastAsia="en-US"/>
              </w:rPr>
              <w:t xml:space="preserve">ЛР30, ЛР31, ЛР24 </w:t>
            </w:r>
          </w:p>
        </w:tc>
      </w:tr>
      <w:tr w:rsidR="008B20D0" w:rsidRPr="006A5619" w14:paraId="1C96BA36" w14:textId="77777777" w:rsidTr="008B20D0">
        <w:tc>
          <w:tcPr>
            <w:tcW w:w="5000" w:type="pct"/>
            <w:gridSpan w:val="7"/>
            <w:shd w:val="clear" w:color="auto" w:fill="BFBFBF" w:themeFill="background1" w:themeFillShade="BF"/>
          </w:tcPr>
          <w:p w14:paraId="27EBCFFC" w14:textId="77777777" w:rsidR="008B20D0" w:rsidRPr="00687222" w:rsidRDefault="008B20D0"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3E267F" w:rsidRPr="00E67777" w14:paraId="6E71E2A3" w14:textId="77777777" w:rsidTr="003E267F">
        <w:tc>
          <w:tcPr>
            <w:tcW w:w="191" w:type="pct"/>
          </w:tcPr>
          <w:p w14:paraId="5D725DEA" w14:textId="77777777" w:rsidR="003E267F" w:rsidRPr="000D239B" w:rsidRDefault="003E267F" w:rsidP="000D239B">
            <w:pPr>
              <w:pStyle w:val="a3"/>
              <w:numPr>
                <w:ilvl w:val="0"/>
                <w:numId w:val="6"/>
              </w:numPr>
              <w:ind w:left="0" w:firstLine="0"/>
              <w:contextualSpacing/>
              <w:jc w:val="left"/>
              <w:rPr>
                <w:sz w:val="22"/>
                <w:szCs w:val="22"/>
                <w:lang w:val="ru-RU"/>
              </w:rPr>
            </w:pPr>
          </w:p>
        </w:tc>
        <w:tc>
          <w:tcPr>
            <w:tcW w:w="2275" w:type="pct"/>
          </w:tcPr>
          <w:p w14:paraId="0789D1F9" w14:textId="77777777" w:rsidR="003E267F" w:rsidRPr="00687222" w:rsidRDefault="003E267F" w:rsidP="00274CCB">
            <w:pPr>
              <w:rPr>
                <w:sz w:val="22"/>
                <w:szCs w:val="22"/>
                <w:lang w:val="ru-RU"/>
              </w:rPr>
            </w:pPr>
            <w:r w:rsidRPr="00687222">
              <w:rPr>
                <w:sz w:val="22"/>
                <w:szCs w:val="22"/>
                <w:lang w:val="ru-RU"/>
              </w:rPr>
              <w:t xml:space="preserve">Проведение перевыборного собрания участников студенческих органов </w:t>
            </w:r>
            <w:r w:rsidRPr="00687222">
              <w:rPr>
                <w:sz w:val="22"/>
                <w:szCs w:val="22"/>
                <w:lang w:val="ru-RU"/>
              </w:rPr>
              <w:lastRenderedPageBreak/>
              <w:t>самоуправления. Утверждение нового студенческого актива на учебный год. Организация работы, составление планов</w:t>
            </w:r>
          </w:p>
        </w:tc>
        <w:tc>
          <w:tcPr>
            <w:tcW w:w="432" w:type="pct"/>
          </w:tcPr>
          <w:p w14:paraId="4D48E984" w14:textId="77777777" w:rsidR="003E267F" w:rsidRPr="00687222" w:rsidRDefault="006F7152" w:rsidP="00274CCB">
            <w:pPr>
              <w:jc w:val="center"/>
              <w:rPr>
                <w:rFonts w:eastAsia="Calibri"/>
                <w:sz w:val="22"/>
                <w:szCs w:val="22"/>
              </w:rPr>
            </w:pPr>
            <w:r>
              <w:rPr>
                <w:sz w:val="22"/>
                <w:szCs w:val="22"/>
                <w:lang w:val="ru-RU" w:eastAsia="en-US"/>
              </w:rPr>
              <w:lastRenderedPageBreak/>
              <w:t>Студенты 1-</w:t>
            </w:r>
            <w:r>
              <w:rPr>
                <w:sz w:val="22"/>
                <w:szCs w:val="22"/>
                <w:lang w:val="ru-RU" w:eastAsia="en-US"/>
              </w:rPr>
              <w:lastRenderedPageBreak/>
              <w:t>3 курсов</w:t>
            </w:r>
          </w:p>
        </w:tc>
        <w:tc>
          <w:tcPr>
            <w:tcW w:w="432" w:type="pct"/>
          </w:tcPr>
          <w:p w14:paraId="01333F4E" w14:textId="77777777" w:rsidR="003E267F" w:rsidRPr="00687222" w:rsidRDefault="003E267F" w:rsidP="00274CCB">
            <w:pPr>
              <w:jc w:val="center"/>
              <w:rPr>
                <w:sz w:val="22"/>
                <w:szCs w:val="22"/>
                <w:u w:val="single"/>
              </w:rPr>
            </w:pPr>
            <w:proofErr w:type="spellStart"/>
            <w:r w:rsidRPr="00687222">
              <w:rPr>
                <w:rFonts w:eastAsia="Calibri"/>
                <w:sz w:val="22"/>
                <w:szCs w:val="22"/>
              </w:rPr>
              <w:lastRenderedPageBreak/>
              <w:t>Сентябрь</w:t>
            </w:r>
            <w:proofErr w:type="spellEnd"/>
            <w:r w:rsidRPr="00687222">
              <w:rPr>
                <w:rFonts w:eastAsia="Calibri"/>
                <w:sz w:val="22"/>
                <w:szCs w:val="22"/>
              </w:rPr>
              <w:t xml:space="preserve"> </w:t>
            </w:r>
          </w:p>
        </w:tc>
        <w:tc>
          <w:tcPr>
            <w:tcW w:w="464" w:type="pct"/>
          </w:tcPr>
          <w:p w14:paraId="2610385A" w14:textId="77777777" w:rsidR="003E267F" w:rsidRPr="00687222" w:rsidRDefault="003E267F" w:rsidP="00274CCB">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tcPr>
          <w:p w14:paraId="574EA432" w14:textId="77777777" w:rsidR="003E267F" w:rsidRPr="00687222" w:rsidRDefault="003E267F"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1" w:type="pct"/>
          </w:tcPr>
          <w:p w14:paraId="7EFDECC9" w14:textId="77777777" w:rsidR="003E267F" w:rsidRPr="00687222" w:rsidRDefault="003E267F" w:rsidP="00274CCB">
            <w:pPr>
              <w:jc w:val="center"/>
              <w:rPr>
                <w:sz w:val="22"/>
                <w:szCs w:val="22"/>
                <w:lang w:eastAsia="en-US"/>
              </w:rPr>
            </w:pPr>
            <w:r w:rsidRPr="00687222">
              <w:rPr>
                <w:sz w:val="22"/>
                <w:szCs w:val="22"/>
                <w:lang w:eastAsia="en-US"/>
              </w:rPr>
              <w:t>ЛР24</w:t>
            </w:r>
          </w:p>
        </w:tc>
      </w:tr>
      <w:tr w:rsidR="003E267F" w:rsidRPr="00E67777" w14:paraId="0E641C18" w14:textId="77777777" w:rsidTr="003E267F">
        <w:tc>
          <w:tcPr>
            <w:tcW w:w="191" w:type="pct"/>
          </w:tcPr>
          <w:p w14:paraId="22107EBA"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tcPr>
          <w:p w14:paraId="6DDA749E" w14:textId="77777777" w:rsidR="003E267F" w:rsidRPr="00687222" w:rsidRDefault="003E267F" w:rsidP="00274CCB">
            <w:pPr>
              <w:rPr>
                <w:rFonts w:eastAsia="Calibri"/>
                <w:sz w:val="22"/>
                <w:szCs w:val="22"/>
                <w:lang w:val="ru-RU"/>
              </w:rPr>
            </w:pPr>
            <w:r w:rsidRPr="00687222">
              <w:rPr>
                <w:rFonts w:eastAsia="Calibri"/>
                <w:sz w:val="22"/>
                <w:szCs w:val="22"/>
                <w:lang w:val="ru-RU"/>
              </w:rPr>
              <w:t>Проведение индивидуальной работы с активами групп нового набора в адаптационный период</w:t>
            </w:r>
          </w:p>
        </w:tc>
        <w:tc>
          <w:tcPr>
            <w:tcW w:w="432" w:type="pct"/>
          </w:tcPr>
          <w:p w14:paraId="70B8C370" w14:textId="77777777" w:rsidR="003E267F" w:rsidRPr="00687222" w:rsidRDefault="006F7152" w:rsidP="00274CCB">
            <w:pPr>
              <w:jc w:val="center"/>
              <w:rPr>
                <w:rFonts w:eastAsia="Calibri"/>
                <w:sz w:val="22"/>
                <w:szCs w:val="22"/>
              </w:rPr>
            </w:pPr>
            <w:r>
              <w:rPr>
                <w:sz w:val="22"/>
                <w:szCs w:val="22"/>
                <w:lang w:val="ru-RU" w:eastAsia="en-US"/>
              </w:rPr>
              <w:t>Студенты 1-3 курсов</w:t>
            </w:r>
          </w:p>
        </w:tc>
        <w:tc>
          <w:tcPr>
            <w:tcW w:w="432" w:type="pct"/>
          </w:tcPr>
          <w:p w14:paraId="7B2E8B35" w14:textId="77777777" w:rsidR="003E267F" w:rsidRPr="00687222" w:rsidRDefault="003E267F" w:rsidP="00274CCB">
            <w:pPr>
              <w:jc w:val="center"/>
              <w:rPr>
                <w:rFonts w:eastAsia="Calibri"/>
                <w:sz w:val="22"/>
                <w:szCs w:val="22"/>
              </w:rPr>
            </w:pPr>
            <w:proofErr w:type="spellStart"/>
            <w:r w:rsidRPr="00687222">
              <w:rPr>
                <w:rFonts w:eastAsia="Calibri"/>
                <w:sz w:val="22"/>
                <w:szCs w:val="22"/>
              </w:rPr>
              <w:t>Сентябрь</w:t>
            </w:r>
            <w:proofErr w:type="spellEnd"/>
            <w:r w:rsidRPr="00687222">
              <w:rPr>
                <w:rFonts w:eastAsia="Calibri"/>
                <w:sz w:val="22"/>
                <w:szCs w:val="22"/>
              </w:rPr>
              <w:t xml:space="preserve"> </w:t>
            </w:r>
          </w:p>
        </w:tc>
        <w:tc>
          <w:tcPr>
            <w:tcW w:w="464" w:type="pct"/>
          </w:tcPr>
          <w:p w14:paraId="439F6345" w14:textId="77777777" w:rsidR="003E267F" w:rsidRPr="00687222" w:rsidRDefault="003E267F" w:rsidP="00274CCB">
            <w:pPr>
              <w:jc w:val="cente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tcPr>
          <w:p w14:paraId="54B02103" w14:textId="77777777" w:rsidR="003E267F" w:rsidRPr="00687222" w:rsidRDefault="003E267F"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1" w:type="pct"/>
          </w:tcPr>
          <w:p w14:paraId="03EF4CDB" w14:textId="77777777" w:rsidR="003E267F" w:rsidRPr="00687222" w:rsidRDefault="003E267F" w:rsidP="00274CCB">
            <w:pPr>
              <w:jc w:val="center"/>
              <w:rPr>
                <w:sz w:val="22"/>
                <w:szCs w:val="22"/>
                <w:lang w:eastAsia="en-US"/>
              </w:rPr>
            </w:pPr>
            <w:r w:rsidRPr="00687222">
              <w:rPr>
                <w:sz w:val="22"/>
                <w:szCs w:val="22"/>
                <w:lang w:eastAsia="en-US"/>
              </w:rPr>
              <w:t>ЛР21, ЛР22</w:t>
            </w:r>
          </w:p>
        </w:tc>
      </w:tr>
      <w:tr w:rsidR="003E267F" w:rsidRPr="00E67777" w14:paraId="2BDF66F3" w14:textId="77777777" w:rsidTr="003E267F">
        <w:tc>
          <w:tcPr>
            <w:tcW w:w="191" w:type="pct"/>
          </w:tcPr>
          <w:p w14:paraId="3196707A"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tcPr>
          <w:p w14:paraId="7365D527" w14:textId="77777777" w:rsidR="003E267F" w:rsidRPr="00687222" w:rsidRDefault="003E267F" w:rsidP="00274CCB">
            <w:pPr>
              <w:shd w:val="clear" w:color="auto" w:fill="FFFFFF"/>
              <w:rPr>
                <w:sz w:val="22"/>
                <w:szCs w:val="22"/>
                <w:lang w:val="ru-RU" w:eastAsia="en-US"/>
              </w:rPr>
            </w:pPr>
            <w:r w:rsidRPr="00687222">
              <w:rPr>
                <w:rFonts w:eastAsia="Calibri"/>
                <w:sz w:val="22"/>
                <w:szCs w:val="22"/>
                <w:lang w:val="ru-RU"/>
              </w:rPr>
              <w:t>Встреча студсовета с администрацией колледжа – «Директорский час»</w:t>
            </w:r>
          </w:p>
        </w:tc>
        <w:tc>
          <w:tcPr>
            <w:tcW w:w="432" w:type="pct"/>
          </w:tcPr>
          <w:p w14:paraId="24AF3B65" w14:textId="77777777" w:rsidR="003E267F" w:rsidRPr="00687222" w:rsidRDefault="006F7152" w:rsidP="00274CCB">
            <w:pPr>
              <w:jc w:val="center"/>
              <w:rPr>
                <w:rFonts w:eastAsia="Calibri"/>
                <w:sz w:val="22"/>
                <w:szCs w:val="22"/>
              </w:rPr>
            </w:pPr>
            <w:r>
              <w:rPr>
                <w:sz w:val="22"/>
                <w:szCs w:val="22"/>
                <w:lang w:val="ru-RU" w:eastAsia="en-US"/>
              </w:rPr>
              <w:t>Студенты 1-4 курсов</w:t>
            </w:r>
          </w:p>
        </w:tc>
        <w:tc>
          <w:tcPr>
            <w:tcW w:w="432" w:type="pct"/>
          </w:tcPr>
          <w:p w14:paraId="71865FD7" w14:textId="77777777" w:rsidR="003E267F" w:rsidRPr="00687222" w:rsidRDefault="003E267F" w:rsidP="00274CCB">
            <w:pPr>
              <w:jc w:val="center"/>
              <w:rPr>
                <w:rFonts w:eastAsia="Calibri"/>
                <w:sz w:val="22"/>
                <w:szCs w:val="22"/>
              </w:rPr>
            </w:pPr>
            <w:proofErr w:type="spellStart"/>
            <w:r w:rsidRPr="00687222">
              <w:rPr>
                <w:rFonts w:eastAsia="Calibri"/>
                <w:sz w:val="22"/>
                <w:szCs w:val="22"/>
              </w:rPr>
              <w:t>Сентябрь</w:t>
            </w:r>
            <w:proofErr w:type="spellEnd"/>
            <w:r w:rsidRPr="00687222">
              <w:rPr>
                <w:rFonts w:eastAsia="Calibri"/>
                <w:sz w:val="22"/>
                <w:szCs w:val="22"/>
              </w:rPr>
              <w:t xml:space="preserve"> </w:t>
            </w:r>
          </w:p>
        </w:tc>
        <w:tc>
          <w:tcPr>
            <w:tcW w:w="464" w:type="pct"/>
          </w:tcPr>
          <w:p w14:paraId="4B17A641" w14:textId="77777777" w:rsidR="003E267F" w:rsidRPr="00687222" w:rsidRDefault="003E267F" w:rsidP="00274CCB">
            <w:pPr>
              <w:jc w:val="cente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tcPr>
          <w:p w14:paraId="6551DBDC" w14:textId="77777777" w:rsidR="003E267F" w:rsidRPr="00687222" w:rsidRDefault="003E267F"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1" w:type="pct"/>
          </w:tcPr>
          <w:p w14:paraId="106C755F" w14:textId="77777777" w:rsidR="003E267F" w:rsidRPr="00687222" w:rsidRDefault="003E267F" w:rsidP="00274CCB">
            <w:pPr>
              <w:jc w:val="center"/>
              <w:rPr>
                <w:sz w:val="22"/>
                <w:szCs w:val="22"/>
                <w:lang w:eastAsia="en-US"/>
              </w:rPr>
            </w:pPr>
            <w:r w:rsidRPr="00687222">
              <w:rPr>
                <w:sz w:val="22"/>
                <w:szCs w:val="22"/>
                <w:lang w:eastAsia="en-US"/>
              </w:rPr>
              <w:t>ЛР28, ЛР21</w:t>
            </w:r>
          </w:p>
        </w:tc>
      </w:tr>
      <w:tr w:rsidR="003E267F" w:rsidRPr="00E67777" w14:paraId="373B02A1" w14:textId="77777777" w:rsidTr="003E267F">
        <w:tc>
          <w:tcPr>
            <w:tcW w:w="191" w:type="pct"/>
          </w:tcPr>
          <w:p w14:paraId="347D3CEA"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tcPr>
          <w:p w14:paraId="43969F2B" w14:textId="77777777" w:rsidR="003E267F" w:rsidRPr="00687222" w:rsidRDefault="003E267F" w:rsidP="00274CCB">
            <w:pPr>
              <w:shd w:val="clear" w:color="auto" w:fill="FFFFFF"/>
              <w:rPr>
                <w:rFonts w:eastAsia="Calibri"/>
                <w:sz w:val="22"/>
                <w:szCs w:val="22"/>
                <w:lang w:val="ru-RU"/>
              </w:rPr>
            </w:pPr>
            <w:r w:rsidRPr="00687222">
              <w:rPr>
                <w:rFonts w:eastAsiaTheme="minorEastAsia"/>
                <w:sz w:val="22"/>
                <w:szCs w:val="22"/>
                <w:lang w:val="ru-RU"/>
              </w:rPr>
              <w:t>Совет обучающихся. Заседание студенческого профкома. Совет старост. Совет студентов общежития</w:t>
            </w:r>
          </w:p>
        </w:tc>
        <w:tc>
          <w:tcPr>
            <w:tcW w:w="432" w:type="pct"/>
          </w:tcPr>
          <w:p w14:paraId="04651D60" w14:textId="77777777" w:rsidR="003E267F" w:rsidRPr="00687222" w:rsidRDefault="006F7152" w:rsidP="00274CCB">
            <w:pPr>
              <w:jc w:val="center"/>
              <w:rPr>
                <w:rFonts w:eastAsia="Calibri"/>
                <w:sz w:val="22"/>
                <w:szCs w:val="22"/>
              </w:rPr>
            </w:pPr>
            <w:r>
              <w:rPr>
                <w:sz w:val="22"/>
                <w:szCs w:val="22"/>
                <w:lang w:val="ru-RU" w:eastAsia="en-US"/>
              </w:rPr>
              <w:t>Студенты 1-3 курсов</w:t>
            </w:r>
          </w:p>
        </w:tc>
        <w:tc>
          <w:tcPr>
            <w:tcW w:w="432" w:type="pct"/>
          </w:tcPr>
          <w:p w14:paraId="36249CCE" w14:textId="77777777" w:rsidR="003E267F" w:rsidRPr="00687222" w:rsidRDefault="003E267F" w:rsidP="00274CCB">
            <w:pPr>
              <w:jc w:val="center"/>
              <w:rPr>
                <w:rFonts w:eastAsia="Calibri"/>
                <w:sz w:val="22"/>
                <w:szCs w:val="22"/>
              </w:rPr>
            </w:pPr>
            <w:proofErr w:type="spellStart"/>
            <w:r w:rsidRPr="00687222">
              <w:rPr>
                <w:rFonts w:eastAsia="Calibri"/>
                <w:sz w:val="22"/>
                <w:szCs w:val="22"/>
              </w:rPr>
              <w:t>Сентябрь</w:t>
            </w:r>
            <w:proofErr w:type="spellEnd"/>
            <w:r w:rsidRPr="00687222">
              <w:rPr>
                <w:rFonts w:eastAsia="Calibri"/>
                <w:sz w:val="22"/>
                <w:szCs w:val="22"/>
              </w:rPr>
              <w:t xml:space="preserve"> </w:t>
            </w:r>
          </w:p>
        </w:tc>
        <w:tc>
          <w:tcPr>
            <w:tcW w:w="464" w:type="pct"/>
          </w:tcPr>
          <w:p w14:paraId="35A055C4" w14:textId="77777777" w:rsidR="003E267F" w:rsidRPr="00687222" w:rsidRDefault="003E267F" w:rsidP="00274CCB">
            <w:pPr>
              <w:jc w:val="cente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tcPr>
          <w:p w14:paraId="63070C41" w14:textId="77777777" w:rsidR="003E267F" w:rsidRPr="00687222" w:rsidRDefault="003E267F"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воспитатель</w:t>
            </w:r>
            <w:proofErr w:type="spellEnd"/>
          </w:p>
        </w:tc>
        <w:tc>
          <w:tcPr>
            <w:tcW w:w="351" w:type="pct"/>
          </w:tcPr>
          <w:p w14:paraId="206E0177" w14:textId="77777777" w:rsidR="003E267F" w:rsidRPr="00687222" w:rsidRDefault="003E267F" w:rsidP="00274CCB">
            <w:pPr>
              <w:jc w:val="center"/>
              <w:rPr>
                <w:sz w:val="22"/>
                <w:szCs w:val="22"/>
                <w:lang w:eastAsia="en-US"/>
              </w:rPr>
            </w:pPr>
            <w:r w:rsidRPr="00687222">
              <w:rPr>
                <w:sz w:val="22"/>
                <w:szCs w:val="22"/>
                <w:lang w:eastAsia="en-US"/>
              </w:rPr>
              <w:t>ЛР24</w:t>
            </w:r>
          </w:p>
        </w:tc>
      </w:tr>
      <w:tr w:rsidR="003E267F" w:rsidRPr="00E67777" w14:paraId="1594FDE4" w14:textId="77777777" w:rsidTr="003E267F">
        <w:tc>
          <w:tcPr>
            <w:tcW w:w="191" w:type="pct"/>
          </w:tcPr>
          <w:p w14:paraId="6DE0B081"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vAlign w:val="center"/>
          </w:tcPr>
          <w:p w14:paraId="5FE032C8" w14:textId="77777777" w:rsidR="003E267F" w:rsidRPr="00687222" w:rsidRDefault="003E267F" w:rsidP="00274CCB">
            <w:pPr>
              <w:rPr>
                <w:sz w:val="22"/>
                <w:szCs w:val="22"/>
                <w:lang w:val="ru-RU" w:eastAsia="en-US"/>
              </w:rPr>
            </w:pPr>
            <w:r w:rsidRPr="00687222">
              <w:rPr>
                <w:sz w:val="22"/>
                <w:szCs w:val="22"/>
                <w:lang w:val="ru-RU" w:eastAsia="en-US"/>
              </w:rPr>
              <w:t>Новый набор в волонтерский отряд «Альтаир»</w:t>
            </w:r>
          </w:p>
        </w:tc>
        <w:tc>
          <w:tcPr>
            <w:tcW w:w="432" w:type="pct"/>
          </w:tcPr>
          <w:p w14:paraId="37090E7B" w14:textId="77777777" w:rsidR="003E267F" w:rsidRPr="00687222" w:rsidRDefault="006F7152" w:rsidP="00274CCB">
            <w:pPr>
              <w:jc w:val="center"/>
              <w:rPr>
                <w:sz w:val="22"/>
                <w:szCs w:val="22"/>
                <w:lang w:eastAsia="en-US"/>
              </w:rPr>
            </w:pPr>
            <w:r>
              <w:rPr>
                <w:sz w:val="22"/>
                <w:szCs w:val="22"/>
                <w:lang w:val="ru-RU" w:eastAsia="en-US"/>
              </w:rPr>
              <w:t>Студенты 1 курса</w:t>
            </w:r>
          </w:p>
        </w:tc>
        <w:tc>
          <w:tcPr>
            <w:tcW w:w="432" w:type="pct"/>
            <w:vAlign w:val="center"/>
          </w:tcPr>
          <w:p w14:paraId="717D46C5" w14:textId="77777777" w:rsidR="003E267F" w:rsidRPr="00687222" w:rsidRDefault="003E267F" w:rsidP="00274CCB">
            <w:pPr>
              <w:jc w:val="center"/>
              <w:rPr>
                <w:sz w:val="22"/>
                <w:szCs w:val="22"/>
                <w:lang w:eastAsia="en-US"/>
              </w:rPr>
            </w:pPr>
            <w:proofErr w:type="spellStart"/>
            <w:r w:rsidRPr="00687222">
              <w:rPr>
                <w:sz w:val="22"/>
                <w:szCs w:val="22"/>
                <w:lang w:eastAsia="en-US"/>
              </w:rPr>
              <w:t>Сентябрь</w:t>
            </w:r>
            <w:proofErr w:type="spellEnd"/>
            <w:r w:rsidRPr="00687222">
              <w:rPr>
                <w:sz w:val="22"/>
                <w:szCs w:val="22"/>
                <w:lang w:eastAsia="en-US"/>
              </w:rPr>
              <w:t xml:space="preserve"> </w:t>
            </w:r>
          </w:p>
        </w:tc>
        <w:tc>
          <w:tcPr>
            <w:tcW w:w="464" w:type="pct"/>
          </w:tcPr>
          <w:p w14:paraId="6E10D558" w14:textId="77777777" w:rsidR="003E267F" w:rsidRPr="00687222" w:rsidRDefault="003E267F" w:rsidP="00274CCB">
            <w:pPr>
              <w:jc w:val="cente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tcPr>
          <w:p w14:paraId="16D592D3" w14:textId="77777777" w:rsidR="003E267F" w:rsidRPr="00687222" w:rsidRDefault="003E267F" w:rsidP="00274CCB">
            <w:pPr>
              <w:jc w:val="center"/>
              <w:rPr>
                <w:sz w:val="22"/>
                <w:szCs w:val="22"/>
                <w:lang w:eastAsia="en-US"/>
              </w:rPr>
            </w:pPr>
            <w:proofErr w:type="spellStart"/>
            <w:r w:rsidRPr="00687222">
              <w:rPr>
                <w:sz w:val="22"/>
                <w:szCs w:val="22"/>
                <w:lang w:eastAsia="en-US"/>
              </w:rPr>
              <w:t>Руководитель</w:t>
            </w:r>
            <w:proofErr w:type="spellEnd"/>
            <w:r w:rsidRPr="00687222">
              <w:rPr>
                <w:sz w:val="22"/>
                <w:szCs w:val="22"/>
                <w:lang w:eastAsia="en-US"/>
              </w:rPr>
              <w:t xml:space="preserve"> </w:t>
            </w:r>
            <w:proofErr w:type="spellStart"/>
            <w:r w:rsidRPr="00687222">
              <w:rPr>
                <w:sz w:val="22"/>
                <w:szCs w:val="22"/>
                <w:lang w:eastAsia="en-US"/>
              </w:rPr>
              <w:t>отряда</w:t>
            </w:r>
            <w:proofErr w:type="spellEnd"/>
          </w:p>
        </w:tc>
        <w:tc>
          <w:tcPr>
            <w:tcW w:w="351" w:type="pct"/>
          </w:tcPr>
          <w:p w14:paraId="1A6E53E3" w14:textId="77777777" w:rsidR="003E267F" w:rsidRPr="00687222" w:rsidRDefault="003E267F" w:rsidP="00274CCB">
            <w:pPr>
              <w:jc w:val="center"/>
              <w:rPr>
                <w:sz w:val="22"/>
                <w:szCs w:val="22"/>
                <w:lang w:eastAsia="en-US"/>
              </w:rPr>
            </w:pPr>
            <w:r w:rsidRPr="00687222">
              <w:rPr>
                <w:sz w:val="22"/>
                <w:szCs w:val="22"/>
                <w:lang w:eastAsia="en-US"/>
              </w:rPr>
              <w:t>ЛР24, ЛР13</w:t>
            </w:r>
          </w:p>
        </w:tc>
      </w:tr>
      <w:tr w:rsidR="003E267F" w:rsidRPr="00E67777" w14:paraId="1B6E0C7F" w14:textId="77777777" w:rsidTr="003E267F">
        <w:tc>
          <w:tcPr>
            <w:tcW w:w="191" w:type="pct"/>
          </w:tcPr>
          <w:p w14:paraId="0FDCBFD0"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vAlign w:val="center"/>
          </w:tcPr>
          <w:p w14:paraId="22B759F1" w14:textId="77777777" w:rsidR="003E267F" w:rsidRPr="00D113AC" w:rsidRDefault="003E267F" w:rsidP="00274CCB">
            <w:pPr>
              <w:keepNext/>
              <w:keepLines/>
              <w:rPr>
                <w:sz w:val="22"/>
                <w:szCs w:val="22"/>
                <w:lang w:val="ru-RU" w:eastAsia="en-US"/>
              </w:rPr>
            </w:pPr>
            <w:r w:rsidRPr="00D113AC">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432" w:type="pct"/>
          </w:tcPr>
          <w:p w14:paraId="6F02420C" w14:textId="77777777" w:rsidR="003E267F" w:rsidRPr="00D113AC" w:rsidRDefault="00727561" w:rsidP="00274CCB">
            <w:pPr>
              <w:keepNext/>
              <w:keepLines/>
              <w:jc w:val="center"/>
              <w:rPr>
                <w:sz w:val="22"/>
                <w:szCs w:val="22"/>
                <w:lang w:eastAsia="en-US"/>
              </w:rPr>
            </w:pPr>
            <w:r w:rsidRPr="00D113AC">
              <w:rPr>
                <w:sz w:val="22"/>
                <w:szCs w:val="22"/>
                <w:lang w:val="ru-RU" w:eastAsia="en-US"/>
              </w:rPr>
              <w:t>Студенты 1-2 курсов</w:t>
            </w:r>
          </w:p>
        </w:tc>
        <w:tc>
          <w:tcPr>
            <w:tcW w:w="432" w:type="pct"/>
          </w:tcPr>
          <w:p w14:paraId="44ACBBD9" w14:textId="77777777" w:rsidR="003E267F" w:rsidRPr="00D113AC" w:rsidRDefault="003E267F" w:rsidP="00274CCB">
            <w:pPr>
              <w:keepNext/>
              <w:keepLines/>
              <w:jc w:val="center"/>
              <w:rPr>
                <w:sz w:val="22"/>
                <w:szCs w:val="22"/>
                <w:lang w:eastAsia="en-US"/>
              </w:rPr>
            </w:pPr>
            <w:proofErr w:type="spellStart"/>
            <w:r w:rsidRPr="00D113AC">
              <w:rPr>
                <w:sz w:val="22"/>
                <w:szCs w:val="22"/>
                <w:lang w:eastAsia="en-US"/>
              </w:rPr>
              <w:t>Сентябрь</w:t>
            </w:r>
            <w:proofErr w:type="spellEnd"/>
          </w:p>
        </w:tc>
        <w:tc>
          <w:tcPr>
            <w:tcW w:w="464" w:type="pct"/>
          </w:tcPr>
          <w:p w14:paraId="31AF467B" w14:textId="77777777" w:rsidR="003E267F" w:rsidRPr="00D113AC" w:rsidRDefault="003E267F" w:rsidP="00274CCB">
            <w:pPr>
              <w:jc w:val="center"/>
              <w:rPr>
                <w:sz w:val="22"/>
                <w:szCs w:val="22"/>
              </w:rPr>
            </w:pPr>
            <w:r w:rsidRPr="00D113AC">
              <w:rPr>
                <w:sz w:val="22"/>
                <w:szCs w:val="22"/>
              </w:rPr>
              <w:t xml:space="preserve">308 </w:t>
            </w:r>
            <w:proofErr w:type="spellStart"/>
            <w:r w:rsidRPr="00D113AC">
              <w:rPr>
                <w:sz w:val="22"/>
                <w:szCs w:val="22"/>
              </w:rPr>
              <w:t>каб</w:t>
            </w:r>
            <w:proofErr w:type="spellEnd"/>
            <w:r w:rsidRPr="00D113AC">
              <w:rPr>
                <w:sz w:val="22"/>
                <w:szCs w:val="22"/>
              </w:rPr>
              <w:t>.</w:t>
            </w:r>
          </w:p>
        </w:tc>
        <w:tc>
          <w:tcPr>
            <w:tcW w:w="855" w:type="pct"/>
          </w:tcPr>
          <w:p w14:paraId="2C2F9D93" w14:textId="77777777" w:rsidR="003E267F" w:rsidRPr="00D113AC" w:rsidRDefault="003E267F" w:rsidP="00274CCB">
            <w:pPr>
              <w:jc w:val="center"/>
              <w:rPr>
                <w:sz w:val="22"/>
                <w:szCs w:val="22"/>
                <w:lang w:eastAsia="en-US"/>
              </w:rPr>
            </w:pPr>
            <w:proofErr w:type="spellStart"/>
            <w:r w:rsidRPr="00D113AC">
              <w:rPr>
                <w:sz w:val="22"/>
                <w:szCs w:val="22"/>
                <w:lang w:eastAsia="en-US"/>
              </w:rPr>
              <w:t>Педагог-организатор</w:t>
            </w:r>
            <w:proofErr w:type="spellEnd"/>
          </w:p>
        </w:tc>
        <w:tc>
          <w:tcPr>
            <w:tcW w:w="351" w:type="pct"/>
          </w:tcPr>
          <w:p w14:paraId="39BCCF6B" w14:textId="77777777" w:rsidR="003E267F" w:rsidRPr="00D113AC" w:rsidRDefault="003E267F" w:rsidP="00274CCB">
            <w:pPr>
              <w:jc w:val="center"/>
              <w:rPr>
                <w:sz w:val="22"/>
                <w:szCs w:val="22"/>
                <w:lang w:eastAsia="en-US"/>
              </w:rPr>
            </w:pPr>
            <w:r w:rsidRPr="00D113AC">
              <w:rPr>
                <w:sz w:val="22"/>
                <w:szCs w:val="22"/>
                <w:lang w:eastAsia="en-US"/>
              </w:rPr>
              <w:t>ЛР24, ЛР28</w:t>
            </w:r>
          </w:p>
        </w:tc>
      </w:tr>
      <w:tr w:rsidR="008B20D0" w:rsidRPr="006A5619" w14:paraId="6A401638" w14:textId="77777777" w:rsidTr="008B20D0">
        <w:tc>
          <w:tcPr>
            <w:tcW w:w="5000" w:type="pct"/>
            <w:gridSpan w:val="7"/>
            <w:shd w:val="clear" w:color="auto" w:fill="BFBFBF" w:themeFill="background1" w:themeFillShade="BF"/>
          </w:tcPr>
          <w:p w14:paraId="67E228B2" w14:textId="77777777" w:rsidR="008B20D0" w:rsidRPr="000D239B" w:rsidRDefault="008B20D0" w:rsidP="00274CCB">
            <w:pPr>
              <w:jc w:val="center"/>
              <w:rPr>
                <w:b/>
                <w:color w:val="000000"/>
                <w:sz w:val="22"/>
                <w:szCs w:val="22"/>
                <w:lang w:val="ru-RU"/>
              </w:rPr>
            </w:pPr>
            <w:r w:rsidRPr="000D239B">
              <w:rPr>
                <w:b/>
                <w:color w:val="000000"/>
                <w:sz w:val="22"/>
                <w:szCs w:val="22"/>
                <w:lang w:val="ru-RU"/>
              </w:rPr>
              <w:t>Культурно-творческое направление профессионального воспитания</w:t>
            </w:r>
          </w:p>
        </w:tc>
      </w:tr>
      <w:tr w:rsidR="003E267F" w:rsidRPr="00E67777" w14:paraId="457DEF14" w14:textId="77777777" w:rsidTr="003E267F">
        <w:tc>
          <w:tcPr>
            <w:tcW w:w="191" w:type="pct"/>
          </w:tcPr>
          <w:p w14:paraId="37A14F37" w14:textId="77777777" w:rsidR="003E267F" w:rsidRPr="000D239B" w:rsidRDefault="003E267F" w:rsidP="000D239B">
            <w:pPr>
              <w:pStyle w:val="a3"/>
              <w:numPr>
                <w:ilvl w:val="0"/>
                <w:numId w:val="6"/>
              </w:numPr>
              <w:ind w:left="0" w:firstLine="0"/>
              <w:contextualSpacing/>
              <w:jc w:val="left"/>
              <w:rPr>
                <w:sz w:val="22"/>
                <w:szCs w:val="22"/>
                <w:lang w:val="ru-RU"/>
              </w:rPr>
            </w:pPr>
          </w:p>
        </w:tc>
        <w:tc>
          <w:tcPr>
            <w:tcW w:w="2275" w:type="pct"/>
            <w:vAlign w:val="center"/>
          </w:tcPr>
          <w:p w14:paraId="4268C7E6" w14:textId="77777777" w:rsidR="003E267F" w:rsidRPr="00687222" w:rsidRDefault="003E267F" w:rsidP="00274CCB">
            <w:pPr>
              <w:rPr>
                <w:sz w:val="22"/>
                <w:szCs w:val="22"/>
                <w:lang w:val="ru-RU" w:eastAsia="en-US"/>
              </w:rPr>
            </w:pPr>
            <w:r w:rsidRPr="00687222">
              <w:rPr>
                <w:sz w:val="22"/>
                <w:szCs w:val="22"/>
                <w:lang w:val="ru-RU" w:eastAsia="en-US"/>
              </w:rPr>
              <w:t>Праздник «День знаний в колледже»</w:t>
            </w:r>
          </w:p>
        </w:tc>
        <w:tc>
          <w:tcPr>
            <w:tcW w:w="432" w:type="pct"/>
          </w:tcPr>
          <w:p w14:paraId="48C99101" w14:textId="77777777" w:rsidR="003E267F" w:rsidRPr="00BA1605" w:rsidRDefault="0063570A" w:rsidP="00274CCB">
            <w:pPr>
              <w:jc w:val="center"/>
              <w:rPr>
                <w:sz w:val="22"/>
                <w:szCs w:val="22"/>
                <w:lang w:val="ru-RU" w:eastAsia="en-US"/>
              </w:rPr>
            </w:pPr>
            <w:r>
              <w:rPr>
                <w:sz w:val="22"/>
                <w:szCs w:val="22"/>
                <w:lang w:val="ru-RU" w:eastAsia="en-US"/>
              </w:rPr>
              <w:t>Представители общественности, родители, студенты 1-4 курсов</w:t>
            </w:r>
          </w:p>
        </w:tc>
        <w:tc>
          <w:tcPr>
            <w:tcW w:w="432" w:type="pct"/>
          </w:tcPr>
          <w:p w14:paraId="77CCB405" w14:textId="77777777" w:rsidR="003E267F" w:rsidRPr="00687222" w:rsidRDefault="003E267F" w:rsidP="00274CCB">
            <w:pPr>
              <w:jc w:val="center"/>
              <w:rPr>
                <w:sz w:val="22"/>
                <w:szCs w:val="22"/>
                <w:lang w:eastAsia="en-US"/>
              </w:rPr>
            </w:pPr>
            <w:proofErr w:type="spellStart"/>
            <w:r w:rsidRPr="00687222">
              <w:rPr>
                <w:sz w:val="22"/>
                <w:szCs w:val="22"/>
                <w:lang w:eastAsia="en-US"/>
              </w:rPr>
              <w:t>Сентябрь</w:t>
            </w:r>
            <w:proofErr w:type="spellEnd"/>
          </w:p>
        </w:tc>
        <w:tc>
          <w:tcPr>
            <w:tcW w:w="464" w:type="pct"/>
          </w:tcPr>
          <w:p w14:paraId="032309CC" w14:textId="77777777" w:rsidR="003E267F" w:rsidRPr="00687222" w:rsidRDefault="003E267F" w:rsidP="00274CCB">
            <w:pPr>
              <w:jc w:val="cente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tcPr>
          <w:p w14:paraId="723B92D3" w14:textId="77777777" w:rsidR="003E267F" w:rsidRPr="00687222" w:rsidRDefault="003E267F" w:rsidP="00274CCB">
            <w:pPr>
              <w:jc w:val="center"/>
              <w:rPr>
                <w:sz w:val="22"/>
                <w:szCs w:val="22"/>
                <w:lang w:eastAsia="en-US"/>
              </w:rPr>
            </w:pPr>
            <w:proofErr w:type="spellStart"/>
            <w:r w:rsidRPr="00687222">
              <w:rPr>
                <w:sz w:val="22"/>
                <w:szCs w:val="22"/>
                <w:lang w:eastAsia="en-US"/>
              </w:rPr>
              <w:t>Заместитель</w:t>
            </w:r>
            <w:proofErr w:type="spellEnd"/>
            <w:r w:rsidRPr="00687222">
              <w:rPr>
                <w:sz w:val="22"/>
                <w:szCs w:val="22"/>
                <w:lang w:eastAsia="en-US"/>
              </w:rPr>
              <w:t xml:space="preserve"> </w:t>
            </w:r>
            <w:proofErr w:type="spellStart"/>
            <w:r w:rsidRPr="00687222">
              <w:rPr>
                <w:sz w:val="22"/>
                <w:szCs w:val="22"/>
                <w:lang w:eastAsia="en-US"/>
              </w:rPr>
              <w:t>директора</w:t>
            </w:r>
            <w:proofErr w:type="spellEnd"/>
            <w:r w:rsidRPr="00687222">
              <w:rPr>
                <w:sz w:val="22"/>
                <w:szCs w:val="22"/>
                <w:lang w:eastAsia="en-US"/>
              </w:rPr>
              <w:t>,</w:t>
            </w:r>
          </w:p>
          <w:p w14:paraId="727C9FF0" w14:textId="77777777" w:rsidR="003E267F" w:rsidRPr="00687222" w:rsidRDefault="003E267F"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1" w:type="pct"/>
          </w:tcPr>
          <w:p w14:paraId="3210B1B3" w14:textId="77777777" w:rsidR="003E267F" w:rsidRPr="00687222" w:rsidRDefault="003E267F" w:rsidP="00274CCB">
            <w:pPr>
              <w:jc w:val="center"/>
              <w:rPr>
                <w:sz w:val="22"/>
                <w:szCs w:val="22"/>
                <w:lang w:eastAsia="en-US"/>
              </w:rPr>
            </w:pPr>
            <w:r w:rsidRPr="00687222">
              <w:rPr>
                <w:sz w:val="22"/>
                <w:szCs w:val="22"/>
                <w:lang w:eastAsia="en-US"/>
              </w:rPr>
              <w:t>ЛР28,ЛР24</w:t>
            </w:r>
          </w:p>
        </w:tc>
      </w:tr>
      <w:tr w:rsidR="003E267F" w:rsidRPr="00E67777" w14:paraId="7904F627" w14:textId="77777777" w:rsidTr="003E267F">
        <w:tc>
          <w:tcPr>
            <w:tcW w:w="191" w:type="pct"/>
          </w:tcPr>
          <w:p w14:paraId="0B499DF2"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vAlign w:val="center"/>
          </w:tcPr>
          <w:p w14:paraId="223D11ED" w14:textId="77777777" w:rsidR="003E267F" w:rsidRPr="00B60BAA" w:rsidRDefault="003E267F" w:rsidP="00274CCB">
            <w:pPr>
              <w:rPr>
                <w:b/>
                <w:sz w:val="22"/>
                <w:szCs w:val="22"/>
                <w:lang w:eastAsia="en-US"/>
              </w:rPr>
            </w:pPr>
            <w:r w:rsidRPr="00B60BAA">
              <w:rPr>
                <w:b/>
                <w:sz w:val="22"/>
                <w:szCs w:val="22"/>
                <w:lang w:val="ru-RU" w:eastAsia="en-US"/>
              </w:rPr>
              <w:t xml:space="preserve">Праздник для первокурсников «Посвящение в студенты». </w:t>
            </w:r>
            <w:proofErr w:type="spellStart"/>
            <w:r w:rsidRPr="00B60BAA">
              <w:rPr>
                <w:b/>
                <w:sz w:val="22"/>
                <w:szCs w:val="22"/>
                <w:lang w:eastAsia="en-US"/>
              </w:rPr>
              <w:t>Конкурс</w:t>
            </w:r>
            <w:proofErr w:type="spellEnd"/>
            <w:r w:rsidRPr="00B60BAA">
              <w:rPr>
                <w:b/>
                <w:sz w:val="22"/>
                <w:szCs w:val="22"/>
                <w:lang w:eastAsia="en-US"/>
              </w:rPr>
              <w:t xml:space="preserve"> </w:t>
            </w:r>
            <w:proofErr w:type="spellStart"/>
            <w:r w:rsidRPr="00B60BAA">
              <w:rPr>
                <w:b/>
                <w:sz w:val="22"/>
                <w:szCs w:val="22"/>
                <w:lang w:eastAsia="en-US"/>
              </w:rPr>
              <w:t>эмблем</w:t>
            </w:r>
            <w:proofErr w:type="spellEnd"/>
            <w:r w:rsidRPr="00B60BAA">
              <w:rPr>
                <w:b/>
                <w:sz w:val="22"/>
                <w:szCs w:val="22"/>
                <w:lang w:eastAsia="en-US"/>
              </w:rPr>
              <w:t xml:space="preserve"> «</w:t>
            </w:r>
            <w:proofErr w:type="spellStart"/>
            <w:r w:rsidRPr="00B60BAA">
              <w:rPr>
                <w:b/>
                <w:sz w:val="22"/>
                <w:szCs w:val="22"/>
                <w:lang w:eastAsia="en-US"/>
              </w:rPr>
              <w:t>Моя</w:t>
            </w:r>
            <w:proofErr w:type="spellEnd"/>
            <w:r w:rsidRPr="00B60BAA">
              <w:rPr>
                <w:b/>
                <w:sz w:val="22"/>
                <w:szCs w:val="22"/>
                <w:lang w:eastAsia="en-US"/>
              </w:rPr>
              <w:t xml:space="preserve"> </w:t>
            </w:r>
            <w:proofErr w:type="spellStart"/>
            <w:r w:rsidRPr="00B60BAA">
              <w:rPr>
                <w:b/>
                <w:sz w:val="22"/>
                <w:szCs w:val="22"/>
                <w:lang w:eastAsia="en-US"/>
              </w:rPr>
              <w:t>профессия</w:t>
            </w:r>
            <w:proofErr w:type="spellEnd"/>
            <w:r w:rsidRPr="00B60BAA">
              <w:rPr>
                <w:b/>
                <w:sz w:val="22"/>
                <w:szCs w:val="22"/>
                <w:lang w:eastAsia="en-US"/>
              </w:rPr>
              <w:t>».</w:t>
            </w:r>
          </w:p>
        </w:tc>
        <w:tc>
          <w:tcPr>
            <w:tcW w:w="432" w:type="pct"/>
          </w:tcPr>
          <w:p w14:paraId="1BE56FBE" w14:textId="77777777" w:rsidR="003E267F" w:rsidRPr="00B60BAA" w:rsidRDefault="00727561" w:rsidP="00274CCB">
            <w:pPr>
              <w:jc w:val="center"/>
              <w:rPr>
                <w:b/>
                <w:sz w:val="22"/>
                <w:szCs w:val="22"/>
                <w:lang w:eastAsia="en-US"/>
              </w:rPr>
            </w:pPr>
            <w:r w:rsidRPr="00B60BAA">
              <w:rPr>
                <w:b/>
                <w:sz w:val="22"/>
                <w:szCs w:val="22"/>
                <w:lang w:val="ru-RU" w:eastAsia="en-US"/>
              </w:rPr>
              <w:t>Студенты 1-3 курсов</w:t>
            </w:r>
          </w:p>
        </w:tc>
        <w:tc>
          <w:tcPr>
            <w:tcW w:w="432" w:type="pct"/>
          </w:tcPr>
          <w:p w14:paraId="4BFC79CE" w14:textId="77777777" w:rsidR="003E267F" w:rsidRPr="00B60BAA" w:rsidRDefault="003E267F" w:rsidP="00274CCB">
            <w:pPr>
              <w:jc w:val="center"/>
              <w:rPr>
                <w:b/>
                <w:sz w:val="22"/>
                <w:szCs w:val="22"/>
                <w:lang w:eastAsia="en-US"/>
              </w:rPr>
            </w:pPr>
            <w:proofErr w:type="spellStart"/>
            <w:r w:rsidRPr="00B60BAA">
              <w:rPr>
                <w:b/>
                <w:sz w:val="22"/>
                <w:szCs w:val="22"/>
                <w:lang w:eastAsia="en-US"/>
              </w:rPr>
              <w:t>Сентябрь</w:t>
            </w:r>
            <w:proofErr w:type="spellEnd"/>
          </w:p>
        </w:tc>
        <w:tc>
          <w:tcPr>
            <w:tcW w:w="464" w:type="pct"/>
          </w:tcPr>
          <w:p w14:paraId="2FD9AD00" w14:textId="77777777" w:rsidR="003E267F" w:rsidRPr="00B60BAA" w:rsidRDefault="003E267F" w:rsidP="00274CCB">
            <w:pPr>
              <w:jc w:val="center"/>
              <w:rPr>
                <w:b/>
              </w:rPr>
            </w:pPr>
            <w:proofErr w:type="spellStart"/>
            <w:r w:rsidRPr="00B60BAA">
              <w:rPr>
                <w:b/>
                <w:sz w:val="22"/>
                <w:szCs w:val="22"/>
              </w:rPr>
              <w:t>Актовый</w:t>
            </w:r>
            <w:proofErr w:type="spellEnd"/>
            <w:r w:rsidRPr="00B60BAA">
              <w:rPr>
                <w:b/>
                <w:sz w:val="22"/>
                <w:szCs w:val="22"/>
              </w:rPr>
              <w:t xml:space="preserve"> </w:t>
            </w:r>
            <w:proofErr w:type="spellStart"/>
            <w:r w:rsidRPr="00B60BAA">
              <w:rPr>
                <w:b/>
                <w:sz w:val="22"/>
                <w:szCs w:val="22"/>
              </w:rPr>
              <w:t>зал</w:t>
            </w:r>
            <w:proofErr w:type="spellEnd"/>
          </w:p>
        </w:tc>
        <w:tc>
          <w:tcPr>
            <w:tcW w:w="855" w:type="pct"/>
          </w:tcPr>
          <w:p w14:paraId="4CCEB8AF" w14:textId="77777777" w:rsidR="003E267F" w:rsidRPr="00B60BAA" w:rsidRDefault="003E267F" w:rsidP="00274CCB">
            <w:pPr>
              <w:jc w:val="center"/>
              <w:rPr>
                <w:b/>
                <w:sz w:val="22"/>
                <w:szCs w:val="22"/>
                <w:lang w:eastAsia="en-US"/>
              </w:rPr>
            </w:pPr>
            <w:proofErr w:type="spellStart"/>
            <w:r w:rsidRPr="00B60BAA">
              <w:rPr>
                <w:b/>
                <w:sz w:val="22"/>
                <w:szCs w:val="22"/>
                <w:lang w:eastAsia="en-US"/>
              </w:rPr>
              <w:t>Педагог-организатор</w:t>
            </w:r>
            <w:proofErr w:type="spellEnd"/>
            <w:r w:rsidRPr="00B60BAA">
              <w:rPr>
                <w:b/>
                <w:sz w:val="22"/>
                <w:szCs w:val="22"/>
                <w:lang w:eastAsia="en-US"/>
              </w:rPr>
              <w:t xml:space="preserve">, </w:t>
            </w:r>
            <w:proofErr w:type="spellStart"/>
            <w:r w:rsidRPr="00B60BAA">
              <w:rPr>
                <w:b/>
                <w:sz w:val="22"/>
                <w:szCs w:val="22"/>
                <w:lang w:eastAsia="en-US"/>
              </w:rPr>
              <w:t>классные</w:t>
            </w:r>
            <w:proofErr w:type="spellEnd"/>
            <w:r w:rsidRPr="00B60BAA">
              <w:rPr>
                <w:b/>
                <w:sz w:val="22"/>
                <w:szCs w:val="22"/>
                <w:lang w:eastAsia="en-US"/>
              </w:rPr>
              <w:t xml:space="preserve"> </w:t>
            </w:r>
            <w:proofErr w:type="spellStart"/>
            <w:r w:rsidRPr="00B60BAA">
              <w:rPr>
                <w:b/>
                <w:sz w:val="22"/>
                <w:szCs w:val="22"/>
                <w:lang w:eastAsia="en-US"/>
              </w:rPr>
              <w:t>руководители</w:t>
            </w:r>
            <w:proofErr w:type="spellEnd"/>
          </w:p>
        </w:tc>
        <w:tc>
          <w:tcPr>
            <w:tcW w:w="351" w:type="pct"/>
          </w:tcPr>
          <w:p w14:paraId="318FE9B1" w14:textId="77777777" w:rsidR="003E267F" w:rsidRPr="00B60BAA" w:rsidRDefault="003E267F" w:rsidP="00274CCB">
            <w:pPr>
              <w:jc w:val="center"/>
              <w:rPr>
                <w:b/>
                <w:sz w:val="22"/>
                <w:szCs w:val="22"/>
                <w:lang w:eastAsia="en-US"/>
              </w:rPr>
            </w:pPr>
            <w:r w:rsidRPr="00B60BAA">
              <w:rPr>
                <w:b/>
                <w:sz w:val="22"/>
                <w:szCs w:val="22"/>
                <w:lang w:eastAsia="en-US"/>
              </w:rPr>
              <w:t>ЛР24, ЛР14</w:t>
            </w:r>
          </w:p>
        </w:tc>
      </w:tr>
      <w:tr w:rsidR="003E267F" w:rsidRPr="00E67777" w14:paraId="6A3157BF" w14:textId="77777777" w:rsidTr="003E267F">
        <w:tc>
          <w:tcPr>
            <w:tcW w:w="191" w:type="pct"/>
          </w:tcPr>
          <w:p w14:paraId="4E64219D" w14:textId="77777777" w:rsidR="003E267F" w:rsidRPr="00E67777" w:rsidRDefault="003E267F" w:rsidP="000D239B">
            <w:pPr>
              <w:pStyle w:val="a3"/>
              <w:numPr>
                <w:ilvl w:val="0"/>
                <w:numId w:val="6"/>
              </w:numPr>
              <w:ind w:left="0" w:firstLine="0"/>
              <w:contextualSpacing/>
              <w:jc w:val="left"/>
              <w:rPr>
                <w:sz w:val="22"/>
                <w:szCs w:val="22"/>
              </w:rPr>
            </w:pPr>
          </w:p>
        </w:tc>
        <w:tc>
          <w:tcPr>
            <w:tcW w:w="2275" w:type="pct"/>
            <w:vAlign w:val="center"/>
          </w:tcPr>
          <w:p w14:paraId="726A7027" w14:textId="77777777" w:rsidR="003E267F" w:rsidRPr="00B60BAA" w:rsidRDefault="003E267F" w:rsidP="00274CCB">
            <w:pPr>
              <w:rPr>
                <w:sz w:val="22"/>
                <w:szCs w:val="22"/>
                <w:lang w:val="ru-RU" w:eastAsia="en-US"/>
              </w:rPr>
            </w:pPr>
            <w:r w:rsidRPr="00B60BAA">
              <w:rPr>
                <w:sz w:val="22"/>
                <w:szCs w:val="22"/>
                <w:lang w:val="ru-RU" w:eastAsia="en-US"/>
              </w:rPr>
              <w:t>Комплекс мероприятий ко Дню пожилого человека</w:t>
            </w:r>
          </w:p>
        </w:tc>
        <w:tc>
          <w:tcPr>
            <w:tcW w:w="432" w:type="pct"/>
          </w:tcPr>
          <w:p w14:paraId="785D8C7D" w14:textId="77777777" w:rsidR="003E267F" w:rsidRPr="00687222" w:rsidRDefault="00BA1605" w:rsidP="00274CCB">
            <w:pPr>
              <w:jc w:val="center"/>
              <w:rPr>
                <w:sz w:val="22"/>
                <w:szCs w:val="22"/>
                <w:lang w:eastAsia="en-US"/>
              </w:rPr>
            </w:pPr>
            <w:r>
              <w:rPr>
                <w:sz w:val="22"/>
                <w:szCs w:val="22"/>
                <w:lang w:val="ru-RU" w:eastAsia="en-US"/>
              </w:rPr>
              <w:t>Ветераны, с</w:t>
            </w:r>
            <w:r w:rsidR="00727561">
              <w:rPr>
                <w:sz w:val="22"/>
                <w:szCs w:val="22"/>
                <w:lang w:val="ru-RU" w:eastAsia="en-US"/>
              </w:rPr>
              <w:t>туденты 1-3 курсов</w:t>
            </w:r>
          </w:p>
        </w:tc>
        <w:tc>
          <w:tcPr>
            <w:tcW w:w="432" w:type="pct"/>
          </w:tcPr>
          <w:p w14:paraId="37E38F39" w14:textId="77777777" w:rsidR="003E267F" w:rsidRPr="00687222" w:rsidRDefault="003E267F" w:rsidP="00274CCB">
            <w:pPr>
              <w:jc w:val="center"/>
              <w:rPr>
                <w:sz w:val="22"/>
                <w:szCs w:val="22"/>
                <w:lang w:eastAsia="en-US"/>
              </w:rPr>
            </w:pPr>
            <w:proofErr w:type="spellStart"/>
            <w:r w:rsidRPr="00687222">
              <w:rPr>
                <w:sz w:val="22"/>
                <w:szCs w:val="22"/>
                <w:lang w:eastAsia="en-US"/>
              </w:rPr>
              <w:t>Сентябрь</w:t>
            </w:r>
            <w:proofErr w:type="spellEnd"/>
          </w:p>
        </w:tc>
        <w:tc>
          <w:tcPr>
            <w:tcW w:w="464" w:type="pct"/>
          </w:tcPr>
          <w:p w14:paraId="2FFA4245" w14:textId="77777777" w:rsidR="003E267F" w:rsidRPr="00687222" w:rsidRDefault="003E267F" w:rsidP="00274CCB">
            <w:pPr>
              <w:jc w:val="cente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55" w:type="pct"/>
          </w:tcPr>
          <w:p w14:paraId="2ECD0C43" w14:textId="77777777" w:rsidR="003E267F" w:rsidRPr="00687222" w:rsidRDefault="003E267F"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председатель</w:t>
            </w:r>
            <w:proofErr w:type="spellEnd"/>
            <w:r w:rsidRPr="00687222">
              <w:rPr>
                <w:sz w:val="22"/>
                <w:szCs w:val="22"/>
                <w:lang w:eastAsia="en-US"/>
              </w:rPr>
              <w:t xml:space="preserve"> </w:t>
            </w:r>
            <w:proofErr w:type="spellStart"/>
            <w:r w:rsidRPr="00687222">
              <w:rPr>
                <w:sz w:val="22"/>
                <w:szCs w:val="22"/>
                <w:lang w:eastAsia="en-US"/>
              </w:rPr>
              <w:t>студпрофкома</w:t>
            </w:r>
            <w:proofErr w:type="spellEnd"/>
          </w:p>
        </w:tc>
        <w:tc>
          <w:tcPr>
            <w:tcW w:w="351" w:type="pct"/>
          </w:tcPr>
          <w:p w14:paraId="0B5C2CDA" w14:textId="77777777" w:rsidR="003E267F" w:rsidRPr="00687222" w:rsidRDefault="003E267F" w:rsidP="00274CCB">
            <w:pPr>
              <w:jc w:val="center"/>
              <w:rPr>
                <w:sz w:val="22"/>
                <w:szCs w:val="22"/>
                <w:lang w:eastAsia="en-US"/>
              </w:rPr>
            </w:pPr>
            <w:r w:rsidRPr="00687222">
              <w:rPr>
                <w:sz w:val="22"/>
                <w:szCs w:val="22"/>
                <w:lang w:eastAsia="en-US"/>
              </w:rPr>
              <w:t>ЛР1, ЛР5</w:t>
            </w:r>
          </w:p>
        </w:tc>
      </w:tr>
      <w:tr w:rsidR="008B20D0" w:rsidRPr="006A5619" w14:paraId="5C1F982F" w14:textId="77777777" w:rsidTr="008B20D0">
        <w:tc>
          <w:tcPr>
            <w:tcW w:w="5000" w:type="pct"/>
            <w:gridSpan w:val="7"/>
            <w:shd w:val="clear" w:color="auto" w:fill="D9D9D9" w:themeFill="background1" w:themeFillShade="D9"/>
          </w:tcPr>
          <w:p w14:paraId="02002F34" w14:textId="77777777" w:rsidR="008B20D0" w:rsidRPr="00687222" w:rsidRDefault="008B20D0" w:rsidP="00274CCB">
            <w:pPr>
              <w:jc w:val="center"/>
              <w:rPr>
                <w:b/>
                <w:sz w:val="22"/>
                <w:szCs w:val="22"/>
                <w:lang w:val="ru-RU"/>
              </w:rPr>
            </w:pPr>
            <w:r w:rsidRPr="00687222">
              <w:rPr>
                <w:b/>
                <w:sz w:val="22"/>
                <w:szCs w:val="22"/>
                <w:lang w:val="ru-RU"/>
              </w:rPr>
              <w:t>Бизнес-ориентирующее направление (молодежное предпринимательство) профессионального воспитания</w:t>
            </w:r>
          </w:p>
        </w:tc>
      </w:tr>
      <w:tr w:rsidR="003E267F" w:rsidRPr="00E67777" w14:paraId="6F1CB41D" w14:textId="77777777" w:rsidTr="003E267F">
        <w:tc>
          <w:tcPr>
            <w:tcW w:w="191" w:type="pct"/>
          </w:tcPr>
          <w:p w14:paraId="431E290E" w14:textId="77777777" w:rsidR="003E267F" w:rsidRPr="000D239B" w:rsidRDefault="003E267F" w:rsidP="000D239B">
            <w:pPr>
              <w:pStyle w:val="a3"/>
              <w:numPr>
                <w:ilvl w:val="0"/>
                <w:numId w:val="6"/>
              </w:numPr>
              <w:ind w:left="0" w:firstLine="0"/>
              <w:contextualSpacing/>
              <w:jc w:val="left"/>
              <w:rPr>
                <w:sz w:val="22"/>
                <w:szCs w:val="22"/>
                <w:lang w:val="ru-RU"/>
              </w:rPr>
            </w:pPr>
          </w:p>
        </w:tc>
        <w:tc>
          <w:tcPr>
            <w:tcW w:w="2275" w:type="pct"/>
          </w:tcPr>
          <w:p w14:paraId="7719D0BB" w14:textId="77777777" w:rsidR="003E267F" w:rsidRPr="00687222" w:rsidRDefault="003E267F" w:rsidP="00274CCB">
            <w:pPr>
              <w:shd w:val="clear" w:color="auto" w:fill="FFFFFF"/>
              <w:rPr>
                <w:rFonts w:eastAsia="Calibri"/>
                <w:b/>
                <w:sz w:val="22"/>
                <w:szCs w:val="22"/>
                <w:lang w:val="ru-RU"/>
              </w:rPr>
            </w:pPr>
            <w:r w:rsidRPr="00687222">
              <w:rPr>
                <w:rFonts w:eastAsia="Calibri"/>
                <w:b/>
                <w:sz w:val="22"/>
                <w:szCs w:val="22"/>
                <w:lang w:val="ru-RU"/>
              </w:rPr>
              <w:t xml:space="preserve">Участие в деловых играх, проводимых в рамках программы Школы бизнеса </w:t>
            </w:r>
            <w:proofErr w:type="spellStart"/>
            <w:r w:rsidRPr="00687222">
              <w:rPr>
                <w:rFonts w:eastAsia="Calibri"/>
                <w:b/>
                <w:sz w:val="22"/>
                <w:szCs w:val="22"/>
                <w:lang w:val="ru-RU"/>
              </w:rPr>
              <w:t>Торгово</w:t>
            </w:r>
            <w:proofErr w:type="spellEnd"/>
            <w:r w:rsidRPr="00687222">
              <w:rPr>
                <w:rFonts w:eastAsia="Calibri"/>
                <w:b/>
                <w:sz w:val="22"/>
                <w:szCs w:val="22"/>
                <w:lang w:val="ru-RU"/>
              </w:rPr>
              <w:t xml:space="preserve"> – Промышленной Палаты </w:t>
            </w:r>
            <w:proofErr w:type="spellStart"/>
            <w:r w:rsidRPr="00687222">
              <w:rPr>
                <w:rFonts w:eastAsia="Calibri"/>
                <w:b/>
                <w:sz w:val="22"/>
                <w:szCs w:val="22"/>
                <w:lang w:val="ru-RU"/>
              </w:rPr>
              <w:t>г.Каменска</w:t>
            </w:r>
            <w:proofErr w:type="spellEnd"/>
            <w:r w:rsidRPr="00687222">
              <w:rPr>
                <w:rFonts w:eastAsia="Calibri"/>
                <w:b/>
                <w:sz w:val="22"/>
                <w:szCs w:val="22"/>
                <w:lang w:val="ru-RU"/>
              </w:rPr>
              <w:t>-Уральского</w:t>
            </w:r>
          </w:p>
        </w:tc>
        <w:tc>
          <w:tcPr>
            <w:tcW w:w="432" w:type="pct"/>
          </w:tcPr>
          <w:p w14:paraId="34697D30" w14:textId="77777777" w:rsidR="003E267F" w:rsidRPr="00FD3195" w:rsidRDefault="00FD3195" w:rsidP="00FD3195">
            <w:pPr>
              <w:jc w:val="center"/>
              <w:rPr>
                <w:rFonts w:eastAsia="Calibri"/>
                <w:b/>
                <w:sz w:val="22"/>
                <w:szCs w:val="22"/>
                <w:lang w:val="ru-RU"/>
              </w:rPr>
            </w:pPr>
            <w:r>
              <w:rPr>
                <w:sz w:val="22"/>
                <w:szCs w:val="22"/>
                <w:lang w:val="ru-RU" w:eastAsia="en-US"/>
              </w:rPr>
              <w:t>Представители общественности, с</w:t>
            </w:r>
            <w:r w:rsidR="00727561">
              <w:rPr>
                <w:sz w:val="22"/>
                <w:szCs w:val="22"/>
                <w:lang w:val="ru-RU" w:eastAsia="en-US"/>
              </w:rPr>
              <w:t>туденты 1-3 курсов</w:t>
            </w:r>
          </w:p>
        </w:tc>
        <w:tc>
          <w:tcPr>
            <w:tcW w:w="432" w:type="pct"/>
          </w:tcPr>
          <w:p w14:paraId="4DF4599A" w14:textId="77777777" w:rsidR="003E267F" w:rsidRPr="00687222" w:rsidRDefault="003E267F" w:rsidP="00274CCB">
            <w:pPr>
              <w:jc w:val="center"/>
              <w:rPr>
                <w:rFonts w:eastAsia="Calibri"/>
                <w:b/>
                <w:sz w:val="22"/>
                <w:szCs w:val="22"/>
              </w:rPr>
            </w:pPr>
            <w:proofErr w:type="spellStart"/>
            <w:r w:rsidRPr="00687222">
              <w:rPr>
                <w:rFonts w:eastAsia="Calibri"/>
                <w:b/>
                <w:sz w:val="22"/>
                <w:szCs w:val="22"/>
              </w:rPr>
              <w:t>Сентябрь</w:t>
            </w:r>
            <w:proofErr w:type="spellEnd"/>
            <w:r w:rsidRPr="00687222">
              <w:rPr>
                <w:rFonts w:eastAsia="Calibri"/>
                <w:b/>
                <w:sz w:val="22"/>
                <w:szCs w:val="22"/>
              </w:rPr>
              <w:t xml:space="preserve"> </w:t>
            </w:r>
          </w:p>
        </w:tc>
        <w:tc>
          <w:tcPr>
            <w:tcW w:w="464" w:type="pct"/>
          </w:tcPr>
          <w:p w14:paraId="321E4782" w14:textId="77777777" w:rsidR="003E267F" w:rsidRPr="00687222" w:rsidRDefault="00D113AC" w:rsidP="00274CCB">
            <w:pPr>
              <w:jc w:val="center"/>
              <w:rPr>
                <w:b/>
                <w:sz w:val="22"/>
                <w:szCs w:val="22"/>
              </w:rPr>
            </w:pPr>
            <w:proofErr w:type="spellStart"/>
            <w:r>
              <w:rPr>
                <w:b/>
                <w:sz w:val="22"/>
                <w:szCs w:val="22"/>
              </w:rPr>
              <w:t>Каб</w:t>
            </w:r>
            <w:proofErr w:type="spellEnd"/>
            <w:r>
              <w:rPr>
                <w:b/>
                <w:sz w:val="22"/>
                <w:szCs w:val="22"/>
              </w:rPr>
              <w:t xml:space="preserve">. </w:t>
            </w:r>
            <w:r>
              <w:rPr>
                <w:b/>
                <w:sz w:val="22"/>
                <w:szCs w:val="22"/>
                <w:lang w:val="ru-RU"/>
              </w:rPr>
              <w:t>121</w:t>
            </w:r>
          </w:p>
        </w:tc>
        <w:tc>
          <w:tcPr>
            <w:tcW w:w="855" w:type="pct"/>
          </w:tcPr>
          <w:p w14:paraId="4EAA028B" w14:textId="77777777" w:rsidR="003E267F" w:rsidRPr="00687222" w:rsidRDefault="003E267F" w:rsidP="00274CCB">
            <w:pPr>
              <w:jc w:val="center"/>
              <w:rPr>
                <w:b/>
                <w:sz w:val="22"/>
                <w:szCs w:val="22"/>
                <w:lang w:eastAsia="en-US"/>
              </w:rPr>
            </w:pPr>
            <w:r w:rsidRPr="00687222">
              <w:rPr>
                <w:b/>
                <w:sz w:val="22"/>
                <w:szCs w:val="22"/>
                <w:lang w:eastAsia="en-US"/>
              </w:rPr>
              <w:t>ПЦК</w:t>
            </w:r>
          </w:p>
        </w:tc>
        <w:tc>
          <w:tcPr>
            <w:tcW w:w="351" w:type="pct"/>
          </w:tcPr>
          <w:p w14:paraId="6B3070CD" w14:textId="77777777" w:rsidR="003E267F" w:rsidRPr="00687222" w:rsidRDefault="003E267F" w:rsidP="00274CCB">
            <w:pPr>
              <w:jc w:val="center"/>
              <w:rPr>
                <w:b/>
                <w:sz w:val="22"/>
                <w:szCs w:val="22"/>
                <w:lang w:eastAsia="en-US"/>
              </w:rPr>
            </w:pPr>
            <w:r w:rsidRPr="00687222">
              <w:rPr>
                <w:b/>
                <w:sz w:val="22"/>
                <w:szCs w:val="22"/>
                <w:lang w:eastAsia="en-US"/>
              </w:rPr>
              <w:t>ЛР28, ЛР24</w:t>
            </w:r>
          </w:p>
          <w:p w14:paraId="3C644E4D" w14:textId="77777777" w:rsidR="003E267F" w:rsidRPr="00687222" w:rsidRDefault="003E267F" w:rsidP="00274CCB">
            <w:pPr>
              <w:jc w:val="center"/>
              <w:rPr>
                <w:sz w:val="22"/>
                <w:szCs w:val="22"/>
                <w:lang w:eastAsia="en-US"/>
              </w:rPr>
            </w:pPr>
          </w:p>
        </w:tc>
      </w:tr>
      <w:tr w:rsidR="003E267F" w:rsidRPr="00E67777" w14:paraId="048D9ED9" w14:textId="77777777" w:rsidTr="003E267F">
        <w:tc>
          <w:tcPr>
            <w:tcW w:w="191" w:type="pct"/>
          </w:tcPr>
          <w:p w14:paraId="3B36BC10" w14:textId="77777777" w:rsidR="003E267F" w:rsidRPr="00B73ECD" w:rsidRDefault="003E267F" w:rsidP="000D239B">
            <w:pPr>
              <w:pStyle w:val="a3"/>
              <w:numPr>
                <w:ilvl w:val="0"/>
                <w:numId w:val="6"/>
              </w:numPr>
              <w:ind w:left="0" w:firstLine="0"/>
              <w:contextualSpacing/>
              <w:jc w:val="left"/>
              <w:rPr>
                <w:b/>
                <w:sz w:val="22"/>
                <w:szCs w:val="22"/>
              </w:rPr>
            </w:pPr>
          </w:p>
        </w:tc>
        <w:tc>
          <w:tcPr>
            <w:tcW w:w="2275" w:type="pct"/>
          </w:tcPr>
          <w:p w14:paraId="3DD991A5" w14:textId="77777777" w:rsidR="003E267F" w:rsidRPr="00687222" w:rsidRDefault="003E267F" w:rsidP="00274CCB">
            <w:pPr>
              <w:shd w:val="clear" w:color="auto" w:fill="FFFFFF"/>
              <w:rPr>
                <w:rFonts w:eastAsia="Calibri"/>
                <w:b/>
                <w:sz w:val="22"/>
                <w:szCs w:val="22"/>
                <w:lang w:val="ru-RU"/>
              </w:rPr>
            </w:pPr>
            <w:r w:rsidRPr="00687222">
              <w:rPr>
                <w:rFonts w:eastAsia="Calibri"/>
                <w:b/>
                <w:sz w:val="22"/>
                <w:szCs w:val="22"/>
                <w:lang w:val="ru-RU"/>
              </w:rPr>
              <w:t xml:space="preserve">Участие студентов в НПК, в бизнес-тренингах, организуемых администрацией города </w:t>
            </w:r>
          </w:p>
        </w:tc>
        <w:tc>
          <w:tcPr>
            <w:tcW w:w="432" w:type="pct"/>
          </w:tcPr>
          <w:p w14:paraId="5EB54CFE" w14:textId="77777777" w:rsidR="003E267F" w:rsidRPr="00687222" w:rsidRDefault="005C07BF" w:rsidP="00274CCB">
            <w:pPr>
              <w:jc w:val="center"/>
              <w:rPr>
                <w:rFonts w:eastAsia="Calibri"/>
                <w:b/>
                <w:sz w:val="22"/>
                <w:szCs w:val="22"/>
              </w:rPr>
            </w:pPr>
            <w:r>
              <w:rPr>
                <w:sz w:val="22"/>
                <w:szCs w:val="22"/>
                <w:lang w:val="ru-RU" w:eastAsia="en-US"/>
              </w:rPr>
              <w:t xml:space="preserve">Представители </w:t>
            </w:r>
            <w:r>
              <w:rPr>
                <w:sz w:val="22"/>
                <w:szCs w:val="22"/>
                <w:lang w:val="ru-RU" w:eastAsia="en-US"/>
              </w:rPr>
              <w:lastRenderedPageBreak/>
              <w:t>общественности, студенты 1-3 курсов</w:t>
            </w:r>
          </w:p>
        </w:tc>
        <w:tc>
          <w:tcPr>
            <w:tcW w:w="432" w:type="pct"/>
          </w:tcPr>
          <w:p w14:paraId="6C57953F" w14:textId="77777777" w:rsidR="003E267F" w:rsidRPr="00687222" w:rsidRDefault="003E267F" w:rsidP="00274CCB">
            <w:pPr>
              <w:jc w:val="center"/>
              <w:rPr>
                <w:rFonts w:eastAsia="Calibri"/>
                <w:b/>
                <w:sz w:val="22"/>
                <w:szCs w:val="22"/>
              </w:rPr>
            </w:pPr>
            <w:proofErr w:type="spellStart"/>
            <w:r w:rsidRPr="00687222">
              <w:rPr>
                <w:rFonts w:eastAsia="Calibri"/>
                <w:b/>
                <w:sz w:val="22"/>
                <w:szCs w:val="22"/>
              </w:rPr>
              <w:lastRenderedPageBreak/>
              <w:t>Сентябрь</w:t>
            </w:r>
            <w:proofErr w:type="spellEnd"/>
            <w:r w:rsidRPr="00687222">
              <w:rPr>
                <w:rFonts w:eastAsia="Calibri"/>
                <w:b/>
                <w:sz w:val="22"/>
                <w:szCs w:val="22"/>
              </w:rPr>
              <w:t xml:space="preserve"> </w:t>
            </w:r>
          </w:p>
        </w:tc>
        <w:tc>
          <w:tcPr>
            <w:tcW w:w="464" w:type="pct"/>
          </w:tcPr>
          <w:p w14:paraId="77057E15" w14:textId="77777777" w:rsidR="003E267F" w:rsidRPr="00687222" w:rsidRDefault="00D113AC" w:rsidP="00274CCB">
            <w:pPr>
              <w:jc w:val="center"/>
              <w:rPr>
                <w:b/>
                <w:sz w:val="22"/>
                <w:szCs w:val="22"/>
              </w:rPr>
            </w:pPr>
            <w:proofErr w:type="spellStart"/>
            <w:r>
              <w:rPr>
                <w:b/>
                <w:sz w:val="22"/>
                <w:szCs w:val="22"/>
              </w:rPr>
              <w:t>Каб</w:t>
            </w:r>
            <w:proofErr w:type="spellEnd"/>
            <w:r>
              <w:rPr>
                <w:b/>
                <w:sz w:val="22"/>
                <w:szCs w:val="22"/>
              </w:rPr>
              <w:t xml:space="preserve">. </w:t>
            </w:r>
            <w:r>
              <w:rPr>
                <w:b/>
                <w:sz w:val="22"/>
                <w:szCs w:val="22"/>
                <w:lang w:val="ru-RU"/>
              </w:rPr>
              <w:t>121</w:t>
            </w:r>
          </w:p>
        </w:tc>
        <w:tc>
          <w:tcPr>
            <w:tcW w:w="855" w:type="pct"/>
          </w:tcPr>
          <w:p w14:paraId="28C2D08F" w14:textId="77777777" w:rsidR="003E267F" w:rsidRPr="00687222" w:rsidRDefault="003E267F" w:rsidP="00274CCB">
            <w:pPr>
              <w:jc w:val="center"/>
              <w:rPr>
                <w:b/>
                <w:sz w:val="22"/>
                <w:szCs w:val="22"/>
                <w:lang w:eastAsia="en-US"/>
              </w:rPr>
            </w:pPr>
            <w:r w:rsidRPr="00687222">
              <w:rPr>
                <w:b/>
                <w:sz w:val="22"/>
                <w:szCs w:val="22"/>
                <w:lang w:eastAsia="en-US"/>
              </w:rPr>
              <w:t>ПЦК</w:t>
            </w:r>
          </w:p>
        </w:tc>
        <w:tc>
          <w:tcPr>
            <w:tcW w:w="351" w:type="pct"/>
          </w:tcPr>
          <w:p w14:paraId="54C7CB33" w14:textId="77777777" w:rsidR="003E267F" w:rsidRPr="00687222" w:rsidRDefault="003E267F" w:rsidP="00274CCB">
            <w:pPr>
              <w:jc w:val="center"/>
              <w:rPr>
                <w:b/>
                <w:sz w:val="22"/>
                <w:szCs w:val="22"/>
                <w:lang w:eastAsia="en-US"/>
              </w:rPr>
            </w:pPr>
            <w:r w:rsidRPr="00687222">
              <w:rPr>
                <w:b/>
                <w:sz w:val="22"/>
                <w:szCs w:val="22"/>
                <w:lang w:eastAsia="en-US"/>
              </w:rPr>
              <w:t xml:space="preserve">ЛР24, ЛР28, </w:t>
            </w:r>
          </w:p>
          <w:p w14:paraId="0FCB47C9" w14:textId="77777777" w:rsidR="003E267F" w:rsidRPr="00687222" w:rsidRDefault="003E267F" w:rsidP="00274CCB">
            <w:pPr>
              <w:jc w:val="center"/>
              <w:rPr>
                <w:b/>
                <w:sz w:val="22"/>
                <w:szCs w:val="22"/>
                <w:lang w:eastAsia="en-US"/>
              </w:rPr>
            </w:pPr>
            <w:r w:rsidRPr="00687222">
              <w:rPr>
                <w:b/>
                <w:sz w:val="22"/>
                <w:szCs w:val="22"/>
                <w:lang w:eastAsia="en-US"/>
              </w:rPr>
              <w:lastRenderedPageBreak/>
              <w:t>ЛР31</w:t>
            </w:r>
          </w:p>
        </w:tc>
      </w:tr>
    </w:tbl>
    <w:p w14:paraId="4813A07B" w14:textId="77777777" w:rsidR="000D239B" w:rsidRDefault="000D239B" w:rsidP="000D239B">
      <w:pPr>
        <w:spacing w:before="240"/>
        <w:rPr>
          <w:sz w:val="22"/>
          <w:szCs w:val="22"/>
        </w:rPr>
      </w:pPr>
    </w:p>
    <w:tbl>
      <w:tblPr>
        <w:tblStyle w:val="af9"/>
        <w:tblW w:w="5164" w:type="pct"/>
        <w:tblLayout w:type="fixed"/>
        <w:tblLook w:val="04A0" w:firstRow="1" w:lastRow="0" w:firstColumn="1" w:lastColumn="0" w:noHBand="0" w:noVBand="1"/>
      </w:tblPr>
      <w:tblGrid>
        <w:gridCol w:w="543"/>
        <w:gridCol w:w="7354"/>
        <w:gridCol w:w="1496"/>
        <w:gridCol w:w="1496"/>
        <w:gridCol w:w="1490"/>
        <w:gridCol w:w="2612"/>
        <w:gridCol w:w="1135"/>
      </w:tblGrid>
      <w:tr w:rsidR="00FC434F" w:rsidRPr="00E67777" w14:paraId="1B376E23" w14:textId="77777777" w:rsidTr="008B20D0">
        <w:trPr>
          <w:tblHeader/>
        </w:trPr>
        <w:tc>
          <w:tcPr>
            <w:tcW w:w="168" w:type="pct"/>
            <w:vAlign w:val="center"/>
          </w:tcPr>
          <w:p w14:paraId="34006A9F" w14:textId="77777777" w:rsidR="00FC434F" w:rsidRPr="00E67777" w:rsidRDefault="00FC434F" w:rsidP="00274CCB">
            <w:pPr>
              <w:jc w:val="center"/>
              <w:rPr>
                <w:sz w:val="22"/>
                <w:szCs w:val="22"/>
              </w:rPr>
            </w:pPr>
            <w:r w:rsidRPr="00E67777">
              <w:rPr>
                <w:sz w:val="22"/>
                <w:szCs w:val="22"/>
              </w:rPr>
              <w:t>№ п/п</w:t>
            </w:r>
          </w:p>
        </w:tc>
        <w:tc>
          <w:tcPr>
            <w:tcW w:w="2280" w:type="pct"/>
            <w:vAlign w:val="center"/>
          </w:tcPr>
          <w:p w14:paraId="0F072ABC" w14:textId="77777777" w:rsidR="00FC434F" w:rsidRPr="00E67777" w:rsidRDefault="00FC434F" w:rsidP="00274CCB">
            <w:pPr>
              <w:jc w:val="center"/>
              <w:rPr>
                <w:sz w:val="22"/>
                <w:szCs w:val="22"/>
              </w:rPr>
            </w:pPr>
            <w:r w:rsidRPr="00E67777">
              <w:rPr>
                <w:sz w:val="22"/>
                <w:szCs w:val="22"/>
              </w:rPr>
              <w:t xml:space="preserve">Наименование </w:t>
            </w:r>
            <w:proofErr w:type="spellStart"/>
            <w:r w:rsidRPr="00E67777">
              <w:rPr>
                <w:sz w:val="22"/>
                <w:szCs w:val="22"/>
              </w:rPr>
              <w:t>мероприятия</w:t>
            </w:r>
            <w:proofErr w:type="spellEnd"/>
          </w:p>
        </w:tc>
        <w:tc>
          <w:tcPr>
            <w:tcW w:w="464" w:type="pct"/>
          </w:tcPr>
          <w:p w14:paraId="20FF2107" w14:textId="77777777" w:rsidR="00FC434F" w:rsidRPr="00FC434F" w:rsidRDefault="00FC434F" w:rsidP="00274CCB">
            <w:pPr>
              <w:jc w:val="center"/>
              <w:rPr>
                <w:sz w:val="22"/>
                <w:szCs w:val="22"/>
                <w:lang w:val="ru-RU"/>
              </w:rPr>
            </w:pPr>
            <w:r>
              <w:rPr>
                <w:sz w:val="22"/>
                <w:szCs w:val="22"/>
                <w:lang w:val="ru-RU"/>
              </w:rPr>
              <w:t>Участники</w:t>
            </w:r>
          </w:p>
        </w:tc>
        <w:tc>
          <w:tcPr>
            <w:tcW w:w="464" w:type="pct"/>
            <w:vAlign w:val="center"/>
          </w:tcPr>
          <w:p w14:paraId="76A2BBE4" w14:textId="77777777" w:rsidR="00FC434F" w:rsidRPr="00E67777" w:rsidRDefault="00FC434F" w:rsidP="00274CCB">
            <w:pPr>
              <w:jc w:val="center"/>
              <w:rPr>
                <w:sz w:val="22"/>
                <w:szCs w:val="22"/>
              </w:rPr>
            </w:pPr>
            <w:proofErr w:type="spellStart"/>
            <w:r w:rsidRPr="00E67777">
              <w:rPr>
                <w:sz w:val="22"/>
                <w:szCs w:val="22"/>
              </w:rPr>
              <w:t>Дата</w:t>
            </w:r>
            <w:proofErr w:type="spellEnd"/>
          </w:p>
        </w:tc>
        <w:tc>
          <w:tcPr>
            <w:tcW w:w="462" w:type="pct"/>
            <w:vAlign w:val="center"/>
          </w:tcPr>
          <w:p w14:paraId="5C0F1C6D" w14:textId="77777777" w:rsidR="00FC434F" w:rsidRPr="00E67777" w:rsidRDefault="00FC434F" w:rsidP="00274CCB">
            <w:pPr>
              <w:jc w:val="center"/>
              <w:rPr>
                <w:sz w:val="22"/>
                <w:szCs w:val="22"/>
              </w:rPr>
            </w:pPr>
            <w:proofErr w:type="spellStart"/>
            <w:r w:rsidRPr="00E67777">
              <w:rPr>
                <w:sz w:val="22"/>
                <w:szCs w:val="22"/>
              </w:rPr>
              <w:t>Место</w:t>
            </w:r>
            <w:proofErr w:type="spellEnd"/>
            <w:r w:rsidRPr="00E67777">
              <w:rPr>
                <w:sz w:val="22"/>
                <w:szCs w:val="22"/>
              </w:rPr>
              <w:t xml:space="preserve"> </w:t>
            </w:r>
            <w:proofErr w:type="spellStart"/>
            <w:r w:rsidRPr="00E67777">
              <w:rPr>
                <w:sz w:val="22"/>
                <w:szCs w:val="22"/>
              </w:rPr>
              <w:t>проведения</w:t>
            </w:r>
            <w:proofErr w:type="spellEnd"/>
          </w:p>
        </w:tc>
        <w:tc>
          <w:tcPr>
            <w:tcW w:w="810" w:type="pct"/>
            <w:vAlign w:val="center"/>
          </w:tcPr>
          <w:p w14:paraId="4AC27284" w14:textId="77777777" w:rsidR="00FC434F" w:rsidRPr="00E67777" w:rsidRDefault="00FC434F" w:rsidP="00274CCB">
            <w:pPr>
              <w:jc w:val="center"/>
              <w:rPr>
                <w:sz w:val="22"/>
                <w:szCs w:val="22"/>
              </w:rPr>
            </w:pPr>
            <w:proofErr w:type="spellStart"/>
            <w:r w:rsidRPr="00E67777">
              <w:rPr>
                <w:sz w:val="22"/>
                <w:szCs w:val="22"/>
              </w:rPr>
              <w:t>Ответственный</w:t>
            </w:r>
            <w:proofErr w:type="spellEnd"/>
            <w:r w:rsidRPr="00E67777">
              <w:rPr>
                <w:sz w:val="22"/>
                <w:szCs w:val="22"/>
              </w:rPr>
              <w:t xml:space="preserve"> </w:t>
            </w:r>
            <w:proofErr w:type="spellStart"/>
            <w:r w:rsidRPr="00E67777">
              <w:rPr>
                <w:sz w:val="22"/>
                <w:szCs w:val="22"/>
              </w:rPr>
              <w:t>за</w:t>
            </w:r>
            <w:proofErr w:type="spellEnd"/>
            <w:r w:rsidRPr="00E67777">
              <w:rPr>
                <w:sz w:val="22"/>
                <w:szCs w:val="22"/>
              </w:rPr>
              <w:t xml:space="preserve"> </w:t>
            </w:r>
            <w:proofErr w:type="spellStart"/>
            <w:r w:rsidRPr="00E67777">
              <w:rPr>
                <w:sz w:val="22"/>
                <w:szCs w:val="22"/>
              </w:rPr>
              <w:t>организацию</w:t>
            </w:r>
            <w:proofErr w:type="spellEnd"/>
            <w:r w:rsidRPr="00E67777">
              <w:rPr>
                <w:sz w:val="22"/>
                <w:szCs w:val="22"/>
              </w:rPr>
              <w:t xml:space="preserve"> </w:t>
            </w:r>
            <w:proofErr w:type="spellStart"/>
            <w:r w:rsidRPr="00E67777">
              <w:rPr>
                <w:sz w:val="22"/>
                <w:szCs w:val="22"/>
              </w:rPr>
              <w:t>мероприятия</w:t>
            </w:r>
            <w:proofErr w:type="spellEnd"/>
          </w:p>
        </w:tc>
        <w:tc>
          <w:tcPr>
            <w:tcW w:w="352" w:type="pct"/>
          </w:tcPr>
          <w:p w14:paraId="20B00187" w14:textId="77777777" w:rsidR="00FC434F" w:rsidRPr="00E67777" w:rsidRDefault="00FC434F" w:rsidP="00274CCB">
            <w:pPr>
              <w:jc w:val="center"/>
              <w:rPr>
                <w:sz w:val="22"/>
                <w:szCs w:val="22"/>
              </w:rPr>
            </w:pPr>
            <w:proofErr w:type="spellStart"/>
            <w:r>
              <w:rPr>
                <w:sz w:val="22"/>
                <w:szCs w:val="22"/>
              </w:rPr>
              <w:t>Коды</w:t>
            </w:r>
            <w:proofErr w:type="spellEnd"/>
            <w:r>
              <w:rPr>
                <w:sz w:val="22"/>
                <w:szCs w:val="22"/>
              </w:rPr>
              <w:t xml:space="preserve"> ЛР</w:t>
            </w:r>
          </w:p>
        </w:tc>
      </w:tr>
      <w:tr w:rsidR="008B20D0" w:rsidRPr="00E67777" w14:paraId="7B4E22C8" w14:textId="77777777" w:rsidTr="008B20D0">
        <w:tc>
          <w:tcPr>
            <w:tcW w:w="5000" w:type="pct"/>
            <w:gridSpan w:val="7"/>
            <w:shd w:val="clear" w:color="auto" w:fill="D9D9D9" w:themeFill="background1" w:themeFillShade="D9"/>
          </w:tcPr>
          <w:p w14:paraId="3889033E" w14:textId="77777777" w:rsidR="008B20D0" w:rsidRPr="00E67777" w:rsidRDefault="008B20D0" w:rsidP="00274CCB">
            <w:pPr>
              <w:jc w:val="center"/>
              <w:rPr>
                <w:sz w:val="22"/>
                <w:szCs w:val="22"/>
              </w:rPr>
            </w:pPr>
            <w:proofErr w:type="spellStart"/>
            <w:r w:rsidRPr="00E67777">
              <w:rPr>
                <w:b/>
                <w:sz w:val="22"/>
                <w:szCs w:val="22"/>
              </w:rPr>
              <w:t>Октябрь</w:t>
            </w:r>
            <w:proofErr w:type="spellEnd"/>
            <w:r w:rsidRPr="00E67777">
              <w:rPr>
                <w:b/>
                <w:sz w:val="22"/>
                <w:szCs w:val="22"/>
              </w:rPr>
              <w:t xml:space="preserve"> </w:t>
            </w:r>
          </w:p>
        </w:tc>
      </w:tr>
      <w:tr w:rsidR="008B20D0" w:rsidRPr="00E67777" w14:paraId="6CFB09B9" w14:textId="77777777" w:rsidTr="008B20D0">
        <w:trPr>
          <w:trHeight w:val="499"/>
        </w:trPr>
        <w:tc>
          <w:tcPr>
            <w:tcW w:w="5000" w:type="pct"/>
            <w:gridSpan w:val="7"/>
            <w:shd w:val="clear" w:color="auto" w:fill="D9D9D9" w:themeFill="background1" w:themeFillShade="D9"/>
          </w:tcPr>
          <w:p w14:paraId="7F995ADF" w14:textId="77777777" w:rsidR="008B20D0" w:rsidRPr="000D239B" w:rsidRDefault="008B20D0" w:rsidP="00274CCB">
            <w:pPr>
              <w:jc w:val="center"/>
              <w:rPr>
                <w:b/>
                <w:sz w:val="22"/>
                <w:szCs w:val="22"/>
                <w:lang w:val="ru-RU" w:eastAsia="en-US"/>
              </w:rPr>
            </w:pPr>
            <w:r w:rsidRPr="000D239B">
              <w:rPr>
                <w:b/>
                <w:sz w:val="22"/>
                <w:szCs w:val="22"/>
                <w:lang w:val="ru-RU" w:eastAsia="en-US"/>
              </w:rPr>
              <w:t xml:space="preserve">Гражданско-патриотическое </w:t>
            </w:r>
            <w:r w:rsidRPr="000D239B">
              <w:rPr>
                <w:b/>
                <w:color w:val="000000"/>
                <w:sz w:val="22"/>
                <w:szCs w:val="22"/>
                <w:lang w:val="ru-RU"/>
              </w:rPr>
              <w:t>направление профессионального воспитания</w:t>
            </w:r>
            <w:r w:rsidRPr="000D239B">
              <w:rPr>
                <w:b/>
                <w:sz w:val="22"/>
                <w:szCs w:val="22"/>
                <w:lang w:val="ru-RU" w:eastAsia="en-US"/>
              </w:rPr>
              <w:t>.</w:t>
            </w:r>
          </w:p>
          <w:p w14:paraId="394025E8" w14:textId="77777777" w:rsidR="008B20D0" w:rsidRPr="00E67777" w:rsidRDefault="008B20D0" w:rsidP="00274CCB">
            <w:pPr>
              <w:jc w:val="center"/>
              <w:rPr>
                <w:b/>
                <w:sz w:val="22"/>
                <w:szCs w:val="22"/>
                <w:lang w:eastAsia="en-US"/>
              </w:rPr>
            </w:pPr>
            <w:proofErr w:type="spellStart"/>
            <w:r w:rsidRPr="00E67777">
              <w:rPr>
                <w:b/>
                <w:sz w:val="22"/>
                <w:szCs w:val="22"/>
                <w:lang w:eastAsia="en-US"/>
              </w:rPr>
              <w:t>Противодействие</w:t>
            </w:r>
            <w:proofErr w:type="spellEnd"/>
            <w:r w:rsidRPr="00E67777">
              <w:rPr>
                <w:b/>
                <w:sz w:val="22"/>
                <w:szCs w:val="22"/>
                <w:lang w:eastAsia="en-US"/>
              </w:rPr>
              <w:t xml:space="preserve"> </w:t>
            </w:r>
            <w:proofErr w:type="spellStart"/>
            <w:r w:rsidRPr="00E67777">
              <w:rPr>
                <w:b/>
                <w:sz w:val="22"/>
                <w:szCs w:val="22"/>
                <w:lang w:eastAsia="en-US"/>
              </w:rPr>
              <w:t>терроризму</w:t>
            </w:r>
            <w:proofErr w:type="spellEnd"/>
            <w:r w:rsidRPr="00E67777">
              <w:rPr>
                <w:b/>
                <w:sz w:val="22"/>
                <w:szCs w:val="22"/>
                <w:lang w:eastAsia="en-US"/>
              </w:rPr>
              <w:t xml:space="preserve"> и </w:t>
            </w:r>
            <w:proofErr w:type="spellStart"/>
            <w:r w:rsidRPr="00E67777">
              <w:rPr>
                <w:b/>
                <w:sz w:val="22"/>
                <w:szCs w:val="22"/>
                <w:lang w:eastAsia="en-US"/>
              </w:rPr>
              <w:t>экстремизму</w:t>
            </w:r>
            <w:proofErr w:type="spellEnd"/>
            <w:r w:rsidRPr="00E67777">
              <w:rPr>
                <w:b/>
                <w:sz w:val="22"/>
                <w:szCs w:val="22"/>
                <w:lang w:eastAsia="en-US"/>
              </w:rPr>
              <w:t>.</w:t>
            </w:r>
          </w:p>
        </w:tc>
      </w:tr>
      <w:tr w:rsidR="00FC434F" w:rsidRPr="00E67777" w14:paraId="58F306C9" w14:textId="77777777" w:rsidTr="008B20D0">
        <w:tc>
          <w:tcPr>
            <w:tcW w:w="168" w:type="pct"/>
          </w:tcPr>
          <w:p w14:paraId="75B0F33E"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vAlign w:val="center"/>
          </w:tcPr>
          <w:p w14:paraId="2070873D" w14:textId="77777777" w:rsidR="00FC434F" w:rsidRPr="00687222" w:rsidRDefault="00FC434F" w:rsidP="00274CCB">
            <w:pPr>
              <w:rPr>
                <w:sz w:val="22"/>
                <w:szCs w:val="22"/>
                <w:lang w:val="ru-RU" w:eastAsia="en-US"/>
              </w:rPr>
            </w:pPr>
            <w:r w:rsidRPr="00687222">
              <w:rPr>
                <w:sz w:val="22"/>
                <w:szCs w:val="22"/>
                <w:lang w:val="ru-RU" w:eastAsia="en-US"/>
              </w:rPr>
              <w:t>Отработка учебных действий по эвакуации людей в случае чрезвычайных ситуаций</w:t>
            </w:r>
          </w:p>
          <w:p w14:paraId="1800F06D" w14:textId="77777777" w:rsidR="00FC434F" w:rsidRPr="00687222" w:rsidRDefault="00FC434F" w:rsidP="00274CCB">
            <w:pPr>
              <w:rPr>
                <w:sz w:val="22"/>
                <w:szCs w:val="22"/>
                <w:lang w:eastAsia="en-US"/>
              </w:rPr>
            </w:pPr>
            <w:r w:rsidRPr="00687222">
              <w:rPr>
                <w:sz w:val="22"/>
                <w:szCs w:val="22"/>
                <w:lang w:eastAsia="en-US"/>
              </w:rPr>
              <w:t xml:space="preserve">4 </w:t>
            </w:r>
            <w:proofErr w:type="spellStart"/>
            <w:r w:rsidRPr="00687222">
              <w:rPr>
                <w:sz w:val="22"/>
                <w:szCs w:val="22"/>
                <w:lang w:eastAsia="en-US"/>
              </w:rPr>
              <w:t>октября</w:t>
            </w:r>
            <w:proofErr w:type="spellEnd"/>
            <w:r w:rsidRPr="00687222">
              <w:rPr>
                <w:sz w:val="22"/>
                <w:szCs w:val="22"/>
                <w:lang w:eastAsia="en-US"/>
              </w:rPr>
              <w:t xml:space="preserve"> – </w:t>
            </w:r>
            <w:proofErr w:type="spellStart"/>
            <w:r w:rsidRPr="00687222">
              <w:rPr>
                <w:sz w:val="22"/>
                <w:szCs w:val="22"/>
                <w:lang w:eastAsia="en-US"/>
              </w:rPr>
              <w:t>День</w:t>
            </w:r>
            <w:proofErr w:type="spellEnd"/>
            <w:r w:rsidRPr="00687222">
              <w:rPr>
                <w:sz w:val="22"/>
                <w:szCs w:val="22"/>
                <w:lang w:eastAsia="en-US"/>
              </w:rPr>
              <w:t xml:space="preserve"> </w:t>
            </w:r>
            <w:proofErr w:type="spellStart"/>
            <w:r w:rsidRPr="00687222">
              <w:rPr>
                <w:sz w:val="22"/>
                <w:szCs w:val="22"/>
                <w:lang w:eastAsia="en-US"/>
              </w:rPr>
              <w:t>гражданской</w:t>
            </w:r>
            <w:proofErr w:type="spellEnd"/>
            <w:r w:rsidRPr="00687222">
              <w:rPr>
                <w:sz w:val="22"/>
                <w:szCs w:val="22"/>
                <w:lang w:eastAsia="en-US"/>
              </w:rPr>
              <w:t xml:space="preserve"> </w:t>
            </w:r>
            <w:proofErr w:type="spellStart"/>
            <w:r w:rsidRPr="00687222">
              <w:rPr>
                <w:sz w:val="22"/>
                <w:szCs w:val="22"/>
                <w:lang w:eastAsia="en-US"/>
              </w:rPr>
              <w:t>обороны</w:t>
            </w:r>
            <w:proofErr w:type="spellEnd"/>
          </w:p>
        </w:tc>
        <w:tc>
          <w:tcPr>
            <w:tcW w:w="464" w:type="pct"/>
          </w:tcPr>
          <w:p w14:paraId="77144116" w14:textId="77777777" w:rsidR="00FC434F" w:rsidRPr="00A748C9" w:rsidRDefault="00727561" w:rsidP="00274CCB">
            <w:pPr>
              <w:jc w:val="center"/>
              <w:rPr>
                <w:sz w:val="22"/>
                <w:szCs w:val="22"/>
                <w:lang w:val="ru-RU" w:eastAsia="en-US"/>
              </w:rPr>
            </w:pPr>
            <w:r>
              <w:rPr>
                <w:sz w:val="22"/>
                <w:szCs w:val="22"/>
                <w:lang w:val="ru-RU" w:eastAsia="en-US"/>
              </w:rPr>
              <w:t>С</w:t>
            </w:r>
            <w:r w:rsidR="004B2B10">
              <w:rPr>
                <w:sz w:val="22"/>
                <w:szCs w:val="22"/>
                <w:lang w:val="ru-RU" w:eastAsia="en-US"/>
              </w:rPr>
              <w:t>пециалисты городских субъектов, с</w:t>
            </w:r>
            <w:r>
              <w:rPr>
                <w:sz w:val="22"/>
                <w:szCs w:val="22"/>
                <w:lang w:val="ru-RU" w:eastAsia="en-US"/>
              </w:rPr>
              <w:t>туденты 1-4 курсов</w:t>
            </w:r>
          </w:p>
        </w:tc>
        <w:tc>
          <w:tcPr>
            <w:tcW w:w="464" w:type="pct"/>
          </w:tcPr>
          <w:p w14:paraId="5F11F1BC" w14:textId="77777777" w:rsidR="00FC434F" w:rsidRPr="00687222" w:rsidRDefault="00FC434F" w:rsidP="00274CCB">
            <w:pPr>
              <w:jc w:val="center"/>
              <w:rPr>
                <w:sz w:val="22"/>
                <w:szCs w:val="22"/>
                <w:lang w:eastAsia="en-US"/>
              </w:rPr>
            </w:pPr>
            <w:proofErr w:type="spellStart"/>
            <w:r w:rsidRPr="00687222">
              <w:rPr>
                <w:sz w:val="22"/>
                <w:szCs w:val="22"/>
                <w:lang w:eastAsia="en-US"/>
              </w:rPr>
              <w:t>Октябрь</w:t>
            </w:r>
            <w:proofErr w:type="spellEnd"/>
          </w:p>
        </w:tc>
        <w:tc>
          <w:tcPr>
            <w:tcW w:w="462" w:type="pct"/>
          </w:tcPr>
          <w:p w14:paraId="4E73A62B" w14:textId="77777777" w:rsidR="00FC434F" w:rsidRPr="00687222" w:rsidRDefault="00FC434F" w:rsidP="00274CCB">
            <w:pPr>
              <w:jc w:val="center"/>
              <w:rPr>
                <w:sz w:val="22"/>
                <w:szCs w:val="22"/>
              </w:rPr>
            </w:pPr>
            <w:proofErr w:type="spellStart"/>
            <w:r w:rsidRPr="00687222">
              <w:rPr>
                <w:sz w:val="22"/>
                <w:szCs w:val="22"/>
              </w:rPr>
              <w:t>Стадион</w:t>
            </w:r>
            <w:proofErr w:type="spellEnd"/>
          </w:p>
        </w:tc>
        <w:tc>
          <w:tcPr>
            <w:tcW w:w="810" w:type="pct"/>
          </w:tcPr>
          <w:p w14:paraId="45BA968A" w14:textId="77777777" w:rsidR="00FC434F" w:rsidRPr="00687222" w:rsidRDefault="00FC434F" w:rsidP="00274CCB">
            <w:pPr>
              <w:rPr>
                <w:sz w:val="22"/>
                <w:szCs w:val="22"/>
                <w:lang w:val="ru-RU"/>
              </w:rPr>
            </w:pPr>
            <w:r w:rsidRPr="00687222">
              <w:rPr>
                <w:sz w:val="22"/>
                <w:szCs w:val="22"/>
                <w:lang w:val="ru-RU" w:eastAsia="en-US"/>
              </w:rPr>
              <w:t>Заместитель директора, преподаватель-организатор ОБЖ, специалист ОТ</w:t>
            </w:r>
          </w:p>
        </w:tc>
        <w:tc>
          <w:tcPr>
            <w:tcW w:w="352" w:type="pct"/>
          </w:tcPr>
          <w:p w14:paraId="222DFA96" w14:textId="77777777" w:rsidR="00FC434F" w:rsidRPr="00687222" w:rsidRDefault="00FC434F" w:rsidP="00274CCB">
            <w:pPr>
              <w:jc w:val="center"/>
              <w:rPr>
                <w:sz w:val="22"/>
                <w:szCs w:val="22"/>
                <w:lang w:eastAsia="en-US"/>
              </w:rPr>
            </w:pPr>
            <w:r w:rsidRPr="00687222">
              <w:rPr>
                <w:sz w:val="22"/>
                <w:szCs w:val="22"/>
                <w:lang w:eastAsia="en-US"/>
              </w:rPr>
              <w:t>ЛР30</w:t>
            </w:r>
          </w:p>
        </w:tc>
      </w:tr>
      <w:tr w:rsidR="00FC434F" w:rsidRPr="00E67777" w14:paraId="28B25D76" w14:textId="77777777" w:rsidTr="008B20D0">
        <w:tc>
          <w:tcPr>
            <w:tcW w:w="168" w:type="pct"/>
          </w:tcPr>
          <w:p w14:paraId="7E5832FE"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vAlign w:val="center"/>
          </w:tcPr>
          <w:p w14:paraId="18A942A5" w14:textId="77777777" w:rsidR="00FC434F" w:rsidRPr="00687222" w:rsidRDefault="00FC434F" w:rsidP="00274CCB">
            <w:pPr>
              <w:rPr>
                <w:sz w:val="22"/>
                <w:szCs w:val="22"/>
                <w:lang w:eastAsia="en-US"/>
              </w:rPr>
            </w:pPr>
            <w:proofErr w:type="spellStart"/>
            <w:r w:rsidRPr="00687222">
              <w:rPr>
                <w:sz w:val="22"/>
                <w:szCs w:val="22"/>
                <w:lang w:eastAsia="en-US"/>
              </w:rPr>
              <w:t>Организация</w:t>
            </w:r>
            <w:proofErr w:type="spellEnd"/>
            <w:r w:rsidRPr="00687222">
              <w:rPr>
                <w:sz w:val="22"/>
                <w:szCs w:val="22"/>
                <w:lang w:eastAsia="en-US"/>
              </w:rPr>
              <w:t xml:space="preserve"> </w:t>
            </w:r>
            <w:proofErr w:type="spellStart"/>
            <w:r w:rsidRPr="00687222">
              <w:rPr>
                <w:sz w:val="22"/>
                <w:szCs w:val="22"/>
                <w:lang w:eastAsia="en-US"/>
              </w:rPr>
              <w:t>работы</w:t>
            </w:r>
            <w:proofErr w:type="spellEnd"/>
            <w:r w:rsidRPr="00687222">
              <w:rPr>
                <w:sz w:val="22"/>
                <w:szCs w:val="22"/>
                <w:lang w:eastAsia="en-US"/>
              </w:rPr>
              <w:t xml:space="preserve"> </w:t>
            </w:r>
            <w:proofErr w:type="spellStart"/>
            <w:r w:rsidRPr="00687222">
              <w:rPr>
                <w:sz w:val="22"/>
                <w:szCs w:val="22"/>
                <w:lang w:eastAsia="en-US"/>
              </w:rPr>
              <w:t>музея</w:t>
            </w:r>
            <w:proofErr w:type="spellEnd"/>
            <w:r w:rsidRPr="00687222">
              <w:rPr>
                <w:sz w:val="22"/>
                <w:szCs w:val="22"/>
                <w:lang w:eastAsia="en-US"/>
              </w:rPr>
              <w:t xml:space="preserve"> </w:t>
            </w:r>
            <w:proofErr w:type="spellStart"/>
            <w:r w:rsidRPr="00687222">
              <w:rPr>
                <w:sz w:val="22"/>
                <w:szCs w:val="22"/>
                <w:lang w:eastAsia="en-US"/>
              </w:rPr>
              <w:t>колледжа</w:t>
            </w:r>
            <w:proofErr w:type="spellEnd"/>
            <w:r w:rsidRPr="00687222">
              <w:rPr>
                <w:sz w:val="22"/>
                <w:szCs w:val="22"/>
                <w:lang w:eastAsia="en-US"/>
              </w:rPr>
              <w:t>:</w:t>
            </w:r>
          </w:p>
          <w:p w14:paraId="306E7DE6" w14:textId="77777777" w:rsidR="00FC434F" w:rsidRPr="00687222" w:rsidRDefault="00FC434F" w:rsidP="000D239B">
            <w:pPr>
              <w:widowControl/>
              <w:numPr>
                <w:ilvl w:val="0"/>
                <w:numId w:val="7"/>
              </w:numPr>
              <w:tabs>
                <w:tab w:val="num" w:pos="720"/>
              </w:tabs>
              <w:wordWrap/>
              <w:autoSpaceDE/>
              <w:autoSpaceDN/>
              <w:ind w:left="0" w:firstLine="0"/>
              <w:rPr>
                <w:sz w:val="22"/>
                <w:szCs w:val="22"/>
                <w:lang w:eastAsia="en-US"/>
              </w:rPr>
            </w:pPr>
            <w:proofErr w:type="spellStart"/>
            <w:r w:rsidRPr="00687222">
              <w:rPr>
                <w:sz w:val="22"/>
                <w:szCs w:val="22"/>
                <w:lang w:eastAsia="en-US"/>
              </w:rPr>
              <w:t>подготовка</w:t>
            </w:r>
            <w:proofErr w:type="spellEnd"/>
            <w:r w:rsidRPr="00687222">
              <w:rPr>
                <w:sz w:val="22"/>
                <w:szCs w:val="22"/>
                <w:lang w:eastAsia="en-US"/>
              </w:rPr>
              <w:t xml:space="preserve"> </w:t>
            </w:r>
            <w:proofErr w:type="spellStart"/>
            <w:r w:rsidRPr="00687222">
              <w:rPr>
                <w:sz w:val="22"/>
                <w:szCs w:val="22"/>
                <w:lang w:eastAsia="en-US"/>
              </w:rPr>
              <w:t>экскурсоводов</w:t>
            </w:r>
            <w:proofErr w:type="spellEnd"/>
            <w:r w:rsidRPr="00687222">
              <w:rPr>
                <w:sz w:val="22"/>
                <w:szCs w:val="22"/>
                <w:lang w:eastAsia="en-US"/>
              </w:rPr>
              <w:t>;</w:t>
            </w:r>
          </w:p>
          <w:p w14:paraId="19E09EBF" w14:textId="77777777" w:rsidR="00FC434F" w:rsidRPr="00687222" w:rsidRDefault="00FC434F" w:rsidP="000D239B">
            <w:pPr>
              <w:widowControl/>
              <w:numPr>
                <w:ilvl w:val="0"/>
                <w:numId w:val="7"/>
              </w:numPr>
              <w:tabs>
                <w:tab w:val="num" w:pos="720"/>
              </w:tabs>
              <w:wordWrap/>
              <w:autoSpaceDE/>
              <w:autoSpaceDN/>
              <w:ind w:left="0" w:firstLine="0"/>
              <w:rPr>
                <w:sz w:val="22"/>
                <w:szCs w:val="22"/>
                <w:lang w:eastAsia="en-US"/>
              </w:rPr>
            </w:pPr>
            <w:proofErr w:type="spellStart"/>
            <w:r w:rsidRPr="00687222">
              <w:rPr>
                <w:sz w:val="22"/>
                <w:szCs w:val="22"/>
                <w:lang w:eastAsia="en-US"/>
              </w:rPr>
              <w:t>обработка</w:t>
            </w:r>
            <w:proofErr w:type="spellEnd"/>
            <w:r w:rsidRPr="00687222">
              <w:rPr>
                <w:sz w:val="22"/>
                <w:szCs w:val="22"/>
                <w:lang w:eastAsia="en-US"/>
              </w:rPr>
              <w:t xml:space="preserve"> </w:t>
            </w:r>
            <w:proofErr w:type="spellStart"/>
            <w:r w:rsidRPr="00687222">
              <w:rPr>
                <w:sz w:val="22"/>
                <w:szCs w:val="22"/>
                <w:lang w:eastAsia="en-US"/>
              </w:rPr>
              <w:t>поступивших</w:t>
            </w:r>
            <w:proofErr w:type="spellEnd"/>
            <w:r w:rsidRPr="00687222">
              <w:rPr>
                <w:sz w:val="22"/>
                <w:szCs w:val="22"/>
                <w:lang w:eastAsia="en-US"/>
              </w:rPr>
              <w:t xml:space="preserve"> </w:t>
            </w:r>
            <w:proofErr w:type="spellStart"/>
            <w:r w:rsidRPr="00687222">
              <w:rPr>
                <w:sz w:val="22"/>
                <w:szCs w:val="22"/>
                <w:lang w:eastAsia="en-US"/>
              </w:rPr>
              <w:t>материалов</w:t>
            </w:r>
            <w:proofErr w:type="spellEnd"/>
            <w:r w:rsidRPr="00687222">
              <w:rPr>
                <w:sz w:val="22"/>
                <w:szCs w:val="22"/>
                <w:lang w:eastAsia="en-US"/>
              </w:rPr>
              <w:t>;</w:t>
            </w:r>
          </w:p>
          <w:p w14:paraId="5936D615" w14:textId="77777777" w:rsidR="00FC434F" w:rsidRPr="00687222" w:rsidRDefault="00FC434F" w:rsidP="000D239B">
            <w:pPr>
              <w:widowControl/>
              <w:numPr>
                <w:ilvl w:val="0"/>
                <w:numId w:val="7"/>
              </w:numPr>
              <w:tabs>
                <w:tab w:val="num" w:pos="720"/>
              </w:tabs>
              <w:wordWrap/>
              <w:autoSpaceDE/>
              <w:autoSpaceDN/>
              <w:ind w:left="0" w:firstLine="0"/>
              <w:rPr>
                <w:sz w:val="22"/>
                <w:szCs w:val="22"/>
                <w:lang w:eastAsia="en-US"/>
              </w:rPr>
            </w:pPr>
            <w:proofErr w:type="spellStart"/>
            <w:r w:rsidRPr="00687222">
              <w:rPr>
                <w:sz w:val="22"/>
                <w:szCs w:val="22"/>
                <w:lang w:eastAsia="en-US"/>
              </w:rPr>
              <w:t>дополнение</w:t>
            </w:r>
            <w:proofErr w:type="spellEnd"/>
            <w:r w:rsidRPr="00687222">
              <w:rPr>
                <w:sz w:val="22"/>
                <w:szCs w:val="22"/>
                <w:lang w:eastAsia="en-US"/>
              </w:rPr>
              <w:t xml:space="preserve"> </w:t>
            </w:r>
            <w:proofErr w:type="spellStart"/>
            <w:r w:rsidRPr="00687222">
              <w:rPr>
                <w:sz w:val="22"/>
                <w:szCs w:val="22"/>
                <w:lang w:eastAsia="en-US"/>
              </w:rPr>
              <w:t>хронологии</w:t>
            </w:r>
            <w:proofErr w:type="spellEnd"/>
            <w:r w:rsidRPr="00687222">
              <w:rPr>
                <w:sz w:val="22"/>
                <w:szCs w:val="22"/>
                <w:lang w:eastAsia="en-US"/>
              </w:rPr>
              <w:t xml:space="preserve"> </w:t>
            </w:r>
            <w:proofErr w:type="spellStart"/>
            <w:r w:rsidRPr="00687222">
              <w:rPr>
                <w:sz w:val="22"/>
                <w:szCs w:val="22"/>
                <w:lang w:eastAsia="en-US"/>
              </w:rPr>
              <w:t>истории</w:t>
            </w:r>
            <w:proofErr w:type="spellEnd"/>
            <w:r w:rsidRPr="00687222">
              <w:rPr>
                <w:sz w:val="22"/>
                <w:szCs w:val="22"/>
                <w:lang w:eastAsia="en-US"/>
              </w:rPr>
              <w:t xml:space="preserve"> </w:t>
            </w:r>
            <w:proofErr w:type="spellStart"/>
            <w:r w:rsidRPr="00687222">
              <w:rPr>
                <w:sz w:val="22"/>
                <w:szCs w:val="22"/>
                <w:lang w:eastAsia="en-US"/>
              </w:rPr>
              <w:t>колледжа</w:t>
            </w:r>
            <w:proofErr w:type="spellEnd"/>
            <w:r w:rsidRPr="00687222">
              <w:rPr>
                <w:sz w:val="22"/>
                <w:szCs w:val="22"/>
                <w:lang w:eastAsia="en-US"/>
              </w:rPr>
              <w:t>;</w:t>
            </w:r>
          </w:p>
          <w:p w14:paraId="27BFD586" w14:textId="77777777" w:rsidR="00FC434F" w:rsidRPr="00687222" w:rsidRDefault="00FC434F" w:rsidP="000D239B">
            <w:pPr>
              <w:widowControl/>
              <w:numPr>
                <w:ilvl w:val="0"/>
                <w:numId w:val="7"/>
              </w:numPr>
              <w:tabs>
                <w:tab w:val="num" w:pos="720"/>
              </w:tabs>
              <w:wordWrap/>
              <w:autoSpaceDE/>
              <w:autoSpaceDN/>
              <w:ind w:left="0" w:firstLine="0"/>
              <w:rPr>
                <w:sz w:val="22"/>
                <w:szCs w:val="22"/>
                <w:lang w:val="ru-RU" w:eastAsia="en-US"/>
              </w:rPr>
            </w:pPr>
            <w:r w:rsidRPr="00687222">
              <w:rPr>
                <w:sz w:val="22"/>
                <w:szCs w:val="22"/>
                <w:lang w:val="ru-RU" w:eastAsia="en-US"/>
              </w:rPr>
              <w:t>обновление имеющихся стендов и оформление новых;</w:t>
            </w:r>
          </w:p>
          <w:p w14:paraId="056F2CC2" w14:textId="77777777" w:rsidR="00FC434F" w:rsidRPr="00687222" w:rsidRDefault="00FC434F" w:rsidP="000D239B">
            <w:pPr>
              <w:widowControl/>
              <w:numPr>
                <w:ilvl w:val="0"/>
                <w:numId w:val="7"/>
              </w:numPr>
              <w:tabs>
                <w:tab w:val="num" w:pos="720"/>
              </w:tabs>
              <w:wordWrap/>
              <w:autoSpaceDE/>
              <w:autoSpaceDN/>
              <w:ind w:left="0" w:firstLine="0"/>
              <w:rPr>
                <w:sz w:val="22"/>
                <w:szCs w:val="22"/>
                <w:lang w:val="ru-RU" w:eastAsia="en-US"/>
              </w:rPr>
            </w:pPr>
            <w:r w:rsidRPr="00687222">
              <w:rPr>
                <w:sz w:val="22"/>
                <w:szCs w:val="22"/>
                <w:lang w:val="ru-RU" w:eastAsia="en-US"/>
              </w:rPr>
              <w:t>сбор и оформление материала о студентах, отслуживших в рядах РА, проведение экскурсий для студентов колледжа.</w:t>
            </w:r>
          </w:p>
        </w:tc>
        <w:tc>
          <w:tcPr>
            <w:tcW w:w="464" w:type="pct"/>
          </w:tcPr>
          <w:p w14:paraId="1514AF00" w14:textId="77777777" w:rsidR="00FC434F" w:rsidRPr="00687222" w:rsidRDefault="00727561" w:rsidP="00274CCB">
            <w:pPr>
              <w:jc w:val="center"/>
              <w:rPr>
                <w:sz w:val="22"/>
                <w:szCs w:val="22"/>
                <w:lang w:eastAsia="en-US"/>
              </w:rPr>
            </w:pPr>
            <w:r>
              <w:rPr>
                <w:sz w:val="22"/>
                <w:szCs w:val="22"/>
                <w:lang w:val="ru-RU" w:eastAsia="en-US"/>
              </w:rPr>
              <w:t>Студенты 1-3 курсов</w:t>
            </w:r>
          </w:p>
        </w:tc>
        <w:tc>
          <w:tcPr>
            <w:tcW w:w="464" w:type="pct"/>
          </w:tcPr>
          <w:p w14:paraId="558A4008" w14:textId="77777777" w:rsidR="00FC434F" w:rsidRPr="00687222" w:rsidRDefault="00FC434F" w:rsidP="00274CCB">
            <w:pPr>
              <w:jc w:val="center"/>
              <w:rPr>
                <w:sz w:val="22"/>
                <w:szCs w:val="22"/>
                <w:lang w:eastAsia="en-US"/>
              </w:rPr>
            </w:pPr>
            <w:proofErr w:type="spellStart"/>
            <w:r w:rsidRPr="00687222">
              <w:rPr>
                <w:sz w:val="22"/>
                <w:szCs w:val="22"/>
                <w:lang w:eastAsia="en-US"/>
              </w:rPr>
              <w:t>Октябрь</w:t>
            </w:r>
            <w:proofErr w:type="spellEnd"/>
          </w:p>
        </w:tc>
        <w:tc>
          <w:tcPr>
            <w:tcW w:w="462" w:type="pct"/>
          </w:tcPr>
          <w:p w14:paraId="33C7531E" w14:textId="77777777" w:rsidR="00FC434F" w:rsidRPr="00687222" w:rsidRDefault="00FC434F" w:rsidP="00274CCB">
            <w:pPr>
              <w:jc w:val="center"/>
              <w:rPr>
                <w:sz w:val="22"/>
                <w:szCs w:val="22"/>
              </w:rPr>
            </w:pPr>
            <w:proofErr w:type="spellStart"/>
            <w:r w:rsidRPr="00687222">
              <w:rPr>
                <w:sz w:val="22"/>
                <w:szCs w:val="22"/>
              </w:rPr>
              <w:t>Музей</w:t>
            </w:r>
            <w:proofErr w:type="spellEnd"/>
            <w:r w:rsidRPr="00687222">
              <w:rPr>
                <w:sz w:val="22"/>
                <w:szCs w:val="22"/>
              </w:rPr>
              <w:t xml:space="preserve"> </w:t>
            </w:r>
            <w:proofErr w:type="spellStart"/>
            <w:r w:rsidRPr="00687222">
              <w:rPr>
                <w:sz w:val="22"/>
                <w:szCs w:val="22"/>
              </w:rPr>
              <w:t>колледжа</w:t>
            </w:r>
            <w:proofErr w:type="spellEnd"/>
          </w:p>
        </w:tc>
        <w:tc>
          <w:tcPr>
            <w:tcW w:w="810" w:type="pct"/>
          </w:tcPr>
          <w:p w14:paraId="00CC6212" w14:textId="77777777" w:rsidR="00FC434F" w:rsidRPr="00687222" w:rsidRDefault="00FC434F" w:rsidP="00274CCB">
            <w:pPr>
              <w:jc w:val="center"/>
              <w:rPr>
                <w:sz w:val="22"/>
                <w:szCs w:val="22"/>
                <w:lang w:val="ru-RU" w:eastAsia="en-US"/>
              </w:rPr>
            </w:pPr>
            <w:r w:rsidRPr="00687222">
              <w:rPr>
                <w:sz w:val="22"/>
                <w:szCs w:val="22"/>
                <w:lang w:val="ru-RU" w:eastAsia="en-US"/>
              </w:rPr>
              <w:t xml:space="preserve">Заместитель директора, </w:t>
            </w:r>
            <w:r w:rsidRPr="00687222">
              <w:rPr>
                <w:sz w:val="22"/>
                <w:szCs w:val="22"/>
                <w:lang w:val="ru-RU" w:eastAsia="en-US"/>
              </w:rPr>
              <w:br/>
              <w:t>зав. музеем,</w:t>
            </w:r>
          </w:p>
          <w:p w14:paraId="3BDAFA8C" w14:textId="77777777" w:rsidR="00FC434F" w:rsidRPr="00687222" w:rsidRDefault="00FC434F" w:rsidP="00274CCB">
            <w:pPr>
              <w:jc w:val="center"/>
              <w:rPr>
                <w:sz w:val="22"/>
                <w:szCs w:val="22"/>
                <w:lang w:val="ru-RU"/>
              </w:rPr>
            </w:pPr>
            <w:r w:rsidRPr="00687222">
              <w:rPr>
                <w:sz w:val="22"/>
                <w:szCs w:val="22"/>
                <w:lang w:val="ru-RU" w:eastAsia="en-US"/>
              </w:rPr>
              <w:t>педагог-организатор</w:t>
            </w:r>
          </w:p>
        </w:tc>
        <w:tc>
          <w:tcPr>
            <w:tcW w:w="352" w:type="pct"/>
          </w:tcPr>
          <w:p w14:paraId="5ACA9491" w14:textId="77777777" w:rsidR="00FC434F" w:rsidRPr="00687222" w:rsidRDefault="00FC434F" w:rsidP="00274CCB">
            <w:pPr>
              <w:jc w:val="center"/>
              <w:rPr>
                <w:sz w:val="22"/>
                <w:szCs w:val="22"/>
                <w:lang w:eastAsia="en-US"/>
              </w:rPr>
            </w:pPr>
            <w:r w:rsidRPr="00687222">
              <w:rPr>
                <w:sz w:val="22"/>
                <w:szCs w:val="22"/>
                <w:lang w:eastAsia="en-US"/>
              </w:rPr>
              <w:t>ЛР1,ЛР24</w:t>
            </w:r>
          </w:p>
        </w:tc>
      </w:tr>
      <w:tr w:rsidR="00FC434F" w:rsidRPr="00E67777" w14:paraId="37FDCAA9" w14:textId="77777777" w:rsidTr="008B20D0">
        <w:tc>
          <w:tcPr>
            <w:tcW w:w="168" w:type="pct"/>
          </w:tcPr>
          <w:p w14:paraId="5DB84917"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vAlign w:val="center"/>
          </w:tcPr>
          <w:p w14:paraId="01D8CD4D" w14:textId="77777777" w:rsidR="00FC434F" w:rsidRPr="00687222" w:rsidRDefault="00FC434F" w:rsidP="00274CCB">
            <w:pPr>
              <w:rPr>
                <w:b/>
                <w:sz w:val="22"/>
                <w:szCs w:val="22"/>
                <w:lang w:val="ru-RU" w:eastAsia="en-US"/>
              </w:rPr>
            </w:pPr>
            <w:r w:rsidRPr="00687222">
              <w:rPr>
                <w:b/>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464" w:type="pct"/>
          </w:tcPr>
          <w:p w14:paraId="7548C38F" w14:textId="77777777" w:rsidR="00FC434F" w:rsidRPr="006C5035" w:rsidRDefault="00727561" w:rsidP="00274CCB">
            <w:pPr>
              <w:jc w:val="center"/>
              <w:rPr>
                <w:b/>
                <w:sz w:val="22"/>
                <w:szCs w:val="22"/>
                <w:lang w:val="ru-RU" w:eastAsia="en-US"/>
              </w:rPr>
            </w:pPr>
            <w:r>
              <w:rPr>
                <w:sz w:val="22"/>
                <w:szCs w:val="22"/>
                <w:lang w:val="ru-RU" w:eastAsia="en-US"/>
              </w:rPr>
              <w:t>С</w:t>
            </w:r>
            <w:r w:rsidR="00A748C9">
              <w:rPr>
                <w:sz w:val="22"/>
                <w:szCs w:val="22"/>
                <w:lang w:val="ru-RU" w:eastAsia="en-US"/>
              </w:rPr>
              <w:t>пециалисты ЦМП, работодатели, с</w:t>
            </w:r>
            <w:r>
              <w:rPr>
                <w:sz w:val="22"/>
                <w:szCs w:val="22"/>
                <w:lang w:val="ru-RU" w:eastAsia="en-US"/>
              </w:rPr>
              <w:t>туденты 1-3 курсов</w:t>
            </w:r>
          </w:p>
        </w:tc>
        <w:tc>
          <w:tcPr>
            <w:tcW w:w="464" w:type="pct"/>
          </w:tcPr>
          <w:p w14:paraId="038334D3" w14:textId="77777777" w:rsidR="00FC434F" w:rsidRPr="00687222" w:rsidRDefault="00FC434F" w:rsidP="00274CCB">
            <w:pPr>
              <w:jc w:val="center"/>
              <w:rPr>
                <w:b/>
                <w:sz w:val="22"/>
                <w:szCs w:val="22"/>
                <w:lang w:eastAsia="en-US"/>
              </w:rPr>
            </w:pPr>
            <w:proofErr w:type="spellStart"/>
            <w:r w:rsidRPr="00687222">
              <w:rPr>
                <w:b/>
                <w:sz w:val="22"/>
                <w:szCs w:val="22"/>
                <w:lang w:eastAsia="en-US"/>
              </w:rPr>
              <w:t>Октябрь</w:t>
            </w:r>
            <w:proofErr w:type="spellEnd"/>
          </w:p>
        </w:tc>
        <w:tc>
          <w:tcPr>
            <w:tcW w:w="462" w:type="pct"/>
          </w:tcPr>
          <w:p w14:paraId="5B8E2E09" w14:textId="77777777" w:rsidR="00FC434F" w:rsidRPr="00687222" w:rsidRDefault="00FC434F" w:rsidP="00274CCB">
            <w:pPr>
              <w:jc w:val="center"/>
              <w:rPr>
                <w:b/>
                <w:sz w:val="22"/>
                <w:szCs w:val="22"/>
              </w:rPr>
            </w:pPr>
            <w:proofErr w:type="spellStart"/>
            <w:r w:rsidRPr="00687222">
              <w:rPr>
                <w:b/>
                <w:sz w:val="22"/>
                <w:szCs w:val="22"/>
              </w:rPr>
              <w:t>Музей</w:t>
            </w:r>
            <w:proofErr w:type="spellEnd"/>
            <w:r w:rsidRPr="00687222">
              <w:rPr>
                <w:b/>
                <w:sz w:val="22"/>
                <w:szCs w:val="22"/>
              </w:rPr>
              <w:t xml:space="preserve"> </w:t>
            </w:r>
            <w:proofErr w:type="spellStart"/>
            <w:r w:rsidRPr="00687222">
              <w:rPr>
                <w:b/>
                <w:sz w:val="22"/>
                <w:szCs w:val="22"/>
              </w:rPr>
              <w:t>УАЗа</w:t>
            </w:r>
            <w:proofErr w:type="spellEnd"/>
          </w:p>
        </w:tc>
        <w:tc>
          <w:tcPr>
            <w:tcW w:w="810" w:type="pct"/>
          </w:tcPr>
          <w:p w14:paraId="7888EFA0" w14:textId="77777777" w:rsidR="00FC434F" w:rsidRPr="00687222" w:rsidRDefault="00FC434F" w:rsidP="00274CCB">
            <w:pPr>
              <w:jc w:val="center"/>
              <w:rPr>
                <w:b/>
                <w:sz w:val="22"/>
                <w:szCs w:val="22"/>
                <w:lang w:val="ru-RU" w:eastAsia="en-US"/>
              </w:rPr>
            </w:pPr>
            <w:r w:rsidRPr="00687222">
              <w:rPr>
                <w:b/>
                <w:sz w:val="22"/>
                <w:szCs w:val="22"/>
                <w:lang w:val="ru-RU" w:eastAsia="en-US"/>
              </w:rPr>
              <w:t>Заместитель директора, ПЦК,</w:t>
            </w:r>
          </w:p>
          <w:p w14:paraId="385DBD98" w14:textId="77777777" w:rsidR="00FC434F" w:rsidRPr="00687222" w:rsidRDefault="00FC434F" w:rsidP="00274CCB">
            <w:pPr>
              <w:jc w:val="center"/>
              <w:rPr>
                <w:b/>
                <w:sz w:val="22"/>
                <w:szCs w:val="22"/>
                <w:lang w:val="ru-RU"/>
              </w:rPr>
            </w:pPr>
            <w:r w:rsidRPr="00687222">
              <w:rPr>
                <w:b/>
                <w:sz w:val="22"/>
                <w:szCs w:val="22"/>
                <w:lang w:val="ru-RU" w:eastAsia="en-US"/>
              </w:rPr>
              <w:t>педагог-организатор,</w:t>
            </w:r>
            <w:r w:rsidRPr="00687222">
              <w:rPr>
                <w:b/>
                <w:sz w:val="22"/>
                <w:szCs w:val="22"/>
                <w:lang w:val="ru-RU" w:eastAsia="en-US"/>
              </w:rPr>
              <w:br/>
            </w:r>
            <w:proofErr w:type="spellStart"/>
            <w:r w:rsidRPr="00687222">
              <w:rPr>
                <w:b/>
                <w:spacing w:val="-6"/>
                <w:sz w:val="22"/>
                <w:szCs w:val="22"/>
                <w:lang w:val="ru-RU" w:eastAsia="en-US"/>
              </w:rPr>
              <w:t>кл</w:t>
            </w:r>
            <w:proofErr w:type="spellEnd"/>
            <w:r w:rsidRPr="00687222">
              <w:rPr>
                <w:b/>
                <w:spacing w:val="-6"/>
                <w:sz w:val="22"/>
                <w:szCs w:val="22"/>
                <w:lang w:val="ru-RU" w:eastAsia="en-US"/>
              </w:rPr>
              <w:t>. руководители</w:t>
            </w:r>
          </w:p>
        </w:tc>
        <w:tc>
          <w:tcPr>
            <w:tcW w:w="352" w:type="pct"/>
          </w:tcPr>
          <w:p w14:paraId="7F3F3C6B" w14:textId="77777777" w:rsidR="00FC434F" w:rsidRPr="00687222" w:rsidRDefault="00FC434F" w:rsidP="00274CCB">
            <w:pPr>
              <w:jc w:val="center"/>
              <w:rPr>
                <w:sz w:val="22"/>
                <w:szCs w:val="22"/>
                <w:lang w:eastAsia="en-US"/>
              </w:rPr>
            </w:pPr>
            <w:r w:rsidRPr="00687222">
              <w:rPr>
                <w:sz w:val="22"/>
                <w:szCs w:val="22"/>
                <w:lang w:eastAsia="en-US"/>
              </w:rPr>
              <w:t>ЛР11</w:t>
            </w:r>
          </w:p>
        </w:tc>
      </w:tr>
      <w:tr w:rsidR="00FC434F" w:rsidRPr="00E67777" w14:paraId="6AD67F9A" w14:textId="77777777" w:rsidTr="008B20D0">
        <w:tc>
          <w:tcPr>
            <w:tcW w:w="168" w:type="pct"/>
          </w:tcPr>
          <w:p w14:paraId="1E547D8E"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vAlign w:val="center"/>
          </w:tcPr>
          <w:p w14:paraId="2A6160FE" w14:textId="77777777" w:rsidR="00FC434F" w:rsidRPr="00687222" w:rsidRDefault="00FC434F" w:rsidP="00274CCB">
            <w:pPr>
              <w:rPr>
                <w:sz w:val="22"/>
                <w:szCs w:val="22"/>
                <w:lang w:val="ru-RU" w:eastAsia="en-US"/>
              </w:rPr>
            </w:pPr>
            <w:r w:rsidRPr="00687222">
              <w:rPr>
                <w:sz w:val="22"/>
                <w:szCs w:val="22"/>
                <w:lang w:val="ru-RU" w:eastAsia="en-US"/>
              </w:rPr>
              <w:t>Проведение бесед, классных часов на тему: «Россию мы зовем Отечеством»</w:t>
            </w:r>
          </w:p>
          <w:p w14:paraId="74D2B0C9" w14:textId="77777777" w:rsidR="00FC434F" w:rsidRPr="00687222" w:rsidRDefault="00FC434F" w:rsidP="00274CCB">
            <w:pPr>
              <w:rPr>
                <w:sz w:val="22"/>
                <w:szCs w:val="22"/>
                <w:lang w:val="ru-RU" w:eastAsia="en-US"/>
              </w:rPr>
            </w:pPr>
            <w:r w:rsidRPr="00687222">
              <w:rPr>
                <w:sz w:val="22"/>
                <w:szCs w:val="22"/>
                <w:lang w:val="ru-RU" w:eastAsia="en-US"/>
              </w:rPr>
              <w:t>Литературно-музыкальная композиция ко Дню рождения РСМ, выставка газет, показ презентации к этому событию</w:t>
            </w:r>
          </w:p>
        </w:tc>
        <w:tc>
          <w:tcPr>
            <w:tcW w:w="464" w:type="pct"/>
          </w:tcPr>
          <w:p w14:paraId="51D4F7EB" w14:textId="77777777" w:rsidR="00FC434F" w:rsidRPr="00687222" w:rsidRDefault="00727561" w:rsidP="00274CCB">
            <w:pPr>
              <w:jc w:val="center"/>
              <w:rPr>
                <w:sz w:val="22"/>
                <w:szCs w:val="22"/>
                <w:lang w:eastAsia="en-US"/>
              </w:rPr>
            </w:pPr>
            <w:r>
              <w:rPr>
                <w:sz w:val="22"/>
                <w:szCs w:val="22"/>
                <w:lang w:val="ru-RU" w:eastAsia="en-US"/>
              </w:rPr>
              <w:t>Студенты 1-3 курсов</w:t>
            </w:r>
          </w:p>
        </w:tc>
        <w:tc>
          <w:tcPr>
            <w:tcW w:w="464" w:type="pct"/>
          </w:tcPr>
          <w:p w14:paraId="7237D799" w14:textId="77777777" w:rsidR="00FC434F" w:rsidRPr="00687222" w:rsidRDefault="00FC434F" w:rsidP="00274CCB">
            <w:pPr>
              <w:jc w:val="center"/>
              <w:rPr>
                <w:sz w:val="22"/>
                <w:szCs w:val="22"/>
                <w:lang w:eastAsia="en-US"/>
              </w:rPr>
            </w:pPr>
            <w:proofErr w:type="spellStart"/>
            <w:r w:rsidRPr="00687222">
              <w:rPr>
                <w:sz w:val="22"/>
                <w:szCs w:val="22"/>
                <w:lang w:eastAsia="en-US"/>
              </w:rPr>
              <w:t>Октябрь</w:t>
            </w:r>
            <w:proofErr w:type="spellEnd"/>
          </w:p>
        </w:tc>
        <w:tc>
          <w:tcPr>
            <w:tcW w:w="462" w:type="pct"/>
          </w:tcPr>
          <w:p w14:paraId="6356F1A1" w14:textId="77777777" w:rsidR="00FC434F" w:rsidRPr="00687222" w:rsidRDefault="00FC434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10" w:type="pct"/>
          </w:tcPr>
          <w:p w14:paraId="1980A0CE" w14:textId="77777777" w:rsidR="00FC434F" w:rsidRPr="00687222" w:rsidRDefault="00FC434F" w:rsidP="00274CCB">
            <w:pPr>
              <w:jc w:val="center"/>
              <w:rPr>
                <w:spacing w:val="-6"/>
                <w:sz w:val="22"/>
                <w:szCs w:val="22"/>
                <w:lang w:val="ru-RU" w:eastAsia="en-US"/>
              </w:rPr>
            </w:pPr>
            <w:r w:rsidRPr="00687222">
              <w:rPr>
                <w:spacing w:val="-6"/>
                <w:sz w:val="22"/>
                <w:szCs w:val="22"/>
                <w:lang w:val="ru-RU" w:eastAsia="en-US"/>
              </w:rPr>
              <w:t xml:space="preserve">Педагог - организатор, </w:t>
            </w:r>
          </w:p>
          <w:p w14:paraId="76A5C737" w14:textId="77777777" w:rsidR="00FC434F" w:rsidRPr="00687222" w:rsidRDefault="00FC434F" w:rsidP="00274CCB">
            <w:pPr>
              <w:jc w:val="center"/>
              <w:rPr>
                <w:spacing w:val="-6"/>
                <w:sz w:val="22"/>
                <w:szCs w:val="22"/>
                <w:lang w:val="ru-RU" w:eastAsia="en-US"/>
              </w:rPr>
            </w:pPr>
            <w:proofErr w:type="spellStart"/>
            <w:r w:rsidRPr="00687222">
              <w:rPr>
                <w:spacing w:val="-6"/>
                <w:sz w:val="22"/>
                <w:szCs w:val="22"/>
                <w:lang w:val="ru-RU" w:eastAsia="en-US"/>
              </w:rPr>
              <w:t>кл</w:t>
            </w:r>
            <w:proofErr w:type="spellEnd"/>
            <w:r w:rsidRPr="00687222">
              <w:rPr>
                <w:spacing w:val="-6"/>
                <w:sz w:val="22"/>
                <w:szCs w:val="22"/>
                <w:lang w:val="ru-RU" w:eastAsia="en-US"/>
              </w:rPr>
              <w:t>. руководители,</w:t>
            </w:r>
          </w:p>
          <w:p w14:paraId="50D874A7" w14:textId="77777777" w:rsidR="00FC434F" w:rsidRPr="00687222" w:rsidRDefault="00FC434F" w:rsidP="00274CCB">
            <w:pPr>
              <w:jc w:val="center"/>
              <w:rPr>
                <w:sz w:val="22"/>
                <w:szCs w:val="22"/>
                <w:lang w:val="ru-RU"/>
              </w:rPr>
            </w:pPr>
            <w:r w:rsidRPr="00687222">
              <w:rPr>
                <w:sz w:val="22"/>
                <w:szCs w:val="22"/>
                <w:lang w:val="ru-RU" w:eastAsia="en-US"/>
              </w:rPr>
              <w:t>библиотека</w:t>
            </w:r>
          </w:p>
        </w:tc>
        <w:tc>
          <w:tcPr>
            <w:tcW w:w="352" w:type="pct"/>
          </w:tcPr>
          <w:p w14:paraId="1B000542" w14:textId="77777777" w:rsidR="00FC434F" w:rsidRPr="00687222" w:rsidRDefault="00FC434F" w:rsidP="00274CCB">
            <w:pPr>
              <w:jc w:val="center"/>
              <w:rPr>
                <w:spacing w:val="-6"/>
                <w:sz w:val="22"/>
                <w:szCs w:val="22"/>
                <w:lang w:eastAsia="en-US"/>
              </w:rPr>
            </w:pPr>
            <w:r w:rsidRPr="00687222">
              <w:rPr>
                <w:spacing w:val="-6"/>
                <w:sz w:val="22"/>
                <w:szCs w:val="22"/>
                <w:lang w:eastAsia="en-US"/>
              </w:rPr>
              <w:t>ЛР1, ЛР11</w:t>
            </w:r>
          </w:p>
        </w:tc>
      </w:tr>
      <w:tr w:rsidR="00FC434F" w:rsidRPr="00E67777" w14:paraId="49DAC543" w14:textId="77777777" w:rsidTr="008B20D0">
        <w:tc>
          <w:tcPr>
            <w:tcW w:w="168" w:type="pct"/>
          </w:tcPr>
          <w:p w14:paraId="41EA33DA"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vAlign w:val="center"/>
          </w:tcPr>
          <w:p w14:paraId="50D4043E" w14:textId="77777777" w:rsidR="00FC434F" w:rsidRPr="00B60BAA" w:rsidRDefault="00FC434F" w:rsidP="00274CCB">
            <w:pPr>
              <w:rPr>
                <w:b/>
                <w:sz w:val="22"/>
                <w:szCs w:val="22"/>
                <w:lang w:val="ru-RU" w:eastAsia="en-US"/>
              </w:rPr>
            </w:pPr>
            <w:r w:rsidRPr="00B60BAA">
              <w:rPr>
                <w:b/>
                <w:sz w:val="22"/>
                <w:szCs w:val="22"/>
                <w:lang w:val="ru-RU" w:eastAsia="en-US"/>
              </w:rPr>
              <w:t>Организация встреч с ветеранами войны и труда</w:t>
            </w:r>
          </w:p>
        </w:tc>
        <w:tc>
          <w:tcPr>
            <w:tcW w:w="464" w:type="pct"/>
          </w:tcPr>
          <w:p w14:paraId="70B39463" w14:textId="77777777" w:rsidR="00FC434F" w:rsidRPr="00B60BAA" w:rsidRDefault="006C5035" w:rsidP="00274CCB">
            <w:pPr>
              <w:jc w:val="center"/>
              <w:rPr>
                <w:b/>
                <w:sz w:val="22"/>
                <w:szCs w:val="22"/>
                <w:lang w:eastAsia="en-US"/>
              </w:rPr>
            </w:pPr>
            <w:r w:rsidRPr="00B60BAA">
              <w:rPr>
                <w:b/>
                <w:sz w:val="22"/>
                <w:szCs w:val="22"/>
                <w:lang w:val="ru-RU" w:eastAsia="en-US"/>
              </w:rPr>
              <w:t>Ветераны , с</w:t>
            </w:r>
            <w:r w:rsidR="00727561" w:rsidRPr="00B60BAA">
              <w:rPr>
                <w:b/>
                <w:sz w:val="22"/>
                <w:szCs w:val="22"/>
                <w:lang w:val="ru-RU" w:eastAsia="en-US"/>
              </w:rPr>
              <w:t>туденты 1-3 курсов</w:t>
            </w:r>
          </w:p>
        </w:tc>
        <w:tc>
          <w:tcPr>
            <w:tcW w:w="464" w:type="pct"/>
          </w:tcPr>
          <w:p w14:paraId="3450A050" w14:textId="77777777" w:rsidR="00FC434F" w:rsidRPr="00B60BAA" w:rsidRDefault="00FC434F" w:rsidP="00274CCB">
            <w:pPr>
              <w:jc w:val="center"/>
              <w:rPr>
                <w:b/>
                <w:sz w:val="22"/>
                <w:szCs w:val="22"/>
                <w:lang w:eastAsia="en-US"/>
              </w:rPr>
            </w:pPr>
            <w:proofErr w:type="spellStart"/>
            <w:r w:rsidRPr="00B60BAA">
              <w:rPr>
                <w:b/>
                <w:sz w:val="22"/>
                <w:szCs w:val="22"/>
                <w:lang w:eastAsia="en-US"/>
              </w:rPr>
              <w:t>Октябрь</w:t>
            </w:r>
            <w:proofErr w:type="spellEnd"/>
          </w:p>
        </w:tc>
        <w:tc>
          <w:tcPr>
            <w:tcW w:w="462" w:type="pct"/>
          </w:tcPr>
          <w:p w14:paraId="1422EAC4" w14:textId="77777777" w:rsidR="00FC434F" w:rsidRPr="00B60BAA" w:rsidRDefault="00FC434F" w:rsidP="00274CCB">
            <w:pPr>
              <w:jc w:val="center"/>
              <w:rPr>
                <w:b/>
                <w:sz w:val="22"/>
                <w:szCs w:val="22"/>
              </w:rPr>
            </w:pPr>
            <w:proofErr w:type="spellStart"/>
            <w:r w:rsidRPr="00B60BAA">
              <w:rPr>
                <w:b/>
                <w:sz w:val="22"/>
                <w:szCs w:val="22"/>
              </w:rPr>
              <w:t>Актовый</w:t>
            </w:r>
            <w:proofErr w:type="spellEnd"/>
            <w:r w:rsidRPr="00B60BAA">
              <w:rPr>
                <w:b/>
                <w:sz w:val="22"/>
                <w:szCs w:val="22"/>
              </w:rPr>
              <w:t xml:space="preserve"> </w:t>
            </w:r>
            <w:proofErr w:type="spellStart"/>
            <w:r w:rsidRPr="00B60BAA">
              <w:rPr>
                <w:b/>
                <w:sz w:val="22"/>
                <w:szCs w:val="22"/>
              </w:rPr>
              <w:t>зал</w:t>
            </w:r>
            <w:proofErr w:type="spellEnd"/>
          </w:p>
        </w:tc>
        <w:tc>
          <w:tcPr>
            <w:tcW w:w="810" w:type="pct"/>
          </w:tcPr>
          <w:p w14:paraId="1A95228B" w14:textId="77777777" w:rsidR="00FC434F" w:rsidRPr="00B60BAA" w:rsidRDefault="00FC434F" w:rsidP="00274CCB">
            <w:pPr>
              <w:jc w:val="center"/>
              <w:rPr>
                <w:b/>
                <w:spacing w:val="-6"/>
                <w:sz w:val="22"/>
                <w:szCs w:val="22"/>
                <w:lang w:val="ru-RU" w:eastAsia="en-US"/>
              </w:rPr>
            </w:pPr>
            <w:r w:rsidRPr="00B60BAA">
              <w:rPr>
                <w:b/>
                <w:spacing w:val="-6"/>
                <w:sz w:val="22"/>
                <w:szCs w:val="22"/>
                <w:lang w:val="ru-RU" w:eastAsia="en-US"/>
              </w:rPr>
              <w:t xml:space="preserve">Педагог-организатор, ПЦК, </w:t>
            </w:r>
            <w:proofErr w:type="spellStart"/>
            <w:r w:rsidRPr="00B60BAA">
              <w:rPr>
                <w:b/>
                <w:spacing w:val="-6"/>
                <w:sz w:val="22"/>
                <w:szCs w:val="22"/>
                <w:lang w:val="ru-RU" w:eastAsia="en-US"/>
              </w:rPr>
              <w:t>кл</w:t>
            </w:r>
            <w:proofErr w:type="spellEnd"/>
            <w:r w:rsidRPr="00B60BAA">
              <w:rPr>
                <w:b/>
                <w:spacing w:val="-6"/>
                <w:sz w:val="22"/>
                <w:szCs w:val="22"/>
                <w:lang w:val="ru-RU" w:eastAsia="en-US"/>
              </w:rPr>
              <w:t>. руководители</w:t>
            </w:r>
          </w:p>
        </w:tc>
        <w:tc>
          <w:tcPr>
            <w:tcW w:w="352" w:type="pct"/>
          </w:tcPr>
          <w:p w14:paraId="665AF0F5" w14:textId="77777777" w:rsidR="00FC434F" w:rsidRPr="00B60BAA" w:rsidRDefault="00FC434F" w:rsidP="00274CCB">
            <w:pPr>
              <w:jc w:val="center"/>
              <w:rPr>
                <w:b/>
                <w:spacing w:val="-6"/>
                <w:sz w:val="22"/>
                <w:szCs w:val="22"/>
                <w:lang w:eastAsia="en-US"/>
              </w:rPr>
            </w:pPr>
            <w:r w:rsidRPr="00B60BAA">
              <w:rPr>
                <w:b/>
                <w:spacing w:val="-6"/>
                <w:sz w:val="22"/>
                <w:szCs w:val="22"/>
                <w:lang w:eastAsia="en-US"/>
              </w:rPr>
              <w:t>ЛР5</w:t>
            </w:r>
          </w:p>
        </w:tc>
      </w:tr>
      <w:tr w:rsidR="00FC434F" w:rsidRPr="00E67777" w14:paraId="33AD8548" w14:textId="77777777" w:rsidTr="008B20D0">
        <w:tc>
          <w:tcPr>
            <w:tcW w:w="168" w:type="pct"/>
          </w:tcPr>
          <w:p w14:paraId="68CE8882"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tcPr>
          <w:p w14:paraId="5657D604" w14:textId="77777777" w:rsidR="00FC434F" w:rsidRPr="00687222" w:rsidRDefault="00FC434F" w:rsidP="00274CCB">
            <w:pPr>
              <w:adjustRightInd w:val="0"/>
              <w:rPr>
                <w:rFonts w:eastAsia="Calibri"/>
                <w:sz w:val="22"/>
                <w:szCs w:val="22"/>
              </w:rPr>
            </w:pPr>
            <w:proofErr w:type="spellStart"/>
            <w:r w:rsidRPr="00687222">
              <w:rPr>
                <w:rFonts w:eastAsia="Calibri"/>
                <w:sz w:val="22"/>
                <w:szCs w:val="22"/>
              </w:rPr>
              <w:t>Взаимодействие</w:t>
            </w:r>
            <w:proofErr w:type="spellEnd"/>
            <w:r w:rsidRPr="00687222">
              <w:rPr>
                <w:rFonts w:eastAsia="Calibri"/>
                <w:sz w:val="22"/>
                <w:szCs w:val="22"/>
              </w:rPr>
              <w:t xml:space="preserve"> с </w:t>
            </w:r>
            <w:proofErr w:type="spellStart"/>
            <w:r w:rsidRPr="00687222">
              <w:rPr>
                <w:rFonts w:eastAsia="Calibri"/>
                <w:sz w:val="22"/>
                <w:szCs w:val="22"/>
              </w:rPr>
              <w:t>военно-патриотическими</w:t>
            </w:r>
            <w:proofErr w:type="spellEnd"/>
            <w:r w:rsidRPr="00687222">
              <w:rPr>
                <w:rFonts w:eastAsia="Calibri"/>
                <w:sz w:val="22"/>
                <w:szCs w:val="22"/>
              </w:rPr>
              <w:t xml:space="preserve"> </w:t>
            </w:r>
            <w:proofErr w:type="spellStart"/>
            <w:r w:rsidRPr="00687222">
              <w:rPr>
                <w:rFonts w:eastAsia="Calibri"/>
                <w:sz w:val="22"/>
                <w:szCs w:val="22"/>
              </w:rPr>
              <w:t>объединениями</w:t>
            </w:r>
            <w:proofErr w:type="spellEnd"/>
          </w:p>
          <w:p w14:paraId="02BA3BC9" w14:textId="77777777" w:rsidR="00FC434F" w:rsidRPr="00687222" w:rsidRDefault="00FC434F" w:rsidP="00274CCB">
            <w:pPr>
              <w:adjustRightInd w:val="0"/>
              <w:rPr>
                <w:rFonts w:eastAsia="Calibri"/>
                <w:sz w:val="22"/>
                <w:szCs w:val="22"/>
              </w:rPr>
            </w:pPr>
          </w:p>
        </w:tc>
        <w:tc>
          <w:tcPr>
            <w:tcW w:w="464" w:type="pct"/>
          </w:tcPr>
          <w:p w14:paraId="3D9449D0" w14:textId="77777777" w:rsidR="00FC434F" w:rsidRPr="00687222" w:rsidRDefault="002671FF" w:rsidP="00274CCB">
            <w:pPr>
              <w:jc w:val="center"/>
              <w:rPr>
                <w:rFonts w:eastAsia="Calibri"/>
                <w:sz w:val="22"/>
                <w:szCs w:val="22"/>
              </w:rPr>
            </w:pPr>
            <w:r>
              <w:rPr>
                <w:sz w:val="22"/>
                <w:szCs w:val="22"/>
                <w:lang w:val="ru-RU" w:eastAsia="en-US"/>
              </w:rPr>
              <w:t>Представители ВПО, с</w:t>
            </w:r>
            <w:r w:rsidR="00727561">
              <w:rPr>
                <w:sz w:val="22"/>
                <w:szCs w:val="22"/>
                <w:lang w:val="ru-RU" w:eastAsia="en-US"/>
              </w:rPr>
              <w:t>туденты 1-3 курсов</w:t>
            </w:r>
          </w:p>
        </w:tc>
        <w:tc>
          <w:tcPr>
            <w:tcW w:w="464" w:type="pct"/>
          </w:tcPr>
          <w:p w14:paraId="7CE08874" w14:textId="77777777" w:rsidR="00FC434F" w:rsidRPr="00687222" w:rsidRDefault="00FC434F" w:rsidP="00274CCB">
            <w:pPr>
              <w:jc w:val="center"/>
              <w:rPr>
                <w:rFonts w:eastAsia="Calibri"/>
                <w:sz w:val="22"/>
                <w:szCs w:val="22"/>
              </w:rPr>
            </w:pPr>
            <w:proofErr w:type="spellStart"/>
            <w:r w:rsidRPr="00687222">
              <w:rPr>
                <w:rFonts w:eastAsia="Calibri"/>
                <w:sz w:val="22"/>
                <w:szCs w:val="22"/>
              </w:rPr>
              <w:t>Октябрь</w:t>
            </w:r>
            <w:proofErr w:type="spellEnd"/>
          </w:p>
        </w:tc>
        <w:tc>
          <w:tcPr>
            <w:tcW w:w="462" w:type="pct"/>
          </w:tcPr>
          <w:p w14:paraId="4CDFBD74" w14:textId="77777777" w:rsidR="00FC434F" w:rsidRPr="00687222" w:rsidRDefault="00FC434F" w:rsidP="00274CCB">
            <w:pPr>
              <w:jc w:val="center"/>
              <w:rPr>
                <w:sz w:val="22"/>
                <w:szCs w:val="22"/>
              </w:rPr>
            </w:pPr>
            <w:r w:rsidRPr="00687222">
              <w:rPr>
                <w:sz w:val="22"/>
                <w:szCs w:val="22"/>
              </w:rPr>
              <w:t xml:space="preserve">309 </w:t>
            </w:r>
            <w:proofErr w:type="spellStart"/>
            <w:r w:rsidRPr="00687222">
              <w:rPr>
                <w:sz w:val="22"/>
                <w:szCs w:val="22"/>
              </w:rPr>
              <w:t>каб</w:t>
            </w:r>
            <w:proofErr w:type="spellEnd"/>
            <w:r w:rsidRPr="00687222">
              <w:rPr>
                <w:sz w:val="22"/>
                <w:szCs w:val="22"/>
              </w:rPr>
              <w:t>.</w:t>
            </w:r>
          </w:p>
        </w:tc>
        <w:tc>
          <w:tcPr>
            <w:tcW w:w="810" w:type="pct"/>
          </w:tcPr>
          <w:p w14:paraId="3E73F9F6" w14:textId="77777777" w:rsidR="00FC434F" w:rsidRPr="00687222" w:rsidRDefault="00FC434F" w:rsidP="00274CCB">
            <w:pPr>
              <w:jc w:val="center"/>
              <w:rPr>
                <w:rFonts w:eastAsia="Calibri"/>
                <w:sz w:val="22"/>
                <w:szCs w:val="22"/>
              </w:rPr>
            </w:pPr>
            <w:proofErr w:type="spellStart"/>
            <w:r w:rsidRPr="00687222">
              <w:rPr>
                <w:rFonts w:eastAsia="Calibri"/>
                <w:sz w:val="22"/>
                <w:szCs w:val="22"/>
              </w:rPr>
              <w:t>Заместитель</w:t>
            </w:r>
            <w:proofErr w:type="spellEnd"/>
            <w:r w:rsidRPr="00687222">
              <w:rPr>
                <w:rFonts w:eastAsia="Calibri"/>
                <w:sz w:val="22"/>
                <w:szCs w:val="22"/>
              </w:rPr>
              <w:t xml:space="preserve"> </w:t>
            </w:r>
            <w:proofErr w:type="spellStart"/>
            <w:r w:rsidRPr="00687222">
              <w:rPr>
                <w:rFonts w:eastAsia="Calibri"/>
                <w:sz w:val="22"/>
                <w:szCs w:val="22"/>
              </w:rPr>
              <w:t>директора</w:t>
            </w:r>
            <w:proofErr w:type="spellEnd"/>
            <w:r w:rsidRPr="00687222">
              <w:rPr>
                <w:rFonts w:eastAsia="Calibri"/>
                <w:sz w:val="22"/>
                <w:szCs w:val="22"/>
              </w:rPr>
              <w:t>,</w:t>
            </w:r>
          </w:p>
          <w:p w14:paraId="02491EA6" w14:textId="77777777" w:rsidR="00FC434F" w:rsidRPr="00687222" w:rsidRDefault="00FC434F"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352" w:type="pct"/>
          </w:tcPr>
          <w:p w14:paraId="4A297655" w14:textId="77777777" w:rsidR="00FC434F" w:rsidRPr="00687222" w:rsidRDefault="00FC434F" w:rsidP="00274CCB">
            <w:pPr>
              <w:jc w:val="center"/>
              <w:rPr>
                <w:rFonts w:eastAsia="Calibri"/>
                <w:sz w:val="22"/>
                <w:szCs w:val="22"/>
              </w:rPr>
            </w:pPr>
            <w:r w:rsidRPr="00687222">
              <w:rPr>
                <w:rFonts w:eastAsia="Calibri"/>
                <w:sz w:val="22"/>
                <w:szCs w:val="22"/>
              </w:rPr>
              <w:t>ЛР1, ЛР2</w:t>
            </w:r>
          </w:p>
        </w:tc>
      </w:tr>
      <w:tr w:rsidR="00FC434F" w:rsidRPr="00E67777" w14:paraId="0D2000CA" w14:textId="77777777" w:rsidTr="008B20D0">
        <w:tc>
          <w:tcPr>
            <w:tcW w:w="168" w:type="pct"/>
          </w:tcPr>
          <w:p w14:paraId="22DEE2F1"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vAlign w:val="center"/>
          </w:tcPr>
          <w:p w14:paraId="5BB4EB7A" w14:textId="77777777" w:rsidR="00FC434F" w:rsidRPr="00687222" w:rsidRDefault="00FC434F" w:rsidP="00274CCB">
            <w:pPr>
              <w:rPr>
                <w:sz w:val="22"/>
                <w:szCs w:val="22"/>
                <w:lang w:val="ru-RU" w:eastAsia="en-US"/>
              </w:rPr>
            </w:pPr>
            <w:r w:rsidRPr="00687222">
              <w:rPr>
                <w:sz w:val="22"/>
                <w:szCs w:val="22"/>
                <w:lang w:val="ru-RU" w:eastAsia="en-US"/>
              </w:rPr>
              <w:t>Выпуск студенческой газеты «Мир КУПК»</w:t>
            </w:r>
          </w:p>
        </w:tc>
        <w:tc>
          <w:tcPr>
            <w:tcW w:w="464" w:type="pct"/>
          </w:tcPr>
          <w:p w14:paraId="46BA7C70" w14:textId="77777777" w:rsidR="00FC434F" w:rsidRPr="00687222" w:rsidRDefault="00727561" w:rsidP="00274CCB">
            <w:pPr>
              <w:jc w:val="center"/>
              <w:rPr>
                <w:sz w:val="22"/>
                <w:szCs w:val="22"/>
                <w:lang w:eastAsia="en-US"/>
              </w:rPr>
            </w:pPr>
            <w:r>
              <w:rPr>
                <w:sz w:val="22"/>
                <w:szCs w:val="22"/>
                <w:lang w:val="ru-RU" w:eastAsia="en-US"/>
              </w:rPr>
              <w:t>Студенты 1-3 курсов</w:t>
            </w:r>
          </w:p>
        </w:tc>
        <w:tc>
          <w:tcPr>
            <w:tcW w:w="464" w:type="pct"/>
          </w:tcPr>
          <w:p w14:paraId="7B44BBB6" w14:textId="77777777" w:rsidR="00FC434F" w:rsidRPr="00687222" w:rsidRDefault="00FC434F" w:rsidP="00274CCB">
            <w:pPr>
              <w:jc w:val="center"/>
              <w:rPr>
                <w:sz w:val="22"/>
                <w:szCs w:val="22"/>
                <w:lang w:eastAsia="en-US"/>
              </w:rPr>
            </w:pPr>
            <w:proofErr w:type="spellStart"/>
            <w:r w:rsidRPr="00687222">
              <w:rPr>
                <w:sz w:val="22"/>
                <w:szCs w:val="22"/>
                <w:lang w:eastAsia="en-US"/>
              </w:rPr>
              <w:t>Октябрь</w:t>
            </w:r>
            <w:proofErr w:type="spellEnd"/>
          </w:p>
        </w:tc>
        <w:tc>
          <w:tcPr>
            <w:tcW w:w="462" w:type="pct"/>
          </w:tcPr>
          <w:p w14:paraId="16E22BF5" w14:textId="77777777" w:rsidR="00FC434F" w:rsidRPr="00687222" w:rsidRDefault="00FC434F" w:rsidP="00274CCB">
            <w:pPr>
              <w:jc w:val="center"/>
              <w:rPr>
                <w:sz w:val="22"/>
                <w:szCs w:val="22"/>
              </w:rPr>
            </w:pPr>
            <w:r w:rsidRPr="00687222">
              <w:rPr>
                <w:sz w:val="22"/>
                <w:szCs w:val="22"/>
              </w:rPr>
              <w:t xml:space="preserve">313 </w:t>
            </w:r>
            <w:proofErr w:type="spellStart"/>
            <w:r w:rsidRPr="00687222">
              <w:rPr>
                <w:sz w:val="22"/>
                <w:szCs w:val="22"/>
              </w:rPr>
              <w:t>каб</w:t>
            </w:r>
            <w:proofErr w:type="spellEnd"/>
            <w:r w:rsidRPr="00687222">
              <w:rPr>
                <w:sz w:val="22"/>
                <w:szCs w:val="22"/>
              </w:rPr>
              <w:t>.</w:t>
            </w:r>
          </w:p>
        </w:tc>
        <w:tc>
          <w:tcPr>
            <w:tcW w:w="810" w:type="pct"/>
          </w:tcPr>
          <w:p w14:paraId="7DBD0CC6" w14:textId="77777777" w:rsidR="00FC434F" w:rsidRPr="00687222" w:rsidRDefault="00FC434F" w:rsidP="00274CCB">
            <w:pPr>
              <w:jc w:val="center"/>
              <w:rPr>
                <w:sz w:val="22"/>
                <w:szCs w:val="22"/>
              </w:rPr>
            </w:pPr>
            <w:proofErr w:type="spellStart"/>
            <w:r w:rsidRPr="00687222">
              <w:rPr>
                <w:sz w:val="22"/>
                <w:szCs w:val="22"/>
              </w:rPr>
              <w:t>Редактор</w:t>
            </w:r>
            <w:proofErr w:type="spellEnd"/>
            <w:r w:rsidRPr="00687222">
              <w:rPr>
                <w:sz w:val="22"/>
                <w:szCs w:val="22"/>
              </w:rPr>
              <w:t xml:space="preserve"> </w:t>
            </w:r>
            <w:proofErr w:type="spellStart"/>
            <w:r w:rsidRPr="00687222">
              <w:rPr>
                <w:sz w:val="22"/>
                <w:szCs w:val="22"/>
              </w:rPr>
              <w:t>газеты</w:t>
            </w:r>
            <w:proofErr w:type="spellEnd"/>
          </w:p>
        </w:tc>
        <w:tc>
          <w:tcPr>
            <w:tcW w:w="352" w:type="pct"/>
          </w:tcPr>
          <w:p w14:paraId="589FFFAA" w14:textId="77777777" w:rsidR="00FC434F" w:rsidRPr="00687222" w:rsidRDefault="00FC434F" w:rsidP="00274CCB">
            <w:pPr>
              <w:jc w:val="center"/>
              <w:rPr>
                <w:sz w:val="22"/>
                <w:szCs w:val="22"/>
              </w:rPr>
            </w:pPr>
            <w:r w:rsidRPr="00687222">
              <w:rPr>
                <w:sz w:val="22"/>
                <w:szCs w:val="22"/>
              </w:rPr>
              <w:t>ЛР22, ЛР21, ЛР24</w:t>
            </w:r>
          </w:p>
        </w:tc>
      </w:tr>
      <w:tr w:rsidR="00FC434F" w:rsidRPr="00E67777" w14:paraId="3A3C361D" w14:textId="77777777" w:rsidTr="008B20D0">
        <w:tc>
          <w:tcPr>
            <w:tcW w:w="168" w:type="pct"/>
          </w:tcPr>
          <w:p w14:paraId="1FCB0BAB"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tcPr>
          <w:p w14:paraId="4B8B6122" w14:textId="77777777" w:rsidR="00FC434F" w:rsidRPr="00687222" w:rsidRDefault="00FC434F" w:rsidP="00274CCB">
            <w:pPr>
              <w:rPr>
                <w:sz w:val="22"/>
                <w:szCs w:val="22"/>
              </w:rPr>
            </w:pPr>
            <w:proofErr w:type="spellStart"/>
            <w:r w:rsidRPr="00687222">
              <w:rPr>
                <w:sz w:val="22"/>
                <w:szCs w:val="22"/>
              </w:rPr>
              <w:t>День</w:t>
            </w:r>
            <w:proofErr w:type="spellEnd"/>
            <w:r w:rsidRPr="00687222">
              <w:rPr>
                <w:sz w:val="22"/>
                <w:szCs w:val="22"/>
              </w:rPr>
              <w:t xml:space="preserve"> </w:t>
            </w:r>
            <w:proofErr w:type="spellStart"/>
            <w:r w:rsidRPr="00687222">
              <w:rPr>
                <w:sz w:val="22"/>
                <w:szCs w:val="22"/>
              </w:rPr>
              <w:t>гражданской</w:t>
            </w:r>
            <w:proofErr w:type="spellEnd"/>
            <w:r w:rsidRPr="00687222">
              <w:rPr>
                <w:sz w:val="22"/>
                <w:szCs w:val="22"/>
              </w:rPr>
              <w:t xml:space="preserve"> </w:t>
            </w:r>
            <w:proofErr w:type="spellStart"/>
            <w:r w:rsidRPr="00687222">
              <w:rPr>
                <w:sz w:val="22"/>
                <w:szCs w:val="22"/>
              </w:rPr>
              <w:t>обороны</w:t>
            </w:r>
            <w:proofErr w:type="spellEnd"/>
          </w:p>
          <w:p w14:paraId="3D1A302A" w14:textId="77777777" w:rsidR="00FC434F" w:rsidRPr="00687222" w:rsidRDefault="00FC434F" w:rsidP="00274CCB">
            <w:pPr>
              <w:rPr>
                <w:sz w:val="22"/>
                <w:szCs w:val="22"/>
                <w:lang w:val="ru-RU"/>
              </w:rPr>
            </w:pPr>
            <w:r w:rsidRPr="00687222">
              <w:rPr>
                <w:sz w:val="22"/>
                <w:szCs w:val="22"/>
                <w:lang w:val="ru-RU"/>
              </w:rPr>
              <w:t>Семинар по ГО и ЧС «Система безопасности в ОО»</w:t>
            </w:r>
          </w:p>
        </w:tc>
        <w:tc>
          <w:tcPr>
            <w:tcW w:w="464" w:type="pct"/>
          </w:tcPr>
          <w:p w14:paraId="30B69ACB" w14:textId="77777777" w:rsidR="00FC434F" w:rsidRPr="001D1DC1" w:rsidRDefault="001D1DC1" w:rsidP="00274CCB">
            <w:pPr>
              <w:jc w:val="center"/>
              <w:rPr>
                <w:sz w:val="22"/>
                <w:szCs w:val="22"/>
                <w:lang w:val="ru-RU"/>
              </w:rPr>
            </w:pPr>
            <w:r>
              <w:rPr>
                <w:sz w:val="22"/>
                <w:szCs w:val="22"/>
                <w:lang w:val="ru-RU" w:eastAsia="en-US"/>
              </w:rPr>
              <w:t>Специалисты городских субъектов, студенты 1-4 курсов</w:t>
            </w:r>
          </w:p>
        </w:tc>
        <w:tc>
          <w:tcPr>
            <w:tcW w:w="464" w:type="pct"/>
          </w:tcPr>
          <w:p w14:paraId="685D27EC" w14:textId="77777777" w:rsidR="00FC434F" w:rsidRPr="00687222" w:rsidRDefault="00FC434F" w:rsidP="00274CCB">
            <w:pPr>
              <w:jc w:val="center"/>
              <w:rPr>
                <w:sz w:val="22"/>
                <w:szCs w:val="22"/>
              </w:rPr>
            </w:pPr>
            <w:r w:rsidRPr="00687222">
              <w:rPr>
                <w:sz w:val="22"/>
                <w:szCs w:val="22"/>
              </w:rPr>
              <w:t xml:space="preserve">4 </w:t>
            </w:r>
            <w:proofErr w:type="spellStart"/>
            <w:r w:rsidRPr="00687222">
              <w:rPr>
                <w:sz w:val="22"/>
                <w:szCs w:val="22"/>
              </w:rPr>
              <w:t>октября</w:t>
            </w:r>
            <w:proofErr w:type="spellEnd"/>
          </w:p>
        </w:tc>
        <w:tc>
          <w:tcPr>
            <w:tcW w:w="462" w:type="pct"/>
          </w:tcPr>
          <w:p w14:paraId="58D18231" w14:textId="77777777" w:rsidR="00FC434F" w:rsidRPr="00687222" w:rsidRDefault="00FC434F" w:rsidP="00274CCB">
            <w:pPr>
              <w:jc w:val="center"/>
              <w:rPr>
                <w:sz w:val="22"/>
                <w:szCs w:val="22"/>
              </w:rPr>
            </w:pPr>
            <w:r w:rsidRPr="00687222">
              <w:rPr>
                <w:sz w:val="22"/>
                <w:szCs w:val="22"/>
              </w:rPr>
              <w:t xml:space="preserve">313 </w:t>
            </w:r>
            <w:proofErr w:type="spellStart"/>
            <w:r w:rsidRPr="00687222">
              <w:rPr>
                <w:sz w:val="22"/>
                <w:szCs w:val="22"/>
              </w:rPr>
              <w:t>каб</w:t>
            </w:r>
            <w:proofErr w:type="spellEnd"/>
            <w:r w:rsidRPr="00687222">
              <w:rPr>
                <w:sz w:val="22"/>
                <w:szCs w:val="22"/>
              </w:rPr>
              <w:t>.</w:t>
            </w:r>
          </w:p>
        </w:tc>
        <w:tc>
          <w:tcPr>
            <w:tcW w:w="810" w:type="pct"/>
          </w:tcPr>
          <w:p w14:paraId="787C7C7F" w14:textId="77777777" w:rsidR="00FC434F" w:rsidRPr="00687222" w:rsidRDefault="00FC434F" w:rsidP="00274CCB">
            <w:pPr>
              <w:jc w:val="center"/>
              <w:rPr>
                <w:sz w:val="22"/>
                <w:szCs w:val="22"/>
                <w:lang w:val="ru-RU"/>
              </w:rPr>
            </w:pPr>
            <w:r w:rsidRPr="00687222">
              <w:rPr>
                <w:sz w:val="22"/>
                <w:szCs w:val="22"/>
                <w:lang w:val="ru-RU"/>
              </w:rPr>
              <w:t>Преподаватель-организатор ОБЖ, специалист ОТ</w:t>
            </w:r>
          </w:p>
        </w:tc>
        <w:tc>
          <w:tcPr>
            <w:tcW w:w="352" w:type="pct"/>
          </w:tcPr>
          <w:p w14:paraId="5AC10726" w14:textId="77777777" w:rsidR="00FC434F" w:rsidRPr="00687222" w:rsidRDefault="00FC434F" w:rsidP="00274CCB">
            <w:pPr>
              <w:jc w:val="center"/>
              <w:rPr>
                <w:sz w:val="22"/>
                <w:szCs w:val="22"/>
              </w:rPr>
            </w:pPr>
            <w:r w:rsidRPr="00687222">
              <w:rPr>
                <w:sz w:val="22"/>
                <w:szCs w:val="22"/>
              </w:rPr>
              <w:t>ЛР30</w:t>
            </w:r>
          </w:p>
        </w:tc>
      </w:tr>
      <w:tr w:rsidR="00FC434F" w:rsidRPr="00E67777" w14:paraId="13B91D28" w14:textId="77777777" w:rsidTr="008B20D0">
        <w:tc>
          <w:tcPr>
            <w:tcW w:w="168" w:type="pct"/>
          </w:tcPr>
          <w:p w14:paraId="32F4D34C"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tcPr>
          <w:p w14:paraId="755ADF80" w14:textId="77777777" w:rsidR="00FC434F" w:rsidRPr="00687222" w:rsidRDefault="00FC434F"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464" w:type="pct"/>
          </w:tcPr>
          <w:p w14:paraId="3A3D29FC" w14:textId="77777777" w:rsidR="00FC434F" w:rsidRPr="00687222" w:rsidRDefault="00727561" w:rsidP="00274CCB">
            <w:pPr>
              <w:jc w:val="center"/>
              <w:rPr>
                <w:sz w:val="22"/>
                <w:szCs w:val="22"/>
              </w:rPr>
            </w:pPr>
            <w:r>
              <w:rPr>
                <w:sz w:val="22"/>
                <w:szCs w:val="22"/>
                <w:lang w:val="ru-RU" w:eastAsia="en-US"/>
              </w:rPr>
              <w:t>Студенты 1-4 курсов</w:t>
            </w:r>
          </w:p>
        </w:tc>
        <w:tc>
          <w:tcPr>
            <w:tcW w:w="464" w:type="pct"/>
          </w:tcPr>
          <w:p w14:paraId="57808562" w14:textId="77777777" w:rsidR="00FC434F" w:rsidRPr="00687222" w:rsidRDefault="00FC434F" w:rsidP="00274CCB">
            <w:pPr>
              <w:jc w:val="center"/>
              <w:rPr>
                <w:sz w:val="22"/>
                <w:szCs w:val="22"/>
              </w:rPr>
            </w:pPr>
            <w:proofErr w:type="spellStart"/>
            <w:r w:rsidRPr="00687222">
              <w:rPr>
                <w:sz w:val="22"/>
                <w:szCs w:val="22"/>
              </w:rPr>
              <w:t>Октябрь</w:t>
            </w:r>
            <w:proofErr w:type="spellEnd"/>
          </w:p>
        </w:tc>
        <w:tc>
          <w:tcPr>
            <w:tcW w:w="462" w:type="pct"/>
          </w:tcPr>
          <w:p w14:paraId="7889DC76" w14:textId="77777777" w:rsidR="00FC434F" w:rsidRPr="00687222" w:rsidRDefault="00FC434F" w:rsidP="00274CCB">
            <w:pPr>
              <w:jc w:val="center"/>
              <w:rPr>
                <w:sz w:val="22"/>
                <w:szCs w:val="22"/>
              </w:rPr>
            </w:pPr>
            <w:r w:rsidRPr="00687222">
              <w:rPr>
                <w:sz w:val="22"/>
                <w:szCs w:val="22"/>
              </w:rPr>
              <w:t xml:space="preserve">102 </w:t>
            </w:r>
            <w:proofErr w:type="spellStart"/>
            <w:r w:rsidRPr="00687222">
              <w:rPr>
                <w:sz w:val="22"/>
                <w:szCs w:val="22"/>
              </w:rPr>
              <w:t>каб</w:t>
            </w:r>
            <w:proofErr w:type="spellEnd"/>
            <w:r w:rsidRPr="00687222">
              <w:rPr>
                <w:sz w:val="22"/>
                <w:szCs w:val="22"/>
              </w:rPr>
              <w:t>.</w:t>
            </w:r>
          </w:p>
        </w:tc>
        <w:tc>
          <w:tcPr>
            <w:tcW w:w="810" w:type="pct"/>
          </w:tcPr>
          <w:p w14:paraId="5BDB8F3B" w14:textId="77777777" w:rsidR="00FC434F" w:rsidRPr="00687222" w:rsidRDefault="00FC434F" w:rsidP="00274CCB">
            <w:pPr>
              <w:jc w:val="center"/>
              <w:rPr>
                <w:sz w:val="22"/>
                <w:szCs w:val="22"/>
                <w:lang w:eastAsia="en-US"/>
              </w:rPr>
            </w:pPr>
            <w:proofErr w:type="spellStart"/>
            <w:r w:rsidRPr="00687222">
              <w:rPr>
                <w:sz w:val="22"/>
                <w:szCs w:val="22"/>
                <w:lang w:eastAsia="en-US"/>
              </w:rPr>
              <w:t>Преподаватель-организатор</w:t>
            </w:r>
            <w:proofErr w:type="spellEnd"/>
            <w:r w:rsidRPr="00687222">
              <w:rPr>
                <w:sz w:val="22"/>
                <w:szCs w:val="22"/>
                <w:lang w:eastAsia="en-US"/>
              </w:rPr>
              <w:t xml:space="preserve"> ОБЖ</w:t>
            </w:r>
          </w:p>
        </w:tc>
        <w:tc>
          <w:tcPr>
            <w:tcW w:w="352" w:type="pct"/>
          </w:tcPr>
          <w:p w14:paraId="1112A7B9" w14:textId="77777777" w:rsidR="00FC434F" w:rsidRPr="00687222" w:rsidRDefault="00FC434F" w:rsidP="00274CCB">
            <w:pPr>
              <w:jc w:val="center"/>
              <w:rPr>
                <w:sz w:val="22"/>
                <w:szCs w:val="22"/>
                <w:lang w:eastAsia="en-US"/>
              </w:rPr>
            </w:pPr>
            <w:r w:rsidRPr="00687222">
              <w:rPr>
                <w:sz w:val="22"/>
                <w:szCs w:val="22"/>
                <w:lang w:eastAsia="en-US"/>
              </w:rPr>
              <w:t>ЛР1, ЛР2</w:t>
            </w:r>
          </w:p>
        </w:tc>
      </w:tr>
      <w:tr w:rsidR="00FC434F" w:rsidRPr="00E67777" w14:paraId="5CAB17F3" w14:textId="77777777" w:rsidTr="008B20D0">
        <w:tc>
          <w:tcPr>
            <w:tcW w:w="168" w:type="pct"/>
          </w:tcPr>
          <w:p w14:paraId="3FA03CCE"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tcPr>
          <w:p w14:paraId="01498A4C" w14:textId="77777777" w:rsidR="00FC434F" w:rsidRPr="00687222" w:rsidRDefault="00FC434F" w:rsidP="00274CCB">
            <w:pPr>
              <w:rPr>
                <w:sz w:val="22"/>
                <w:szCs w:val="22"/>
              </w:rPr>
            </w:pPr>
            <w:proofErr w:type="spellStart"/>
            <w:r w:rsidRPr="00687222">
              <w:rPr>
                <w:sz w:val="22"/>
                <w:szCs w:val="22"/>
              </w:rPr>
              <w:t>День</w:t>
            </w:r>
            <w:proofErr w:type="spellEnd"/>
            <w:r w:rsidRPr="00687222">
              <w:rPr>
                <w:sz w:val="22"/>
                <w:szCs w:val="22"/>
              </w:rPr>
              <w:t xml:space="preserve"> </w:t>
            </w:r>
            <w:proofErr w:type="spellStart"/>
            <w:r w:rsidRPr="00687222">
              <w:rPr>
                <w:sz w:val="22"/>
                <w:szCs w:val="22"/>
              </w:rPr>
              <w:t>призывника</w:t>
            </w:r>
            <w:proofErr w:type="spellEnd"/>
          </w:p>
        </w:tc>
        <w:tc>
          <w:tcPr>
            <w:tcW w:w="464" w:type="pct"/>
          </w:tcPr>
          <w:p w14:paraId="7D4B48D1" w14:textId="77777777" w:rsidR="00FC434F" w:rsidRPr="00687222" w:rsidRDefault="004E5560" w:rsidP="00274CCB">
            <w:pPr>
              <w:jc w:val="center"/>
              <w:rPr>
                <w:sz w:val="22"/>
                <w:szCs w:val="22"/>
              </w:rPr>
            </w:pPr>
            <w:r>
              <w:rPr>
                <w:sz w:val="22"/>
                <w:szCs w:val="22"/>
                <w:lang w:val="ru-RU" w:eastAsia="en-US"/>
              </w:rPr>
              <w:t xml:space="preserve">ЦМП, </w:t>
            </w:r>
            <w:r w:rsidR="00727561">
              <w:rPr>
                <w:sz w:val="22"/>
                <w:szCs w:val="22"/>
                <w:lang w:val="ru-RU" w:eastAsia="en-US"/>
              </w:rPr>
              <w:t>Студенты 3-4 курсов</w:t>
            </w:r>
          </w:p>
        </w:tc>
        <w:tc>
          <w:tcPr>
            <w:tcW w:w="464" w:type="pct"/>
          </w:tcPr>
          <w:p w14:paraId="4C357782" w14:textId="77777777" w:rsidR="00FC434F" w:rsidRPr="00687222" w:rsidRDefault="00FC434F" w:rsidP="00274CCB">
            <w:pPr>
              <w:jc w:val="center"/>
              <w:rPr>
                <w:sz w:val="22"/>
                <w:szCs w:val="22"/>
              </w:rPr>
            </w:pPr>
            <w:proofErr w:type="spellStart"/>
            <w:r w:rsidRPr="00687222">
              <w:rPr>
                <w:sz w:val="22"/>
                <w:szCs w:val="22"/>
              </w:rPr>
              <w:t>Октябрь</w:t>
            </w:r>
            <w:proofErr w:type="spellEnd"/>
          </w:p>
        </w:tc>
        <w:tc>
          <w:tcPr>
            <w:tcW w:w="462" w:type="pct"/>
          </w:tcPr>
          <w:p w14:paraId="3A3685BA" w14:textId="77777777" w:rsidR="00FC434F" w:rsidRPr="00687222" w:rsidRDefault="00FC434F" w:rsidP="00274CCB">
            <w:pPr>
              <w:jc w:val="center"/>
              <w:rPr>
                <w:sz w:val="22"/>
                <w:szCs w:val="22"/>
                <w:lang w:val="ru-RU"/>
              </w:rPr>
            </w:pPr>
            <w:r w:rsidRPr="00687222">
              <w:rPr>
                <w:sz w:val="22"/>
                <w:szCs w:val="22"/>
                <w:lang w:val="ru-RU"/>
              </w:rPr>
              <w:t>СКЦ</w:t>
            </w:r>
          </w:p>
        </w:tc>
        <w:tc>
          <w:tcPr>
            <w:tcW w:w="810" w:type="pct"/>
          </w:tcPr>
          <w:p w14:paraId="58B4FFB2" w14:textId="77777777" w:rsidR="00FC434F" w:rsidRPr="00687222" w:rsidRDefault="00FC434F" w:rsidP="00274CCB">
            <w:pPr>
              <w:jc w:val="center"/>
              <w:rPr>
                <w:sz w:val="22"/>
                <w:szCs w:val="22"/>
                <w:lang w:eastAsia="en-US"/>
              </w:rPr>
            </w:pPr>
            <w:proofErr w:type="spellStart"/>
            <w:r w:rsidRPr="00687222">
              <w:rPr>
                <w:sz w:val="22"/>
                <w:szCs w:val="22"/>
                <w:lang w:eastAsia="en-US"/>
              </w:rPr>
              <w:t>Преподаватель-организатор</w:t>
            </w:r>
            <w:proofErr w:type="spellEnd"/>
            <w:r w:rsidRPr="00687222">
              <w:rPr>
                <w:sz w:val="22"/>
                <w:szCs w:val="22"/>
                <w:lang w:eastAsia="en-US"/>
              </w:rPr>
              <w:t xml:space="preserve"> ОБЖ</w:t>
            </w:r>
          </w:p>
        </w:tc>
        <w:tc>
          <w:tcPr>
            <w:tcW w:w="352" w:type="pct"/>
          </w:tcPr>
          <w:p w14:paraId="32C22250" w14:textId="77777777" w:rsidR="00FC434F" w:rsidRPr="00687222" w:rsidRDefault="00FC434F" w:rsidP="00274CCB">
            <w:pPr>
              <w:jc w:val="center"/>
              <w:rPr>
                <w:sz w:val="22"/>
                <w:szCs w:val="22"/>
                <w:lang w:eastAsia="en-US"/>
              </w:rPr>
            </w:pPr>
            <w:r w:rsidRPr="00687222">
              <w:rPr>
                <w:sz w:val="22"/>
                <w:szCs w:val="22"/>
                <w:lang w:eastAsia="en-US"/>
              </w:rPr>
              <w:t>ЛР10</w:t>
            </w:r>
          </w:p>
        </w:tc>
      </w:tr>
      <w:tr w:rsidR="00FC434F" w:rsidRPr="00E67777" w14:paraId="6F6F8306" w14:textId="77777777" w:rsidTr="008B20D0">
        <w:tc>
          <w:tcPr>
            <w:tcW w:w="168" w:type="pct"/>
          </w:tcPr>
          <w:p w14:paraId="2AC2AAA8"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tcPr>
          <w:p w14:paraId="0919BFA8" w14:textId="77777777" w:rsidR="00FC434F" w:rsidRPr="00D113AC" w:rsidRDefault="00FC434F" w:rsidP="00274CCB">
            <w:pPr>
              <w:rPr>
                <w:sz w:val="22"/>
                <w:szCs w:val="22"/>
              </w:rPr>
            </w:pPr>
            <w:proofErr w:type="spellStart"/>
            <w:r w:rsidRPr="00D113AC">
              <w:rPr>
                <w:sz w:val="22"/>
                <w:szCs w:val="22"/>
              </w:rPr>
              <w:t>День</w:t>
            </w:r>
            <w:proofErr w:type="spellEnd"/>
            <w:r w:rsidRPr="00D113AC">
              <w:rPr>
                <w:sz w:val="22"/>
                <w:szCs w:val="22"/>
              </w:rPr>
              <w:t xml:space="preserve"> </w:t>
            </w:r>
            <w:proofErr w:type="spellStart"/>
            <w:r w:rsidRPr="00D113AC">
              <w:rPr>
                <w:sz w:val="22"/>
                <w:szCs w:val="22"/>
              </w:rPr>
              <w:t>пожилых</w:t>
            </w:r>
            <w:proofErr w:type="spellEnd"/>
            <w:r w:rsidRPr="00D113AC">
              <w:rPr>
                <w:sz w:val="22"/>
                <w:szCs w:val="22"/>
              </w:rPr>
              <w:t xml:space="preserve"> </w:t>
            </w:r>
            <w:proofErr w:type="spellStart"/>
            <w:r w:rsidRPr="00D113AC">
              <w:rPr>
                <w:sz w:val="22"/>
                <w:szCs w:val="22"/>
              </w:rPr>
              <w:t>людей</w:t>
            </w:r>
            <w:proofErr w:type="spellEnd"/>
          </w:p>
        </w:tc>
        <w:tc>
          <w:tcPr>
            <w:tcW w:w="464" w:type="pct"/>
          </w:tcPr>
          <w:p w14:paraId="3BDA5497" w14:textId="77777777" w:rsidR="00FC434F" w:rsidRPr="00D113AC" w:rsidRDefault="004E5560" w:rsidP="00274CCB">
            <w:pPr>
              <w:jc w:val="center"/>
              <w:rPr>
                <w:sz w:val="22"/>
                <w:szCs w:val="22"/>
              </w:rPr>
            </w:pPr>
            <w:r w:rsidRPr="00D113AC">
              <w:rPr>
                <w:sz w:val="22"/>
                <w:szCs w:val="22"/>
                <w:lang w:val="ru-RU" w:eastAsia="en-US"/>
              </w:rPr>
              <w:t>Ветераны, с</w:t>
            </w:r>
            <w:r w:rsidR="002601F8" w:rsidRPr="00D113AC">
              <w:rPr>
                <w:sz w:val="22"/>
                <w:szCs w:val="22"/>
                <w:lang w:val="ru-RU" w:eastAsia="en-US"/>
              </w:rPr>
              <w:t>туденты 1-3 курсов</w:t>
            </w:r>
          </w:p>
        </w:tc>
        <w:tc>
          <w:tcPr>
            <w:tcW w:w="464" w:type="pct"/>
          </w:tcPr>
          <w:p w14:paraId="41EC066A" w14:textId="77777777" w:rsidR="00FC434F" w:rsidRPr="00D113AC" w:rsidRDefault="00FC434F" w:rsidP="00274CCB">
            <w:pPr>
              <w:jc w:val="center"/>
              <w:rPr>
                <w:sz w:val="22"/>
                <w:szCs w:val="22"/>
              </w:rPr>
            </w:pPr>
            <w:proofErr w:type="spellStart"/>
            <w:r w:rsidRPr="00D113AC">
              <w:rPr>
                <w:sz w:val="22"/>
                <w:szCs w:val="22"/>
              </w:rPr>
              <w:t>Октябрь</w:t>
            </w:r>
            <w:proofErr w:type="spellEnd"/>
          </w:p>
        </w:tc>
        <w:tc>
          <w:tcPr>
            <w:tcW w:w="462" w:type="pct"/>
          </w:tcPr>
          <w:p w14:paraId="16BED705" w14:textId="77777777" w:rsidR="00FC434F" w:rsidRPr="00D113AC" w:rsidRDefault="00FC434F" w:rsidP="00274CCB">
            <w:pPr>
              <w:jc w:val="center"/>
              <w:rPr>
                <w:sz w:val="22"/>
                <w:szCs w:val="22"/>
              </w:rPr>
            </w:pPr>
            <w:r w:rsidRPr="00D113AC">
              <w:rPr>
                <w:sz w:val="22"/>
                <w:szCs w:val="22"/>
              </w:rPr>
              <w:t xml:space="preserve">308 </w:t>
            </w:r>
            <w:proofErr w:type="spellStart"/>
            <w:r w:rsidRPr="00D113AC">
              <w:rPr>
                <w:sz w:val="22"/>
                <w:szCs w:val="22"/>
              </w:rPr>
              <w:t>каб</w:t>
            </w:r>
            <w:proofErr w:type="spellEnd"/>
            <w:r w:rsidRPr="00D113AC">
              <w:rPr>
                <w:sz w:val="22"/>
                <w:szCs w:val="22"/>
              </w:rPr>
              <w:t>.</w:t>
            </w:r>
          </w:p>
        </w:tc>
        <w:tc>
          <w:tcPr>
            <w:tcW w:w="810" w:type="pct"/>
          </w:tcPr>
          <w:p w14:paraId="324B8B5F" w14:textId="77777777" w:rsidR="00FC434F" w:rsidRPr="00D113AC" w:rsidRDefault="00FC434F" w:rsidP="00274CCB">
            <w:pPr>
              <w:jc w:val="center"/>
              <w:rPr>
                <w:sz w:val="22"/>
                <w:szCs w:val="22"/>
                <w:lang w:eastAsia="en-US"/>
              </w:rPr>
            </w:pPr>
            <w:proofErr w:type="spellStart"/>
            <w:r w:rsidRPr="00D113AC">
              <w:rPr>
                <w:sz w:val="22"/>
                <w:szCs w:val="22"/>
                <w:lang w:eastAsia="en-US"/>
              </w:rPr>
              <w:t>Педагог-организатор</w:t>
            </w:r>
            <w:proofErr w:type="spellEnd"/>
          </w:p>
        </w:tc>
        <w:tc>
          <w:tcPr>
            <w:tcW w:w="352" w:type="pct"/>
          </w:tcPr>
          <w:p w14:paraId="172E89F7" w14:textId="77777777" w:rsidR="00FC434F" w:rsidRPr="00D113AC" w:rsidRDefault="00FC434F" w:rsidP="00274CCB">
            <w:pPr>
              <w:jc w:val="center"/>
              <w:rPr>
                <w:sz w:val="22"/>
                <w:szCs w:val="22"/>
                <w:lang w:eastAsia="en-US"/>
              </w:rPr>
            </w:pPr>
            <w:r w:rsidRPr="00D113AC">
              <w:rPr>
                <w:sz w:val="22"/>
                <w:szCs w:val="22"/>
                <w:lang w:eastAsia="en-US"/>
              </w:rPr>
              <w:t>ЛР1</w:t>
            </w:r>
          </w:p>
        </w:tc>
      </w:tr>
      <w:tr w:rsidR="00FC434F" w:rsidRPr="00E67777" w14:paraId="517C0983" w14:textId="77777777" w:rsidTr="008B20D0">
        <w:tc>
          <w:tcPr>
            <w:tcW w:w="168" w:type="pct"/>
          </w:tcPr>
          <w:p w14:paraId="24026329"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tcPr>
          <w:p w14:paraId="0AA2D79E" w14:textId="77777777" w:rsidR="00FC434F" w:rsidRPr="00D113AC" w:rsidRDefault="00FC434F" w:rsidP="00274CCB">
            <w:pPr>
              <w:rPr>
                <w:sz w:val="22"/>
                <w:szCs w:val="22"/>
                <w:lang w:val="ru-RU"/>
              </w:rPr>
            </w:pPr>
            <w:r w:rsidRPr="00D113AC">
              <w:rPr>
                <w:bCs/>
                <w:lang w:val="ru-RU"/>
              </w:rPr>
              <w:t>День памяти жертв политических репрессий</w:t>
            </w:r>
          </w:p>
        </w:tc>
        <w:tc>
          <w:tcPr>
            <w:tcW w:w="464" w:type="pct"/>
          </w:tcPr>
          <w:p w14:paraId="243672F6" w14:textId="77777777" w:rsidR="00FC434F" w:rsidRPr="00D113AC" w:rsidRDefault="002601F8" w:rsidP="00274CCB">
            <w:pPr>
              <w:jc w:val="center"/>
              <w:rPr>
                <w:sz w:val="22"/>
                <w:szCs w:val="22"/>
              </w:rPr>
            </w:pPr>
            <w:r w:rsidRPr="00D113AC">
              <w:rPr>
                <w:sz w:val="22"/>
                <w:szCs w:val="22"/>
                <w:lang w:val="ru-RU" w:eastAsia="en-US"/>
              </w:rPr>
              <w:t>Студенты 1-3 курсов</w:t>
            </w:r>
          </w:p>
        </w:tc>
        <w:tc>
          <w:tcPr>
            <w:tcW w:w="464" w:type="pct"/>
          </w:tcPr>
          <w:p w14:paraId="57E5016F" w14:textId="77777777" w:rsidR="00FC434F" w:rsidRPr="00D113AC" w:rsidRDefault="00FC434F" w:rsidP="00274CCB">
            <w:pPr>
              <w:jc w:val="center"/>
              <w:rPr>
                <w:sz w:val="22"/>
                <w:szCs w:val="22"/>
              </w:rPr>
            </w:pPr>
            <w:proofErr w:type="spellStart"/>
            <w:r w:rsidRPr="00D113AC">
              <w:rPr>
                <w:sz w:val="22"/>
                <w:szCs w:val="22"/>
              </w:rPr>
              <w:t>Октябрь</w:t>
            </w:r>
            <w:proofErr w:type="spellEnd"/>
          </w:p>
        </w:tc>
        <w:tc>
          <w:tcPr>
            <w:tcW w:w="462" w:type="pct"/>
          </w:tcPr>
          <w:p w14:paraId="0774F6C4" w14:textId="77777777" w:rsidR="00FC434F" w:rsidRPr="00D113AC" w:rsidRDefault="00FC434F" w:rsidP="00274CCB">
            <w:pPr>
              <w:jc w:val="center"/>
              <w:rPr>
                <w:sz w:val="22"/>
                <w:szCs w:val="22"/>
              </w:rPr>
            </w:pPr>
            <w:r w:rsidRPr="00D113AC">
              <w:rPr>
                <w:sz w:val="22"/>
                <w:szCs w:val="22"/>
              </w:rPr>
              <w:t xml:space="preserve">308 </w:t>
            </w:r>
            <w:proofErr w:type="spellStart"/>
            <w:r w:rsidRPr="00D113AC">
              <w:rPr>
                <w:sz w:val="22"/>
                <w:szCs w:val="22"/>
              </w:rPr>
              <w:t>каб</w:t>
            </w:r>
            <w:proofErr w:type="spellEnd"/>
            <w:r w:rsidRPr="00D113AC">
              <w:rPr>
                <w:sz w:val="22"/>
                <w:szCs w:val="22"/>
              </w:rPr>
              <w:t>.</w:t>
            </w:r>
          </w:p>
        </w:tc>
        <w:tc>
          <w:tcPr>
            <w:tcW w:w="810" w:type="pct"/>
          </w:tcPr>
          <w:p w14:paraId="2D2B5ED9" w14:textId="77777777" w:rsidR="00FC434F" w:rsidRPr="00D113AC" w:rsidRDefault="00FC434F" w:rsidP="00274CCB">
            <w:pPr>
              <w:jc w:val="center"/>
              <w:rPr>
                <w:sz w:val="22"/>
                <w:szCs w:val="22"/>
                <w:lang w:eastAsia="en-US"/>
              </w:rPr>
            </w:pPr>
            <w:proofErr w:type="spellStart"/>
            <w:r w:rsidRPr="00D113AC">
              <w:rPr>
                <w:sz w:val="22"/>
                <w:szCs w:val="22"/>
                <w:lang w:eastAsia="en-US"/>
              </w:rPr>
              <w:t>Педагог-организатор</w:t>
            </w:r>
            <w:proofErr w:type="spellEnd"/>
          </w:p>
        </w:tc>
        <w:tc>
          <w:tcPr>
            <w:tcW w:w="352" w:type="pct"/>
          </w:tcPr>
          <w:p w14:paraId="73E273A9" w14:textId="77777777" w:rsidR="00FC434F" w:rsidRPr="00D113AC" w:rsidRDefault="00FC434F" w:rsidP="00274CCB">
            <w:pPr>
              <w:jc w:val="center"/>
              <w:rPr>
                <w:sz w:val="22"/>
                <w:szCs w:val="22"/>
                <w:lang w:eastAsia="en-US"/>
              </w:rPr>
            </w:pPr>
            <w:r w:rsidRPr="00D113AC">
              <w:rPr>
                <w:sz w:val="22"/>
                <w:szCs w:val="22"/>
                <w:lang w:eastAsia="en-US"/>
              </w:rPr>
              <w:t>ЛР1</w:t>
            </w:r>
          </w:p>
        </w:tc>
      </w:tr>
      <w:tr w:rsidR="008B20D0" w:rsidRPr="00E67777" w14:paraId="0E5BF4CE" w14:textId="77777777" w:rsidTr="008B20D0">
        <w:tc>
          <w:tcPr>
            <w:tcW w:w="5000" w:type="pct"/>
            <w:gridSpan w:val="7"/>
            <w:shd w:val="clear" w:color="auto" w:fill="D9D9D9" w:themeFill="background1" w:themeFillShade="D9"/>
          </w:tcPr>
          <w:p w14:paraId="1E85CED1" w14:textId="77777777" w:rsidR="008B20D0" w:rsidRPr="00E67777" w:rsidRDefault="008B20D0" w:rsidP="00274CCB">
            <w:pPr>
              <w:jc w:val="center"/>
              <w:rPr>
                <w:b/>
                <w:sz w:val="22"/>
                <w:szCs w:val="22"/>
              </w:rPr>
            </w:pPr>
            <w:proofErr w:type="spellStart"/>
            <w:r w:rsidRPr="00E67777">
              <w:rPr>
                <w:b/>
                <w:sz w:val="22"/>
                <w:szCs w:val="22"/>
              </w:rPr>
              <w:t>Антикоррупционное</w:t>
            </w:r>
            <w:proofErr w:type="spellEnd"/>
            <w:r w:rsidRPr="00E67777">
              <w:rPr>
                <w:b/>
                <w:sz w:val="22"/>
                <w:szCs w:val="22"/>
              </w:rPr>
              <w:t xml:space="preserve"> </w:t>
            </w:r>
            <w:proofErr w:type="spellStart"/>
            <w:r w:rsidRPr="00E67777">
              <w:rPr>
                <w:b/>
                <w:sz w:val="22"/>
                <w:szCs w:val="22"/>
              </w:rPr>
              <w:t>воспитание</w:t>
            </w:r>
            <w:proofErr w:type="spellEnd"/>
          </w:p>
        </w:tc>
      </w:tr>
      <w:tr w:rsidR="00FC434F" w:rsidRPr="00E67777" w14:paraId="79C1F5AA" w14:textId="77777777" w:rsidTr="008B20D0">
        <w:tc>
          <w:tcPr>
            <w:tcW w:w="168" w:type="pct"/>
          </w:tcPr>
          <w:p w14:paraId="78CB443F" w14:textId="77777777" w:rsidR="00FC434F" w:rsidRPr="00E67777" w:rsidRDefault="00FC434F" w:rsidP="000D239B">
            <w:pPr>
              <w:pStyle w:val="a3"/>
              <w:numPr>
                <w:ilvl w:val="0"/>
                <w:numId w:val="6"/>
              </w:numPr>
              <w:ind w:left="0" w:firstLine="0"/>
              <w:contextualSpacing/>
              <w:jc w:val="left"/>
              <w:rPr>
                <w:sz w:val="22"/>
                <w:szCs w:val="22"/>
              </w:rPr>
            </w:pPr>
          </w:p>
        </w:tc>
        <w:tc>
          <w:tcPr>
            <w:tcW w:w="2280" w:type="pct"/>
            <w:vAlign w:val="center"/>
          </w:tcPr>
          <w:p w14:paraId="290614AE" w14:textId="77777777" w:rsidR="00FC434F" w:rsidRPr="00E67777" w:rsidRDefault="00FC434F" w:rsidP="00274CCB">
            <w:pPr>
              <w:rPr>
                <w:sz w:val="22"/>
                <w:szCs w:val="22"/>
              </w:rPr>
            </w:pPr>
            <w:r w:rsidRPr="000D239B">
              <w:rPr>
                <w:sz w:val="22"/>
                <w:szCs w:val="22"/>
                <w:lang w:val="ru-RU"/>
              </w:rPr>
              <w:t xml:space="preserve">Размещение методических материалов на сайте колледжа. </w:t>
            </w:r>
            <w:proofErr w:type="spellStart"/>
            <w:r w:rsidRPr="00E67777">
              <w:rPr>
                <w:sz w:val="22"/>
                <w:szCs w:val="22"/>
              </w:rPr>
              <w:t>Выпуск</w:t>
            </w:r>
            <w:proofErr w:type="spellEnd"/>
            <w:r w:rsidRPr="00E67777">
              <w:rPr>
                <w:sz w:val="22"/>
                <w:szCs w:val="22"/>
              </w:rPr>
              <w:t xml:space="preserve"> </w:t>
            </w:r>
            <w:proofErr w:type="spellStart"/>
            <w:r w:rsidRPr="00E67777">
              <w:rPr>
                <w:sz w:val="22"/>
                <w:szCs w:val="22"/>
              </w:rPr>
              <w:t>информационных</w:t>
            </w:r>
            <w:proofErr w:type="spellEnd"/>
            <w:r w:rsidRPr="00E67777">
              <w:rPr>
                <w:sz w:val="22"/>
                <w:szCs w:val="22"/>
              </w:rPr>
              <w:t xml:space="preserve"> </w:t>
            </w:r>
            <w:proofErr w:type="spellStart"/>
            <w:r w:rsidRPr="00E67777">
              <w:rPr>
                <w:sz w:val="22"/>
                <w:szCs w:val="22"/>
              </w:rPr>
              <w:t>буклетов</w:t>
            </w:r>
            <w:proofErr w:type="spellEnd"/>
            <w:r w:rsidRPr="00E67777">
              <w:rPr>
                <w:sz w:val="22"/>
                <w:szCs w:val="22"/>
              </w:rPr>
              <w:t>.</w:t>
            </w:r>
          </w:p>
        </w:tc>
        <w:tc>
          <w:tcPr>
            <w:tcW w:w="464" w:type="pct"/>
          </w:tcPr>
          <w:p w14:paraId="69543159" w14:textId="77777777" w:rsidR="00FC434F" w:rsidRPr="00E67777" w:rsidRDefault="002601F8" w:rsidP="00274CCB">
            <w:pPr>
              <w:jc w:val="center"/>
              <w:rPr>
                <w:sz w:val="22"/>
                <w:szCs w:val="22"/>
              </w:rPr>
            </w:pPr>
            <w:r>
              <w:rPr>
                <w:sz w:val="22"/>
                <w:szCs w:val="22"/>
                <w:lang w:val="ru-RU" w:eastAsia="en-US"/>
              </w:rPr>
              <w:t>Студенты 1-3 курсов</w:t>
            </w:r>
          </w:p>
        </w:tc>
        <w:tc>
          <w:tcPr>
            <w:tcW w:w="464" w:type="pct"/>
            <w:vAlign w:val="center"/>
          </w:tcPr>
          <w:p w14:paraId="5DF610E0" w14:textId="77777777" w:rsidR="00FC434F" w:rsidRPr="00E67777" w:rsidRDefault="00FC434F" w:rsidP="00274CCB">
            <w:pPr>
              <w:jc w:val="center"/>
              <w:rPr>
                <w:sz w:val="22"/>
                <w:szCs w:val="22"/>
              </w:rPr>
            </w:pPr>
            <w:proofErr w:type="spellStart"/>
            <w:r w:rsidRPr="00E67777">
              <w:rPr>
                <w:sz w:val="22"/>
                <w:szCs w:val="22"/>
              </w:rPr>
              <w:t>Октябрь</w:t>
            </w:r>
            <w:proofErr w:type="spellEnd"/>
          </w:p>
        </w:tc>
        <w:tc>
          <w:tcPr>
            <w:tcW w:w="462" w:type="pct"/>
          </w:tcPr>
          <w:p w14:paraId="43F250A5" w14:textId="77777777" w:rsidR="00FC434F" w:rsidRPr="00E67777" w:rsidRDefault="00FC434F"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810" w:type="pct"/>
          </w:tcPr>
          <w:p w14:paraId="420C99AA" w14:textId="77777777" w:rsidR="00FC434F" w:rsidRPr="00687222" w:rsidRDefault="00FC434F" w:rsidP="00274CCB">
            <w:pPr>
              <w:jc w:val="center"/>
              <w:rPr>
                <w:sz w:val="22"/>
                <w:szCs w:val="22"/>
                <w:lang w:eastAsia="en-US"/>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p>
        </w:tc>
        <w:tc>
          <w:tcPr>
            <w:tcW w:w="352" w:type="pct"/>
          </w:tcPr>
          <w:p w14:paraId="786FF2C9" w14:textId="77777777" w:rsidR="00FC434F" w:rsidRPr="00687222" w:rsidRDefault="00FC434F" w:rsidP="00274CCB">
            <w:pPr>
              <w:jc w:val="center"/>
            </w:pPr>
            <w:r w:rsidRPr="00687222">
              <w:rPr>
                <w:sz w:val="22"/>
                <w:szCs w:val="22"/>
              </w:rPr>
              <w:t>ЛР22, ЛР21, ЛР24</w:t>
            </w:r>
          </w:p>
        </w:tc>
      </w:tr>
      <w:tr w:rsidR="008B20D0" w:rsidRPr="006A5619" w14:paraId="40BFA9FB" w14:textId="77777777" w:rsidTr="008B20D0">
        <w:tc>
          <w:tcPr>
            <w:tcW w:w="5000" w:type="pct"/>
            <w:gridSpan w:val="7"/>
            <w:shd w:val="clear" w:color="auto" w:fill="D9D9D9" w:themeFill="background1" w:themeFillShade="D9"/>
          </w:tcPr>
          <w:p w14:paraId="20FA6349" w14:textId="77777777" w:rsidR="008B20D0" w:rsidRPr="00687222" w:rsidRDefault="008B20D0" w:rsidP="00274CCB">
            <w:pPr>
              <w:jc w:val="center"/>
              <w:rPr>
                <w:b/>
                <w:sz w:val="22"/>
                <w:szCs w:val="22"/>
                <w:lang w:val="ru-RU"/>
              </w:rPr>
            </w:pPr>
            <w:r w:rsidRPr="00687222">
              <w:rPr>
                <w:b/>
                <w:sz w:val="22"/>
                <w:szCs w:val="22"/>
                <w:lang w:val="ru-RU"/>
              </w:rPr>
              <w:t>Профессионально-ориентирующее направление (развитие карьеры) профессионального воспитания.</w:t>
            </w:r>
          </w:p>
        </w:tc>
      </w:tr>
      <w:tr w:rsidR="00FC434F" w:rsidRPr="00E67777" w14:paraId="1D8CEE5D" w14:textId="77777777" w:rsidTr="008B20D0">
        <w:tc>
          <w:tcPr>
            <w:tcW w:w="168" w:type="pct"/>
          </w:tcPr>
          <w:p w14:paraId="13E8E072" w14:textId="77777777" w:rsidR="00FC434F" w:rsidRPr="000D239B" w:rsidRDefault="00FC434F" w:rsidP="000D239B">
            <w:pPr>
              <w:pStyle w:val="a3"/>
              <w:numPr>
                <w:ilvl w:val="0"/>
                <w:numId w:val="6"/>
              </w:numPr>
              <w:ind w:left="0" w:firstLine="0"/>
              <w:contextualSpacing/>
              <w:jc w:val="left"/>
              <w:rPr>
                <w:b/>
                <w:sz w:val="22"/>
                <w:szCs w:val="22"/>
                <w:lang w:val="ru-RU"/>
              </w:rPr>
            </w:pPr>
          </w:p>
        </w:tc>
        <w:tc>
          <w:tcPr>
            <w:tcW w:w="2280" w:type="pct"/>
            <w:vAlign w:val="center"/>
          </w:tcPr>
          <w:p w14:paraId="67F73C38" w14:textId="77777777" w:rsidR="00FC434F" w:rsidRPr="000D239B" w:rsidRDefault="00FC434F" w:rsidP="00274CCB">
            <w:pPr>
              <w:rPr>
                <w:b/>
                <w:bCs/>
                <w:sz w:val="22"/>
                <w:szCs w:val="22"/>
                <w:lang w:val="ru-RU"/>
              </w:rPr>
            </w:pPr>
            <w:r w:rsidRPr="000D239B">
              <w:rPr>
                <w:b/>
                <w:bCs/>
                <w:sz w:val="22"/>
                <w:szCs w:val="22"/>
                <w:lang w:val="ru-RU"/>
              </w:rPr>
              <w:t>Организация работы по успешной профессиональной адаптации первокурсников  и формированию их интереса к своей профессии</w:t>
            </w:r>
          </w:p>
        </w:tc>
        <w:tc>
          <w:tcPr>
            <w:tcW w:w="464" w:type="pct"/>
          </w:tcPr>
          <w:p w14:paraId="12CE2323" w14:textId="77777777" w:rsidR="00FC434F" w:rsidRPr="00342FB4" w:rsidRDefault="002601F8" w:rsidP="00274CCB">
            <w:pPr>
              <w:jc w:val="center"/>
              <w:rPr>
                <w:b/>
                <w:sz w:val="22"/>
                <w:szCs w:val="22"/>
              </w:rPr>
            </w:pPr>
            <w:r>
              <w:rPr>
                <w:sz w:val="22"/>
                <w:szCs w:val="22"/>
                <w:lang w:val="ru-RU" w:eastAsia="en-US"/>
              </w:rPr>
              <w:t>Студенты 1 курса</w:t>
            </w:r>
          </w:p>
        </w:tc>
        <w:tc>
          <w:tcPr>
            <w:tcW w:w="464" w:type="pct"/>
            <w:vAlign w:val="center"/>
          </w:tcPr>
          <w:p w14:paraId="0926B3AF" w14:textId="77777777" w:rsidR="00FC434F" w:rsidRPr="00342FB4" w:rsidRDefault="00FC434F" w:rsidP="00274CCB">
            <w:pPr>
              <w:jc w:val="center"/>
              <w:rPr>
                <w:b/>
                <w:sz w:val="22"/>
                <w:szCs w:val="22"/>
              </w:rPr>
            </w:pPr>
            <w:proofErr w:type="spellStart"/>
            <w:r w:rsidRPr="00342FB4">
              <w:rPr>
                <w:b/>
                <w:sz w:val="22"/>
                <w:szCs w:val="22"/>
              </w:rPr>
              <w:t>Октябрь</w:t>
            </w:r>
            <w:proofErr w:type="spellEnd"/>
          </w:p>
        </w:tc>
        <w:tc>
          <w:tcPr>
            <w:tcW w:w="462" w:type="pct"/>
          </w:tcPr>
          <w:p w14:paraId="2CC7FC5E" w14:textId="77777777" w:rsidR="00FC434F" w:rsidRPr="00342FB4" w:rsidRDefault="00FC434F" w:rsidP="00274CCB">
            <w:pPr>
              <w:jc w:val="center"/>
              <w:rPr>
                <w:b/>
                <w:sz w:val="22"/>
                <w:szCs w:val="22"/>
              </w:rPr>
            </w:pPr>
            <w:proofErr w:type="spellStart"/>
            <w:r w:rsidRPr="005825D6">
              <w:rPr>
                <w:b/>
                <w:sz w:val="22"/>
                <w:szCs w:val="22"/>
              </w:rPr>
              <w:t>Актовый</w:t>
            </w:r>
            <w:proofErr w:type="spellEnd"/>
            <w:r w:rsidRPr="005825D6">
              <w:rPr>
                <w:b/>
                <w:sz w:val="22"/>
                <w:szCs w:val="22"/>
              </w:rPr>
              <w:t xml:space="preserve"> </w:t>
            </w:r>
            <w:proofErr w:type="spellStart"/>
            <w:r w:rsidRPr="005825D6">
              <w:rPr>
                <w:b/>
                <w:sz w:val="22"/>
                <w:szCs w:val="22"/>
              </w:rPr>
              <w:t>зал</w:t>
            </w:r>
            <w:proofErr w:type="spellEnd"/>
          </w:p>
        </w:tc>
        <w:tc>
          <w:tcPr>
            <w:tcW w:w="810" w:type="pct"/>
          </w:tcPr>
          <w:p w14:paraId="0F297A0B" w14:textId="77777777" w:rsidR="00FC434F" w:rsidRPr="00687222" w:rsidRDefault="00FC434F" w:rsidP="00274CCB">
            <w:pPr>
              <w:jc w:val="center"/>
              <w:rPr>
                <w:b/>
                <w:sz w:val="22"/>
                <w:szCs w:val="22"/>
                <w:lang w:val="ru-RU"/>
              </w:rPr>
            </w:pPr>
            <w:r w:rsidRPr="00687222">
              <w:rPr>
                <w:b/>
                <w:sz w:val="22"/>
                <w:szCs w:val="22"/>
                <w:lang w:val="ru-RU"/>
              </w:rPr>
              <w:t>Классные руководители, педагог-психолог, ПЦК</w:t>
            </w:r>
          </w:p>
        </w:tc>
        <w:tc>
          <w:tcPr>
            <w:tcW w:w="352" w:type="pct"/>
          </w:tcPr>
          <w:p w14:paraId="453BADF2" w14:textId="77777777" w:rsidR="00FC434F" w:rsidRPr="00687222" w:rsidRDefault="00FC434F" w:rsidP="00274CCB">
            <w:pPr>
              <w:jc w:val="center"/>
              <w:rPr>
                <w:b/>
              </w:rPr>
            </w:pPr>
            <w:r w:rsidRPr="00687222">
              <w:rPr>
                <w:b/>
                <w:sz w:val="22"/>
                <w:szCs w:val="22"/>
                <w:lang w:eastAsia="en-US"/>
              </w:rPr>
              <w:t>ЛР26, ЛР6</w:t>
            </w:r>
          </w:p>
        </w:tc>
      </w:tr>
      <w:tr w:rsidR="00FC434F" w:rsidRPr="00E67777" w14:paraId="73594272" w14:textId="77777777" w:rsidTr="008B20D0">
        <w:tc>
          <w:tcPr>
            <w:tcW w:w="168" w:type="pct"/>
          </w:tcPr>
          <w:p w14:paraId="42A12A45" w14:textId="77777777" w:rsidR="00FC434F" w:rsidRPr="008F2A3C" w:rsidRDefault="00FC434F" w:rsidP="000D239B">
            <w:pPr>
              <w:pStyle w:val="a3"/>
              <w:numPr>
                <w:ilvl w:val="0"/>
                <w:numId w:val="6"/>
              </w:numPr>
              <w:ind w:left="0" w:firstLine="0"/>
              <w:contextualSpacing/>
              <w:jc w:val="left"/>
              <w:rPr>
                <w:b/>
                <w:sz w:val="22"/>
                <w:szCs w:val="22"/>
              </w:rPr>
            </w:pPr>
          </w:p>
        </w:tc>
        <w:tc>
          <w:tcPr>
            <w:tcW w:w="2280" w:type="pct"/>
            <w:vAlign w:val="center"/>
          </w:tcPr>
          <w:p w14:paraId="3BDF73A8" w14:textId="77777777" w:rsidR="00FC434F" w:rsidRPr="000D239B" w:rsidRDefault="00FC434F" w:rsidP="00274CCB">
            <w:pPr>
              <w:rPr>
                <w:b/>
                <w:bCs/>
                <w:sz w:val="22"/>
                <w:szCs w:val="22"/>
                <w:lang w:val="ru-RU"/>
              </w:rPr>
            </w:pPr>
            <w:r w:rsidRPr="000D239B">
              <w:rPr>
                <w:b/>
                <w:bCs/>
                <w:sz w:val="22"/>
                <w:szCs w:val="22"/>
                <w:lang w:val="ru-RU"/>
              </w:rPr>
              <w:t>Квест с 1 курсом, при участи 4 курса, знакомство со специальностью</w:t>
            </w:r>
          </w:p>
        </w:tc>
        <w:tc>
          <w:tcPr>
            <w:tcW w:w="464" w:type="pct"/>
          </w:tcPr>
          <w:p w14:paraId="0664BEAA" w14:textId="77777777" w:rsidR="00FC434F" w:rsidRPr="008F2A3C" w:rsidRDefault="004D605D" w:rsidP="00274CCB">
            <w:pPr>
              <w:jc w:val="center"/>
              <w:rPr>
                <w:b/>
                <w:sz w:val="22"/>
                <w:szCs w:val="22"/>
              </w:rPr>
            </w:pPr>
            <w:r>
              <w:rPr>
                <w:sz w:val="22"/>
                <w:szCs w:val="22"/>
                <w:lang w:val="ru-RU" w:eastAsia="en-US"/>
              </w:rPr>
              <w:t>Студенты 1-4 курсов</w:t>
            </w:r>
          </w:p>
        </w:tc>
        <w:tc>
          <w:tcPr>
            <w:tcW w:w="464" w:type="pct"/>
            <w:vAlign w:val="center"/>
          </w:tcPr>
          <w:p w14:paraId="61F32FEF" w14:textId="77777777" w:rsidR="00FC434F" w:rsidRPr="008F2A3C" w:rsidRDefault="00FC434F" w:rsidP="00274CCB">
            <w:pPr>
              <w:jc w:val="center"/>
              <w:rPr>
                <w:b/>
                <w:sz w:val="22"/>
                <w:szCs w:val="22"/>
              </w:rPr>
            </w:pPr>
            <w:proofErr w:type="spellStart"/>
            <w:r w:rsidRPr="008F2A3C">
              <w:rPr>
                <w:b/>
                <w:sz w:val="22"/>
                <w:szCs w:val="22"/>
              </w:rPr>
              <w:t>Октябрь</w:t>
            </w:r>
            <w:proofErr w:type="spellEnd"/>
          </w:p>
        </w:tc>
        <w:tc>
          <w:tcPr>
            <w:tcW w:w="462" w:type="pct"/>
          </w:tcPr>
          <w:p w14:paraId="4982DC29" w14:textId="77777777" w:rsidR="00FC434F" w:rsidRPr="008F2A3C" w:rsidRDefault="00D113AC" w:rsidP="00274CCB">
            <w:pPr>
              <w:jc w:val="center"/>
              <w:rPr>
                <w:b/>
                <w:sz w:val="22"/>
                <w:szCs w:val="22"/>
              </w:rPr>
            </w:pPr>
            <w:proofErr w:type="spellStart"/>
            <w:r>
              <w:rPr>
                <w:b/>
                <w:sz w:val="22"/>
                <w:szCs w:val="22"/>
              </w:rPr>
              <w:t>Каб</w:t>
            </w:r>
            <w:proofErr w:type="spellEnd"/>
            <w:r>
              <w:rPr>
                <w:b/>
                <w:sz w:val="22"/>
                <w:szCs w:val="22"/>
              </w:rPr>
              <w:t xml:space="preserve">. </w:t>
            </w:r>
            <w:r>
              <w:rPr>
                <w:b/>
                <w:sz w:val="22"/>
                <w:szCs w:val="22"/>
                <w:lang w:val="ru-RU"/>
              </w:rPr>
              <w:t>121</w:t>
            </w:r>
          </w:p>
        </w:tc>
        <w:tc>
          <w:tcPr>
            <w:tcW w:w="810" w:type="pct"/>
          </w:tcPr>
          <w:p w14:paraId="3C44DFCB" w14:textId="77777777" w:rsidR="00FC434F" w:rsidRPr="00687222" w:rsidRDefault="00FC434F" w:rsidP="00274CCB">
            <w:pPr>
              <w:jc w:val="center"/>
              <w:rPr>
                <w:b/>
                <w:sz w:val="22"/>
                <w:szCs w:val="22"/>
              </w:rPr>
            </w:pPr>
            <w:proofErr w:type="spellStart"/>
            <w:r w:rsidRPr="00687222">
              <w:rPr>
                <w:b/>
                <w:sz w:val="22"/>
                <w:szCs w:val="22"/>
              </w:rPr>
              <w:t>Председатель</w:t>
            </w:r>
            <w:proofErr w:type="spellEnd"/>
            <w:r w:rsidRPr="00687222">
              <w:rPr>
                <w:b/>
                <w:sz w:val="22"/>
                <w:szCs w:val="22"/>
              </w:rPr>
              <w:t xml:space="preserve"> ЦК</w:t>
            </w:r>
          </w:p>
        </w:tc>
        <w:tc>
          <w:tcPr>
            <w:tcW w:w="352" w:type="pct"/>
            <w:shd w:val="clear" w:color="auto" w:fill="auto"/>
          </w:tcPr>
          <w:p w14:paraId="394A52DA" w14:textId="77777777" w:rsidR="00FC434F" w:rsidRPr="00687222" w:rsidRDefault="00FC434F" w:rsidP="00274CCB">
            <w:pPr>
              <w:jc w:val="center"/>
              <w:rPr>
                <w:b/>
              </w:rPr>
            </w:pPr>
            <w:r w:rsidRPr="00687222">
              <w:rPr>
                <w:b/>
                <w:sz w:val="22"/>
                <w:szCs w:val="22"/>
                <w:lang w:eastAsia="en-US"/>
              </w:rPr>
              <w:t>ЛР6</w:t>
            </w:r>
          </w:p>
        </w:tc>
      </w:tr>
      <w:tr w:rsidR="00FC434F" w:rsidRPr="00E67777" w14:paraId="5E38C35C" w14:textId="77777777" w:rsidTr="008B20D0">
        <w:tc>
          <w:tcPr>
            <w:tcW w:w="168" w:type="pct"/>
          </w:tcPr>
          <w:p w14:paraId="4256F3AB" w14:textId="77777777" w:rsidR="00FC434F" w:rsidRPr="00D113AC" w:rsidRDefault="00FC434F" w:rsidP="000D239B">
            <w:pPr>
              <w:pStyle w:val="a3"/>
              <w:numPr>
                <w:ilvl w:val="0"/>
                <w:numId w:val="6"/>
              </w:numPr>
              <w:ind w:left="0" w:firstLine="0"/>
              <w:contextualSpacing/>
              <w:jc w:val="left"/>
              <w:rPr>
                <w:b/>
                <w:sz w:val="22"/>
                <w:szCs w:val="22"/>
              </w:rPr>
            </w:pPr>
          </w:p>
        </w:tc>
        <w:tc>
          <w:tcPr>
            <w:tcW w:w="2280" w:type="pct"/>
            <w:vAlign w:val="center"/>
          </w:tcPr>
          <w:p w14:paraId="1CCEC276" w14:textId="77777777" w:rsidR="00FC434F" w:rsidRPr="00D113AC" w:rsidRDefault="00FC434F" w:rsidP="00B60BAA">
            <w:pPr>
              <w:rPr>
                <w:rFonts w:eastAsia="Calibri"/>
                <w:b/>
                <w:sz w:val="22"/>
                <w:szCs w:val="22"/>
                <w:lang w:val="ru-RU"/>
              </w:rPr>
            </w:pPr>
            <w:r w:rsidRPr="00D113AC">
              <w:rPr>
                <w:rFonts w:eastAsia="Calibri"/>
                <w:b/>
                <w:sz w:val="22"/>
                <w:szCs w:val="22"/>
                <w:lang w:val="ru-RU"/>
              </w:rPr>
              <w:t xml:space="preserve">Встреча с выпускниками, встреча с работодателями </w:t>
            </w:r>
          </w:p>
        </w:tc>
        <w:tc>
          <w:tcPr>
            <w:tcW w:w="464" w:type="pct"/>
          </w:tcPr>
          <w:p w14:paraId="4306EC74" w14:textId="77777777" w:rsidR="00FC434F" w:rsidRPr="00D113AC" w:rsidRDefault="00FF0DC3" w:rsidP="00274CCB">
            <w:pPr>
              <w:jc w:val="center"/>
              <w:rPr>
                <w:rFonts w:eastAsia="Calibri"/>
                <w:b/>
                <w:sz w:val="22"/>
                <w:szCs w:val="22"/>
              </w:rPr>
            </w:pPr>
            <w:r w:rsidRPr="00D113AC">
              <w:rPr>
                <w:sz w:val="22"/>
                <w:szCs w:val="22"/>
                <w:lang w:val="ru-RU" w:eastAsia="en-US"/>
              </w:rPr>
              <w:t>Студенты 1-3 курс</w:t>
            </w:r>
            <w:r w:rsidR="006E2EAD" w:rsidRPr="00D113AC">
              <w:rPr>
                <w:sz w:val="22"/>
                <w:szCs w:val="22"/>
                <w:lang w:val="ru-RU" w:eastAsia="en-US"/>
              </w:rPr>
              <w:t>ов</w:t>
            </w:r>
          </w:p>
        </w:tc>
        <w:tc>
          <w:tcPr>
            <w:tcW w:w="464" w:type="pct"/>
          </w:tcPr>
          <w:p w14:paraId="7BA9F1D5" w14:textId="77777777" w:rsidR="00FC434F" w:rsidRPr="00D113AC" w:rsidRDefault="00FC434F" w:rsidP="00274CCB">
            <w:pPr>
              <w:jc w:val="center"/>
              <w:rPr>
                <w:rFonts w:eastAsia="Calibri"/>
                <w:b/>
                <w:sz w:val="22"/>
                <w:szCs w:val="22"/>
              </w:rPr>
            </w:pPr>
            <w:proofErr w:type="spellStart"/>
            <w:r w:rsidRPr="00D113AC">
              <w:rPr>
                <w:rFonts w:eastAsia="Calibri"/>
                <w:b/>
                <w:sz w:val="22"/>
                <w:szCs w:val="22"/>
              </w:rPr>
              <w:t>Октябрь</w:t>
            </w:r>
            <w:proofErr w:type="spellEnd"/>
          </w:p>
        </w:tc>
        <w:tc>
          <w:tcPr>
            <w:tcW w:w="462" w:type="pct"/>
          </w:tcPr>
          <w:p w14:paraId="41AF7476" w14:textId="77777777" w:rsidR="00FC434F" w:rsidRPr="00D113AC" w:rsidRDefault="00D113AC" w:rsidP="00274CCB">
            <w:pPr>
              <w:jc w:val="center"/>
              <w:rPr>
                <w:b/>
                <w:sz w:val="22"/>
                <w:szCs w:val="22"/>
              </w:rPr>
            </w:pPr>
            <w:proofErr w:type="spellStart"/>
            <w:r w:rsidRPr="00D113AC">
              <w:rPr>
                <w:b/>
                <w:sz w:val="22"/>
                <w:szCs w:val="22"/>
              </w:rPr>
              <w:t>Каб</w:t>
            </w:r>
            <w:proofErr w:type="spellEnd"/>
            <w:r w:rsidRPr="00D113AC">
              <w:rPr>
                <w:b/>
                <w:sz w:val="22"/>
                <w:szCs w:val="22"/>
              </w:rPr>
              <w:t xml:space="preserve">. </w:t>
            </w:r>
            <w:r w:rsidRPr="00D113AC">
              <w:rPr>
                <w:b/>
                <w:sz w:val="22"/>
                <w:szCs w:val="22"/>
                <w:lang w:val="ru-RU"/>
              </w:rPr>
              <w:t>121</w:t>
            </w:r>
          </w:p>
        </w:tc>
        <w:tc>
          <w:tcPr>
            <w:tcW w:w="810" w:type="pct"/>
          </w:tcPr>
          <w:p w14:paraId="0313A4EB" w14:textId="77777777" w:rsidR="00FC434F" w:rsidRPr="00D113AC" w:rsidRDefault="00FC434F" w:rsidP="00274CCB">
            <w:pPr>
              <w:jc w:val="center"/>
              <w:rPr>
                <w:b/>
                <w:sz w:val="22"/>
                <w:szCs w:val="22"/>
              </w:rPr>
            </w:pPr>
            <w:r w:rsidRPr="00D113AC">
              <w:rPr>
                <w:b/>
                <w:sz w:val="22"/>
                <w:szCs w:val="22"/>
              </w:rPr>
              <w:t xml:space="preserve">ПЦК, </w:t>
            </w:r>
            <w:proofErr w:type="spellStart"/>
            <w:r w:rsidRPr="00D113AC">
              <w:rPr>
                <w:b/>
                <w:sz w:val="22"/>
                <w:szCs w:val="22"/>
              </w:rPr>
              <w:t>преподаватели</w:t>
            </w:r>
            <w:proofErr w:type="spellEnd"/>
            <w:r w:rsidRPr="00D113AC">
              <w:rPr>
                <w:b/>
                <w:sz w:val="22"/>
                <w:szCs w:val="22"/>
              </w:rPr>
              <w:t xml:space="preserve"> </w:t>
            </w:r>
            <w:proofErr w:type="spellStart"/>
            <w:r w:rsidRPr="00D113AC">
              <w:rPr>
                <w:b/>
                <w:sz w:val="22"/>
                <w:szCs w:val="22"/>
              </w:rPr>
              <w:t>спецдисциплин</w:t>
            </w:r>
            <w:proofErr w:type="spellEnd"/>
          </w:p>
        </w:tc>
        <w:tc>
          <w:tcPr>
            <w:tcW w:w="352" w:type="pct"/>
            <w:shd w:val="clear" w:color="auto" w:fill="auto"/>
          </w:tcPr>
          <w:p w14:paraId="23AA7AE1" w14:textId="77777777" w:rsidR="00FC434F" w:rsidRPr="00D113AC" w:rsidRDefault="00FC434F" w:rsidP="00274CCB">
            <w:pPr>
              <w:jc w:val="center"/>
              <w:rPr>
                <w:b/>
                <w:sz w:val="22"/>
                <w:szCs w:val="22"/>
              </w:rPr>
            </w:pPr>
            <w:r w:rsidRPr="00D113AC">
              <w:rPr>
                <w:b/>
                <w:sz w:val="22"/>
                <w:szCs w:val="22"/>
              </w:rPr>
              <w:t>ЛР28</w:t>
            </w:r>
          </w:p>
        </w:tc>
      </w:tr>
      <w:tr w:rsidR="00C40573" w:rsidRPr="00E67777" w14:paraId="3A24473B" w14:textId="77777777" w:rsidTr="00B60BAA">
        <w:tc>
          <w:tcPr>
            <w:tcW w:w="168" w:type="pct"/>
          </w:tcPr>
          <w:p w14:paraId="42AB850D" w14:textId="77777777" w:rsidR="00C40573" w:rsidRPr="005D2083" w:rsidRDefault="00C40573" w:rsidP="000D239B">
            <w:pPr>
              <w:pStyle w:val="a3"/>
              <w:numPr>
                <w:ilvl w:val="0"/>
                <w:numId w:val="6"/>
              </w:numPr>
              <w:ind w:left="0" w:firstLine="0"/>
              <w:contextualSpacing/>
              <w:jc w:val="left"/>
              <w:rPr>
                <w:b/>
                <w:color w:val="FF0000"/>
                <w:sz w:val="22"/>
                <w:szCs w:val="22"/>
              </w:rPr>
            </w:pPr>
          </w:p>
        </w:tc>
        <w:tc>
          <w:tcPr>
            <w:tcW w:w="2280" w:type="pct"/>
          </w:tcPr>
          <w:p w14:paraId="491C1B63" w14:textId="77777777" w:rsidR="00C40573" w:rsidRPr="00C40573" w:rsidRDefault="00C40573" w:rsidP="00B60BAA">
            <w:pPr>
              <w:rPr>
                <w:rFonts w:eastAsia="Calibri"/>
                <w:sz w:val="22"/>
                <w:szCs w:val="22"/>
                <w:lang w:val="ru-RU"/>
              </w:rPr>
            </w:pPr>
            <w:r w:rsidRPr="00C40573">
              <w:rPr>
                <w:rFonts w:eastAsia="Calibri"/>
                <w:sz w:val="22"/>
                <w:szCs w:val="22"/>
                <w:lang w:val="ru-RU"/>
              </w:rPr>
              <w:t>Участие в содействии трудоустройства выпускников:</w:t>
            </w:r>
          </w:p>
          <w:p w14:paraId="565392BC" w14:textId="77777777" w:rsidR="00C40573" w:rsidRPr="00687222" w:rsidRDefault="00C40573" w:rsidP="00B60BAA">
            <w:pPr>
              <w:adjustRightInd w:val="0"/>
              <w:rPr>
                <w:sz w:val="22"/>
                <w:szCs w:val="22"/>
                <w:lang w:val="ru-RU"/>
              </w:rPr>
            </w:pPr>
            <w:r w:rsidRPr="00C40573">
              <w:rPr>
                <w:rFonts w:eastAsia="Calibri"/>
                <w:sz w:val="22"/>
                <w:szCs w:val="22"/>
                <w:lang w:val="ru-RU"/>
              </w:rPr>
              <w:t>- анкетирование</w:t>
            </w:r>
            <w:r w:rsidRPr="00687222">
              <w:rPr>
                <w:rFonts w:eastAsia="Calibri"/>
                <w:sz w:val="22"/>
                <w:szCs w:val="22"/>
                <w:lang w:val="ru-RU"/>
              </w:rPr>
              <w:t xml:space="preserve"> обучающихся выпускных групп «Уровень удовлетворенности прохождением производственной практики»,</w:t>
            </w:r>
          </w:p>
        </w:tc>
        <w:tc>
          <w:tcPr>
            <w:tcW w:w="464" w:type="pct"/>
          </w:tcPr>
          <w:p w14:paraId="5F31141B" w14:textId="77777777" w:rsidR="00C40573" w:rsidRPr="00C40573" w:rsidRDefault="006E2EAD" w:rsidP="00B60BAA">
            <w:pPr>
              <w:jc w:val="center"/>
              <w:rPr>
                <w:sz w:val="22"/>
                <w:szCs w:val="22"/>
                <w:lang w:val="ru-RU"/>
              </w:rPr>
            </w:pPr>
            <w:r>
              <w:rPr>
                <w:sz w:val="22"/>
                <w:szCs w:val="22"/>
                <w:lang w:val="ru-RU" w:eastAsia="en-US"/>
              </w:rPr>
              <w:t>Студенты 4 курса</w:t>
            </w:r>
          </w:p>
        </w:tc>
        <w:tc>
          <w:tcPr>
            <w:tcW w:w="464" w:type="pct"/>
          </w:tcPr>
          <w:p w14:paraId="78DD3987" w14:textId="77777777" w:rsidR="00C40573" w:rsidRPr="00687222" w:rsidRDefault="00C40573" w:rsidP="00B60BAA">
            <w:pPr>
              <w:jc w:val="center"/>
              <w:rPr>
                <w:sz w:val="22"/>
                <w:szCs w:val="22"/>
              </w:rPr>
            </w:pPr>
            <w:proofErr w:type="spellStart"/>
            <w:r w:rsidRPr="00687222">
              <w:rPr>
                <w:sz w:val="22"/>
                <w:szCs w:val="22"/>
              </w:rPr>
              <w:t>Март</w:t>
            </w:r>
            <w:proofErr w:type="spellEnd"/>
            <w:r w:rsidRPr="00687222">
              <w:rPr>
                <w:sz w:val="22"/>
                <w:szCs w:val="22"/>
              </w:rPr>
              <w:t xml:space="preserve"> </w:t>
            </w:r>
          </w:p>
        </w:tc>
        <w:tc>
          <w:tcPr>
            <w:tcW w:w="462" w:type="pct"/>
          </w:tcPr>
          <w:p w14:paraId="59F4FB8F" w14:textId="77777777" w:rsidR="00C40573" w:rsidRPr="00687222" w:rsidRDefault="00C40573" w:rsidP="00B60BAA">
            <w:pPr>
              <w:jc w:val="center"/>
              <w:rPr>
                <w:sz w:val="22"/>
                <w:szCs w:val="22"/>
              </w:rPr>
            </w:pPr>
            <w:r w:rsidRPr="00687222">
              <w:rPr>
                <w:sz w:val="22"/>
                <w:szCs w:val="22"/>
              </w:rPr>
              <w:t xml:space="preserve">308 </w:t>
            </w:r>
            <w:proofErr w:type="spellStart"/>
            <w:r w:rsidRPr="00687222">
              <w:rPr>
                <w:sz w:val="22"/>
                <w:szCs w:val="22"/>
              </w:rPr>
              <w:t>каб</w:t>
            </w:r>
            <w:proofErr w:type="spellEnd"/>
          </w:p>
        </w:tc>
        <w:tc>
          <w:tcPr>
            <w:tcW w:w="810" w:type="pct"/>
          </w:tcPr>
          <w:p w14:paraId="26637F2F" w14:textId="77777777" w:rsidR="00C40573" w:rsidRPr="00687222" w:rsidRDefault="00C40573" w:rsidP="00B60BAA">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 xml:space="preserve">, </w:t>
            </w:r>
            <w:proofErr w:type="spellStart"/>
            <w:r w:rsidRPr="00687222">
              <w:rPr>
                <w:sz w:val="22"/>
                <w:szCs w:val="22"/>
              </w:rPr>
              <w:t>классные</w:t>
            </w:r>
            <w:proofErr w:type="spellEnd"/>
            <w:r w:rsidRPr="00687222">
              <w:rPr>
                <w:sz w:val="22"/>
                <w:szCs w:val="22"/>
              </w:rPr>
              <w:t xml:space="preserve"> </w:t>
            </w:r>
            <w:proofErr w:type="spellStart"/>
            <w:r w:rsidRPr="00687222">
              <w:rPr>
                <w:sz w:val="22"/>
                <w:szCs w:val="22"/>
              </w:rPr>
              <w:t>руководители</w:t>
            </w:r>
            <w:proofErr w:type="spellEnd"/>
          </w:p>
        </w:tc>
        <w:tc>
          <w:tcPr>
            <w:tcW w:w="352" w:type="pct"/>
            <w:shd w:val="clear" w:color="auto" w:fill="auto"/>
          </w:tcPr>
          <w:p w14:paraId="5212E692" w14:textId="77777777" w:rsidR="00C40573" w:rsidRPr="00687222" w:rsidRDefault="00C40573" w:rsidP="00B60BAA">
            <w:pPr>
              <w:jc w:val="center"/>
              <w:rPr>
                <w:sz w:val="22"/>
                <w:szCs w:val="22"/>
              </w:rPr>
            </w:pPr>
            <w:r w:rsidRPr="00687222">
              <w:rPr>
                <w:sz w:val="22"/>
                <w:szCs w:val="22"/>
              </w:rPr>
              <w:t>ЛР13</w:t>
            </w:r>
          </w:p>
        </w:tc>
      </w:tr>
      <w:tr w:rsidR="00C40573" w:rsidRPr="006A5619" w14:paraId="10F1C8F1" w14:textId="77777777" w:rsidTr="008B20D0">
        <w:tc>
          <w:tcPr>
            <w:tcW w:w="5000" w:type="pct"/>
            <w:gridSpan w:val="7"/>
            <w:shd w:val="clear" w:color="auto" w:fill="D9D9D9" w:themeFill="background1" w:themeFillShade="D9"/>
          </w:tcPr>
          <w:p w14:paraId="1CCD7442" w14:textId="77777777" w:rsidR="00C40573" w:rsidRPr="000D239B" w:rsidRDefault="00C40573" w:rsidP="00274CCB">
            <w:pPr>
              <w:jc w:val="center"/>
              <w:rPr>
                <w:b/>
                <w:color w:val="000000"/>
                <w:sz w:val="22"/>
                <w:szCs w:val="22"/>
                <w:lang w:val="ru-RU"/>
              </w:rPr>
            </w:pPr>
            <w:r w:rsidRPr="000D239B">
              <w:rPr>
                <w:b/>
                <w:color w:val="000000"/>
                <w:sz w:val="22"/>
                <w:szCs w:val="22"/>
                <w:lang w:val="ru-RU"/>
              </w:rPr>
              <w:t xml:space="preserve">Спортивное и </w:t>
            </w:r>
            <w:proofErr w:type="spellStart"/>
            <w:r w:rsidRPr="000D239B">
              <w:rPr>
                <w:b/>
                <w:color w:val="000000"/>
                <w:sz w:val="22"/>
                <w:szCs w:val="22"/>
                <w:lang w:val="ru-RU"/>
              </w:rPr>
              <w:t>здоровьеориентирующее</w:t>
            </w:r>
            <w:proofErr w:type="spellEnd"/>
            <w:r w:rsidRPr="000D239B">
              <w:rPr>
                <w:b/>
                <w:color w:val="000000"/>
                <w:sz w:val="22"/>
                <w:szCs w:val="22"/>
                <w:lang w:val="ru-RU"/>
              </w:rPr>
              <w:t xml:space="preserve"> направление профессионального воспитания</w:t>
            </w:r>
          </w:p>
        </w:tc>
      </w:tr>
      <w:tr w:rsidR="00C40573" w:rsidRPr="00687222" w14:paraId="64E11BFC" w14:textId="77777777" w:rsidTr="008B20D0">
        <w:tc>
          <w:tcPr>
            <w:tcW w:w="168" w:type="pct"/>
          </w:tcPr>
          <w:p w14:paraId="26B68B89" w14:textId="77777777" w:rsidR="00C40573" w:rsidRPr="000D239B" w:rsidRDefault="00C40573" w:rsidP="000D239B">
            <w:pPr>
              <w:pStyle w:val="a3"/>
              <w:numPr>
                <w:ilvl w:val="0"/>
                <w:numId w:val="6"/>
              </w:numPr>
              <w:ind w:left="0" w:firstLine="0"/>
              <w:contextualSpacing/>
              <w:jc w:val="left"/>
              <w:rPr>
                <w:sz w:val="22"/>
                <w:szCs w:val="22"/>
                <w:lang w:val="ru-RU"/>
              </w:rPr>
            </w:pPr>
          </w:p>
        </w:tc>
        <w:tc>
          <w:tcPr>
            <w:tcW w:w="2280" w:type="pct"/>
          </w:tcPr>
          <w:p w14:paraId="4413D345" w14:textId="77777777" w:rsidR="00C40573" w:rsidRPr="000D239B" w:rsidRDefault="00C40573" w:rsidP="00274CCB">
            <w:pPr>
              <w:shd w:val="clear" w:color="auto" w:fill="FFFFFF"/>
              <w:rPr>
                <w:sz w:val="22"/>
                <w:szCs w:val="22"/>
                <w:lang w:val="ru-RU"/>
              </w:rPr>
            </w:pPr>
            <w:r w:rsidRPr="000D239B">
              <w:rPr>
                <w:sz w:val="22"/>
                <w:szCs w:val="22"/>
                <w:lang w:val="ru-RU"/>
              </w:rPr>
              <w:t>Первенство города по бегу на кроссовые дистанции</w:t>
            </w:r>
          </w:p>
        </w:tc>
        <w:tc>
          <w:tcPr>
            <w:tcW w:w="464" w:type="pct"/>
          </w:tcPr>
          <w:p w14:paraId="479CE95D" w14:textId="77777777" w:rsidR="00C40573" w:rsidRPr="00687222" w:rsidRDefault="00C40573" w:rsidP="00274CCB">
            <w:pPr>
              <w:jc w:val="center"/>
              <w:rPr>
                <w:sz w:val="22"/>
                <w:szCs w:val="22"/>
              </w:rPr>
            </w:pPr>
            <w:r>
              <w:rPr>
                <w:sz w:val="22"/>
                <w:szCs w:val="22"/>
                <w:lang w:val="ru-RU" w:eastAsia="en-US"/>
              </w:rPr>
              <w:t>Студенты 1-3 курсов</w:t>
            </w:r>
          </w:p>
        </w:tc>
        <w:tc>
          <w:tcPr>
            <w:tcW w:w="464" w:type="pct"/>
          </w:tcPr>
          <w:p w14:paraId="69B172D1" w14:textId="77777777" w:rsidR="00C40573" w:rsidRPr="00687222" w:rsidRDefault="00C40573" w:rsidP="00274CCB">
            <w:pPr>
              <w:jc w:val="center"/>
              <w:rPr>
                <w:sz w:val="22"/>
                <w:szCs w:val="22"/>
              </w:rPr>
            </w:pPr>
            <w:proofErr w:type="spellStart"/>
            <w:r w:rsidRPr="00687222">
              <w:rPr>
                <w:sz w:val="22"/>
                <w:szCs w:val="22"/>
              </w:rPr>
              <w:t>Октябрь</w:t>
            </w:r>
            <w:proofErr w:type="spellEnd"/>
          </w:p>
        </w:tc>
        <w:tc>
          <w:tcPr>
            <w:tcW w:w="462" w:type="pct"/>
          </w:tcPr>
          <w:p w14:paraId="578EBA8E" w14:textId="77777777" w:rsidR="00C40573" w:rsidRPr="00687222" w:rsidRDefault="00C40573" w:rsidP="00274CCB">
            <w:pPr>
              <w:jc w:val="center"/>
              <w:rPr>
                <w:sz w:val="22"/>
                <w:szCs w:val="22"/>
              </w:rPr>
            </w:pPr>
            <w:proofErr w:type="spellStart"/>
            <w:r w:rsidRPr="00687222">
              <w:rPr>
                <w:sz w:val="22"/>
                <w:szCs w:val="22"/>
              </w:rPr>
              <w:t>Стадион</w:t>
            </w:r>
            <w:proofErr w:type="spellEnd"/>
          </w:p>
        </w:tc>
        <w:tc>
          <w:tcPr>
            <w:tcW w:w="810" w:type="pct"/>
          </w:tcPr>
          <w:p w14:paraId="1997B261" w14:textId="77777777" w:rsidR="00C40573" w:rsidRPr="00687222" w:rsidRDefault="00C40573" w:rsidP="00274CCB">
            <w:pPr>
              <w:jc w:val="cente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2" w:type="pct"/>
          </w:tcPr>
          <w:p w14:paraId="6BA2F014" w14:textId="77777777" w:rsidR="00C40573" w:rsidRPr="00687222" w:rsidRDefault="00C40573" w:rsidP="00274CCB">
            <w:pPr>
              <w:jc w:val="center"/>
              <w:rPr>
                <w:sz w:val="22"/>
                <w:szCs w:val="22"/>
              </w:rPr>
            </w:pPr>
            <w:r w:rsidRPr="00687222">
              <w:rPr>
                <w:sz w:val="22"/>
                <w:szCs w:val="22"/>
              </w:rPr>
              <w:t>ЛР26</w:t>
            </w:r>
          </w:p>
        </w:tc>
      </w:tr>
      <w:tr w:rsidR="00C40573" w:rsidRPr="00E67777" w14:paraId="75252861" w14:textId="77777777" w:rsidTr="008B20D0">
        <w:tc>
          <w:tcPr>
            <w:tcW w:w="168" w:type="pct"/>
          </w:tcPr>
          <w:p w14:paraId="2AFB81F8" w14:textId="77777777" w:rsidR="00C40573" w:rsidRPr="00E67777" w:rsidRDefault="00C40573" w:rsidP="000D239B">
            <w:pPr>
              <w:pStyle w:val="a3"/>
              <w:numPr>
                <w:ilvl w:val="0"/>
                <w:numId w:val="6"/>
              </w:numPr>
              <w:ind w:left="0" w:firstLine="0"/>
              <w:contextualSpacing/>
              <w:jc w:val="left"/>
              <w:rPr>
                <w:sz w:val="22"/>
                <w:szCs w:val="22"/>
              </w:rPr>
            </w:pPr>
          </w:p>
        </w:tc>
        <w:tc>
          <w:tcPr>
            <w:tcW w:w="2280" w:type="pct"/>
          </w:tcPr>
          <w:p w14:paraId="0DB5BE65" w14:textId="77777777" w:rsidR="00C40573" w:rsidRPr="00687222" w:rsidRDefault="00C40573" w:rsidP="00274CCB">
            <w:pPr>
              <w:rPr>
                <w:sz w:val="22"/>
                <w:szCs w:val="22"/>
                <w:lang w:val="ru-RU"/>
              </w:rPr>
            </w:pPr>
            <w:r w:rsidRPr="00687222">
              <w:rPr>
                <w:sz w:val="22"/>
                <w:szCs w:val="22"/>
                <w:lang w:val="ru-RU"/>
              </w:rPr>
              <w:t>Первенство города по многоборью Всероссийского физкультурно-спортивного комплекса «Готов к труду и обороне»</w:t>
            </w:r>
          </w:p>
        </w:tc>
        <w:tc>
          <w:tcPr>
            <w:tcW w:w="464" w:type="pct"/>
          </w:tcPr>
          <w:p w14:paraId="1055DE1E" w14:textId="77777777" w:rsidR="00C40573" w:rsidRPr="00687222" w:rsidRDefault="00C40573" w:rsidP="00274CCB">
            <w:pPr>
              <w:jc w:val="center"/>
              <w:rPr>
                <w:sz w:val="22"/>
                <w:szCs w:val="22"/>
              </w:rPr>
            </w:pPr>
            <w:r>
              <w:rPr>
                <w:sz w:val="22"/>
                <w:szCs w:val="22"/>
                <w:lang w:val="ru-RU" w:eastAsia="en-US"/>
              </w:rPr>
              <w:t>Студенты 1-3 курсов</w:t>
            </w:r>
          </w:p>
        </w:tc>
        <w:tc>
          <w:tcPr>
            <w:tcW w:w="464" w:type="pct"/>
          </w:tcPr>
          <w:p w14:paraId="4936EBEE" w14:textId="77777777" w:rsidR="00C40573" w:rsidRPr="00687222" w:rsidRDefault="00C40573" w:rsidP="00274CCB">
            <w:pPr>
              <w:jc w:val="center"/>
              <w:rPr>
                <w:sz w:val="22"/>
                <w:szCs w:val="22"/>
              </w:rPr>
            </w:pPr>
            <w:proofErr w:type="spellStart"/>
            <w:r w:rsidRPr="00687222">
              <w:rPr>
                <w:sz w:val="22"/>
                <w:szCs w:val="22"/>
              </w:rPr>
              <w:t>Октябрь</w:t>
            </w:r>
            <w:proofErr w:type="spellEnd"/>
          </w:p>
        </w:tc>
        <w:tc>
          <w:tcPr>
            <w:tcW w:w="462" w:type="pct"/>
          </w:tcPr>
          <w:p w14:paraId="5B05EACB" w14:textId="77777777" w:rsidR="00C40573" w:rsidRPr="00687222" w:rsidRDefault="00C40573" w:rsidP="00274CCB">
            <w:pPr>
              <w:jc w:val="center"/>
            </w:pPr>
            <w:proofErr w:type="spellStart"/>
            <w:r w:rsidRPr="00687222">
              <w:rPr>
                <w:sz w:val="22"/>
                <w:szCs w:val="22"/>
              </w:rPr>
              <w:t>Стадион</w:t>
            </w:r>
            <w:proofErr w:type="spellEnd"/>
          </w:p>
        </w:tc>
        <w:tc>
          <w:tcPr>
            <w:tcW w:w="810" w:type="pct"/>
          </w:tcPr>
          <w:p w14:paraId="0D0D45B7" w14:textId="77777777" w:rsidR="00C40573" w:rsidRPr="00687222" w:rsidRDefault="00C40573" w:rsidP="00274CCB">
            <w:pPr>
              <w:jc w:val="cente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2" w:type="pct"/>
          </w:tcPr>
          <w:p w14:paraId="51383A65" w14:textId="77777777" w:rsidR="00C40573" w:rsidRPr="00687222" w:rsidRDefault="00C40573" w:rsidP="00274CCB">
            <w:pPr>
              <w:jc w:val="center"/>
              <w:rPr>
                <w:sz w:val="22"/>
                <w:szCs w:val="22"/>
              </w:rPr>
            </w:pPr>
            <w:r w:rsidRPr="00687222">
              <w:rPr>
                <w:sz w:val="22"/>
                <w:szCs w:val="22"/>
              </w:rPr>
              <w:t>ЛР26</w:t>
            </w:r>
          </w:p>
        </w:tc>
      </w:tr>
      <w:tr w:rsidR="00C40573" w:rsidRPr="00E67777" w14:paraId="342A185D" w14:textId="77777777" w:rsidTr="008B20D0">
        <w:tc>
          <w:tcPr>
            <w:tcW w:w="168" w:type="pct"/>
          </w:tcPr>
          <w:p w14:paraId="2D8AFC76" w14:textId="77777777" w:rsidR="00C40573" w:rsidRPr="00E67777" w:rsidRDefault="00C40573" w:rsidP="000D239B">
            <w:pPr>
              <w:pStyle w:val="a3"/>
              <w:numPr>
                <w:ilvl w:val="0"/>
                <w:numId w:val="6"/>
              </w:numPr>
              <w:ind w:left="0" w:firstLine="0"/>
              <w:contextualSpacing/>
              <w:jc w:val="left"/>
              <w:rPr>
                <w:sz w:val="22"/>
                <w:szCs w:val="22"/>
              </w:rPr>
            </w:pPr>
          </w:p>
        </w:tc>
        <w:tc>
          <w:tcPr>
            <w:tcW w:w="2280" w:type="pct"/>
          </w:tcPr>
          <w:p w14:paraId="48041202" w14:textId="77777777" w:rsidR="00C40573" w:rsidRPr="00687222" w:rsidRDefault="00C40573" w:rsidP="00274CCB">
            <w:pPr>
              <w:rPr>
                <w:sz w:val="22"/>
                <w:szCs w:val="22"/>
              </w:rPr>
            </w:pPr>
            <w:proofErr w:type="spellStart"/>
            <w:r w:rsidRPr="00687222">
              <w:rPr>
                <w:sz w:val="22"/>
                <w:szCs w:val="22"/>
              </w:rPr>
              <w:t>Настольный</w:t>
            </w:r>
            <w:proofErr w:type="spellEnd"/>
            <w:r w:rsidRPr="00687222">
              <w:rPr>
                <w:sz w:val="22"/>
                <w:szCs w:val="22"/>
              </w:rPr>
              <w:t xml:space="preserve"> </w:t>
            </w:r>
            <w:proofErr w:type="spellStart"/>
            <w:r w:rsidRPr="00687222">
              <w:rPr>
                <w:sz w:val="22"/>
                <w:szCs w:val="22"/>
              </w:rPr>
              <w:t>теннис</w:t>
            </w:r>
            <w:proofErr w:type="spellEnd"/>
            <w:r w:rsidRPr="00687222">
              <w:rPr>
                <w:sz w:val="22"/>
                <w:szCs w:val="22"/>
              </w:rPr>
              <w:t xml:space="preserve"> (</w:t>
            </w:r>
            <w:proofErr w:type="spellStart"/>
            <w:r w:rsidRPr="00687222">
              <w:rPr>
                <w:sz w:val="22"/>
                <w:szCs w:val="22"/>
              </w:rPr>
              <w:t>Спартакиада</w:t>
            </w:r>
            <w:proofErr w:type="spellEnd"/>
            <w:r w:rsidRPr="00687222">
              <w:rPr>
                <w:sz w:val="22"/>
                <w:szCs w:val="22"/>
              </w:rPr>
              <w:t xml:space="preserve"> КУПК)</w:t>
            </w:r>
          </w:p>
        </w:tc>
        <w:tc>
          <w:tcPr>
            <w:tcW w:w="464" w:type="pct"/>
          </w:tcPr>
          <w:p w14:paraId="5F33BA14" w14:textId="77777777" w:rsidR="00C40573" w:rsidRPr="00687222" w:rsidRDefault="00C40573" w:rsidP="00274CCB">
            <w:pPr>
              <w:jc w:val="center"/>
              <w:rPr>
                <w:sz w:val="22"/>
                <w:szCs w:val="22"/>
              </w:rPr>
            </w:pPr>
            <w:r>
              <w:rPr>
                <w:sz w:val="22"/>
                <w:szCs w:val="22"/>
                <w:lang w:val="ru-RU" w:eastAsia="en-US"/>
              </w:rPr>
              <w:t>Студенты 1-3 курсов</w:t>
            </w:r>
          </w:p>
        </w:tc>
        <w:tc>
          <w:tcPr>
            <w:tcW w:w="464" w:type="pct"/>
          </w:tcPr>
          <w:p w14:paraId="5E768BEC" w14:textId="77777777" w:rsidR="00C40573" w:rsidRPr="00687222" w:rsidRDefault="00C40573" w:rsidP="00274CCB">
            <w:pPr>
              <w:jc w:val="center"/>
              <w:rPr>
                <w:sz w:val="22"/>
                <w:szCs w:val="22"/>
              </w:rPr>
            </w:pPr>
            <w:proofErr w:type="spellStart"/>
            <w:r w:rsidRPr="00687222">
              <w:rPr>
                <w:sz w:val="22"/>
                <w:szCs w:val="22"/>
              </w:rPr>
              <w:t>Октябрь</w:t>
            </w:r>
            <w:proofErr w:type="spellEnd"/>
          </w:p>
        </w:tc>
        <w:tc>
          <w:tcPr>
            <w:tcW w:w="462" w:type="pct"/>
          </w:tcPr>
          <w:p w14:paraId="04E2C3D7" w14:textId="77777777" w:rsidR="00C40573" w:rsidRPr="00687222" w:rsidRDefault="00C40573" w:rsidP="00274CCB">
            <w:pPr>
              <w:jc w:val="center"/>
            </w:pPr>
            <w:proofErr w:type="spellStart"/>
            <w:r w:rsidRPr="00687222">
              <w:rPr>
                <w:sz w:val="22"/>
                <w:szCs w:val="22"/>
              </w:rPr>
              <w:t>Стадион</w:t>
            </w:r>
            <w:proofErr w:type="spellEnd"/>
          </w:p>
        </w:tc>
        <w:tc>
          <w:tcPr>
            <w:tcW w:w="810" w:type="pct"/>
          </w:tcPr>
          <w:p w14:paraId="0A7FC030" w14:textId="77777777" w:rsidR="00C40573" w:rsidRPr="00687222" w:rsidRDefault="00C40573" w:rsidP="00274CCB">
            <w:pPr>
              <w:jc w:val="cente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2" w:type="pct"/>
          </w:tcPr>
          <w:p w14:paraId="61FCA3F0" w14:textId="77777777" w:rsidR="00C40573" w:rsidRPr="00687222" w:rsidRDefault="00C40573" w:rsidP="00274CCB">
            <w:pPr>
              <w:jc w:val="center"/>
              <w:rPr>
                <w:sz w:val="22"/>
                <w:szCs w:val="22"/>
              </w:rPr>
            </w:pPr>
            <w:r w:rsidRPr="00687222">
              <w:rPr>
                <w:sz w:val="22"/>
                <w:szCs w:val="22"/>
              </w:rPr>
              <w:t>ЛР9</w:t>
            </w:r>
          </w:p>
        </w:tc>
      </w:tr>
      <w:tr w:rsidR="00C40573" w:rsidRPr="00E67777" w14:paraId="1B0EAF4F" w14:textId="77777777" w:rsidTr="008B20D0">
        <w:tc>
          <w:tcPr>
            <w:tcW w:w="168" w:type="pct"/>
          </w:tcPr>
          <w:p w14:paraId="4DF56A05" w14:textId="77777777" w:rsidR="00C40573" w:rsidRPr="00E67777" w:rsidRDefault="00C40573" w:rsidP="000D239B">
            <w:pPr>
              <w:pStyle w:val="a3"/>
              <w:numPr>
                <w:ilvl w:val="0"/>
                <w:numId w:val="6"/>
              </w:numPr>
              <w:ind w:left="0" w:firstLine="0"/>
              <w:contextualSpacing/>
              <w:jc w:val="left"/>
              <w:rPr>
                <w:sz w:val="22"/>
                <w:szCs w:val="22"/>
              </w:rPr>
            </w:pPr>
          </w:p>
        </w:tc>
        <w:tc>
          <w:tcPr>
            <w:tcW w:w="2280" w:type="pct"/>
          </w:tcPr>
          <w:p w14:paraId="5AF13188" w14:textId="77777777" w:rsidR="00C40573" w:rsidRPr="00687222" w:rsidRDefault="00C40573" w:rsidP="00274CCB">
            <w:pPr>
              <w:rPr>
                <w:sz w:val="22"/>
                <w:szCs w:val="22"/>
                <w:lang w:val="ru-RU"/>
              </w:rPr>
            </w:pPr>
            <w:r w:rsidRPr="00687222">
              <w:rPr>
                <w:sz w:val="22"/>
                <w:szCs w:val="22"/>
                <w:lang w:val="ru-RU"/>
              </w:rPr>
              <w:t>Проведение лекций со специалистами ПДН, ГИБДД, Линейной полиции</w:t>
            </w:r>
          </w:p>
        </w:tc>
        <w:tc>
          <w:tcPr>
            <w:tcW w:w="464" w:type="pct"/>
          </w:tcPr>
          <w:p w14:paraId="720627F0" w14:textId="77777777" w:rsidR="00C40573" w:rsidRPr="004B1EE6" w:rsidRDefault="004B1EE6" w:rsidP="00274CCB">
            <w:pPr>
              <w:jc w:val="center"/>
              <w:rPr>
                <w:sz w:val="22"/>
                <w:szCs w:val="22"/>
                <w:lang w:val="ru-RU"/>
              </w:rPr>
            </w:pPr>
            <w:r>
              <w:rPr>
                <w:sz w:val="22"/>
                <w:szCs w:val="22"/>
                <w:lang w:val="ru-RU" w:eastAsia="en-US"/>
              </w:rPr>
              <w:t>Специалисты городских субъектов, студенты 1-4 курсов</w:t>
            </w:r>
          </w:p>
        </w:tc>
        <w:tc>
          <w:tcPr>
            <w:tcW w:w="464" w:type="pct"/>
          </w:tcPr>
          <w:p w14:paraId="713713DA" w14:textId="77777777" w:rsidR="00C40573" w:rsidRPr="00687222" w:rsidRDefault="00C40573" w:rsidP="00274CCB">
            <w:pPr>
              <w:jc w:val="center"/>
              <w:rPr>
                <w:sz w:val="22"/>
                <w:szCs w:val="22"/>
              </w:rPr>
            </w:pPr>
            <w:proofErr w:type="spellStart"/>
            <w:r w:rsidRPr="00687222">
              <w:rPr>
                <w:sz w:val="22"/>
                <w:szCs w:val="22"/>
              </w:rPr>
              <w:t>Октябрь</w:t>
            </w:r>
            <w:proofErr w:type="spellEnd"/>
          </w:p>
        </w:tc>
        <w:tc>
          <w:tcPr>
            <w:tcW w:w="462" w:type="pct"/>
          </w:tcPr>
          <w:p w14:paraId="69018129" w14:textId="77777777" w:rsidR="00C40573" w:rsidRPr="00687222" w:rsidRDefault="00C40573"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810" w:type="pct"/>
          </w:tcPr>
          <w:p w14:paraId="79C5028B" w14:textId="77777777" w:rsidR="00C40573" w:rsidRPr="00687222" w:rsidRDefault="00C40573"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 xml:space="preserve">, </w:t>
            </w:r>
          </w:p>
          <w:p w14:paraId="15FF89FB" w14:textId="77777777" w:rsidR="00C40573" w:rsidRPr="00687222" w:rsidRDefault="00C40573" w:rsidP="00274CCB">
            <w:pPr>
              <w:jc w:val="center"/>
              <w:rPr>
                <w:sz w:val="22"/>
                <w:szCs w:val="22"/>
              </w:rPr>
            </w:pPr>
            <w:proofErr w:type="spellStart"/>
            <w:r w:rsidRPr="00687222">
              <w:rPr>
                <w:sz w:val="22"/>
                <w:szCs w:val="22"/>
              </w:rPr>
              <w:t>педагог-психолог</w:t>
            </w:r>
            <w:proofErr w:type="spellEnd"/>
          </w:p>
        </w:tc>
        <w:tc>
          <w:tcPr>
            <w:tcW w:w="352" w:type="pct"/>
          </w:tcPr>
          <w:p w14:paraId="075D22DA" w14:textId="77777777" w:rsidR="00C40573" w:rsidRPr="00687222" w:rsidRDefault="00C40573" w:rsidP="00274CCB">
            <w:pPr>
              <w:jc w:val="center"/>
              <w:rPr>
                <w:sz w:val="22"/>
                <w:szCs w:val="22"/>
              </w:rPr>
            </w:pPr>
            <w:r w:rsidRPr="00687222">
              <w:rPr>
                <w:sz w:val="22"/>
                <w:szCs w:val="22"/>
              </w:rPr>
              <w:t>ЛР9</w:t>
            </w:r>
          </w:p>
        </w:tc>
      </w:tr>
      <w:tr w:rsidR="00C40573" w:rsidRPr="00E67777" w14:paraId="5F52196F" w14:textId="77777777" w:rsidTr="008B20D0">
        <w:tc>
          <w:tcPr>
            <w:tcW w:w="168" w:type="pct"/>
          </w:tcPr>
          <w:p w14:paraId="1D682053" w14:textId="77777777" w:rsidR="00C40573" w:rsidRPr="00E67777" w:rsidRDefault="00C40573" w:rsidP="000D239B">
            <w:pPr>
              <w:pStyle w:val="a3"/>
              <w:numPr>
                <w:ilvl w:val="0"/>
                <w:numId w:val="6"/>
              </w:numPr>
              <w:ind w:left="0" w:firstLine="0"/>
              <w:contextualSpacing/>
              <w:jc w:val="left"/>
              <w:rPr>
                <w:sz w:val="22"/>
                <w:szCs w:val="22"/>
              </w:rPr>
            </w:pPr>
          </w:p>
        </w:tc>
        <w:tc>
          <w:tcPr>
            <w:tcW w:w="2280" w:type="pct"/>
          </w:tcPr>
          <w:p w14:paraId="3EACD397" w14:textId="77777777" w:rsidR="00C40573" w:rsidRPr="00687222" w:rsidRDefault="00C40573" w:rsidP="00274CCB">
            <w:pPr>
              <w:adjustRightInd w:val="0"/>
              <w:rPr>
                <w:sz w:val="22"/>
                <w:szCs w:val="22"/>
                <w:lang w:val="ru-RU"/>
              </w:rPr>
            </w:pPr>
            <w:r w:rsidRPr="00687222">
              <w:rPr>
                <w:sz w:val="22"/>
                <w:szCs w:val="22"/>
                <w:lang w:val="ru-RU"/>
              </w:rPr>
              <w:t>Проведение групповых занятий со студентами по улучшению памяти</w:t>
            </w:r>
          </w:p>
          <w:p w14:paraId="073E0D9E" w14:textId="77777777" w:rsidR="00C40573" w:rsidRPr="00687222" w:rsidRDefault="00C40573" w:rsidP="00274CCB">
            <w:pPr>
              <w:adjustRightInd w:val="0"/>
              <w:rPr>
                <w:sz w:val="22"/>
                <w:szCs w:val="22"/>
                <w:lang w:val="ru-RU"/>
              </w:rPr>
            </w:pPr>
            <w:r w:rsidRPr="00687222">
              <w:rPr>
                <w:sz w:val="22"/>
                <w:szCs w:val="22"/>
                <w:lang w:val="ru-RU"/>
              </w:rPr>
              <w:t>(методика Айвазовского), внимания и мышления.</w:t>
            </w:r>
          </w:p>
        </w:tc>
        <w:tc>
          <w:tcPr>
            <w:tcW w:w="464" w:type="pct"/>
          </w:tcPr>
          <w:p w14:paraId="729D1DFE" w14:textId="77777777" w:rsidR="00C40573" w:rsidRPr="00687222" w:rsidRDefault="00C40573" w:rsidP="00274CCB">
            <w:pPr>
              <w:jc w:val="center"/>
              <w:rPr>
                <w:sz w:val="22"/>
                <w:szCs w:val="22"/>
              </w:rPr>
            </w:pPr>
            <w:r>
              <w:rPr>
                <w:sz w:val="22"/>
                <w:szCs w:val="22"/>
                <w:lang w:val="ru-RU" w:eastAsia="en-US"/>
              </w:rPr>
              <w:t>Студенты 1-3 курсов</w:t>
            </w:r>
          </w:p>
        </w:tc>
        <w:tc>
          <w:tcPr>
            <w:tcW w:w="464" w:type="pct"/>
          </w:tcPr>
          <w:p w14:paraId="109490F0" w14:textId="77777777" w:rsidR="00C40573" w:rsidRPr="00687222" w:rsidRDefault="00C40573" w:rsidP="00274CCB">
            <w:pPr>
              <w:jc w:val="center"/>
              <w:rPr>
                <w:sz w:val="22"/>
                <w:szCs w:val="22"/>
              </w:rPr>
            </w:pPr>
            <w:proofErr w:type="spellStart"/>
            <w:r w:rsidRPr="00687222">
              <w:rPr>
                <w:sz w:val="22"/>
                <w:szCs w:val="22"/>
              </w:rPr>
              <w:t>Октябрь</w:t>
            </w:r>
            <w:proofErr w:type="spellEnd"/>
          </w:p>
        </w:tc>
        <w:tc>
          <w:tcPr>
            <w:tcW w:w="462" w:type="pct"/>
          </w:tcPr>
          <w:p w14:paraId="2E88FDD0" w14:textId="77777777" w:rsidR="00C40573" w:rsidRPr="00687222" w:rsidRDefault="00C40573" w:rsidP="00274CCB">
            <w:pPr>
              <w:jc w:val="center"/>
              <w:rPr>
                <w:sz w:val="22"/>
                <w:szCs w:val="22"/>
              </w:rPr>
            </w:pPr>
            <w:r w:rsidRPr="00687222">
              <w:rPr>
                <w:sz w:val="22"/>
                <w:szCs w:val="22"/>
              </w:rPr>
              <w:t xml:space="preserve">313 </w:t>
            </w:r>
            <w:proofErr w:type="spellStart"/>
            <w:r w:rsidRPr="00687222">
              <w:rPr>
                <w:sz w:val="22"/>
                <w:szCs w:val="22"/>
              </w:rPr>
              <w:t>каб</w:t>
            </w:r>
            <w:proofErr w:type="spellEnd"/>
            <w:r w:rsidRPr="00687222">
              <w:rPr>
                <w:sz w:val="22"/>
                <w:szCs w:val="22"/>
              </w:rPr>
              <w:t>.</w:t>
            </w:r>
          </w:p>
        </w:tc>
        <w:tc>
          <w:tcPr>
            <w:tcW w:w="810" w:type="pct"/>
          </w:tcPr>
          <w:p w14:paraId="587DD7FF" w14:textId="77777777" w:rsidR="00C40573" w:rsidRPr="00687222" w:rsidRDefault="00C40573" w:rsidP="00274CCB">
            <w:pPr>
              <w:jc w:val="center"/>
              <w:rPr>
                <w:sz w:val="22"/>
                <w:szCs w:val="22"/>
              </w:rPr>
            </w:pPr>
            <w:proofErr w:type="spellStart"/>
            <w:r w:rsidRPr="00687222">
              <w:rPr>
                <w:sz w:val="22"/>
                <w:szCs w:val="22"/>
              </w:rPr>
              <w:t>Педагог-психолог</w:t>
            </w:r>
            <w:proofErr w:type="spellEnd"/>
          </w:p>
        </w:tc>
        <w:tc>
          <w:tcPr>
            <w:tcW w:w="352" w:type="pct"/>
          </w:tcPr>
          <w:p w14:paraId="6ED43DC1" w14:textId="77777777" w:rsidR="00C40573" w:rsidRPr="00687222" w:rsidRDefault="00C40573" w:rsidP="00274CCB">
            <w:pPr>
              <w:jc w:val="center"/>
              <w:rPr>
                <w:sz w:val="22"/>
                <w:szCs w:val="22"/>
              </w:rPr>
            </w:pPr>
            <w:r w:rsidRPr="00687222">
              <w:rPr>
                <w:sz w:val="22"/>
                <w:szCs w:val="22"/>
              </w:rPr>
              <w:t>ЛР9</w:t>
            </w:r>
          </w:p>
        </w:tc>
      </w:tr>
      <w:tr w:rsidR="00C40573" w:rsidRPr="00E67777" w14:paraId="74999632" w14:textId="77777777" w:rsidTr="008B20D0">
        <w:tc>
          <w:tcPr>
            <w:tcW w:w="5000" w:type="pct"/>
            <w:gridSpan w:val="7"/>
            <w:shd w:val="clear" w:color="auto" w:fill="BFBFBF" w:themeFill="background1" w:themeFillShade="BF"/>
          </w:tcPr>
          <w:p w14:paraId="6BA6AF22" w14:textId="77777777" w:rsidR="00C40573" w:rsidRPr="00687222" w:rsidRDefault="00C40573" w:rsidP="00274CCB">
            <w:pPr>
              <w:jc w:val="center"/>
              <w:rPr>
                <w:b/>
                <w:sz w:val="22"/>
                <w:szCs w:val="22"/>
              </w:rPr>
            </w:pPr>
            <w:proofErr w:type="spellStart"/>
            <w:r w:rsidRPr="00687222">
              <w:rPr>
                <w:b/>
                <w:sz w:val="22"/>
                <w:szCs w:val="22"/>
              </w:rPr>
              <w:t>Экологическое</w:t>
            </w:r>
            <w:proofErr w:type="spellEnd"/>
            <w:r w:rsidRPr="00687222">
              <w:rPr>
                <w:b/>
                <w:sz w:val="22"/>
                <w:szCs w:val="22"/>
              </w:rPr>
              <w:t xml:space="preserve"> </w:t>
            </w:r>
            <w:proofErr w:type="spellStart"/>
            <w:r w:rsidRPr="00687222">
              <w:rPr>
                <w:b/>
                <w:sz w:val="22"/>
                <w:szCs w:val="22"/>
              </w:rPr>
              <w:t>направление</w:t>
            </w:r>
            <w:proofErr w:type="spellEnd"/>
            <w:r w:rsidRPr="00687222">
              <w:rPr>
                <w:b/>
                <w:sz w:val="22"/>
                <w:szCs w:val="22"/>
              </w:rPr>
              <w:t xml:space="preserve"> </w:t>
            </w:r>
            <w:proofErr w:type="spellStart"/>
            <w:r w:rsidRPr="00687222">
              <w:rPr>
                <w:b/>
                <w:sz w:val="22"/>
                <w:szCs w:val="22"/>
              </w:rPr>
              <w:t>профессионального</w:t>
            </w:r>
            <w:proofErr w:type="spellEnd"/>
            <w:r w:rsidRPr="00687222">
              <w:rPr>
                <w:b/>
                <w:sz w:val="22"/>
                <w:szCs w:val="22"/>
              </w:rPr>
              <w:t xml:space="preserve"> </w:t>
            </w:r>
            <w:proofErr w:type="spellStart"/>
            <w:r w:rsidRPr="00687222">
              <w:rPr>
                <w:b/>
                <w:sz w:val="22"/>
                <w:szCs w:val="22"/>
              </w:rPr>
              <w:t>воспитания</w:t>
            </w:r>
            <w:proofErr w:type="spellEnd"/>
          </w:p>
        </w:tc>
      </w:tr>
      <w:tr w:rsidR="00C40573" w:rsidRPr="00E67777" w14:paraId="12B43E0B" w14:textId="77777777" w:rsidTr="008B20D0">
        <w:tc>
          <w:tcPr>
            <w:tcW w:w="168" w:type="pct"/>
          </w:tcPr>
          <w:p w14:paraId="4323FD44" w14:textId="77777777" w:rsidR="00C40573" w:rsidRPr="00E67777" w:rsidRDefault="00C40573" w:rsidP="000D239B">
            <w:pPr>
              <w:pStyle w:val="a3"/>
              <w:numPr>
                <w:ilvl w:val="0"/>
                <w:numId w:val="6"/>
              </w:numPr>
              <w:ind w:left="0" w:firstLine="0"/>
              <w:contextualSpacing/>
              <w:jc w:val="left"/>
              <w:rPr>
                <w:sz w:val="22"/>
                <w:szCs w:val="22"/>
              </w:rPr>
            </w:pPr>
          </w:p>
        </w:tc>
        <w:tc>
          <w:tcPr>
            <w:tcW w:w="2280" w:type="pct"/>
          </w:tcPr>
          <w:p w14:paraId="56B7F258" w14:textId="77777777" w:rsidR="00C40573" w:rsidRPr="00687222" w:rsidRDefault="00C40573" w:rsidP="00274CCB">
            <w:pPr>
              <w:rPr>
                <w:sz w:val="22"/>
                <w:szCs w:val="22"/>
                <w:lang w:val="ru-RU"/>
              </w:rPr>
            </w:pPr>
            <w:r w:rsidRPr="00687222">
              <w:rPr>
                <w:rFonts w:eastAsia="Calibri"/>
                <w:sz w:val="22"/>
                <w:szCs w:val="22"/>
                <w:lang w:val="ru-RU"/>
              </w:rPr>
              <w:t>Вовлечение обучающихся в активную природоохранную деятельность, экологические и трудовые акции</w:t>
            </w:r>
          </w:p>
        </w:tc>
        <w:tc>
          <w:tcPr>
            <w:tcW w:w="464" w:type="pct"/>
          </w:tcPr>
          <w:p w14:paraId="69D8EF3C" w14:textId="77777777" w:rsidR="00C40573" w:rsidRPr="00687222" w:rsidRDefault="00C40573" w:rsidP="00274CCB">
            <w:pPr>
              <w:jc w:val="center"/>
              <w:rPr>
                <w:sz w:val="22"/>
                <w:szCs w:val="22"/>
              </w:rPr>
            </w:pPr>
            <w:r>
              <w:rPr>
                <w:sz w:val="22"/>
                <w:szCs w:val="22"/>
                <w:lang w:val="ru-RU" w:eastAsia="en-US"/>
              </w:rPr>
              <w:t>Студенты 1-3 курсов</w:t>
            </w:r>
          </w:p>
        </w:tc>
        <w:tc>
          <w:tcPr>
            <w:tcW w:w="464" w:type="pct"/>
          </w:tcPr>
          <w:p w14:paraId="425EC5C3" w14:textId="77777777" w:rsidR="00C40573" w:rsidRPr="00687222" w:rsidRDefault="00C40573" w:rsidP="00274CCB">
            <w:pPr>
              <w:jc w:val="center"/>
              <w:rPr>
                <w:sz w:val="22"/>
                <w:szCs w:val="22"/>
              </w:rPr>
            </w:pPr>
            <w:proofErr w:type="spellStart"/>
            <w:r w:rsidRPr="00687222">
              <w:rPr>
                <w:sz w:val="22"/>
                <w:szCs w:val="22"/>
              </w:rPr>
              <w:t>Октябрь</w:t>
            </w:r>
            <w:proofErr w:type="spellEnd"/>
          </w:p>
        </w:tc>
        <w:tc>
          <w:tcPr>
            <w:tcW w:w="462" w:type="pct"/>
          </w:tcPr>
          <w:p w14:paraId="48D59212" w14:textId="77777777" w:rsidR="00C40573" w:rsidRPr="00687222" w:rsidRDefault="00C40573" w:rsidP="00274CCB">
            <w:pPr>
              <w:jc w:val="center"/>
              <w:rPr>
                <w:sz w:val="22"/>
                <w:szCs w:val="22"/>
              </w:rPr>
            </w:pPr>
            <w:r w:rsidRPr="00687222">
              <w:rPr>
                <w:sz w:val="22"/>
                <w:szCs w:val="22"/>
              </w:rPr>
              <w:t xml:space="preserve">105 </w:t>
            </w:r>
            <w:proofErr w:type="spellStart"/>
            <w:r w:rsidRPr="00687222">
              <w:rPr>
                <w:sz w:val="22"/>
                <w:szCs w:val="22"/>
              </w:rPr>
              <w:t>каб</w:t>
            </w:r>
            <w:proofErr w:type="spellEnd"/>
            <w:r w:rsidRPr="00687222">
              <w:rPr>
                <w:sz w:val="22"/>
                <w:szCs w:val="22"/>
              </w:rPr>
              <w:t>.</w:t>
            </w:r>
          </w:p>
        </w:tc>
        <w:tc>
          <w:tcPr>
            <w:tcW w:w="810" w:type="pct"/>
          </w:tcPr>
          <w:p w14:paraId="44519A46" w14:textId="77777777" w:rsidR="00C40573" w:rsidRPr="00687222" w:rsidRDefault="00C40573" w:rsidP="00274CCB">
            <w:pPr>
              <w:jc w:val="center"/>
              <w:rPr>
                <w:sz w:val="22"/>
                <w:szCs w:val="22"/>
                <w:lang w:val="ru-RU"/>
              </w:rPr>
            </w:pPr>
            <w:r w:rsidRPr="00687222">
              <w:rPr>
                <w:sz w:val="22"/>
                <w:szCs w:val="22"/>
                <w:lang w:val="ru-RU"/>
              </w:rPr>
              <w:t xml:space="preserve">Социальный педагог, </w:t>
            </w:r>
          </w:p>
          <w:p w14:paraId="09985230" w14:textId="77777777" w:rsidR="00C40573" w:rsidRPr="00687222" w:rsidRDefault="00C40573" w:rsidP="00274CCB">
            <w:pPr>
              <w:jc w:val="center"/>
              <w:rPr>
                <w:sz w:val="22"/>
                <w:szCs w:val="22"/>
                <w:lang w:val="ru-RU"/>
              </w:rPr>
            </w:pPr>
            <w:r w:rsidRPr="00687222">
              <w:rPr>
                <w:sz w:val="22"/>
                <w:szCs w:val="22"/>
                <w:lang w:val="ru-RU"/>
              </w:rPr>
              <w:t>педагог-организатор, классные руководители</w:t>
            </w:r>
          </w:p>
        </w:tc>
        <w:tc>
          <w:tcPr>
            <w:tcW w:w="352" w:type="pct"/>
          </w:tcPr>
          <w:p w14:paraId="3395BE59" w14:textId="77777777" w:rsidR="00C40573" w:rsidRPr="00687222" w:rsidRDefault="00C40573" w:rsidP="00274CCB">
            <w:pPr>
              <w:jc w:val="center"/>
              <w:rPr>
                <w:sz w:val="22"/>
                <w:szCs w:val="22"/>
              </w:rPr>
            </w:pPr>
            <w:r w:rsidRPr="00687222">
              <w:rPr>
                <w:sz w:val="22"/>
                <w:szCs w:val="22"/>
              </w:rPr>
              <w:t>ЛР9, ЛР30</w:t>
            </w:r>
          </w:p>
        </w:tc>
      </w:tr>
      <w:tr w:rsidR="00C40573" w:rsidRPr="00E67777" w14:paraId="667C36DE" w14:textId="77777777" w:rsidTr="008B20D0">
        <w:tc>
          <w:tcPr>
            <w:tcW w:w="168" w:type="pct"/>
          </w:tcPr>
          <w:p w14:paraId="27BCDA14" w14:textId="77777777" w:rsidR="00C40573" w:rsidRPr="00347B78" w:rsidRDefault="00C40573" w:rsidP="000D239B">
            <w:pPr>
              <w:pStyle w:val="a3"/>
              <w:numPr>
                <w:ilvl w:val="0"/>
                <w:numId w:val="6"/>
              </w:numPr>
              <w:ind w:left="0" w:firstLine="0"/>
              <w:contextualSpacing/>
              <w:jc w:val="left"/>
              <w:rPr>
                <w:b/>
                <w:sz w:val="22"/>
                <w:szCs w:val="22"/>
              </w:rPr>
            </w:pPr>
          </w:p>
        </w:tc>
        <w:tc>
          <w:tcPr>
            <w:tcW w:w="2280" w:type="pct"/>
          </w:tcPr>
          <w:p w14:paraId="1306FFF2" w14:textId="77777777" w:rsidR="00C40573" w:rsidRPr="00687222" w:rsidRDefault="00C40573" w:rsidP="00274CCB">
            <w:pPr>
              <w:rPr>
                <w:b/>
                <w:sz w:val="22"/>
                <w:szCs w:val="22"/>
                <w:lang w:val="ru-RU"/>
              </w:rPr>
            </w:pPr>
            <w:r w:rsidRPr="00687222">
              <w:rPr>
                <w:rFonts w:eastAsia="Calibri"/>
                <w:sz w:val="22"/>
                <w:szCs w:val="22"/>
                <w:lang w:val="ru-RU"/>
              </w:rPr>
              <w:t>Проведение субботников по уборке территории колледжа и внутренних помещений</w:t>
            </w:r>
          </w:p>
        </w:tc>
        <w:tc>
          <w:tcPr>
            <w:tcW w:w="464" w:type="pct"/>
          </w:tcPr>
          <w:p w14:paraId="0E958FC1" w14:textId="77777777" w:rsidR="00C40573" w:rsidRPr="00687222" w:rsidRDefault="00C40573" w:rsidP="00274CCB">
            <w:pPr>
              <w:jc w:val="center"/>
              <w:rPr>
                <w:sz w:val="22"/>
                <w:szCs w:val="22"/>
              </w:rPr>
            </w:pPr>
            <w:r>
              <w:rPr>
                <w:sz w:val="22"/>
                <w:szCs w:val="22"/>
                <w:lang w:val="ru-RU" w:eastAsia="en-US"/>
              </w:rPr>
              <w:t>Студенты 1-3 курсов</w:t>
            </w:r>
          </w:p>
        </w:tc>
        <w:tc>
          <w:tcPr>
            <w:tcW w:w="464" w:type="pct"/>
          </w:tcPr>
          <w:p w14:paraId="1AB8925E" w14:textId="77777777" w:rsidR="00C40573" w:rsidRPr="00D113AC" w:rsidRDefault="00C40573" w:rsidP="00274CCB">
            <w:pPr>
              <w:jc w:val="center"/>
              <w:rPr>
                <w:sz w:val="22"/>
                <w:szCs w:val="22"/>
              </w:rPr>
            </w:pPr>
            <w:proofErr w:type="spellStart"/>
            <w:r w:rsidRPr="00D113AC">
              <w:rPr>
                <w:sz w:val="22"/>
                <w:szCs w:val="22"/>
              </w:rPr>
              <w:t>Октябрь</w:t>
            </w:r>
            <w:proofErr w:type="spellEnd"/>
          </w:p>
        </w:tc>
        <w:tc>
          <w:tcPr>
            <w:tcW w:w="462" w:type="pct"/>
          </w:tcPr>
          <w:p w14:paraId="35D3DCEB" w14:textId="77777777" w:rsidR="00C40573" w:rsidRPr="00D113AC" w:rsidRDefault="00D113AC" w:rsidP="00274CCB">
            <w:pPr>
              <w:jc w:val="center"/>
              <w:rPr>
                <w:sz w:val="22"/>
                <w:szCs w:val="22"/>
              </w:rPr>
            </w:pPr>
            <w:proofErr w:type="spellStart"/>
            <w:r w:rsidRPr="00D113AC">
              <w:rPr>
                <w:sz w:val="22"/>
                <w:szCs w:val="22"/>
              </w:rPr>
              <w:t>Каб</w:t>
            </w:r>
            <w:proofErr w:type="spellEnd"/>
            <w:r w:rsidRPr="00D113AC">
              <w:rPr>
                <w:sz w:val="22"/>
                <w:szCs w:val="22"/>
              </w:rPr>
              <w:t xml:space="preserve">. </w:t>
            </w:r>
            <w:r w:rsidRPr="00D113AC">
              <w:rPr>
                <w:sz w:val="22"/>
                <w:szCs w:val="22"/>
                <w:lang w:val="ru-RU"/>
              </w:rPr>
              <w:t>121</w:t>
            </w:r>
            <w:r w:rsidR="00C40573" w:rsidRPr="00D113AC">
              <w:rPr>
                <w:sz w:val="22"/>
                <w:szCs w:val="22"/>
              </w:rPr>
              <w:t>.</w:t>
            </w:r>
          </w:p>
        </w:tc>
        <w:tc>
          <w:tcPr>
            <w:tcW w:w="810" w:type="pct"/>
          </w:tcPr>
          <w:p w14:paraId="1BCEE2C3" w14:textId="77777777" w:rsidR="00C40573" w:rsidRPr="00687222" w:rsidRDefault="00C40573" w:rsidP="00274CCB">
            <w:pPr>
              <w:jc w:val="center"/>
              <w:rPr>
                <w:sz w:val="22"/>
                <w:szCs w:val="22"/>
              </w:rPr>
            </w:pPr>
            <w:proofErr w:type="spellStart"/>
            <w:r w:rsidRPr="00687222">
              <w:rPr>
                <w:sz w:val="22"/>
                <w:szCs w:val="22"/>
              </w:rPr>
              <w:t>Заместитель</w:t>
            </w:r>
            <w:proofErr w:type="spellEnd"/>
            <w:r w:rsidRPr="00687222">
              <w:rPr>
                <w:sz w:val="22"/>
                <w:szCs w:val="22"/>
              </w:rPr>
              <w:t xml:space="preserve"> </w:t>
            </w:r>
            <w:proofErr w:type="spellStart"/>
            <w:r w:rsidRPr="00687222">
              <w:rPr>
                <w:sz w:val="22"/>
                <w:szCs w:val="22"/>
              </w:rPr>
              <w:t>директора</w:t>
            </w:r>
            <w:proofErr w:type="spellEnd"/>
            <w:r w:rsidRPr="00687222">
              <w:rPr>
                <w:sz w:val="22"/>
                <w:szCs w:val="22"/>
              </w:rPr>
              <w:t xml:space="preserve">, </w:t>
            </w:r>
            <w:proofErr w:type="spellStart"/>
            <w:r w:rsidRPr="00687222">
              <w:rPr>
                <w:sz w:val="22"/>
                <w:szCs w:val="22"/>
              </w:rPr>
              <w:t>классные</w:t>
            </w:r>
            <w:proofErr w:type="spellEnd"/>
            <w:r w:rsidRPr="00687222">
              <w:rPr>
                <w:sz w:val="22"/>
                <w:szCs w:val="22"/>
              </w:rPr>
              <w:t xml:space="preserve"> </w:t>
            </w:r>
            <w:proofErr w:type="spellStart"/>
            <w:r w:rsidRPr="00687222">
              <w:rPr>
                <w:sz w:val="22"/>
                <w:szCs w:val="22"/>
              </w:rPr>
              <w:t>руководители</w:t>
            </w:r>
            <w:proofErr w:type="spellEnd"/>
          </w:p>
        </w:tc>
        <w:tc>
          <w:tcPr>
            <w:tcW w:w="352" w:type="pct"/>
          </w:tcPr>
          <w:p w14:paraId="6ADE1FF0" w14:textId="77777777" w:rsidR="00C40573" w:rsidRPr="00687222" w:rsidRDefault="00C40573" w:rsidP="00274CCB">
            <w:pPr>
              <w:jc w:val="center"/>
              <w:rPr>
                <w:sz w:val="22"/>
                <w:szCs w:val="22"/>
              </w:rPr>
            </w:pPr>
            <w:r w:rsidRPr="00687222">
              <w:rPr>
                <w:sz w:val="22"/>
                <w:szCs w:val="22"/>
              </w:rPr>
              <w:t>ЛР9, ЛР30</w:t>
            </w:r>
          </w:p>
        </w:tc>
      </w:tr>
      <w:tr w:rsidR="00C40573" w:rsidRPr="006A5619" w14:paraId="4A28C887" w14:textId="77777777" w:rsidTr="008B20D0">
        <w:tc>
          <w:tcPr>
            <w:tcW w:w="5000" w:type="pct"/>
            <w:gridSpan w:val="7"/>
            <w:shd w:val="clear" w:color="auto" w:fill="BFBFBF" w:themeFill="background1" w:themeFillShade="BF"/>
          </w:tcPr>
          <w:p w14:paraId="4651C614" w14:textId="77777777" w:rsidR="00C40573" w:rsidRPr="00687222" w:rsidRDefault="00C40573"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C40573" w:rsidRPr="00E67777" w14:paraId="715F04DF" w14:textId="77777777" w:rsidTr="008B20D0">
        <w:tc>
          <w:tcPr>
            <w:tcW w:w="168" w:type="pct"/>
          </w:tcPr>
          <w:p w14:paraId="19A1C607" w14:textId="77777777" w:rsidR="00C40573" w:rsidRPr="00E93156" w:rsidRDefault="00C40573" w:rsidP="000D239B">
            <w:pPr>
              <w:pStyle w:val="a3"/>
              <w:numPr>
                <w:ilvl w:val="0"/>
                <w:numId w:val="6"/>
              </w:numPr>
              <w:ind w:left="0" w:firstLine="0"/>
              <w:contextualSpacing/>
              <w:jc w:val="left"/>
              <w:rPr>
                <w:sz w:val="22"/>
                <w:szCs w:val="22"/>
                <w:lang w:val="ru-RU"/>
              </w:rPr>
            </w:pPr>
          </w:p>
        </w:tc>
        <w:tc>
          <w:tcPr>
            <w:tcW w:w="2280" w:type="pct"/>
          </w:tcPr>
          <w:p w14:paraId="6E36ABFE" w14:textId="77777777" w:rsidR="00C40573" w:rsidRPr="00687222" w:rsidRDefault="00C40573" w:rsidP="00274CCB">
            <w:pPr>
              <w:keepNext/>
              <w:keepLines/>
              <w:tabs>
                <w:tab w:val="num" w:pos="540"/>
              </w:tabs>
              <w:rPr>
                <w:sz w:val="22"/>
                <w:szCs w:val="22"/>
                <w:lang w:val="ru-RU" w:eastAsia="en-US"/>
              </w:rPr>
            </w:pPr>
            <w:r w:rsidRPr="00687222">
              <w:rPr>
                <w:sz w:val="22"/>
                <w:szCs w:val="22"/>
                <w:lang w:val="ru-RU" w:eastAsia="en-US"/>
              </w:rPr>
              <w:t>Организация работы «Школы актива «Лидер»</w:t>
            </w:r>
          </w:p>
          <w:p w14:paraId="42712AFB" w14:textId="77777777" w:rsidR="00C40573" w:rsidRPr="00687222" w:rsidRDefault="00C40573" w:rsidP="00274CCB">
            <w:pPr>
              <w:rPr>
                <w:sz w:val="22"/>
                <w:szCs w:val="22"/>
                <w:lang w:val="ru-RU"/>
              </w:rPr>
            </w:pPr>
          </w:p>
        </w:tc>
        <w:tc>
          <w:tcPr>
            <w:tcW w:w="464" w:type="pct"/>
          </w:tcPr>
          <w:p w14:paraId="0A8AB4D5" w14:textId="77777777" w:rsidR="00C40573" w:rsidRPr="00687222" w:rsidRDefault="00C40573" w:rsidP="00274CCB">
            <w:pPr>
              <w:jc w:val="center"/>
              <w:rPr>
                <w:sz w:val="22"/>
                <w:szCs w:val="22"/>
              </w:rPr>
            </w:pPr>
            <w:r>
              <w:rPr>
                <w:sz w:val="22"/>
                <w:szCs w:val="22"/>
                <w:lang w:val="ru-RU" w:eastAsia="en-US"/>
              </w:rPr>
              <w:t>Студенты 1-3 курсов</w:t>
            </w:r>
          </w:p>
        </w:tc>
        <w:tc>
          <w:tcPr>
            <w:tcW w:w="464" w:type="pct"/>
          </w:tcPr>
          <w:p w14:paraId="0647F419" w14:textId="77777777" w:rsidR="00C40573" w:rsidRPr="00687222" w:rsidRDefault="00C40573" w:rsidP="00274CCB">
            <w:pPr>
              <w:jc w:val="center"/>
              <w:rPr>
                <w:sz w:val="22"/>
                <w:szCs w:val="22"/>
              </w:rPr>
            </w:pPr>
            <w:proofErr w:type="spellStart"/>
            <w:r w:rsidRPr="00687222">
              <w:rPr>
                <w:sz w:val="22"/>
                <w:szCs w:val="22"/>
              </w:rPr>
              <w:t>Октябрь</w:t>
            </w:r>
            <w:proofErr w:type="spellEnd"/>
            <w:r w:rsidRPr="00687222">
              <w:rPr>
                <w:sz w:val="22"/>
                <w:szCs w:val="22"/>
              </w:rPr>
              <w:t xml:space="preserve"> </w:t>
            </w:r>
          </w:p>
        </w:tc>
        <w:tc>
          <w:tcPr>
            <w:tcW w:w="462" w:type="pct"/>
          </w:tcPr>
          <w:p w14:paraId="116C16B6" w14:textId="77777777" w:rsidR="00C40573" w:rsidRPr="00687222" w:rsidRDefault="00C40573"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810" w:type="pct"/>
          </w:tcPr>
          <w:p w14:paraId="7AAFFD5C" w14:textId="77777777" w:rsidR="00C40573" w:rsidRPr="00687222" w:rsidRDefault="00C40573" w:rsidP="00274CCB">
            <w:pPr>
              <w:jc w:val="center"/>
              <w:rPr>
                <w:sz w:val="22"/>
                <w:szCs w:val="22"/>
              </w:rPr>
            </w:pPr>
            <w:proofErr w:type="spellStart"/>
            <w:r w:rsidRPr="00687222">
              <w:rPr>
                <w:sz w:val="22"/>
                <w:szCs w:val="22"/>
              </w:rPr>
              <w:t>Педагог-организатор</w:t>
            </w:r>
            <w:proofErr w:type="spellEnd"/>
          </w:p>
        </w:tc>
        <w:tc>
          <w:tcPr>
            <w:tcW w:w="352" w:type="pct"/>
          </w:tcPr>
          <w:p w14:paraId="4C97A9EF" w14:textId="77777777" w:rsidR="00C40573" w:rsidRPr="00687222" w:rsidRDefault="00C40573" w:rsidP="00274CCB">
            <w:pPr>
              <w:jc w:val="center"/>
              <w:rPr>
                <w:sz w:val="22"/>
                <w:szCs w:val="22"/>
              </w:rPr>
            </w:pPr>
            <w:r w:rsidRPr="00687222">
              <w:rPr>
                <w:sz w:val="22"/>
                <w:szCs w:val="22"/>
              </w:rPr>
              <w:t>ЛР24, ЛР2</w:t>
            </w:r>
          </w:p>
        </w:tc>
      </w:tr>
      <w:tr w:rsidR="00C40573" w:rsidRPr="00E67777" w14:paraId="2E917A16" w14:textId="77777777" w:rsidTr="008B20D0">
        <w:tc>
          <w:tcPr>
            <w:tcW w:w="168" w:type="pct"/>
          </w:tcPr>
          <w:p w14:paraId="654AD10D" w14:textId="77777777" w:rsidR="00C40573" w:rsidRPr="00E67777" w:rsidRDefault="00C40573" w:rsidP="000D239B">
            <w:pPr>
              <w:pStyle w:val="a3"/>
              <w:numPr>
                <w:ilvl w:val="0"/>
                <w:numId w:val="6"/>
              </w:numPr>
              <w:ind w:left="0" w:firstLine="0"/>
              <w:contextualSpacing/>
              <w:jc w:val="left"/>
              <w:rPr>
                <w:sz w:val="22"/>
                <w:szCs w:val="22"/>
              </w:rPr>
            </w:pPr>
          </w:p>
        </w:tc>
        <w:tc>
          <w:tcPr>
            <w:tcW w:w="2280" w:type="pct"/>
          </w:tcPr>
          <w:p w14:paraId="0242CB40" w14:textId="77777777" w:rsidR="00C40573" w:rsidRPr="00687222" w:rsidRDefault="00C40573" w:rsidP="00274CCB">
            <w:pPr>
              <w:shd w:val="clear" w:color="auto" w:fill="FFFFFF"/>
              <w:rPr>
                <w:rFonts w:eastAsia="Calibri"/>
                <w:sz w:val="22"/>
                <w:szCs w:val="22"/>
                <w:lang w:val="ru-RU"/>
              </w:rPr>
            </w:pPr>
            <w:r w:rsidRPr="00687222">
              <w:rPr>
                <w:rFonts w:eastAsiaTheme="minorEastAsia"/>
                <w:sz w:val="22"/>
                <w:szCs w:val="22"/>
                <w:lang w:val="ru-RU"/>
              </w:rPr>
              <w:t>Совет обучающихся. Заседание студенческого профкома. Совет старост. Совет студентов общежития.</w:t>
            </w:r>
          </w:p>
        </w:tc>
        <w:tc>
          <w:tcPr>
            <w:tcW w:w="464" w:type="pct"/>
          </w:tcPr>
          <w:p w14:paraId="577BFC76" w14:textId="77777777" w:rsidR="00C40573" w:rsidRPr="00687222" w:rsidRDefault="00C40573" w:rsidP="00274CCB">
            <w:pPr>
              <w:jc w:val="center"/>
              <w:rPr>
                <w:rFonts w:eastAsia="Calibri"/>
                <w:sz w:val="22"/>
                <w:szCs w:val="22"/>
              </w:rPr>
            </w:pPr>
            <w:r>
              <w:rPr>
                <w:sz w:val="22"/>
                <w:szCs w:val="22"/>
                <w:lang w:val="ru-RU" w:eastAsia="en-US"/>
              </w:rPr>
              <w:t>Студенты 1-3 курсов</w:t>
            </w:r>
          </w:p>
        </w:tc>
        <w:tc>
          <w:tcPr>
            <w:tcW w:w="464" w:type="pct"/>
          </w:tcPr>
          <w:p w14:paraId="4A912D23" w14:textId="77777777" w:rsidR="00C40573" w:rsidRPr="00687222" w:rsidRDefault="00C40573" w:rsidP="00274CCB">
            <w:pPr>
              <w:jc w:val="center"/>
              <w:rPr>
                <w:rFonts w:eastAsia="Calibri"/>
                <w:sz w:val="22"/>
                <w:szCs w:val="22"/>
              </w:rPr>
            </w:pPr>
            <w:proofErr w:type="spellStart"/>
            <w:r w:rsidRPr="00687222">
              <w:rPr>
                <w:rFonts w:eastAsia="Calibri"/>
                <w:sz w:val="22"/>
                <w:szCs w:val="22"/>
              </w:rPr>
              <w:t>Октябрь</w:t>
            </w:r>
            <w:proofErr w:type="spellEnd"/>
          </w:p>
        </w:tc>
        <w:tc>
          <w:tcPr>
            <w:tcW w:w="462" w:type="pct"/>
          </w:tcPr>
          <w:p w14:paraId="3E7D6245" w14:textId="77777777" w:rsidR="00C40573" w:rsidRPr="00687222" w:rsidRDefault="00C40573"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810" w:type="pct"/>
          </w:tcPr>
          <w:p w14:paraId="6B2FC0A3" w14:textId="77777777" w:rsidR="00C40573" w:rsidRPr="00687222" w:rsidRDefault="00C40573"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воспитатель</w:t>
            </w:r>
            <w:proofErr w:type="spellEnd"/>
          </w:p>
        </w:tc>
        <w:tc>
          <w:tcPr>
            <w:tcW w:w="352" w:type="pct"/>
          </w:tcPr>
          <w:p w14:paraId="21FE29AC" w14:textId="77777777" w:rsidR="00C40573" w:rsidRPr="00687222" w:rsidRDefault="00C40573" w:rsidP="00274CCB">
            <w:pPr>
              <w:jc w:val="center"/>
              <w:rPr>
                <w:sz w:val="22"/>
                <w:szCs w:val="22"/>
                <w:lang w:eastAsia="en-US"/>
              </w:rPr>
            </w:pPr>
            <w:r w:rsidRPr="00687222">
              <w:rPr>
                <w:sz w:val="22"/>
                <w:szCs w:val="22"/>
              </w:rPr>
              <w:t>ЛР2, ЛР24,</w:t>
            </w:r>
          </w:p>
        </w:tc>
      </w:tr>
      <w:tr w:rsidR="00C40573" w:rsidRPr="00E67777" w14:paraId="1E129BF6" w14:textId="77777777" w:rsidTr="008B20D0">
        <w:tc>
          <w:tcPr>
            <w:tcW w:w="168" w:type="pct"/>
          </w:tcPr>
          <w:p w14:paraId="1E05663A" w14:textId="77777777" w:rsidR="00C40573" w:rsidRPr="00E67777" w:rsidRDefault="00C40573" w:rsidP="000D239B">
            <w:pPr>
              <w:pStyle w:val="a3"/>
              <w:numPr>
                <w:ilvl w:val="0"/>
                <w:numId w:val="6"/>
              </w:numPr>
              <w:ind w:left="0" w:firstLine="0"/>
              <w:contextualSpacing/>
              <w:jc w:val="left"/>
              <w:rPr>
                <w:sz w:val="22"/>
                <w:szCs w:val="22"/>
              </w:rPr>
            </w:pPr>
          </w:p>
        </w:tc>
        <w:tc>
          <w:tcPr>
            <w:tcW w:w="2280" w:type="pct"/>
          </w:tcPr>
          <w:p w14:paraId="502F7671" w14:textId="77777777" w:rsidR="00C40573" w:rsidRPr="00687222" w:rsidRDefault="00C40573" w:rsidP="00274CCB">
            <w:pPr>
              <w:rPr>
                <w:sz w:val="22"/>
                <w:szCs w:val="22"/>
                <w:lang w:val="ru-RU"/>
              </w:rPr>
            </w:pPr>
            <w:r w:rsidRPr="00687222">
              <w:rPr>
                <w:rFonts w:eastAsia="Calibri"/>
                <w:sz w:val="22"/>
                <w:szCs w:val="22"/>
                <w:lang w:val="ru-RU"/>
              </w:rPr>
              <w:t>Социально-психологический тренинг на актуальные молодежные темы</w:t>
            </w:r>
          </w:p>
        </w:tc>
        <w:tc>
          <w:tcPr>
            <w:tcW w:w="464" w:type="pct"/>
          </w:tcPr>
          <w:p w14:paraId="47DFAFCE" w14:textId="77777777" w:rsidR="00C40573" w:rsidRPr="00687222" w:rsidRDefault="00C40573" w:rsidP="00274CCB">
            <w:pPr>
              <w:jc w:val="center"/>
              <w:rPr>
                <w:rFonts w:eastAsia="Calibri"/>
                <w:sz w:val="22"/>
                <w:szCs w:val="22"/>
              </w:rPr>
            </w:pPr>
            <w:r>
              <w:rPr>
                <w:sz w:val="22"/>
                <w:szCs w:val="22"/>
                <w:lang w:val="ru-RU" w:eastAsia="en-US"/>
              </w:rPr>
              <w:t>Студенты 1-3 курсов</w:t>
            </w:r>
          </w:p>
        </w:tc>
        <w:tc>
          <w:tcPr>
            <w:tcW w:w="464" w:type="pct"/>
          </w:tcPr>
          <w:p w14:paraId="6B685B1C" w14:textId="77777777" w:rsidR="00C40573" w:rsidRPr="00687222" w:rsidRDefault="00C40573" w:rsidP="00274CCB">
            <w:pPr>
              <w:jc w:val="center"/>
              <w:rPr>
                <w:sz w:val="22"/>
                <w:szCs w:val="22"/>
              </w:rPr>
            </w:pPr>
            <w:proofErr w:type="spellStart"/>
            <w:r w:rsidRPr="00687222">
              <w:rPr>
                <w:rFonts w:eastAsia="Calibri"/>
                <w:sz w:val="22"/>
                <w:szCs w:val="22"/>
              </w:rPr>
              <w:t>Октябрь</w:t>
            </w:r>
            <w:proofErr w:type="spellEnd"/>
          </w:p>
        </w:tc>
        <w:tc>
          <w:tcPr>
            <w:tcW w:w="462" w:type="pct"/>
          </w:tcPr>
          <w:p w14:paraId="1D7C22E1" w14:textId="77777777" w:rsidR="00C40573" w:rsidRPr="00687222" w:rsidRDefault="00C40573" w:rsidP="00274CCB">
            <w:pPr>
              <w:jc w:val="center"/>
              <w:rPr>
                <w:sz w:val="22"/>
                <w:szCs w:val="22"/>
              </w:rPr>
            </w:pPr>
            <w:r w:rsidRPr="00687222">
              <w:rPr>
                <w:sz w:val="22"/>
                <w:szCs w:val="22"/>
              </w:rPr>
              <w:t xml:space="preserve">311 </w:t>
            </w:r>
            <w:proofErr w:type="spellStart"/>
            <w:r w:rsidRPr="00687222">
              <w:rPr>
                <w:sz w:val="22"/>
                <w:szCs w:val="22"/>
              </w:rPr>
              <w:t>каб</w:t>
            </w:r>
            <w:proofErr w:type="spellEnd"/>
            <w:r w:rsidRPr="00687222">
              <w:rPr>
                <w:sz w:val="22"/>
                <w:szCs w:val="22"/>
              </w:rPr>
              <w:t>.</w:t>
            </w:r>
          </w:p>
          <w:p w14:paraId="3E52E62F" w14:textId="77777777" w:rsidR="00C40573" w:rsidRPr="00687222" w:rsidRDefault="00C40573" w:rsidP="00274CCB">
            <w:pPr>
              <w:jc w:val="center"/>
              <w:rPr>
                <w:sz w:val="22"/>
                <w:szCs w:val="22"/>
              </w:rPr>
            </w:pPr>
          </w:p>
        </w:tc>
        <w:tc>
          <w:tcPr>
            <w:tcW w:w="810" w:type="pct"/>
          </w:tcPr>
          <w:p w14:paraId="0D5567C1" w14:textId="77777777" w:rsidR="00C40573" w:rsidRPr="00687222" w:rsidRDefault="00C40573"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 xml:space="preserve">, </w:t>
            </w:r>
          </w:p>
          <w:p w14:paraId="2079FFF4" w14:textId="77777777" w:rsidR="00C40573" w:rsidRPr="00687222" w:rsidRDefault="00C40573" w:rsidP="00274CCB">
            <w:pPr>
              <w:jc w:val="center"/>
              <w:rPr>
                <w:sz w:val="22"/>
                <w:szCs w:val="22"/>
              </w:rPr>
            </w:pPr>
            <w:proofErr w:type="spellStart"/>
            <w:r w:rsidRPr="00687222">
              <w:rPr>
                <w:sz w:val="22"/>
                <w:szCs w:val="22"/>
              </w:rPr>
              <w:t>педагог-психолог</w:t>
            </w:r>
            <w:proofErr w:type="spellEnd"/>
          </w:p>
        </w:tc>
        <w:tc>
          <w:tcPr>
            <w:tcW w:w="352" w:type="pct"/>
          </w:tcPr>
          <w:p w14:paraId="035CE6E5" w14:textId="77777777" w:rsidR="00C40573" w:rsidRPr="00687222" w:rsidRDefault="00C40573" w:rsidP="00274CCB">
            <w:pPr>
              <w:jc w:val="center"/>
              <w:rPr>
                <w:sz w:val="22"/>
                <w:szCs w:val="22"/>
              </w:rPr>
            </w:pPr>
            <w:r w:rsidRPr="00687222">
              <w:rPr>
                <w:sz w:val="22"/>
                <w:szCs w:val="22"/>
              </w:rPr>
              <w:t>ЛР24</w:t>
            </w:r>
          </w:p>
        </w:tc>
      </w:tr>
      <w:tr w:rsidR="00C40573" w:rsidRPr="00E67777" w14:paraId="0637E91B" w14:textId="77777777" w:rsidTr="008B20D0">
        <w:tc>
          <w:tcPr>
            <w:tcW w:w="168" w:type="pct"/>
          </w:tcPr>
          <w:p w14:paraId="4AF5EBC2" w14:textId="77777777" w:rsidR="00C40573" w:rsidRPr="00E67777" w:rsidRDefault="00C40573" w:rsidP="000D239B">
            <w:pPr>
              <w:pStyle w:val="a3"/>
              <w:numPr>
                <w:ilvl w:val="0"/>
                <w:numId w:val="6"/>
              </w:numPr>
              <w:ind w:left="0" w:firstLine="0"/>
              <w:contextualSpacing/>
              <w:jc w:val="left"/>
              <w:rPr>
                <w:sz w:val="22"/>
                <w:szCs w:val="22"/>
              </w:rPr>
            </w:pPr>
          </w:p>
        </w:tc>
        <w:tc>
          <w:tcPr>
            <w:tcW w:w="2280" w:type="pct"/>
            <w:vAlign w:val="center"/>
          </w:tcPr>
          <w:p w14:paraId="57623E94" w14:textId="77777777" w:rsidR="00C40573" w:rsidRPr="00D113AC" w:rsidRDefault="00C40573" w:rsidP="00274CCB">
            <w:pPr>
              <w:keepNext/>
              <w:keepLines/>
              <w:rPr>
                <w:sz w:val="22"/>
                <w:szCs w:val="22"/>
                <w:lang w:val="ru-RU" w:eastAsia="en-US"/>
              </w:rPr>
            </w:pPr>
            <w:r w:rsidRPr="00D113AC">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464" w:type="pct"/>
          </w:tcPr>
          <w:p w14:paraId="6F078A15" w14:textId="77777777" w:rsidR="00C40573" w:rsidRPr="00D113AC" w:rsidRDefault="00C40573" w:rsidP="00274CCB">
            <w:pPr>
              <w:keepNext/>
              <w:keepLines/>
              <w:jc w:val="center"/>
              <w:rPr>
                <w:sz w:val="22"/>
                <w:szCs w:val="22"/>
                <w:lang w:eastAsia="en-US"/>
              </w:rPr>
            </w:pPr>
            <w:r w:rsidRPr="00D113AC">
              <w:rPr>
                <w:sz w:val="22"/>
                <w:szCs w:val="22"/>
                <w:lang w:val="ru-RU" w:eastAsia="en-US"/>
              </w:rPr>
              <w:t>Студенты 1-</w:t>
            </w:r>
            <w:r w:rsidR="00CE2030" w:rsidRPr="00D113AC">
              <w:rPr>
                <w:sz w:val="22"/>
                <w:szCs w:val="22"/>
                <w:lang w:val="ru-RU" w:eastAsia="en-US"/>
              </w:rPr>
              <w:t>2</w:t>
            </w:r>
            <w:r w:rsidRPr="00D113AC">
              <w:rPr>
                <w:sz w:val="22"/>
                <w:szCs w:val="22"/>
                <w:lang w:val="ru-RU" w:eastAsia="en-US"/>
              </w:rPr>
              <w:t xml:space="preserve"> курсов</w:t>
            </w:r>
          </w:p>
        </w:tc>
        <w:tc>
          <w:tcPr>
            <w:tcW w:w="464" w:type="pct"/>
          </w:tcPr>
          <w:p w14:paraId="0F492B10" w14:textId="77777777" w:rsidR="00C40573" w:rsidRPr="00D113AC" w:rsidRDefault="00C40573" w:rsidP="00274CCB">
            <w:pPr>
              <w:keepNext/>
              <w:keepLines/>
              <w:jc w:val="center"/>
              <w:rPr>
                <w:sz w:val="22"/>
                <w:szCs w:val="22"/>
                <w:lang w:eastAsia="en-US"/>
              </w:rPr>
            </w:pPr>
            <w:proofErr w:type="spellStart"/>
            <w:r w:rsidRPr="00D113AC">
              <w:rPr>
                <w:sz w:val="22"/>
                <w:szCs w:val="22"/>
                <w:lang w:eastAsia="en-US"/>
              </w:rPr>
              <w:t>Октябрь</w:t>
            </w:r>
            <w:proofErr w:type="spellEnd"/>
          </w:p>
        </w:tc>
        <w:tc>
          <w:tcPr>
            <w:tcW w:w="462" w:type="pct"/>
          </w:tcPr>
          <w:p w14:paraId="0505B9CA" w14:textId="77777777" w:rsidR="00C40573" w:rsidRPr="00D113AC" w:rsidRDefault="00C40573" w:rsidP="00274CCB">
            <w:pPr>
              <w:jc w:val="center"/>
              <w:rPr>
                <w:sz w:val="22"/>
                <w:szCs w:val="22"/>
              </w:rPr>
            </w:pPr>
            <w:r w:rsidRPr="00D113AC">
              <w:rPr>
                <w:sz w:val="22"/>
                <w:szCs w:val="22"/>
              </w:rPr>
              <w:t xml:space="preserve">308 </w:t>
            </w:r>
            <w:proofErr w:type="spellStart"/>
            <w:r w:rsidRPr="00D113AC">
              <w:rPr>
                <w:sz w:val="22"/>
                <w:szCs w:val="22"/>
              </w:rPr>
              <w:t>каб</w:t>
            </w:r>
            <w:proofErr w:type="spellEnd"/>
            <w:r w:rsidRPr="00D113AC">
              <w:rPr>
                <w:sz w:val="22"/>
                <w:szCs w:val="22"/>
              </w:rPr>
              <w:t>.</w:t>
            </w:r>
          </w:p>
        </w:tc>
        <w:tc>
          <w:tcPr>
            <w:tcW w:w="810" w:type="pct"/>
          </w:tcPr>
          <w:p w14:paraId="47B53DF8" w14:textId="77777777" w:rsidR="00C40573" w:rsidRPr="00D113AC" w:rsidRDefault="00C40573" w:rsidP="00274CCB">
            <w:pPr>
              <w:jc w:val="center"/>
              <w:rPr>
                <w:sz w:val="22"/>
                <w:szCs w:val="22"/>
                <w:lang w:eastAsia="en-US"/>
              </w:rPr>
            </w:pPr>
            <w:proofErr w:type="spellStart"/>
            <w:r w:rsidRPr="00D113AC">
              <w:rPr>
                <w:sz w:val="22"/>
                <w:szCs w:val="22"/>
                <w:lang w:eastAsia="en-US"/>
              </w:rPr>
              <w:t>Педагог-организатор</w:t>
            </w:r>
            <w:proofErr w:type="spellEnd"/>
          </w:p>
        </w:tc>
        <w:tc>
          <w:tcPr>
            <w:tcW w:w="352" w:type="pct"/>
          </w:tcPr>
          <w:p w14:paraId="0F1726CB" w14:textId="77777777" w:rsidR="00C40573" w:rsidRPr="00D113AC" w:rsidRDefault="00C40573" w:rsidP="00274CCB">
            <w:pPr>
              <w:jc w:val="center"/>
              <w:rPr>
                <w:sz w:val="22"/>
                <w:szCs w:val="22"/>
                <w:lang w:eastAsia="en-US"/>
              </w:rPr>
            </w:pPr>
            <w:r w:rsidRPr="00D113AC">
              <w:rPr>
                <w:sz w:val="22"/>
                <w:szCs w:val="22"/>
                <w:lang w:eastAsia="en-US"/>
              </w:rPr>
              <w:t>ЛР24, ЛР28</w:t>
            </w:r>
          </w:p>
        </w:tc>
      </w:tr>
      <w:tr w:rsidR="00C40573" w:rsidRPr="006A5619" w14:paraId="6B4723A4" w14:textId="77777777" w:rsidTr="008B20D0">
        <w:tc>
          <w:tcPr>
            <w:tcW w:w="5000" w:type="pct"/>
            <w:gridSpan w:val="7"/>
            <w:shd w:val="clear" w:color="auto" w:fill="BFBFBF" w:themeFill="background1" w:themeFillShade="BF"/>
          </w:tcPr>
          <w:p w14:paraId="29F65C7E" w14:textId="77777777" w:rsidR="00C40573" w:rsidRPr="00E93156" w:rsidRDefault="00C40573" w:rsidP="00274CCB">
            <w:pPr>
              <w:jc w:val="center"/>
              <w:rPr>
                <w:b/>
                <w:color w:val="000000"/>
                <w:sz w:val="22"/>
                <w:szCs w:val="22"/>
                <w:lang w:val="ru-RU"/>
              </w:rPr>
            </w:pPr>
            <w:r w:rsidRPr="00E93156">
              <w:rPr>
                <w:b/>
                <w:color w:val="000000"/>
                <w:sz w:val="22"/>
                <w:szCs w:val="22"/>
                <w:lang w:val="ru-RU"/>
              </w:rPr>
              <w:t>Культурно-творческое направление профессионального воспитания</w:t>
            </w:r>
          </w:p>
        </w:tc>
      </w:tr>
      <w:tr w:rsidR="00C40573" w:rsidRPr="00E67777" w14:paraId="27A55309" w14:textId="77777777" w:rsidTr="008B20D0">
        <w:tc>
          <w:tcPr>
            <w:tcW w:w="168" w:type="pct"/>
          </w:tcPr>
          <w:p w14:paraId="232F2A90" w14:textId="77777777" w:rsidR="00C40573" w:rsidRPr="00E93156" w:rsidRDefault="00C40573" w:rsidP="000D239B">
            <w:pPr>
              <w:pStyle w:val="a3"/>
              <w:numPr>
                <w:ilvl w:val="0"/>
                <w:numId w:val="6"/>
              </w:numPr>
              <w:ind w:left="0" w:firstLine="0"/>
              <w:contextualSpacing/>
              <w:jc w:val="left"/>
              <w:rPr>
                <w:sz w:val="22"/>
                <w:szCs w:val="22"/>
                <w:lang w:val="ru-RU"/>
              </w:rPr>
            </w:pPr>
          </w:p>
        </w:tc>
        <w:tc>
          <w:tcPr>
            <w:tcW w:w="2280" w:type="pct"/>
            <w:vAlign w:val="center"/>
          </w:tcPr>
          <w:p w14:paraId="6380A403" w14:textId="77777777" w:rsidR="00C40573" w:rsidRPr="00687222" w:rsidRDefault="00C40573" w:rsidP="00274CCB">
            <w:pPr>
              <w:rPr>
                <w:sz w:val="22"/>
                <w:szCs w:val="22"/>
                <w:lang w:val="ru-RU" w:eastAsia="en-US"/>
              </w:rPr>
            </w:pPr>
            <w:r w:rsidRPr="00687222">
              <w:rPr>
                <w:sz w:val="22"/>
                <w:szCs w:val="22"/>
                <w:lang w:val="ru-RU" w:eastAsia="en-US"/>
              </w:rPr>
              <w:t>Праздничная программа среди преподавателей и обучающихся. Выпуск газет и плакатов ко Дню учителя</w:t>
            </w:r>
          </w:p>
        </w:tc>
        <w:tc>
          <w:tcPr>
            <w:tcW w:w="464" w:type="pct"/>
          </w:tcPr>
          <w:p w14:paraId="5920EECA" w14:textId="77777777" w:rsidR="00C40573" w:rsidRPr="00687222" w:rsidRDefault="00C40573" w:rsidP="00274CCB">
            <w:pPr>
              <w:jc w:val="center"/>
              <w:rPr>
                <w:sz w:val="22"/>
                <w:szCs w:val="22"/>
                <w:lang w:eastAsia="en-US"/>
              </w:rPr>
            </w:pPr>
            <w:r>
              <w:rPr>
                <w:sz w:val="22"/>
                <w:szCs w:val="22"/>
                <w:lang w:val="ru-RU" w:eastAsia="en-US"/>
              </w:rPr>
              <w:t>Студенты 1-4 курсов</w:t>
            </w:r>
          </w:p>
        </w:tc>
        <w:tc>
          <w:tcPr>
            <w:tcW w:w="464" w:type="pct"/>
            <w:vAlign w:val="center"/>
          </w:tcPr>
          <w:p w14:paraId="5F75A435" w14:textId="77777777" w:rsidR="00C40573" w:rsidRPr="00687222" w:rsidRDefault="00C40573" w:rsidP="00274CCB">
            <w:pPr>
              <w:jc w:val="center"/>
              <w:rPr>
                <w:sz w:val="22"/>
                <w:szCs w:val="22"/>
                <w:lang w:eastAsia="en-US"/>
              </w:rPr>
            </w:pPr>
            <w:proofErr w:type="spellStart"/>
            <w:r w:rsidRPr="00687222">
              <w:rPr>
                <w:sz w:val="22"/>
                <w:szCs w:val="22"/>
                <w:lang w:eastAsia="en-US"/>
              </w:rPr>
              <w:t>Октябрь</w:t>
            </w:r>
            <w:proofErr w:type="spellEnd"/>
            <w:r w:rsidRPr="00687222">
              <w:rPr>
                <w:sz w:val="22"/>
                <w:szCs w:val="22"/>
                <w:lang w:eastAsia="en-US"/>
              </w:rPr>
              <w:t xml:space="preserve"> </w:t>
            </w:r>
          </w:p>
        </w:tc>
        <w:tc>
          <w:tcPr>
            <w:tcW w:w="462" w:type="pct"/>
          </w:tcPr>
          <w:p w14:paraId="3F296384" w14:textId="77777777" w:rsidR="00C40573" w:rsidRPr="00687222" w:rsidRDefault="00C40573" w:rsidP="00274CCB">
            <w:pP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10" w:type="pct"/>
          </w:tcPr>
          <w:p w14:paraId="31DB85C3" w14:textId="77777777" w:rsidR="00C40573" w:rsidRPr="00687222" w:rsidRDefault="00C40573" w:rsidP="00274CCB">
            <w:pPr>
              <w:jc w:val="center"/>
              <w:rPr>
                <w:sz w:val="22"/>
                <w:szCs w:val="22"/>
              </w:rPr>
            </w:pPr>
            <w:proofErr w:type="spellStart"/>
            <w:r w:rsidRPr="00687222">
              <w:rPr>
                <w:sz w:val="22"/>
                <w:szCs w:val="22"/>
              </w:rPr>
              <w:t>Педагог-организатор</w:t>
            </w:r>
            <w:proofErr w:type="spellEnd"/>
          </w:p>
        </w:tc>
        <w:tc>
          <w:tcPr>
            <w:tcW w:w="352" w:type="pct"/>
          </w:tcPr>
          <w:p w14:paraId="4DA75644" w14:textId="77777777" w:rsidR="00C40573" w:rsidRPr="00687222" w:rsidRDefault="00C40573" w:rsidP="00274CCB">
            <w:pPr>
              <w:jc w:val="center"/>
              <w:rPr>
                <w:sz w:val="22"/>
                <w:szCs w:val="22"/>
              </w:rPr>
            </w:pPr>
            <w:r w:rsidRPr="00687222">
              <w:rPr>
                <w:sz w:val="22"/>
                <w:szCs w:val="22"/>
              </w:rPr>
              <w:t>ЛР22, ЛР21, ЛР24</w:t>
            </w:r>
          </w:p>
        </w:tc>
      </w:tr>
      <w:tr w:rsidR="00C40573" w:rsidRPr="00E67777" w14:paraId="0EE02B53" w14:textId="77777777" w:rsidTr="008B20D0">
        <w:tc>
          <w:tcPr>
            <w:tcW w:w="168" w:type="pct"/>
          </w:tcPr>
          <w:p w14:paraId="0C6F3C11" w14:textId="77777777" w:rsidR="00C40573" w:rsidRPr="00E67777" w:rsidRDefault="00C40573" w:rsidP="000D239B">
            <w:pPr>
              <w:pStyle w:val="a3"/>
              <w:numPr>
                <w:ilvl w:val="0"/>
                <w:numId w:val="6"/>
              </w:numPr>
              <w:ind w:left="0" w:firstLine="0"/>
              <w:contextualSpacing/>
              <w:jc w:val="left"/>
              <w:rPr>
                <w:sz w:val="22"/>
                <w:szCs w:val="22"/>
              </w:rPr>
            </w:pPr>
          </w:p>
        </w:tc>
        <w:tc>
          <w:tcPr>
            <w:tcW w:w="2280" w:type="pct"/>
            <w:vAlign w:val="center"/>
          </w:tcPr>
          <w:p w14:paraId="226009B5" w14:textId="77777777" w:rsidR="00C40573" w:rsidRPr="00687222" w:rsidRDefault="00C40573" w:rsidP="00274CCB">
            <w:pPr>
              <w:rPr>
                <w:sz w:val="22"/>
                <w:szCs w:val="22"/>
                <w:lang w:val="ru-RU" w:eastAsia="en-US"/>
              </w:rPr>
            </w:pPr>
            <w:r w:rsidRPr="00687222">
              <w:rPr>
                <w:sz w:val="22"/>
                <w:szCs w:val="22"/>
                <w:lang w:val="ru-RU" w:eastAsia="en-US"/>
              </w:rPr>
              <w:t xml:space="preserve">Конкурс газет и плакатов к международному дню отказа от курения </w:t>
            </w:r>
            <w:r w:rsidRPr="00687222">
              <w:rPr>
                <w:sz w:val="22"/>
                <w:szCs w:val="22"/>
                <w:lang w:eastAsia="en-US"/>
              </w:rPr>
              <w:t>I</w:t>
            </w:r>
            <w:r w:rsidRPr="00687222">
              <w:rPr>
                <w:sz w:val="22"/>
                <w:szCs w:val="22"/>
                <w:lang w:val="ru-RU" w:eastAsia="en-US"/>
              </w:rPr>
              <w:t xml:space="preserve"> курс</w:t>
            </w:r>
          </w:p>
        </w:tc>
        <w:tc>
          <w:tcPr>
            <w:tcW w:w="464" w:type="pct"/>
          </w:tcPr>
          <w:p w14:paraId="59611AB3" w14:textId="77777777" w:rsidR="00C40573" w:rsidRPr="00687222" w:rsidRDefault="00C40573" w:rsidP="00274CCB">
            <w:pPr>
              <w:jc w:val="center"/>
              <w:rPr>
                <w:sz w:val="22"/>
                <w:szCs w:val="22"/>
                <w:lang w:eastAsia="en-US"/>
              </w:rPr>
            </w:pPr>
            <w:r>
              <w:rPr>
                <w:sz w:val="22"/>
                <w:szCs w:val="22"/>
                <w:lang w:val="ru-RU" w:eastAsia="en-US"/>
              </w:rPr>
              <w:t>Студенты 1 курса</w:t>
            </w:r>
          </w:p>
        </w:tc>
        <w:tc>
          <w:tcPr>
            <w:tcW w:w="464" w:type="pct"/>
            <w:vAlign w:val="center"/>
          </w:tcPr>
          <w:p w14:paraId="7D4A3CD6" w14:textId="77777777" w:rsidR="00C40573" w:rsidRPr="00687222" w:rsidRDefault="00C40573" w:rsidP="00274CCB">
            <w:pPr>
              <w:jc w:val="center"/>
              <w:rPr>
                <w:sz w:val="22"/>
                <w:szCs w:val="22"/>
                <w:lang w:eastAsia="en-US"/>
              </w:rPr>
            </w:pPr>
            <w:proofErr w:type="spellStart"/>
            <w:r w:rsidRPr="00687222">
              <w:rPr>
                <w:sz w:val="22"/>
                <w:szCs w:val="22"/>
                <w:lang w:eastAsia="en-US"/>
              </w:rPr>
              <w:t>Октябрь</w:t>
            </w:r>
            <w:proofErr w:type="spellEnd"/>
          </w:p>
        </w:tc>
        <w:tc>
          <w:tcPr>
            <w:tcW w:w="462" w:type="pct"/>
          </w:tcPr>
          <w:p w14:paraId="240CC898" w14:textId="77777777" w:rsidR="00C40573" w:rsidRPr="00687222" w:rsidRDefault="00C40573" w:rsidP="00274CCB">
            <w:pPr>
              <w:rPr>
                <w:sz w:val="22"/>
                <w:szCs w:val="22"/>
              </w:rPr>
            </w:pPr>
          </w:p>
        </w:tc>
        <w:tc>
          <w:tcPr>
            <w:tcW w:w="810" w:type="pct"/>
          </w:tcPr>
          <w:p w14:paraId="19782399" w14:textId="77777777" w:rsidR="00C40573" w:rsidRPr="00687222" w:rsidRDefault="00C40573" w:rsidP="00274CCB">
            <w:pPr>
              <w:jc w:val="center"/>
              <w:rPr>
                <w:sz w:val="22"/>
                <w:szCs w:val="22"/>
              </w:rPr>
            </w:pPr>
            <w:proofErr w:type="spellStart"/>
            <w:r w:rsidRPr="00687222">
              <w:rPr>
                <w:sz w:val="22"/>
                <w:szCs w:val="22"/>
                <w:lang w:eastAsia="en-US"/>
              </w:rPr>
              <w:t>Педагог-организатор</w:t>
            </w:r>
            <w:proofErr w:type="spellEnd"/>
          </w:p>
        </w:tc>
        <w:tc>
          <w:tcPr>
            <w:tcW w:w="352" w:type="pct"/>
          </w:tcPr>
          <w:p w14:paraId="30FA56C9" w14:textId="77777777" w:rsidR="00C40573" w:rsidRPr="00687222" w:rsidRDefault="00C40573" w:rsidP="00274CCB">
            <w:pPr>
              <w:jc w:val="center"/>
              <w:rPr>
                <w:sz w:val="22"/>
                <w:szCs w:val="22"/>
                <w:lang w:eastAsia="en-US"/>
              </w:rPr>
            </w:pPr>
            <w:r w:rsidRPr="00687222">
              <w:rPr>
                <w:sz w:val="22"/>
                <w:szCs w:val="22"/>
              </w:rPr>
              <w:t>ЛР9, ЛР22</w:t>
            </w:r>
          </w:p>
        </w:tc>
      </w:tr>
      <w:tr w:rsidR="00C40573" w:rsidRPr="00E67777" w14:paraId="0D3342B3" w14:textId="77777777" w:rsidTr="008B20D0">
        <w:tc>
          <w:tcPr>
            <w:tcW w:w="168" w:type="pct"/>
          </w:tcPr>
          <w:p w14:paraId="48EABB82" w14:textId="77777777" w:rsidR="00C40573" w:rsidRPr="00E67777" w:rsidRDefault="00C40573" w:rsidP="000D239B">
            <w:pPr>
              <w:pStyle w:val="a3"/>
              <w:numPr>
                <w:ilvl w:val="0"/>
                <w:numId w:val="6"/>
              </w:numPr>
              <w:ind w:left="0" w:firstLine="0"/>
              <w:contextualSpacing/>
              <w:jc w:val="left"/>
              <w:rPr>
                <w:sz w:val="22"/>
                <w:szCs w:val="22"/>
              </w:rPr>
            </w:pPr>
          </w:p>
        </w:tc>
        <w:tc>
          <w:tcPr>
            <w:tcW w:w="2280" w:type="pct"/>
            <w:vAlign w:val="center"/>
          </w:tcPr>
          <w:p w14:paraId="70285872" w14:textId="77777777" w:rsidR="00C40573" w:rsidRPr="00687222" w:rsidRDefault="00C40573" w:rsidP="00274CCB">
            <w:pPr>
              <w:rPr>
                <w:sz w:val="22"/>
                <w:szCs w:val="22"/>
                <w:lang w:val="ru-RU" w:eastAsia="en-US"/>
              </w:rPr>
            </w:pPr>
            <w:r w:rsidRPr="00687222">
              <w:rPr>
                <w:sz w:val="22"/>
                <w:szCs w:val="22"/>
                <w:lang w:val="ru-RU" w:eastAsia="en-US"/>
              </w:rPr>
              <w:t xml:space="preserve">«Последний звонок» - торжественный праздник для студентов </w:t>
            </w:r>
            <w:r w:rsidRPr="00687222">
              <w:rPr>
                <w:sz w:val="22"/>
                <w:szCs w:val="22"/>
                <w:lang w:eastAsia="en-US"/>
              </w:rPr>
              <w:t>IV</w:t>
            </w:r>
            <w:r w:rsidRPr="00687222">
              <w:rPr>
                <w:sz w:val="22"/>
                <w:szCs w:val="22"/>
                <w:lang w:val="ru-RU" w:eastAsia="en-US"/>
              </w:rPr>
              <w:t xml:space="preserve"> курса</w:t>
            </w:r>
          </w:p>
        </w:tc>
        <w:tc>
          <w:tcPr>
            <w:tcW w:w="464" w:type="pct"/>
          </w:tcPr>
          <w:p w14:paraId="56D5EEAC" w14:textId="77777777" w:rsidR="00C40573" w:rsidRPr="00687222" w:rsidRDefault="005D561D" w:rsidP="00274CCB">
            <w:pPr>
              <w:jc w:val="center"/>
              <w:rPr>
                <w:sz w:val="22"/>
                <w:szCs w:val="22"/>
                <w:lang w:eastAsia="en-US"/>
              </w:rPr>
            </w:pPr>
            <w:r>
              <w:rPr>
                <w:sz w:val="22"/>
                <w:szCs w:val="22"/>
                <w:lang w:val="ru-RU" w:eastAsia="en-US"/>
              </w:rPr>
              <w:t>Родители, с</w:t>
            </w:r>
            <w:r w:rsidR="00C40573">
              <w:rPr>
                <w:sz w:val="22"/>
                <w:szCs w:val="22"/>
                <w:lang w:val="ru-RU" w:eastAsia="en-US"/>
              </w:rPr>
              <w:t>туденты 1-4 курсов</w:t>
            </w:r>
          </w:p>
        </w:tc>
        <w:tc>
          <w:tcPr>
            <w:tcW w:w="464" w:type="pct"/>
          </w:tcPr>
          <w:p w14:paraId="68320DA1" w14:textId="77777777" w:rsidR="00C40573" w:rsidRPr="00687222" w:rsidRDefault="00C40573" w:rsidP="00274CCB">
            <w:pPr>
              <w:jc w:val="center"/>
              <w:rPr>
                <w:sz w:val="22"/>
                <w:szCs w:val="22"/>
                <w:lang w:eastAsia="en-US"/>
              </w:rPr>
            </w:pPr>
            <w:proofErr w:type="spellStart"/>
            <w:r w:rsidRPr="00687222">
              <w:rPr>
                <w:sz w:val="22"/>
                <w:szCs w:val="22"/>
                <w:lang w:eastAsia="en-US"/>
              </w:rPr>
              <w:t>Октябрь</w:t>
            </w:r>
            <w:proofErr w:type="spellEnd"/>
          </w:p>
        </w:tc>
        <w:tc>
          <w:tcPr>
            <w:tcW w:w="462" w:type="pct"/>
          </w:tcPr>
          <w:p w14:paraId="6341CED3" w14:textId="77777777" w:rsidR="00C40573" w:rsidRPr="00687222" w:rsidRDefault="00C40573"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p w14:paraId="6EA85FB9" w14:textId="77777777" w:rsidR="00C40573" w:rsidRPr="00687222" w:rsidRDefault="00C40573" w:rsidP="00274CCB">
            <w:pPr>
              <w:jc w:val="center"/>
              <w:rPr>
                <w:sz w:val="22"/>
                <w:szCs w:val="22"/>
              </w:rPr>
            </w:pPr>
            <w:r w:rsidRPr="00687222">
              <w:rPr>
                <w:sz w:val="22"/>
                <w:szCs w:val="22"/>
              </w:rPr>
              <w:t xml:space="preserve">113а </w:t>
            </w:r>
            <w:proofErr w:type="spellStart"/>
            <w:r w:rsidRPr="00687222">
              <w:rPr>
                <w:sz w:val="22"/>
                <w:szCs w:val="22"/>
              </w:rPr>
              <w:t>каб</w:t>
            </w:r>
            <w:proofErr w:type="spellEnd"/>
            <w:r w:rsidRPr="00687222">
              <w:rPr>
                <w:sz w:val="22"/>
                <w:szCs w:val="22"/>
              </w:rPr>
              <w:t>.</w:t>
            </w:r>
          </w:p>
        </w:tc>
        <w:tc>
          <w:tcPr>
            <w:tcW w:w="810" w:type="pct"/>
          </w:tcPr>
          <w:p w14:paraId="4C6D2BB3" w14:textId="77777777" w:rsidR="00C40573" w:rsidRPr="00687222" w:rsidRDefault="00C40573" w:rsidP="00274CCB">
            <w:pPr>
              <w:jc w:val="center"/>
              <w:rPr>
                <w:sz w:val="22"/>
                <w:szCs w:val="22"/>
                <w:lang w:val="ru-RU" w:eastAsia="en-US"/>
              </w:rPr>
            </w:pPr>
            <w:r w:rsidRPr="00687222">
              <w:rPr>
                <w:sz w:val="22"/>
                <w:szCs w:val="22"/>
                <w:lang w:val="ru-RU" w:eastAsia="en-US"/>
              </w:rPr>
              <w:t xml:space="preserve">Педагог-организатор, </w:t>
            </w:r>
            <w:proofErr w:type="spellStart"/>
            <w:r w:rsidRPr="00687222">
              <w:rPr>
                <w:sz w:val="22"/>
                <w:szCs w:val="22"/>
                <w:lang w:val="ru-RU" w:eastAsia="en-US"/>
              </w:rPr>
              <w:t>зав.отделениями</w:t>
            </w:r>
            <w:proofErr w:type="spellEnd"/>
            <w:r w:rsidRPr="00687222">
              <w:rPr>
                <w:sz w:val="22"/>
                <w:szCs w:val="22"/>
                <w:lang w:val="ru-RU" w:eastAsia="en-US"/>
              </w:rPr>
              <w:t>, ПЦК</w:t>
            </w:r>
          </w:p>
        </w:tc>
        <w:tc>
          <w:tcPr>
            <w:tcW w:w="352" w:type="pct"/>
          </w:tcPr>
          <w:p w14:paraId="133256A9" w14:textId="77777777" w:rsidR="00C40573" w:rsidRPr="00687222" w:rsidRDefault="00C40573" w:rsidP="00274CCB">
            <w:pPr>
              <w:jc w:val="center"/>
              <w:rPr>
                <w:sz w:val="22"/>
                <w:szCs w:val="22"/>
                <w:lang w:eastAsia="en-US"/>
              </w:rPr>
            </w:pPr>
            <w:r w:rsidRPr="00687222">
              <w:rPr>
                <w:sz w:val="22"/>
                <w:szCs w:val="22"/>
                <w:lang w:eastAsia="en-US"/>
              </w:rPr>
              <w:t>ЛР24, ЛР19</w:t>
            </w:r>
          </w:p>
        </w:tc>
      </w:tr>
      <w:tr w:rsidR="00C40573" w:rsidRPr="006A5619" w14:paraId="4C554422" w14:textId="77777777" w:rsidTr="008B20D0">
        <w:tc>
          <w:tcPr>
            <w:tcW w:w="5000" w:type="pct"/>
            <w:gridSpan w:val="7"/>
            <w:shd w:val="clear" w:color="auto" w:fill="BFBFBF" w:themeFill="background1" w:themeFillShade="BF"/>
          </w:tcPr>
          <w:p w14:paraId="02929470" w14:textId="77777777" w:rsidR="00C40573" w:rsidRPr="00E93156" w:rsidRDefault="00C40573" w:rsidP="00274CCB">
            <w:pPr>
              <w:jc w:val="center"/>
              <w:rPr>
                <w:b/>
                <w:color w:val="000000"/>
                <w:sz w:val="22"/>
                <w:szCs w:val="22"/>
                <w:lang w:val="ru-RU"/>
              </w:rPr>
            </w:pPr>
            <w:r w:rsidRPr="00E93156">
              <w:rPr>
                <w:b/>
                <w:color w:val="000000"/>
                <w:sz w:val="22"/>
                <w:szCs w:val="22"/>
                <w:lang w:val="ru-RU"/>
              </w:rPr>
              <w:t>Бизнес-ориентирующее направление (молодежное предпринимательство) профессионального воспитания</w:t>
            </w:r>
          </w:p>
        </w:tc>
      </w:tr>
      <w:tr w:rsidR="00C40573" w:rsidRPr="00687222" w14:paraId="2FE9D473" w14:textId="77777777" w:rsidTr="008B20D0">
        <w:tc>
          <w:tcPr>
            <w:tcW w:w="168" w:type="pct"/>
          </w:tcPr>
          <w:p w14:paraId="7E23B613" w14:textId="77777777" w:rsidR="00C40573" w:rsidRPr="00687222" w:rsidRDefault="00C40573" w:rsidP="000D239B">
            <w:pPr>
              <w:pStyle w:val="a3"/>
              <w:numPr>
                <w:ilvl w:val="0"/>
                <w:numId w:val="6"/>
              </w:numPr>
              <w:ind w:left="0" w:firstLine="0"/>
              <w:contextualSpacing/>
              <w:jc w:val="left"/>
              <w:rPr>
                <w:b/>
                <w:sz w:val="22"/>
                <w:szCs w:val="22"/>
                <w:lang w:val="ru-RU"/>
              </w:rPr>
            </w:pPr>
          </w:p>
        </w:tc>
        <w:tc>
          <w:tcPr>
            <w:tcW w:w="2280" w:type="pct"/>
          </w:tcPr>
          <w:p w14:paraId="3B0CF30F" w14:textId="77777777" w:rsidR="00C40573" w:rsidRPr="00687222" w:rsidRDefault="00C40573" w:rsidP="00274CCB">
            <w:pPr>
              <w:rPr>
                <w:b/>
                <w:sz w:val="22"/>
                <w:szCs w:val="22"/>
                <w:lang w:val="ru-RU"/>
              </w:rPr>
            </w:pPr>
            <w:r w:rsidRPr="00687222">
              <w:rPr>
                <w:rFonts w:eastAsia="Calibri"/>
                <w:b/>
                <w:sz w:val="22"/>
                <w:szCs w:val="22"/>
                <w:lang w:val="ru-RU"/>
              </w:rPr>
              <w:t>Психологические консультации - составление эффективного резюме, самопрезентация на собеседовании, помощь в постановке карьерных целей, профориентация</w:t>
            </w:r>
          </w:p>
        </w:tc>
        <w:tc>
          <w:tcPr>
            <w:tcW w:w="464" w:type="pct"/>
          </w:tcPr>
          <w:p w14:paraId="7AD55F89" w14:textId="77777777" w:rsidR="00C40573" w:rsidRPr="00687222" w:rsidRDefault="00C40573" w:rsidP="00274CCB">
            <w:pPr>
              <w:jc w:val="center"/>
              <w:rPr>
                <w:b/>
                <w:sz w:val="22"/>
                <w:szCs w:val="22"/>
              </w:rPr>
            </w:pPr>
            <w:r>
              <w:rPr>
                <w:sz w:val="22"/>
                <w:szCs w:val="22"/>
                <w:lang w:val="ru-RU" w:eastAsia="en-US"/>
              </w:rPr>
              <w:t>Студенты 1-3 курсов</w:t>
            </w:r>
          </w:p>
        </w:tc>
        <w:tc>
          <w:tcPr>
            <w:tcW w:w="464" w:type="pct"/>
          </w:tcPr>
          <w:p w14:paraId="66BF09D9" w14:textId="77777777" w:rsidR="00C40573" w:rsidRPr="00687222" w:rsidRDefault="00C40573" w:rsidP="00274CCB">
            <w:pPr>
              <w:jc w:val="center"/>
              <w:rPr>
                <w:b/>
                <w:sz w:val="22"/>
                <w:szCs w:val="22"/>
              </w:rPr>
            </w:pPr>
            <w:proofErr w:type="spellStart"/>
            <w:r w:rsidRPr="00687222">
              <w:rPr>
                <w:b/>
                <w:sz w:val="22"/>
                <w:szCs w:val="22"/>
              </w:rPr>
              <w:t>Октябрь</w:t>
            </w:r>
            <w:proofErr w:type="spellEnd"/>
            <w:r w:rsidRPr="00687222">
              <w:rPr>
                <w:b/>
                <w:sz w:val="22"/>
                <w:szCs w:val="22"/>
              </w:rPr>
              <w:t xml:space="preserve"> </w:t>
            </w:r>
          </w:p>
        </w:tc>
        <w:tc>
          <w:tcPr>
            <w:tcW w:w="462" w:type="pct"/>
          </w:tcPr>
          <w:p w14:paraId="49E9A612" w14:textId="77777777" w:rsidR="00C40573" w:rsidRPr="00687222" w:rsidRDefault="00D113AC" w:rsidP="00274CCB">
            <w:pPr>
              <w:jc w:val="center"/>
              <w:rPr>
                <w:b/>
                <w:sz w:val="22"/>
                <w:szCs w:val="22"/>
              </w:rPr>
            </w:pPr>
            <w:proofErr w:type="spellStart"/>
            <w:r>
              <w:rPr>
                <w:b/>
                <w:sz w:val="22"/>
                <w:szCs w:val="22"/>
              </w:rPr>
              <w:t>Каб</w:t>
            </w:r>
            <w:proofErr w:type="spellEnd"/>
            <w:r>
              <w:rPr>
                <w:b/>
                <w:sz w:val="22"/>
                <w:szCs w:val="22"/>
              </w:rPr>
              <w:t xml:space="preserve">. </w:t>
            </w:r>
            <w:r>
              <w:rPr>
                <w:b/>
                <w:sz w:val="22"/>
                <w:szCs w:val="22"/>
                <w:lang w:val="ru-RU"/>
              </w:rPr>
              <w:t>121</w:t>
            </w:r>
          </w:p>
        </w:tc>
        <w:tc>
          <w:tcPr>
            <w:tcW w:w="810" w:type="pct"/>
          </w:tcPr>
          <w:p w14:paraId="2394CB05" w14:textId="77777777" w:rsidR="00C40573" w:rsidRPr="00687222" w:rsidRDefault="00C40573" w:rsidP="00274CCB">
            <w:pPr>
              <w:jc w:val="center"/>
              <w:rPr>
                <w:b/>
                <w:sz w:val="22"/>
                <w:szCs w:val="22"/>
              </w:rPr>
            </w:pPr>
            <w:r w:rsidRPr="00687222">
              <w:rPr>
                <w:b/>
                <w:sz w:val="22"/>
                <w:szCs w:val="22"/>
              </w:rPr>
              <w:t>ПЦК</w:t>
            </w:r>
          </w:p>
        </w:tc>
        <w:tc>
          <w:tcPr>
            <w:tcW w:w="352" w:type="pct"/>
          </w:tcPr>
          <w:p w14:paraId="1E3D476D" w14:textId="77777777" w:rsidR="00C40573" w:rsidRPr="00687222" w:rsidRDefault="00C40573" w:rsidP="00274CCB">
            <w:pPr>
              <w:jc w:val="center"/>
              <w:rPr>
                <w:b/>
                <w:sz w:val="22"/>
                <w:szCs w:val="22"/>
              </w:rPr>
            </w:pPr>
            <w:r w:rsidRPr="00687222">
              <w:rPr>
                <w:b/>
                <w:sz w:val="22"/>
                <w:szCs w:val="22"/>
              </w:rPr>
              <w:t>ЛР31, ЛР28, ЛР29</w:t>
            </w:r>
          </w:p>
        </w:tc>
      </w:tr>
      <w:tr w:rsidR="00C40573" w:rsidRPr="00687222" w14:paraId="5C74A95C" w14:textId="77777777" w:rsidTr="008B20D0">
        <w:tc>
          <w:tcPr>
            <w:tcW w:w="168" w:type="pct"/>
          </w:tcPr>
          <w:p w14:paraId="38880DEE" w14:textId="77777777" w:rsidR="00C40573" w:rsidRPr="00687222" w:rsidRDefault="00C40573" w:rsidP="000D239B">
            <w:pPr>
              <w:pStyle w:val="a3"/>
              <w:numPr>
                <w:ilvl w:val="0"/>
                <w:numId w:val="6"/>
              </w:numPr>
              <w:ind w:left="0" w:firstLine="0"/>
              <w:contextualSpacing/>
              <w:jc w:val="left"/>
              <w:rPr>
                <w:sz w:val="22"/>
                <w:szCs w:val="22"/>
              </w:rPr>
            </w:pPr>
          </w:p>
        </w:tc>
        <w:tc>
          <w:tcPr>
            <w:tcW w:w="2280" w:type="pct"/>
          </w:tcPr>
          <w:p w14:paraId="568B283E" w14:textId="77777777" w:rsidR="00C40573" w:rsidRPr="00687222" w:rsidRDefault="00C40573" w:rsidP="00274CCB">
            <w:pPr>
              <w:rPr>
                <w:rFonts w:eastAsia="Calibri"/>
                <w:b/>
                <w:sz w:val="22"/>
                <w:szCs w:val="22"/>
              </w:rPr>
            </w:pPr>
            <w:proofErr w:type="spellStart"/>
            <w:r w:rsidRPr="00687222">
              <w:rPr>
                <w:rFonts w:eastAsia="Calibri"/>
                <w:b/>
                <w:sz w:val="22"/>
                <w:szCs w:val="22"/>
              </w:rPr>
              <w:t>Составление</w:t>
            </w:r>
            <w:proofErr w:type="spellEnd"/>
            <w:r w:rsidRPr="00687222">
              <w:rPr>
                <w:rFonts w:eastAsia="Calibri"/>
                <w:b/>
                <w:sz w:val="22"/>
                <w:szCs w:val="22"/>
              </w:rPr>
              <w:t xml:space="preserve"> </w:t>
            </w:r>
            <w:proofErr w:type="spellStart"/>
            <w:r w:rsidRPr="00687222">
              <w:rPr>
                <w:rFonts w:eastAsia="Calibri"/>
                <w:b/>
                <w:sz w:val="22"/>
                <w:szCs w:val="22"/>
              </w:rPr>
              <w:t>презентаций</w:t>
            </w:r>
            <w:proofErr w:type="spellEnd"/>
            <w:r w:rsidRPr="00687222">
              <w:rPr>
                <w:rFonts w:eastAsia="Calibri"/>
                <w:b/>
                <w:sz w:val="22"/>
                <w:szCs w:val="22"/>
              </w:rPr>
              <w:t xml:space="preserve"> </w:t>
            </w:r>
            <w:proofErr w:type="spellStart"/>
            <w:r w:rsidRPr="00687222">
              <w:rPr>
                <w:rFonts w:eastAsia="Calibri"/>
                <w:b/>
                <w:sz w:val="22"/>
                <w:szCs w:val="22"/>
              </w:rPr>
              <w:t>по</w:t>
            </w:r>
            <w:proofErr w:type="spellEnd"/>
            <w:r w:rsidRPr="00687222">
              <w:rPr>
                <w:rFonts w:eastAsia="Calibri"/>
                <w:b/>
                <w:sz w:val="22"/>
                <w:szCs w:val="22"/>
              </w:rPr>
              <w:t xml:space="preserve"> </w:t>
            </w:r>
            <w:proofErr w:type="spellStart"/>
            <w:r w:rsidRPr="00687222">
              <w:rPr>
                <w:rFonts w:eastAsia="Calibri"/>
                <w:b/>
                <w:sz w:val="22"/>
                <w:szCs w:val="22"/>
              </w:rPr>
              <w:t>специальности</w:t>
            </w:r>
            <w:proofErr w:type="spellEnd"/>
          </w:p>
        </w:tc>
        <w:tc>
          <w:tcPr>
            <w:tcW w:w="464" w:type="pct"/>
          </w:tcPr>
          <w:p w14:paraId="3393C8FC" w14:textId="77777777" w:rsidR="00C40573" w:rsidRPr="00687222" w:rsidRDefault="00C40573" w:rsidP="00274CCB">
            <w:pPr>
              <w:jc w:val="center"/>
              <w:rPr>
                <w:b/>
                <w:sz w:val="22"/>
                <w:szCs w:val="22"/>
              </w:rPr>
            </w:pPr>
            <w:r>
              <w:rPr>
                <w:sz w:val="22"/>
                <w:szCs w:val="22"/>
                <w:lang w:val="ru-RU" w:eastAsia="en-US"/>
              </w:rPr>
              <w:t>Студенты 1-3 курсов</w:t>
            </w:r>
          </w:p>
        </w:tc>
        <w:tc>
          <w:tcPr>
            <w:tcW w:w="464" w:type="pct"/>
          </w:tcPr>
          <w:p w14:paraId="47924C0E" w14:textId="77777777" w:rsidR="00C40573" w:rsidRPr="00687222" w:rsidRDefault="00C40573" w:rsidP="00274CCB">
            <w:pPr>
              <w:jc w:val="center"/>
              <w:rPr>
                <w:b/>
                <w:sz w:val="22"/>
                <w:szCs w:val="22"/>
              </w:rPr>
            </w:pPr>
            <w:proofErr w:type="spellStart"/>
            <w:r w:rsidRPr="00687222">
              <w:rPr>
                <w:b/>
                <w:sz w:val="22"/>
                <w:szCs w:val="22"/>
              </w:rPr>
              <w:t>Октябрь</w:t>
            </w:r>
            <w:proofErr w:type="spellEnd"/>
            <w:r w:rsidRPr="00687222">
              <w:rPr>
                <w:b/>
                <w:sz w:val="22"/>
                <w:szCs w:val="22"/>
              </w:rPr>
              <w:t xml:space="preserve"> </w:t>
            </w:r>
          </w:p>
        </w:tc>
        <w:tc>
          <w:tcPr>
            <w:tcW w:w="462" w:type="pct"/>
          </w:tcPr>
          <w:p w14:paraId="527C8D20" w14:textId="77777777" w:rsidR="00C40573" w:rsidRPr="00687222" w:rsidRDefault="00D113AC" w:rsidP="00274CCB">
            <w:pPr>
              <w:jc w:val="center"/>
              <w:rPr>
                <w:b/>
                <w:sz w:val="22"/>
                <w:szCs w:val="22"/>
              </w:rPr>
            </w:pPr>
            <w:proofErr w:type="spellStart"/>
            <w:r>
              <w:rPr>
                <w:b/>
                <w:sz w:val="22"/>
                <w:szCs w:val="22"/>
              </w:rPr>
              <w:t>Каб</w:t>
            </w:r>
            <w:proofErr w:type="spellEnd"/>
            <w:r>
              <w:rPr>
                <w:b/>
                <w:sz w:val="22"/>
                <w:szCs w:val="22"/>
              </w:rPr>
              <w:t xml:space="preserve">. </w:t>
            </w:r>
            <w:r>
              <w:rPr>
                <w:b/>
                <w:sz w:val="22"/>
                <w:szCs w:val="22"/>
                <w:lang w:val="ru-RU"/>
              </w:rPr>
              <w:t>121</w:t>
            </w:r>
          </w:p>
        </w:tc>
        <w:tc>
          <w:tcPr>
            <w:tcW w:w="810" w:type="pct"/>
          </w:tcPr>
          <w:p w14:paraId="0F3EEEE0" w14:textId="77777777" w:rsidR="00C40573" w:rsidRPr="00687222" w:rsidRDefault="00C40573" w:rsidP="00274CCB">
            <w:pPr>
              <w:jc w:val="center"/>
              <w:rPr>
                <w:b/>
                <w:sz w:val="22"/>
                <w:szCs w:val="22"/>
              </w:rPr>
            </w:pPr>
            <w:r w:rsidRPr="00687222">
              <w:rPr>
                <w:b/>
                <w:sz w:val="22"/>
                <w:szCs w:val="22"/>
              </w:rPr>
              <w:t>ПЦК</w:t>
            </w:r>
          </w:p>
        </w:tc>
        <w:tc>
          <w:tcPr>
            <w:tcW w:w="352" w:type="pct"/>
            <w:shd w:val="clear" w:color="auto" w:fill="auto"/>
          </w:tcPr>
          <w:p w14:paraId="7C5ED094" w14:textId="77777777" w:rsidR="00C40573" w:rsidRPr="00687222" w:rsidRDefault="00C40573" w:rsidP="00274CCB">
            <w:pPr>
              <w:jc w:val="center"/>
              <w:rPr>
                <w:b/>
                <w:sz w:val="22"/>
                <w:szCs w:val="22"/>
              </w:rPr>
            </w:pPr>
            <w:r w:rsidRPr="00687222">
              <w:rPr>
                <w:b/>
                <w:sz w:val="22"/>
                <w:szCs w:val="22"/>
              </w:rPr>
              <w:t>ЛР21, ЛР25</w:t>
            </w:r>
          </w:p>
        </w:tc>
      </w:tr>
    </w:tbl>
    <w:p w14:paraId="02922856" w14:textId="77777777" w:rsidR="000D239B" w:rsidRPr="00687222" w:rsidRDefault="000D239B" w:rsidP="000D239B">
      <w:pPr>
        <w:spacing w:before="240"/>
        <w:rPr>
          <w:sz w:val="22"/>
          <w:szCs w:val="22"/>
        </w:rPr>
      </w:pPr>
    </w:p>
    <w:tbl>
      <w:tblPr>
        <w:tblStyle w:val="af9"/>
        <w:tblW w:w="5164" w:type="pct"/>
        <w:tblLayout w:type="fixed"/>
        <w:tblLook w:val="04A0" w:firstRow="1" w:lastRow="0" w:firstColumn="1" w:lastColumn="0" w:noHBand="0" w:noVBand="1"/>
      </w:tblPr>
      <w:tblGrid>
        <w:gridCol w:w="543"/>
        <w:gridCol w:w="7354"/>
        <w:gridCol w:w="1496"/>
        <w:gridCol w:w="1496"/>
        <w:gridCol w:w="1496"/>
        <w:gridCol w:w="2603"/>
        <w:gridCol w:w="1138"/>
      </w:tblGrid>
      <w:tr w:rsidR="00FF61EF" w:rsidRPr="00687222" w14:paraId="2695DEFC" w14:textId="77777777" w:rsidTr="00FF61EF">
        <w:trPr>
          <w:tblHeader/>
        </w:trPr>
        <w:tc>
          <w:tcPr>
            <w:tcW w:w="168" w:type="pct"/>
            <w:vAlign w:val="center"/>
          </w:tcPr>
          <w:p w14:paraId="3C220CA9" w14:textId="77777777" w:rsidR="00FF61EF" w:rsidRPr="00687222" w:rsidRDefault="00FF61EF" w:rsidP="00274CCB">
            <w:pPr>
              <w:jc w:val="center"/>
              <w:rPr>
                <w:sz w:val="22"/>
                <w:szCs w:val="22"/>
              </w:rPr>
            </w:pPr>
            <w:r w:rsidRPr="00687222">
              <w:rPr>
                <w:sz w:val="22"/>
                <w:szCs w:val="22"/>
              </w:rPr>
              <w:t>№ п/п</w:t>
            </w:r>
          </w:p>
        </w:tc>
        <w:tc>
          <w:tcPr>
            <w:tcW w:w="2280" w:type="pct"/>
            <w:vAlign w:val="center"/>
          </w:tcPr>
          <w:p w14:paraId="014C89B1" w14:textId="77777777" w:rsidR="00FF61EF" w:rsidRPr="00687222" w:rsidRDefault="00FF61EF" w:rsidP="00274CCB">
            <w:pPr>
              <w:jc w:val="center"/>
              <w:rPr>
                <w:sz w:val="22"/>
                <w:szCs w:val="22"/>
              </w:rPr>
            </w:pPr>
            <w:r w:rsidRPr="00687222">
              <w:rPr>
                <w:sz w:val="22"/>
                <w:szCs w:val="22"/>
              </w:rPr>
              <w:t xml:space="preserve">Наименование </w:t>
            </w:r>
            <w:proofErr w:type="spellStart"/>
            <w:r w:rsidRPr="00687222">
              <w:rPr>
                <w:sz w:val="22"/>
                <w:szCs w:val="22"/>
              </w:rPr>
              <w:t>мероприятия</w:t>
            </w:r>
            <w:proofErr w:type="spellEnd"/>
          </w:p>
        </w:tc>
        <w:tc>
          <w:tcPr>
            <w:tcW w:w="464" w:type="pct"/>
          </w:tcPr>
          <w:p w14:paraId="704AEAB1" w14:textId="77777777" w:rsidR="00FF61EF" w:rsidRPr="00FF61EF" w:rsidRDefault="00FF61EF" w:rsidP="00274CCB">
            <w:pPr>
              <w:jc w:val="center"/>
              <w:rPr>
                <w:sz w:val="22"/>
                <w:szCs w:val="22"/>
                <w:lang w:val="ru-RU"/>
              </w:rPr>
            </w:pPr>
            <w:r>
              <w:rPr>
                <w:sz w:val="22"/>
                <w:szCs w:val="22"/>
                <w:lang w:val="ru-RU"/>
              </w:rPr>
              <w:t xml:space="preserve">Участники </w:t>
            </w:r>
          </w:p>
        </w:tc>
        <w:tc>
          <w:tcPr>
            <w:tcW w:w="464" w:type="pct"/>
            <w:vAlign w:val="center"/>
          </w:tcPr>
          <w:p w14:paraId="051A8CA1" w14:textId="77777777" w:rsidR="00FF61EF" w:rsidRPr="00687222" w:rsidRDefault="00FF61EF" w:rsidP="00274CCB">
            <w:pPr>
              <w:jc w:val="center"/>
              <w:rPr>
                <w:sz w:val="22"/>
                <w:szCs w:val="22"/>
              </w:rPr>
            </w:pPr>
            <w:proofErr w:type="spellStart"/>
            <w:r w:rsidRPr="00687222">
              <w:rPr>
                <w:sz w:val="22"/>
                <w:szCs w:val="22"/>
              </w:rPr>
              <w:t>Дата</w:t>
            </w:r>
            <w:proofErr w:type="spellEnd"/>
          </w:p>
        </w:tc>
        <w:tc>
          <w:tcPr>
            <w:tcW w:w="464" w:type="pct"/>
            <w:vAlign w:val="center"/>
          </w:tcPr>
          <w:p w14:paraId="6691B2F6" w14:textId="77777777" w:rsidR="00FF61EF" w:rsidRPr="00687222" w:rsidRDefault="00FF61EF" w:rsidP="00274CCB">
            <w:pPr>
              <w:jc w:val="center"/>
              <w:rPr>
                <w:sz w:val="22"/>
                <w:szCs w:val="22"/>
              </w:rPr>
            </w:pPr>
            <w:proofErr w:type="spellStart"/>
            <w:r w:rsidRPr="00687222">
              <w:rPr>
                <w:sz w:val="22"/>
                <w:szCs w:val="22"/>
              </w:rPr>
              <w:t>Место</w:t>
            </w:r>
            <w:proofErr w:type="spellEnd"/>
            <w:r w:rsidRPr="00687222">
              <w:rPr>
                <w:sz w:val="22"/>
                <w:szCs w:val="22"/>
              </w:rPr>
              <w:t xml:space="preserve"> </w:t>
            </w:r>
          </w:p>
          <w:p w14:paraId="7E8B633A" w14:textId="77777777" w:rsidR="00FF61EF" w:rsidRPr="00687222" w:rsidRDefault="00FF61EF" w:rsidP="00274CCB">
            <w:pPr>
              <w:jc w:val="center"/>
              <w:rPr>
                <w:sz w:val="22"/>
                <w:szCs w:val="22"/>
              </w:rPr>
            </w:pPr>
            <w:proofErr w:type="spellStart"/>
            <w:r w:rsidRPr="00687222">
              <w:rPr>
                <w:sz w:val="22"/>
                <w:szCs w:val="22"/>
              </w:rPr>
              <w:t>проведения</w:t>
            </w:r>
            <w:proofErr w:type="spellEnd"/>
          </w:p>
        </w:tc>
        <w:tc>
          <w:tcPr>
            <w:tcW w:w="807" w:type="pct"/>
            <w:vAlign w:val="center"/>
          </w:tcPr>
          <w:p w14:paraId="446A9C6F" w14:textId="77777777" w:rsidR="00FF61EF" w:rsidRPr="00687222" w:rsidRDefault="00FF61EF" w:rsidP="00274CCB">
            <w:pPr>
              <w:jc w:val="center"/>
              <w:rPr>
                <w:sz w:val="22"/>
                <w:szCs w:val="22"/>
              </w:rPr>
            </w:pPr>
            <w:proofErr w:type="spellStart"/>
            <w:r w:rsidRPr="00687222">
              <w:rPr>
                <w:sz w:val="22"/>
                <w:szCs w:val="22"/>
              </w:rPr>
              <w:t>Ответственный</w:t>
            </w:r>
            <w:proofErr w:type="spellEnd"/>
            <w:r w:rsidRPr="00687222">
              <w:rPr>
                <w:sz w:val="22"/>
                <w:szCs w:val="22"/>
              </w:rPr>
              <w:t xml:space="preserve"> </w:t>
            </w:r>
            <w:proofErr w:type="spellStart"/>
            <w:r w:rsidRPr="00687222">
              <w:rPr>
                <w:sz w:val="22"/>
                <w:szCs w:val="22"/>
              </w:rPr>
              <w:t>за</w:t>
            </w:r>
            <w:proofErr w:type="spellEnd"/>
            <w:r w:rsidRPr="00687222">
              <w:rPr>
                <w:sz w:val="22"/>
                <w:szCs w:val="22"/>
              </w:rPr>
              <w:t xml:space="preserve"> </w:t>
            </w:r>
            <w:proofErr w:type="spellStart"/>
            <w:r w:rsidRPr="00687222">
              <w:rPr>
                <w:sz w:val="22"/>
                <w:szCs w:val="22"/>
              </w:rPr>
              <w:t>организацию</w:t>
            </w:r>
            <w:proofErr w:type="spellEnd"/>
            <w:r w:rsidRPr="00687222">
              <w:rPr>
                <w:sz w:val="22"/>
                <w:szCs w:val="22"/>
              </w:rPr>
              <w:t xml:space="preserve"> </w:t>
            </w:r>
            <w:proofErr w:type="spellStart"/>
            <w:r w:rsidRPr="00687222">
              <w:rPr>
                <w:sz w:val="22"/>
                <w:szCs w:val="22"/>
              </w:rPr>
              <w:t>мероприятия</w:t>
            </w:r>
            <w:proofErr w:type="spellEnd"/>
          </w:p>
        </w:tc>
        <w:tc>
          <w:tcPr>
            <w:tcW w:w="353" w:type="pct"/>
          </w:tcPr>
          <w:p w14:paraId="49002B9C" w14:textId="77777777" w:rsidR="00FF61EF" w:rsidRPr="00687222" w:rsidRDefault="00FF61EF" w:rsidP="00274CCB">
            <w:pPr>
              <w:jc w:val="center"/>
              <w:rPr>
                <w:sz w:val="22"/>
                <w:szCs w:val="22"/>
              </w:rPr>
            </w:pPr>
            <w:proofErr w:type="spellStart"/>
            <w:r w:rsidRPr="00687222">
              <w:rPr>
                <w:sz w:val="22"/>
                <w:szCs w:val="22"/>
              </w:rPr>
              <w:t>Коды</w:t>
            </w:r>
            <w:proofErr w:type="spellEnd"/>
            <w:r w:rsidRPr="00687222">
              <w:rPr>
                <w:sz w:val="22"/>
                <w:szCs w:val="22"/>
              </w:rPr>
              <w:t xml:space="preserve"> ЛР</w:t>
            </w:r>
          </w:p>
        </w:tc>
      </w:tr>
      <w:tr w:rsidR="008B20D0" w:rsidRPr="00687222" w14:paraId="0CE33DC0" w14:textId="77777777" w:rsidTr="008B20D0">
        <w:tc>
          <w:tcPr>
            <w:tcW w:w="5000" w:type="pct"/>
            <w:gridSpan w:val="7"/>
            <w:shd w:val="clear" w:color="auto" w:fill="D9D9D9" w:themeFill="background1" w:themeFillShade="D9"/>
          </w:tcPr>
          <w:p w14:paraId="5E981ED2" w14:textId="77777777" w:rsidR="008B20D0" w:rsidRPr="00687222" w:rsidRDefault="008B20D0" w:rsidP="00274CCB">
            <w:pPr>
              <w:jc w:val="center"/>
              <w:rPr>
                <w:b/>
                <w:sz w:val="22"/>
                <w:szCs w:val="22"/>
              </w:rPr>
            </w:pPr>
            <w:proofErr w:type="spellStart"/>
            <w:r w:rsidRPr="00687222">
              <w:rPr>
                <w:b/>
                <w:sz w:val="22"/>
                <w:szCs w:val="22"/>
              </w:rPr>
              <w:t>Ноябрь</w:t>
            </w:r>
            <w:proofErr w:type="spellEnd"/>
            <w:r w:rsidRPr="00687222">
              <w:rPr>
                <w:b/>
                <w:sz w:val="22"/>
                <w:szCs w:val="22"/>
              </w:rPr>
              <w:t xml:space="preserve"> </w:t>
            </w:r>
          </w:p>
        </w:tc>
      </w:tr>
      <w:tr w:rsidR="008B20D0" w:rsidRPr="00687222" w14:paraId="61059B73" w14:textId="77777777" w:rsidTr="008B20D0">
        <w:tc>
          <w:tcPr>
            <w:tcW w:w="5000" w:type="pct"/>
            <w:gridSpan w:val="7"/>
            <w:shd w:val="clear" w:color="auto" w:fill="D9D9D9" w:themeFill="background1" w:themeFillShade="D9"/>
          </w:tcPr>
          <w:p w14:paraId="04C4B1F7" w14:textId="77777777" w:rsidR="008B20D0" w:rsidRPr="00687222" w:rsidRDefault="008B20D0" w:rsidP="00274CCB">
            <w:pPr>
              <w:jc w:val="center"/>
              <w:rPr>
                <w:b/>
                <w:sz w:val="22"/>
                <w:szCs w:val="22"/>
                <w:lang w:val="ru-RU" w:eastAsia="en-US"/>
              </w:rPr>
            </w:pPr>
            <w:r w:rsidRPr="00687222">
              <w:rPr>
                <w:b/>
                <w:sz w:val="22"/>
                <w:szCs w:val="22"/>
                <w:lang w:val="ru-RU" w:eastAsia="en-US"/>
              </w:rPr>
              <w:t xml:space="preserve">Гражданско-патриотическое </w:t>
            </w:r>
            <w:r w:rsidRPr="00687222">
              <w:rPr>
                <w:b/>
                <w:sz w:val="22"/>
                <w:szCs w:val="22"/>
                <w:lang w:val="ru-RU"/>
              </w:rPr>
              <w:t>направление профессионального воспитания</w:t>
            </w:r>
            <w:r w:rsidRPr="00687222">
              <w:rPr>
                <w:b/>
                <w:sz w:val="22"/>
                <w:szCs w:val="22"/>
                <w:lang w:val="ru-RU" w:eastAsia="en-US"/>
              </w:rPr>
              <w:t>.</w:t>
            </w:r>
          </w:p>
          <w:p w14:paraId="08EC0196" w14:textId="77777777" w:rsidR="008B20D0" w:rsidRPr="00687222" w:rsidRDefault="008B20D0" w:rsidP="00274CCB">
            <w:pPr>
              <w:jc w:val="center"/>
              <w:rPr>
                <w:b/>
                <w:sz w:val="22"/>
                <w:szCs w:val="22"/>
                <w:lang w:eastAsia="en-US"/>
              </w:rPr>
            </w:pPr>
            <w:proofErr w:type="spellStart"/>
            <w:r w:rsidRPr="00687222">
              <w:rPr>
                <w:b/>
                <w:sz w:val="22"/>
                <w:szCs w:val="22"/>
                <w:lang w:eastAsia="en-US"/>
              </w:rPr>
              <w:t>Противодействие</w:t>
            </w:r>
            <w:proofErr w:type="spellEnd"/>
            <w:r w:rsidRPr="00687222">
              <w:rPr>
                <w:b/>
                <w:sz w:val="22"/>
                <w:szCs w:val="22"/>
                <w:lang w:eastAsia="en-US"/>
              </w:rPr>
              <w:t xml:space="preserve"> </w:t>
            </w:r>
            <w:proofErr w:type="spellStart"/>
            <w:r w:rsidRPr="00687222">
              <w:rPr>
                <w:b/>
                <w:sz w:val="22"/>
                <w:szCs w:val="22"/>
                <w:lang w:eastAsia="en-US"/>
              </w:rPr>
              <w:t>терроризму</w:t>
            </w:r>
            <w:proofErr w:type="spellEnd"/>
            <w:r w:rsidRPr="00687222">
              <w:rPr>
                <w:b/>
                <w:sz w:val="22"/>
                <w:szCs w:val="22"/>
                <w:lang w:eastAsia="en-US"/>
              </w:rPr>
              <w:t xml:space="preserve"> и </w:t>
            </w:r>
            <w:proofErr w:type="spellStart"/>
            <w:r w:rsidRPr="00687222">
              <w:rPr>
                <w:b/>
                <w:sz w:val="22"/>
                <w:szCs w:val="22"/>
                <w:lang w:eastAsia="en-US"/>
              </w:rPr>
              <w:t>экстремизму</w:t>
            </w:r>
            <w:proofErr w:type="spellEnd"/>
            <w:r w:rsidRPr="00687222">
              <w:rPr>
                <w:b/>
                <w:sz w:val="22"/>
                <w:szCs w:val="22"/>
                <w:lang w:eastAsia="en-US"/>
              </w:rPr>
              <w:t>.</w:t>
            </w:r>
          </w:p>
        </w:tc>
      </w:tr>
      <w:tr w:rsidR="00FF61EF" w:rsidRPr="00687222" w14:paraId="13E2285D" w14:textId="77777777" w:rsidTr="00FF61EF">
        <w:tc>
          <w:tcPr>
            <w:tcW w:w="168" w:type="pct"/>
          </w:tcPr>
          <w:p w14:paraId="2F298151"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vAlign w:val="center"/>
          </w:tcPr>
          <w:p w14:paraId="6652C189" w14:textId="77777777" w:rsidR="00FF61EF" w:rsidRPr="00687222" w:rsidRDefault="00FF61EF" w:rsidP="00274CCB">
            <w:pPr>
              <w:rPr>
                <w:sz w:val="22"/>
                <w:szCs w:val="22"/>
                <w:lang w:val="ru-RU" w:eastAsia="en-US"/>
              </w:rPr>
            </w:pPr>
            <w:r w:rsidRPr="00687222">
              <w:rPr>
                <w:sz w:val="22"/>
                <w:szCs w:val="22"/>
                <w:lang w:val="ru-RU" w:eastAsia="en-US"/>
              </w:rPr>
              <w:t>Фестиваль социальный роликов «Я против экстремизма», направленный против экстремизма и терроризма</w:t>
            </w:r>
          </w:p>
        </w:tc>
        <w:tc>
          <w:tcPr>
            <w:tcW w:w="464" w:type="pct"/>
          </w:tcPr>
          <w:p w14:paraId="0FD79F0E" w14:textId="77777777" w:rsidR="00FF61EF" w:rsidRPr="00687222" w:rsidRDefault="008E0489" w:rsidP="00274CCB">
            <w:pPr>
              <w:jc w:val="center"/>
              <w:rPr>
                <w:sz w:val="22"/>
                <w:szCs w:val="22"/>
                <w:lang w:eastAsia="en-US"/>
              </w:rPr>
            </w:pPr>
            <w:r>
              <w:rPr>
                <w:sz w:val="22"/>
                <w:szCs w:val="22"/>
                <w:lang w:val="ru-RU" w:eastAsia="en-US"/>
              </w:rPr>
              <w:t>Студенты 1-3 курсов</w:t>
            </w:r>
          </w:p>
        </w:tc>
        <w:tc>
          <w:tcPr>
            <w:tcW w:w="464" w:type="pct"/>
          </w:tcPr>
          <w:p w14:paraId="5DFDA058" w14:textId="77777777" w:rsidR="00FF61EF" w:rsidRPr="00687222" w:rsidRDefault="00FF61EF" w:rsidP="00274CCB">
            <w:pPr>
              <w:jc w:val="center"/>
              <w:rPr>
                <w:sz w:val="22"/>
                <w:szCs w:val="22"/>
                <w:lang w:eastAsia="en-US"/>
              </w:rPr>
            </w:pPr>
            <w:proofErr w:type="spellStart"/>
            <w:r w:rsidRPr="00687222">
              <w:rPr>
                <w:sz w:val="22"/>
                <w:szCs w:val="22"/>
                <w:lang w:eastAsia="en-US"/>
              </w:rPr>
              <w:t>Ноябрь</w:t>
            </w:r>
            <w:proofErr w:type="spellEnd"/>
          </w:p>
        </w:tc>
        <w:tc>
          <w:tcPr>
            <w:tcW w:w="464" w:type="pct"/>
          </w:tcPr>
          <w:p w14:paraId="65FD3C03" w14:textId="77777777" w:rsidR="00FF61EF" w:rsidRPr="00687222" w:rsidRDefault="00FF61EF" w:rsidP="00274CCB">
            <w:pPr>
              <w:jc w:val="center"/>
            </w:pPr>
            <w:proofErr w:type="spellStart"/>
            <w:r w:rsidRPr="00687222">
              <w:rPr>
                <w:sz w:val="22"/>
                <w:szCs w:val="22"/>
              </w:rPr>
              <w:t>Холл</w:t>
            </w:r>
            <w:proofErr w:type="spellEnd"/>
            <w:r w:rsidRPr="00687222">
              <w:rPr>
                <w:sz w:val="22"/>
                <w:szCs w:val="22"/>
              </w:rPr>
              <w:t xml:space="preserve"> 2,3 </w:t>
            </w:r>
            <w:proofErr w:type="spellStart"/>
            <w:r w:rsidRPr="00687222">
              <w:rPr>
                <w:sz w:val="22"/>
                <w:szCs w:val="22"/>
              </w:rPr>
              <w:t>этажа</w:t>
            </w:r>
            <w:proofErr w:type="spellEnd"/>
          </w:p>
        </w:tc>
        <w:tc>
          <w:tcPr>
            <w:tcW w:w="807" w:type="pct"/>
          </w:tcPr>
          <w:p w14:paraId="3EF43C72" w14:textId="77777777" w:rsidR="00FF61EF" w:rsidRPr="00687222" w:rsidRDefault="00FF61EF" w:rsidP="00274CCB">
            <w:pPr>
              <w:jc w:val="center"/>
              <w:rPr>
                <w:sz w:val="22"/>
                <w:szCs w:val="22"/>
                <w:lang w:val="ru-RU" w:eastAsia="en-US"/>
              </w:rPr>
            </w:pPr>
            <w:r w:rsidRPr="00687222">
              <w:rPr>
                <w:sz w:val="22"/>
                <w:szCs w:val="22"/>
                <w:lang w:val="ru-RU" w:eastAsia="en-US"/>
              </w:rPr>
              <w:t>Педагог-организатор, социальный педагог, комиссия информационных дисциплин,</w:t>
            </w:r>
          </w:p>
          <w:p w14:paraId="3ABFB6D5" w14:textId="77777777" w:rsidR="00FF61EF" w:rsidRPr="00687222" w:rsidRDefault="00FF61EF" w:rsidP="00274CCB">
            <w:pPr>
              <w:jc w:val="center"/>
              <w:rPr>
                <w:sz w:val="22"/>
                <w:szCs w:val="22"/>
              </w:rPr>
            </w:pPr>
            <w:proofErr w:type="spellStart"/>
            <w:r w:rsidRPr="00687222">
              <w:rPr>
                <w:sz w:val="22"/>
                <w:szCs w:val="22"/>
                <w:lang w:eastAsia="en-US"/>
              </w:rPr>
              <w:t>библиотека</w:t>
            </w:r>
            <w:proofErr w:type="spellEnd"/>
          </w:p>
        </w:tc>
        <w:tc>
          <w:tcPr>
            <w:tcW w:w="353" w:type="pct"/>
          </w:tcPr>
          <w:p w14:paraId="67D5E5EA" w14:textId="77777777" w:rsidR="00FF61EF" w:rsidRPr="00687222" w:rsidRDefault="00FF61EF" w:rsidP="00274CCB">
            <w:pPr>
              <w:jc w:val="center"/>
              <w:rPr>
                <w:sz w:val="22"/>
                <w:szCs w:val="22"/>
                <w:lang w:eastAsia="en-US"/>
              </w:rPr>
            </w:pPr>
            <w:r w:rsidRPr="00687222">
              <w:rPr>
                <w:sz w:val="22"/>
                <w:szCs w:val="22"/>
                <w:lang w:eastAsia="en-US"/>
              </w:rPr>
              <w:t>ЛР9</w:t>
            </w:r>
          </w:p>
        </w:tc>
      </w:tr>
      <w:tr w:rsidR="00FF61EF" w:rsidRPr="00687222" w14:paraId="46064C67" w14:textId="77777777" w:rsidTr="00FF61EF">
        <w:tc>
          <w:tcPr>
            <w:tcW w:w="168" w:type="pct"/>
          </w:tcPr>
          <w:p w14:paraId="66332FE8"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vAlign w:val="center"/>
          </w:tcPr>
          <w:p w14:paraId="54C1B2FE" w14:textId="77777777" w:rsidR="00FF61EF" w:rsidRPr="00687222" w:rsidRDefault="00FF61EF" w:rsidP="00274CCB">
            <w:pPr>
              <w:rPr>
                <w:sz w:val="22"/>
                <w:szCs w:val="22"/>
                <w:lang w:eastAsia="en-US"/>
              </w:rPr>
            </w:pPr>
            <w:proofErr w:type="spellStart"/>
            <w:r w:rsidRPr="00687222">
              <w:rPr>
                <w:sz w:val="22"/>
                <w:szCs w:val="22"/>
                <w:lang w:eastAsia="en-US"/>
              </w:rPr>
              <w:t>Организация</w:t>
            </w:r>
            <w:proofErr w:type="spellEnd"/>
            <w:r w:rsidRPr="00687222">
              <w:rPr>
                <w:sz w:val="22"/>
                <w:szCs w:val="22"/>
                <w:lang w:eastAsia="en-US"/>
              </w:rPr>
              <w:t xml:space="preserve"> </w:t>
            </w:r>
            <w:proofErr w:type="spellStart"/>
            <w:r w:rsidRPr="00687222">
              <w:rPr>
                <w:sz w:val="22"/>
                <w:szCs w:val="22"/>
                <w:lang w:eastAsia="en-US"/>
              </w:rPr>
              <w:t>работы</w:t>
            </w:r>
            <w:proofErr w:type="spellEnd"/>
            <w:r w:rsidRPr="00687222">
              <w:rPr>
                <w:sz w:val="22"/>
                <w:szCs w:val="22"/>
                <w:lang w:eastAsia="en-US"/>
              </w:rPr>
              <w:t xml:space="preserve"> </w:t>
            </w:r>
            <w:proofErr w:type="spellStart"/>
            <w:r w:rsidRPr="00687222">
              <w:rPr>
                <w:sz w:val="22"/>
                <w:szCs w:val="22"/>
                <w:lang w:eastAsia="en-US"/>
              </w:rPr>
              <w:t>музея</w:t>
            </w:r>
            <w:proofErr w:type="spellEnd"/>
            <w:r w:rsidRPr="00687222">
              <w:rPr>
                <w:sz w:val="22"/>
                <w:szCs w:val="22"/>
                <w:lang w:eastAsia="en-US"/>
              </w:rPr>
              <w:t xml:space="preserve"> </w:t>
            </w:r>
            <w:proofErr w:type="spellStart"/>
            <w:r w:rsidRPr="00687222">
              <w:rPr>
                <w:sz w:val="22"/>
                <w:szCs w:val="22"/>
                <w:lang w:eastAsia="en-US"/>
              </w:rPr>
              <w:t>колледжа</w:t>
            </w:r>
            <w:proofErr w:type="spellEnd"/>
            <w:r w:rsidRPr="00687222">
              <w:rPr>
                <w:sz w:val="22"/>
                <w:szCs w:val="22"/>
                <w:lang w:eastAsia="en-US"/>
              </w:rPr>
              <w:t>:</w:t>
            </w:r>
          </w:p>
          <w:p w14:paraId="25FCA0B4" w14:textId="77777777" w:rsidR="00FF61EF" w:rsidRPr="00687222" w:rsidRDefault="00FF61EF" w:rsidP="000D239B">
            <w:pPr>
              <w:widowControl/>
              <w:numPr>
                <w:ilvl w:val="0"/>
                <w:numId w:val="7"/>
              </w:numPr>
              <w:wordWrap/>
              <w:autoSpaceDE/>
              <w:autoSpaceDN/>
              <w:ind w:left="0" w:firstLine="0"/>
              <w:rPr>
                <w:sz w:val="22"/>
                <w:szCs w:val="22"/>
                <w:lang w:eastAsia="en-US"/>
              </w:rPr>
            </w:pPr>
            <w:proofErr w:type="spellStart"/>
            <w:r w:rsidRPr="00687222">
              <w:rPr>
                <w:sz w:val="22"/>
                <w:szCs w:val="22"/>
                <w:lang w:eastAsia="en-US"/>
              </w:rPr>
              <w:t>подготовка</w:t>
            </w:r>
            <w:proofErr w:type="spellEnd"/>
            <w:r w:rsidRPr="00687222">
              <w:rPr>
                <w:sz w:val="22"/>
                <w:szCs w:val="22"/>
                <w:lang w:eastAsia="en-US"/>
              </w:rPr>
              <w:t xml:space="preserve"> </w:t>
            </w:r>
            <w:proofErr w:type="spellStart"/>
            <w:r w:rsidRPr="00687222">
              <w:rPr>
                <w:sz w:val="22"/>
                <w:szCs w:val="22"/>
                <w:lang w:eastAsia="en-US"/>
              </w:rPr>
              <w:t>экскурсоводов</w:t>
            </w:r>
            <w:proofErr w:type="spellEnd"/>
            <w:r w:rsidRPr="00687222">
              <w:rPr>
                <w:sz w:val="22"/>
                <w:szCs w:val="22"/>
                <w:lang w:eastAsia="en-US"/>
              </w:rPr>
              <w:t>;</w:t>
            </w:r>
          </w:p>
          <w:p w14:paraId="67ADD87A" w14:textId="77777777" w:rsidR="00FF61EF" w:rsidRPr="00687222" w:rsidRDefault="00FF61EF" w:rsidP="000D239B">
            <w:pPr>
              <w:widowControl/>
              <w:numPr>
                <w:ilvl w:val="0"/>
                <w:numId w:val="7"/>
              </w:numPr>
              <w:tabs>
                <w:tab w:val="clear" w:pos="927"/>
                <w:tab w:val="num" w:pos="291"/>
              </w:tabs>
              <w:wordWrap/>
              <w:autoSpaceDE/>
              <w:autoSpaceDN/>
              <w:ind w:left="0" w:firstLine="0"/>
              <w:rPr>
                <w:sz w:val="22"/>
                <w:szCs w:val="22"/>
                <w:lang w:eastAsia="en-US"/>
              </w:rPr>
            </w:pPr>
            <w:proofErr w:type="spellStart"/>
            <w:r w:rsidRPr="00687222">
              <w:rPr>
                <w:sz w:val="22"/>
                <w:szCs w:val="22"/>
                <w:lang w:eastAsia="en-US"/>
              </w:rPr>
              <w:t>обработка</w:t>
            </w:r>
            <w:proofErr w:type="spellEnd"/>
            <w:r w:rsidRPr="00687222">
              <w:rPr>
                <w:sz w:val="22"/>
                <w:szCs w:val="22"/>
                <w:lang w:eastAsia="en-US"/>
              </w:rPr>
              <w:t xml:space="preserve"> </w:t>
            </w:r>
            <w:proofErr w:type="spellStart"/>
            <w:r w:rsidRPr="00687222">
              <w:rPr>
                <w:sz w:val="22"/>
                <w:szCs w:val="22"/>
                <w:lang w:eastAsia="en-US"/>
              </w:rPr>
              <w:t>поступивших</w:t>
            </w:r>
            <w:proofErr w:type="spellEnd"/>
            <w:r w:rsidRPr="00687222">
              <w:rPr>
                <w:sz w:val="22"/>
                <w:szCs w:val="22"/>
                <w:lang w:eastAsia="en-US"/>
              </w:rPr>
              <w:t xml:space="preserve"> </w:t>
            </w:r>
            <w:proofErr w:type="spellStart"/>
            <w:r w:rsidRPr="00687222">
              <w:rPr>
                <w:sz w:val="22"/>
                <w:szCs w:val="22"/>
                <w:lang w:eastAsia="en-US"/>
              </w:rPr>
              <w:t>материалов</w:t>
            </w:r>
            <w:proofErr w:type="spellEnd"/>
            <w:r w:rsidRPr="00687222">
              <w:rPr>
                <w:sz w:val="22"/>
                <w:szCs w:val="22"/>
                <w:lang w:eastAsia="en-US"/>
              </w:rPr>
              <w:t>;</w:t>
            </w:r>
          </w:p>
          <w:p w14:paraId="1356BE47" w14:textId="77777777" w:rsidR="00FF61EF" w:rsidRPr="00687222" w:rsidRDefault="00FF61EF" w:rsidP="000D239B">
            <w:pPr>
              <w:widowControl/>
              <w:numPr>
                <w:ilvl w:val="0"/>
                <w:numId w:val="7"/>
              </w:numPr>
              <w:tabs>
                <w:tab w:val="clear" w:pos="927"/>
                <w:tab w:val="num" w:pos="291"/>
              </w:tabs>
              <w:wordWrap/>
              <w:autoSpaceDE/>
              <w:autoSpaceDN/>
              <w:ind w:left="0" w:firstLine="0"/>
              <w:rPr>
                <w:sz w:val="22"/>
                <w:szCs w:val="22"/>
                <w:lang w:eastAsia="en-US"/>
              </w:rPr>
            </w:pPr>
            <w:proofErr w:type="spellStart"/>
            <w:r w:rsidRPr="00687222">
              <w:rPr>
                <w:sz w:val="22"/>
                <w:szCs w:val="22"/>
                <w:lang w:eastAsia="en-US"/>
              </w:rPr>
              <w:t>дополнение</w:t>
            </w:r>
            <w:proofErr w:type="spellEnd"/>
            <w:r w:rsidRPr="00687222">
              <w:rPr>
                <w:sz w:val="22"/>
                <w:szCs w:val="22"/>
                <w:lang w:eastAsia="en-US"/>
              </w:rPr>
              <w:t xml:space="preserve"> </w:t>
            </w:r>
            <w:proofErr w:type="spellStart"/>
            <w:r w:rsidRPr="00687222">
              <w:rPr>
                <w:sz w:val="22"/>
                <w:szCs w:val="22"/>
                <w:lang w:eastAsia="en-US"/>
              </w:rPr>
              <w:t>хронологии</w:t>
            </w:r>
            <w:proofErr w:type="spellEnd"/>
            <w:r w:rsidRPr="00687222">
              <w:rPr>
                <w:sz w:val="22"/>
                <w:szCs w:val="22"/>
                <w:lang w:eastAsia="en-US"/>
              </w:rPr>
              <w:t xml:space="preserve"> </w:t>
            </w:r>
            <w:proofErr w:type="spellStart"/>
            <w:r w:rsidRPr="00687222">
              <w:rPr>
                <w:sz w:val="22"/>
                <w:szCs w:val="22"/>
                <w:lang w:eastAsia="en-US"/>
              </w:rPr>
              <w:t>истории</w:t>
            </w:r>
            <w:proofErr w:type="spellEnd"/>
            <w:r w:rsidRPr="00687222">
              <w:rPr>
                <w:sz w:val="22"/>
                <w:szCs w:val="22"/>
                <w:lang w:eastAsia="en-US"/>
              </w:rPr>
              <w:t xml:space="preserve"> </w:t>
            </w:r>
            <w:proofErr w:type="spellStart"/>
            <w:r w:rsidRPr="00687222">
              <w:rPr>
                <w:sz w:val="22"/>
                <w:szCs w:val="22"/>
                <w:lang w:eastAsia="en-US"/>
              </w:rPr>
              <w:t>колледжа</w:t>
            </w:r>
            <w:proofErr w:type="spellEnd"/>
            <w:r w:rsidRPr="00687222">
              <w:rPr>
                <w:sz w:val="22"/>
                <w:szCs w:val="22"/>
                <w:lang w:eastAsia="en-US"/>
              </w:rPr>
              <w:t>;</w:t>
            </w:r>
          </w:p>
          <w:p w14:paraId="01CE6A3C" w14:textId="77777777" w:rsidR="00FF61EF" w:rsidRPr="00687222" w:rsidRDefault="00FF61EF" w:rsidP="000D239B">
            <w:pPr>
              <w:widowControl/>
              <w:numPr>
                <w:ilvl w:val="0"/>
                <w:numId w:val="7"/>
              </w:numPr>
              <w:tabs>
                <w:tab w:val="clear" w:pos="927"/>
                <w:tab w:val="num" w:pos="291"/>
              </w:tabs>
              <w:wordWrap/>
              <w:autoSpaceDE/>
              <w:autoSpaceDN/>
              <w:ind w:left="0" w:firstLine="0"/>
              <w:rPr>
                <w:sz w:val="22"/>
                <w:szCs w:val="22"/>
                <w:lang w:val="ru-RU" w:eastAsia="en-US"/>
              </w:rPr>
            </w:pPr>
            <w:r w:rsidRPr="00687222">
              <w:rPr>
                <w:sz w:val="22"/>
                <w:szCs w:val="22"/>
                <w:lang w:val="ru-RU" w:eastAsia="en-US"/>
              </w:rPr>
              <w:t>обновление имеющихся стендов и оформление новых;</w:t>
            </w:r>
          </w:p>
          <w:p w14:paraId="66CE3B5D" w14:textId="77777777" w:rsidR="00FF61EF" w:rsidRPr="00687222" w:rsidRDefault="00FF61EF" w:rsidP="000D239B">
            <w:pPr>
              <w:widowControl/>
              <w:numPr>
                <w:ilvl w:val="0"/>
                <w:numId w:val="7"/>
              </w:numPr>
              <w:tabs>
                <w:tab w:val="clear" w:pos="927"/>
                <w:tab w:val="num" w:pos="291"/>
              </w:tabs>
              <w:wordWrap/>
              <w:autoSpaceDE/>
              <w:autoSpaceDN/>
              <w:ind w:left="0" w:firstLine="0"/>
              <w:rPr>
                <w:sz w:val="22"/>
                <w:szCs w:val="22"/>
                <w:lang w:val="ru-RU" w:eastAsia="en-US"/>
              </w:rPr>
            </w:pPr>
            <w:r w:rsidRPr="00687222">
              <w:rPr>
                <w:sz w:val="22"/>
                <w:szCs w:val="22"/>
                <w:lang w:val="ru-RU" w:eastAsia="en-US"/>
              </w:rPr>
              <w:t>сбор и оформление материала о студентах, отслуживших в рядах РА</w:t>
            </w:r>
          </w:p>
          <w:p w14:paraId="10C84824" w14:textId="77777777" w:rsidR="00FF61EF" w:rsidRPr="00687222" w:rsidRDefault="00FF61EF" w:rsidP="000D239B">
            <w:pPr>
              <w:widowControl/>
              <w:numPr>
                <w:ilvl w:val="0"/>
                <w:numId w:val="7"/>
              </w:numPr>
              <w:tabs>
                <w:tab w:val="clear" w:pos="927"/>
                <w:tab w:val="num" w:pos="291"/>
              </w:tabs>
              <w:wordWrap/>
              <w:autoSpaceDE/>
              <w:autoSpaceDN/>
              <w:ind w:left="0" w:firstLine="0"/>
              <w:rPr>
                <w:sz w:val="22"/>
                <w:szCs w:val="22"/>
                <w:lang w:val="ru-RU" w:eastAsia="en-US"/>
              </w:rPr>
            </w:pPr>
            <w:r w:rsidRPr="00687222">
              <w:rPr>
                <w:sz w:val="22"/>
                <w:szCs w:val="22"/>
                <w:lang w:val="ru-RU" w:eastAsia="en-US"/>
              </w:rPr>
              <w:t>проведение экскурсий для студентов колледжа.</w:t>
            </w:r>
          </w:p>
        </w:tc>
        <w:tc>
          <w:tcPr>
            <w:tcW w:w="464" w:type="pct"/>
          </w:tcPr>
          <w:p w14:paraId="6E844007" w14:textId="77777777" w:rsidR="00FF61EF" w:rsidRPr="00687222" w:rsidRDefault="008E0489" w:rsidP="00274CCB">
            <w:pPr>
              <w:jc w:val="center"/>
              <w:rPr>
                <w:sz w:val="22"/>
                <w:szCs w:val="22"/>
                <w:lang w:eastAsia="en-US"/>
              </w:rPr>
            </w:pPr>
            <w:r>
              <w:rPr>
                <w:sz w:val="22"/>
                <w:szCs w:val="22"/>
                <w:lang w:val="ru-RU" w:eastAsia="en-US"/>
              </w:rPr>
              <w:t>Студенты 1-3 курсов</w:t>
            </w:r>
          </w:p>
        </w:tc>
        <w:tc>
          <w:tcPr>
            <w:tcW w:w="464" w:type="pct"/>
          </w:tcPr>
          <w:p w14:paraId="62993A29" w14:textId="77777777" w:rsidR="00FF61EF" w:rsidRPr="00687222" w:rsidRDefault="00FF61EF" w:rsidP="00274CCB">
            <w:pPr>
              <w:jc w:val="center"/>
              <w:rPr>
                <w:sz w:val="22"/>
                <w:szCs w:val="22"/>
                <w:lang w:eastAsia="en-US"/>
              </w:rPr>
            </w:pPr>
            <w:proofErr w:type="spellStart"/>
            <w:r w:rsidRPr="00687222">
              <w:rPr>
                <w:sz w:val="22"/>
                <w:szCs w:val="22"/>
                <w:lang w:eastAsia="en-US"/>
              </w:rPr>
              <w:t>Ноябрь</w:t>
            </w:r>
            <w:proofErr w:type="spellEnd"/>
          </w:p>
        </w:tc>
        <w:tc>
          <w:tcPr>
            <w:tcW w:w="464" w:type="pct"/>
          </w:tcPr>
          <w:p w14:paraId="2B592D35" w14:textId="77777777" w:rsidR="00FF61EF" w:rsidRPr="00687222" w:rsidRDefault="00FF61EF" w:rsidP="00274CCB">
            <w:pPr>
              <w:jc w:val="center"/>
            </w:pPr>
            <w:proofErr w:type="spellStart"/>
            <w:r w:rsidRPr="00687222">
              <w:rPr>
                <w:sz w:val="22"/>
                <w:szCs w:val="22"/>
              </w:rPr>
              <w:t>Музей</w:t>
            </w:r>
            <w:proofErr w:type="spellEnd"/>
            <w:r w:rsidRPr="00687222">
              <w:rPr>
                <w:sz w:val="22"/>
                <w:szCs w:val="22"/>
              </w:rPr>
              <w:t xml:space="preserve"> КУПК</w:t>
            </w:r>
          </w:p>
        </w:tc>
        <w:tc>
          <w:tcPr>
            <w:tcW w:w="807" w:type="pct"/>
          </w:tcPr>
          <w:p w14:paraId="17281CD4" w14:textId="77777777" w:rsidR="00FF61EF" w:rsidRPr="00687222" w:rsidRDefault="00FF61EF" w:rsidP="00274CCB">
            <w:pPr>
              <w:jc w:val="center"/>
              <w:rPr>
                <w:sz w:val="22"/>
                <w:szCs w:val="22"/>
                <w:lang w:val="ru-RU" w:eastAsia="en-US"/>
              </w:rPr>
            </w:pPr>
            <w:r w:rsidRPr="00687222">
              <w:rPr>
                <w:sz w:val="22"/>
                <w:szCs w:val="22"/>
                <w:lang w:val="ru-RU" w:eastAsia="en-US"/>
              </w:rPr>
              <w:t xml:space="preserve">Заместитель директора, </w:t>
            </w:r>
            <w:r w:rsidRPr="00687222">
              <w:rPr>
                <w:sz w:val="22"/>
                <w:szCs w:val="22"/>
                <w:lang w:val="ru-RU" w:eastAsia="en-US"/>
              </w:rPr>
              <w:br/>
              <w:t>зав. музеем,</w:t>
            </w:r>
          </w:p>
          <w:p w14:paraId="78E6AAEF" w14:textId="77777777" w:rsidR="00FF61EF" w:rsidRPr="00687222" w:rsidRDefault="00FF61EF" w:rsidP="00274CCB">
            <w:pPr>
              <w:jc w:val="center"/>
              <w:rPr>
                <w:sz w:val="22"/>
                <w:szCs w:val="22"/>
                <w:lang w:val="ru-RU"/>
              </w:rPr>
            </w:pPr>
            <w:r w:rsidRPr="00687222">
              <w:rPr>
                <w:sz w:val="22"/>
                <w:szCs w:val="22"/>
                <w:lang w:val="ru-RU" w:eastAsia="en-US"/>
              </w:rPr>
              <w:t>педагог-организатор</w:t>
            </w:r>
          </w:p>
        </w:tc>
        <w:tc>
          <w:tcPr>
            <w:tcW w:w="353" w:type="pct"/>
          </w:tcPr>
          <w:p w14:paraId="44387C53" w14:textId="77777777" w:rsidR="00FF61EF" w:rsidRPr="00687222" w:rsidRDefault="00FF61EF" w:rsidP="00274CCB">
            <w:pPr>
              <w:jc w:val="center"/>
              <w:rPr>
                <w:sz w:val="22"/>
                <w:szCs w:val="22"/>
                <w:lang w:eastAsia="en-US"/>
              </w:rPr>
            </w:pPr>
            <w:r w:rsidRPr="00687222">
              <w:rPr>
                <w:sz w:val="22"/>
                <w:szCs w:val="22"/>
                <w:lang w:eastAsia="en-US"/>
              </w:rPr>
              <w:t>ЛР20, ЛР5</w:t>
            </w:r>
          </w:p>
        </w:tc>
      </w:tr>
      <w:tr w:rsidR="00FF61EF" w:rsidRPr="00687222" w14:paraId="3643E7E9" w14:textId="77777777" w:rsidTr="00FF61EF">
        <w:tc>
          <w:tcPr>
            <w:tcW w:w="168" w:type="pct"/>
          </w:tcPr>
          <w:p w14:paraId="7AADD37F"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vAlign w:val="center"/>
          </w:tcPr>
          <w:p w14:paraId="7997A54C" w14:textId="77777777" w:rsidR="00FF61EF" w:rsidRPr="00687222" w:rsidRDefault="00FF61EF" w:rsidP="00274CCB">
            <w:pPr>
              <w:rPr>
                <w:sz w:val="22"/>
                <w:szCs w:val="22"/>
                <w:lang w:val="ru-RU" w:eastAsia="en-US"/>
              </w:rPr>
            </w:pPr>
            <w:r w:rsidRPr="00687222">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464" w:type="pct"/>
          </w:tcPr>
          <w:p w14:paraId="49AD3FAF" w14:textId="77777777" w:rsidR="00FF61EF" w:rsidRPr="004C64DB" w:rsidRDefault="004C64DB" w:rsidP="00274CCB">
            <w:pPr>
              <w:jc w:val="center"/>
              <w:rPr>
                <w:sz w:val="22"/>
                <w:szCs w:val="22"/>
                <w:lang w:val="ru-RU" w:eastAsia="en-US"/>
              </w:rPr>
            </w:pPr>
            <w:r>
              <w:rPr>
                <w:sz w:val="22"/>
                <w:szCs w:val="22"/>
                <w:lang w:val="ru-RU" w:eastAsia="en-US"/>
              </w:rPr>
              <w:t xml:space="preserve">Социальные партнеры, специалисты </w:t>
            </w:r>
            <w:r w:rsidR="008C25CB">
              <w:rPr>
                <w:sz w:val="22"/>
                <w:szCs w:val="22"/>
                <w:lang w:val="ru-RU" w:eastAsia="en-US"/>
              </w:rPr>
              <w:t>ЦНК и музея</w:t>
            </w:r>
            <w:r>
              <w:rPr>
                <w:sz w:val="22"/>
                <w:szCs w:val="22"/>
                <w:lang w:val="ru-RU" w:eastAsia="en-US"/>
              </w:rPr>
              <w:t>, студенты 1-4 курсов</w:t>
            </w:r>
          </w:p>
        </w:tc>
        <w:tc>
          <w:tcPr>
            <w:tcW w:w="464" w:type="pct"/>
          </w:tcPr>
          <w:p w14:paraId="1670E5C8" w14:textId="77777777" w:rsidR="00FF61EF" w:rsidRPr="00687222" w:rsidRDefault="00FF61EF" w:rsidP="00274CCB">
            <w:pPr>
              <w:jc w:val="center"/>
              <w:rPr>
                <w:sz w:val="22"/>
                <w:szCs w:val="22"/>
                <w:lang w:eastAsia="en-US"/>
              </w:rPr>
            </w:pPr>
            <w:proofErr w:type="spellStart"/>
            <w:r w:rsidRPr="00687222">
              <w:rPr>
                <w:sz w:val="22"/>
                <w:szCs w:val="22"/>
                <w:lang w:eastAsia="en-US"/>
              </w:rPr>
              <w:t>Ноябрь</w:t>
            </w:r>
            <w:proofErr w:type="spellEnd"/>
          </w:p>
        </w:tc>
        <w:tc>
          <w:tcPr>
            <w:tcW w:w="464" w:type="pct"/>
          </w:tcPr>
          <w:p w14:paraId="042BEEE5" w14:textId="77777777" w:rsidR="00FF61EF" w:rsidRPr="00687222" w:rsidRDefault="00FF61EF" w:rsidP="00274CCB">
            <w:pPr>
              <w:jc w:val="center"/>
              <w:rPr>
                <w:b/>
                <w:sz w:val="22"/>
                <w:szCs w:val="22"/>
              </w:rPr>
            </w:pPr>
            <w:proofErr w:type="spellStart"/>
            <w:r w:rsidRPr="00687222">
              <w:rPr>
                <w:b/>
                <w:sz w:val="22"/>
                <w:szCs w:val="22"/>
              </w:rPr>
              <w:t>Минералогический</w:t>
            </w:r>
            <w:proofErr w:type="spellEnd"/>
            <w:r w:rsidRPr="00687222">
              <w:rPr>
                <w:b/>
                <w:sz w:val="22"/>
                <w:szCs w:val="22"/>
              </w:rPr>
              <w:t xml:space="preserve"> </w:t>
            </w:r>
            <w:proofErr w:type="spellStart"/>
            <w:r w:rsidRPr="00687222">
              <w:rPr>
                <w:b/>
                <w:sz w:val="22"/>
                <w:szCs w:val="22"/>
              </w:rPr>
              <w:t>музей</w:t>
            </w:r>
            <w:proofErr w:type="spellEnd"/>
          </w:p>
        </w:tc>
        <w:tc>
          <w:tcPr>
            <w:tcW w:w="807" w:type="pct"/>
          </w:tcPr>
          <w:p w14:paraId="24787460" w14:textId="77777777" w:rsidR="00FF61EF" w:rsidRPr="00687222" w:rsidRDefault="00FF61EF" w:rsidP="00274CCB">
            <w:pPr>
              <w:jc w:val="center"/>
              <w:rPr>
                <w:sz w:val="22"/>
                <w:szCs w:val="22"/>
                <w:lang w:val="ru-RU" w:eastAsia="en-US"/>
              </w:rPr>
            </w:pPr>
            <w:r w:rsidRPr="00687222">
              <w:rPr>
                <w:sz w:val="22"/>
                <w:szCs w:val="22"/>
                <w:lang w:val="ru-RU" w:eastAsia="en-US"/>
              </w:rPr>
              <w:t>Заместитель директора, ПЦК,</w:t>
            </w:r>
          </w:p>
          <w:p w14:paraId="3C154EA8" w14:textId="77777777" w:rsidR="00FF61EF" w:rsidRPr="00687222" w:rsidRDefault="00FF61EF" w:rsidP="00274CCB">
            <w:pPr>
              <w:jc w:val="center"/>
              <w:rPr>
                <w:sz w:val="22"/>
                <w:szCs w:val="22"/>
                <w:lang w:val="ru-RU"/>
              </w:rPr>
            </w:pPr>
            <w:r w:rsidRPr="00687222">
              <w:rPr>
                <w:sz w:val="22"/>
                <w:szCs w:val="22"/>
                <w:lang w:val="ru-RU" w:eastAsia="en-US"/>
              </w:rPr>
              <w:t>педагог-организатор,</w:t>
            </w:r>
            <w:r w:rsidRPr="00687222">
              <w:rPr>
                <w:sz w:val="22"/>
                <w:szCs w:val="22"/>
                <w:lang w:val="ru-RU" w:eastAsia="en-US"/>
              </w:rPr>
              <w:br/>
            </w:r>
            <w:proofErr w:type="spellStart"/>
            <w:r w:rsidRPr="00687222">
              <w:rPr>
                <w:spacing w:val="-6"/>
                <w:sz w:val="22"/>
                <w:szCs w:val="22"/>
                <w:lang w:val="ru-RU" w:eastAsia="en-US"/>
              </w:rPr>
              <w:t>кл</w:t>
            </w:r>
            <w:proofErr w:type="spellEnd"/>
            <w:r w:rsidRPr="00687222">
              <w:rPr>
                <w:spacing w:val="-6"/>
                <w:sz w:val="22"/>
                <w:szCs w:val="22"/>
                <w:lang w:val="ru-RU" w:eastAsia="en-US"/>
              </w:rPr>
              <w:t>. руководители</w:t>
            </w:r>
          </w:p>
        </w:tc>
        <w:tc>
          <w:tcPr>
            <w:tcW w:w="353" w:type="pct"/>
          </w:tcPr>
          <w:p w14:paraId="18775D53" w14:textId="77777777" w:rsidR="00FF61EF" w:rsidRPr="00687222" w:rsidRDefault="00FF61EF" w:rsidP="00274CCB">
            <w:pPr>
              <w:jc w:val="center"/>
              <w:rPr>
                <w:sz w:val="22"/>
                <w:szCs w:val="22"/>
                <w:lang w:eastAsia="en-US"/>
              </w:rPr>
            </w:pPr>
            <w:r w:rsidRPr="00687222">
              <w:rPr>
                <w:sz w:val="22"/>
                <w:szCs w:val="22"/>
                <w:lang w:eastAsia="en-US"/>
              </w:rPr>
              <w:t>ЛР5</w:t>
            </w:r>
          </w:p>
        </w:tc>
      </w:tr>
      <w:tr w:rsidR="00FF61EF" w:rsidRPr="00687222" w14:paraId="2B5C2557" w14:textId="77777777" w:rsidTr="00FF61EF">
        <w:tc>
          <w:tcPr>
            <w:tcW w:w="168" w:type="pct"/>
          </w:tcPr>
          <w:p w14:paraId="6624964E"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vAlign w:val="center"/>
          </w:tcPr>
          <w:p w14:paraId="24A7252D" w14:textId="77777777" w:rsidR="00FF61EF" w:rsidRPr="00687222" w:rsidRDefault="00FF61EF" w:rsidP="00274CCB">
            <w:pPr>
              <w:rPr>
                <w:sz w:val="22"/>
                <w:szCs w:val="22"/>
                <w:lang w:val="ru-RU" w:eastAsia="en-US"/>
              </w:rPr>
            </w:pPr>
            <w:r w:rsidRPr="00687222">
              <w:rPr>
                <w:sz w:val="22"/>
                <w:szCs w:val="22"/>
                <w:lang w:val="ru-RU" w:eastAsia="en-US"/>
              </w:rPr>
              <w:t>Проведение бесед, классных часов на тему: «Россию мы зовем Отечеством»</w:t>
            </w:r>
          </w:p>
        </w:tc>
        <w:tc>
          <w:tcPr>
            <w:tcW w:w="464" w:type="pct"/>
          </w:tcPr>
          <w:p w14:paraId="3B49E5F9" w14:textId="77777777" w:rsidR="00FF61EF" w:rsidRPr="00687222" w:rsidRDefault="008E0489" w:rsidP="00274CCB">
            <w:pPr>
              <w:jc w:val="center"/>
              <w:rPr>
                <w:sz w:val="22"/>
                <w:szCs w:val="22"/>
                <w:lang w:eastAsia="en-US"/>
              </w:rPr>
            </w:pPr>
            <w:r>
              <w:rPr>
                <w:sz w:val="22"/>
                <w:szCs w:val="22"/>
                <w:lang w:val="ru-RU" w:eastAsia="en-US"/>
              </w:rPr>
              <w:t>Студенты 1-3 курсов</w:t>
            </w:r>
          </w:p>
        </w:tc>
        <w:tc>
          <w:tcPr>
            <w:tcW w:w="464" w:type="pct"/>
          </w:tcPr>
          <w:p w14:paraId="1D0844E5" w14:textId="77777777" w:rsidR="00FF61EF" w:rsidRPr="00687222" w:rsidRDefault="00FF61EF" w:rsidP="00274CCB">
            <w:pPr>
              <w:jc w:val="center"/>
              <w:rPr>
                <w:sz w:val="22"/>
                <w:szCs w:val="22"/>
                <w:lang w:eastAsia="en-US"/>
              </w:rPr>
            </w:pPr>
            <w:proofErr w:type="spellStart"/>
            <w:r w:rsidRPr="00687222">
              <w:rPr>
                <w:sz w:val="22"/>
                <w:szCs w:val="22"/>
                <w:lang w:eastAsia="en-US"/>
              </w:rPr>
              <w:t>Ноябрь</w:t>
            </w:r>
            <w:proofErr w:type="spellEnd"/>
          </w:p>
        </w:tc>
        <w:tc>
          <w:tcPr>
            <w:tcW w:w="464" w:type="pct"/>
          </w:tcPr>
          <w:p w14:paraId="6147CAF3" w14:textId="77777777" w:rsidR="00FF61EF" w:rsidRPr="00687222" w:rsidRDefault="00FF61EF" w:rsidP="00274CCB">
            <w:pPr>
              <w:jc w:val="center"/>
              <w:rPr>
                <w:sz w:val="22"/>
                <w:szCs w:val="22"/>
              </w:rPr>
            </w:pPr>
            <w:proofErr w:type="spellStart"/>
            <w:r w:rsidRPr="00687222">
              <w:rPr>
                <w:sz w:val="22"/>
                <w:szCs w:val="22"/>
              </w:rPr>
              <w:t>Ауд</w:t>
            </w:r>
            <w:proofErr w:type="spellEnd"/>
            <w:r w:rsidRPr="00687222">
              <w:rPr>
                <w:sz w:val="22"/>
                <w:szCs w:val="22"/>
              </w:rPr>
              <w:t>. 316</w:t>
            </w:r>
          </w:p>
        </w:tc>
        <w:tc>
          <w:tcPr>
            <w:tcW w:w="807" w:type="pct"/>
          </w:tcPr>
          <w:p w14:paraId="1A41AA3D" w14:textId="77777777" w:rsidR="00FF61EF" w:rsidRPr="00687222" w:rsidRDefault="00FF61EF" w:rsidP="00274CCB">
            <w:pPr>
              <w:jc w:val="center"/>
              <w:rPr>
                <w:spacing w:val="-6"/>
                <w:sz w:val="22"/>
                <w:szCs w:val="22"/>
                <w:lang w:val="ru-RU" w:eastAsia="en-US"/>
              </w:rPr>
            </w:pPr>
            <w:r w:rsidRPr="00687222">
              <w:rPr>
                <w:spacing w:val="-6"/>
                <w:sz w:val="22"/>
                <w:szCs w:val="22"/>
                <w:lang w:val="ru-RU" w:eastAsia="en-US"/>
              </w:rPr>
              <w:t xml:space="preserve">Педагог - организатор, </w:t>
            </w:r>
          </w:p>
          <w:p w14:paraId="642CB775" w14:textId="77777777" w:rsidR="00FF61EF" w:rsidRPr="00687222" w:rsidRDefault="00FF61EF" w:rsidP="00274CCB">
            <w:pPr>
              <w:jc w:val="center"/>
              <w:rPr>
                <w:spacing w:val="-6"/>
                <w:sz w:val="22"/>
                <w:szCs w:val="22"/>
                <w:lang w:val="ru-RU" w:eastAsia="en-US"/>
              </w:rPr>
            </w:pPr>
            <w:proofErr w:type="spellStart"/>
            <w:r w:rsidRPr="00687222">
              <w:rPr>
                <w:spacing w:val="-6"/>
                <w:sz w:val="22"/>
                <w:szCs w:val="22"/>
                <w:lang w:val="ru-RU" w:eastAsia="en-US"/>
              </w:rPr>
              <w:t>кл</w:t>
            </w:r>
            <w:proofErr w:type="spellEnd"/>
            <w:r w:rsidRPr="00687222">
              <w:rPr>
                <w:spacing w:val="-6"/>
                <w:sz w:val="22"/>
                <w:szCs w:val="22"/>
                <w:lang w:val="ru-RU" w:eastAsia="en-US"/>
              </w:rPr>
              <w:t xml:space="preserve">. </w:t>
            </w:r>
            <w:proofErr w:type="spellStart"/>
            <w:r w:rsidRPr="00687222">
              <w:rPr>
                <w:spacing w:val="-6"/>
                <w:sz w:val="22"/>
                <w:szCs w:val="22"/>
                <w:lang w:val="ru-RU" w:eastAsia="en-US"/>
              </w:rPr>
              <w:t>руководители,</w:t>
            </w:r>
            <w:r w:rsidRPr="00687222">
              <w:rPr>
                <w:sz w:val="22"/>
                <w:szCs w:val="22"/>
                <w:lang w:val="ru-RU" w:eastAsia="en-US"/>
              </w:rPr>
              <w:t>библиотека</w:t>
            </w:r>
            <w:proofErr w:type="spellEnd"/>
          </w:p>
        </w:tc>
        <w:tc>
          <w:tcPr>
            <w:tcW w:w="353" w:type="pct"/>
          </w:tcPr>
          <w:p w14:paraId="2286E06B" w14:textId="77777777" w:rsidR="00FF61EF" w:rsidRPr="00687222" w:rsidRDefault="00FF61EF" w:rsidP="00274CCB">
            <w:pPr>
              <w:jc w:val="center"/>
              <w:rPr>
                <w:spacing w:val="-6"/>
                <w:sz w:val="22"/>
                <w:szCs w:val="22"/>
                <w:lang w:eastAsia="en-US"/>
              </w:rPr>
            </w:pPr>
            <w:r w:rsidRPr="00687222">
              <w:rPr>
                <w:spacing w:val="-6"/>
                <w:sz w:val="22"/>
                <w:szCs w:val="22"/>
                <w:lang w:eastAsia="en-US"/>
              </w:rPr>
              <w:t>ЛР1</w:t>
            </w:r>
          </w:p>
        </w:tc>
      </w:tr>
      <w:tr w:rsidR="00FF61EF" w:rsidRPr="00687222" w14:paraId="13CE4713" w14:textId="77777777" w:rsidTr="00FF61EF">
        <w:tc>
          <w:tcPr>
            <w:tcW w:w="168" w:type="pct"/>
          </w:tcPr>
          <w:p w14:paraId="0911447D"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vAlign w:val="center"/>
          </w:tcPr>
          <w:p w14:paraId="767D26A1" w14:textId="77777777" w:rsidR="00FF61EF" w:rsidRPr="00687222" w:rsidRDefault="00FF61EF" w:rsidP="00274CCB">
            <w:pPr>
              <w:rPr>
                <w:sz w:val="22"/>
                <w:szCs w:val="22"/>
                <w:lang w:val="ru-RU" w:eastAsia="en-US"/>
              </w:rPr>
            </w:pPr>
            <w:r w:rsidRPr="00687222">
              <w:rPr>
                <w:sz w:val="22"/>
                <w:szCs w:val="22"/>
                <w:lang w:val="ru-RU" w:eastAsia="en-US"/>
              </w:rPr>
              <w:t xml:space="preserve">Линейка «Берегите Россию!», посвященная Дню народного единства. </w:t>
            </w:r>
          </w:p>
        </w:tc>
        <w:tc>
          <w:tcPr>
            <w:tcW w:w="464" w:type="pct"/>
          </w:tcPr>
          <w:p w14:paraId="3A3FE9AC" w14:textId="77777777" w:rsidR="00FF61EF" w:rsidRPr="00687222" w:rsidRDefault="008E0489" w:rsidP="00274CCB">
            <w:pPr>
              <w:jc w:val="center"/>
              <w:rPr>
                <w:sz w:val="22"/>
                <w:szCs w:val="22"/>
                <w:lang w:eastAsia="en-US"/>
              </w:rPr>
            </w:pPr>
            <w:r>
              <w:rPr>
                <w:sz w:val="22"/>
                <w:szCs w:val="22"/>
                <w:lang w:val="ru-RU" w:eastAsia="en-US"/>
              </w:rPr>
              <w:t>Студенты 1-3 курсов</w:t>
            </w:r>
          </w:p>
        </w:tc>
        <w:tc>
          <w:tcPr>
            <w:tcW w:w="464" w:type="pct"/>
          </w:tcPr>
          <w:p w14:paraId="40F436A3" w14:textId="77777777" w:rsidR="00FF61EF" w:rsidRPr="00687222" w:rsidRDefault="00FF61EF" w:rsidP="00274CCB">
            <w:pPr>
              <w:jc w:val="center"/>
              <w:rPr>
                <w:sz w:val="22"/>
                <w:szCs w:val="22"/>
                <w:lang w:eastAsia="en-US"/>
              </w:rPr>
            </w:pPr>
            <w:proofErr w:type="spellStart"/>
            <w:r w:rsidRPr="00687222">
              <w:rPr>
                <w:sz w:val="22"/>
                <w:szCs w:val="22"/>
                <w:lang w:eastAsia="en-US"/>
              </w:rPr>
              <w:t>Ноябрь</w:t>
            </w:r>
            <w:proofErr w:type="spellEnd"/>
          </w:p>
        </w:tc>
        <w:tc>
          <w:tcPr>
            <w:tcW w:w="464" w:type="pct"/>
          </w:tcPr>
          <w:p w14:paraId="73E0EC2B" w14:textId="77777777" w:rsidR="00FF61EF" w:rsidRPr="00687222" w:rsidRDefault="00FF61EF" w:rsidP="00274CCB">
            <w:pPr>
              <w:jc w:val="center"/>
              <w:rPr>
                <w:sz w:val="22"/>
                <w:szCs w:val="22"/>
              </w:rPr>
            </w:pPr>
            <w:proofErr w:type="spellStart"/>
            <w:r w:rsidRPr="00687222">
              <w:rPr>
                <w:sz w:val="22"/>
                <w:szCs w:val="22"/>
              </w:rPr>
              <w:t>Холл</w:t>
            </w:r>
            <w:proofErr w:type="spellEnd"/>
            <w:r w:rsidRPr="00687222">
              <w:rPr>
                <w:sz w:val="22"/>
                <w:szCs w:val="22"/>
              </w:rPr>
              <w:t xml:space="preserve"> 2,3 </w:t>
            </w:r>
            <w:proofErr w:type="spellStart"/>
            <w:r w:rsidRPr="00687222">
              <w:rPr>
                <w:sz w:val="22"/>
                <w:szCs w:val="22"/>
              </w:rPr>
              <w:t>этажа</w:t>
            </w:r>
            <w:proofErr w:type="spellEnd"/>
          </w:p>
        </w:tc>
        <w:tc>
          <w:tcPr>
            <w:tcW w:w="807" w:type="pct"/>
          </w:tcPr>
          <w:p w14:paraId="16D12F7A" w14:textId="77777777" w:rsidR="00FF61EF" w:rsidRPr="00687222" w:rsidRDefault="00FF61EF" w:rsidP="00274CCB">
            <w:pPr>
              <w:jc w:val="center"/>
              <w:rPr>
                <w:spacing w:val="-6"/>
                <w:sz w:val="22"/>
                <w:szCs w:val="22"/>
                <w:lang w:eastAsia="en-US"/>
              </w:rPr>
            </w:pPr>
            <w:proofErr w:type="spellStart"/>
            <w:r w:rsidRPr="00687222">
              <w:rPr>
                <w:spacing w:val="-6"/>
                <w:sz w:val="22"/>
                <w:szCs w:val="22"/>
                <w:lang w:eastAsia="en-US"/>
              </w:rPr>
              <w:t>Педагог</w:t>
            </w:r>
            <w:proofErr w:type="spellEnd"/>
            <w:r w:rsidRPr="00687222">
              <w:rPr>
                <w:spacing w:val="-6"/>
                <w:sz w:val="22"/>
                <w:szCs w:val="22"/>
                <w:lang w:eastAsia="en-US"/>
              </w:rPr>
              <w:t xml:space="preserve"> - </w:t>
            </w:r>
            <w:proofErr w:type="spellStart"/>
            <w:r w:rsidRPr="00687222">
              <w:rPr>
                <w:spacing w:val="-6"/>
                <w:sz w:val="22"/>
                <w:szCs w:val="22"/>
                <w:lang w:eastAsia="en-US"/>
              </w:rPr>
              <w:t>организатор</w:t>
            </w:r>
            <w:proofErr w:type="spellEnd"/>
            <w:r w:rsidRPr="00687222">
              <w:rPr>
                <w:spacing w:val="-6"/>
                <w:sz w:val="22"/>
                <w:szCs w:val="22"/>
                <w:lang w:eastAsia="en-US"/>
              </w:rPr>
              <w:t xml:space="preserve">, </w:t>
            </w:r>
          </w:p>
          <w:p w14:paraId="7217068D" w14:textId="77777777" w:rsidR="00FF61EF" w:rsidRPr="00687222" w:rsidRDefault="00FF61EF" w:rsidP="00274CCB">
            <w:pPr>
              <w:jc w:val="center"/>
              <w:rPr>
                <w:sz w:val="22"/>
                <w:szCs w:val="22"/>
              </w:rPr>
            </w:pPr>
            <w:proofErr w:type="spellStart"/>
            <w:r w:rsidRPr="00687222">
              <w:rPr>
                <w:spacing w:val="-6"/>
                <w:sz w:val="22"/>
                <w:szCs w:val="22"/>
                <w:lang w:eastAsia="en-US"/>
              </w:rPr>
              <w:t>кл</w:t>
            </w:r>
            <w:proofErr w:type="spellEnd"/>
            <w:r w:rsidRPr="00687222">
              <w:rPr>
                <w:spacing w:val="-6"/>
                <w:sz w:val="22"/>
                <w:szCs w:val="22"/>
                <w:lang w:eastAsia="en-US"/>
              </w:rPr>
              <w:t xml:space="preserve">. </w:t>
            </w:r>
            <w:proofErr w:type="spellStart"/>
            <w:r w:rsidRPr="00687222">
              <w:rPr>
                <w:spacing w:val="-6"/>
                <w:sz w:val="22"/>
                <w:szCs w:val="22"/>
                <w:lang w:eastAsia="en-US"/>
              </w:rPr>
              <w:t>руководители</w:t>
            </w:r>
            <w:proofErr w:type="spellEnd"/>
          </w:p>
        </w:tc>
        <w:tc>
          <w:tcPr>
            <w:tcW w:w="353" w:type="pct"/>
          </w:tcPr>
          <w:p w14:paraId="78634801" w14:textId="77777777" w:rsidR="00FF61EF" w:rsidRPr="00687222" w:rsidRDefault="00FF61EF" w:rsidP="00274CCB">
            <w:pPr>
              <w:jc w:val="center"/>
              <w:rPr>
                <w:spacing w:val="-6"/>
                <w:sz w:val="22"/>
                <w:szCs w:val="22"/>
                <w:lang w:eastAsia="en-US"/>
              </w:rPr>
            </w:pPr>
            <w:r w:rsidRPr="00687222">
              <w:rPr>
                <w:spacing w:val="-6"/>
                <w:sz w:val="22"/>
                <w:szCs w:val="22"/>
                <w:lang w:eastAsia="en-US"/>
              </w:rPr>
              <w:t>ЛР1, ЛР2</w:t>
            </w:r>
          </w:p>
        </w:tc>
      </w:tr>
      <w:tr w:rsidR="00FF61EF" w:rsidRPr="00687222" w14:paraId="1A565E76" w14:textId="77777777" w:rsidTr="00FF61EF">
        <w:tc>
          <w:tcPr>
            <w:tcW w:w="168" w:type="pct"/>
          </w:tcPr>
          <w:p w14:paraId="6B896F5A"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vAlign w:val="center"/>
          </w:tcPr>
          <w:p w14:paraId="1281CC87" w14:textId="77777777" w:rsidR="00FF61EF" w:rsidRPr="00687222" w:rsidRDefault="00FF61EF" w:rsidP="00274CCB">
            <w:pPr>
              <w:rPr>
                <w:sz w:val="22"/>
                <w:szCs w:val="22"/>
                <w:lang w:val="ru-RU" w:eastAsia="en-US"/>
              </w:rPr>
            </w:pPr>
            <w:r w:rsidRPr="00687222">
              <w:rPr>
                <w:sz w:val="22"/>
                <w:szCs w:val="22"/>
                <w:lang w:val="ru-RU" w:eastAsia="en-US"/>
              </w:rPr>
              <w:t>Классные часы в группах 1-3 курсов к Международному дню толерантности</w:t>
            </w:r>
          </w:p>
        </w:tc>
        <w:tc>
          <w:tcPr>
            <w:tcW w:w="464" w:type="pct"/>
          </w:tcPr>
          <w:p w14:paraId="18902233" w14:textId="77777777" w:rsidR="00FF61EF" w:rsidRPr="00687222" w:rsidRDefault="008E0489" w:rsidP="00274CCB">
            <w:pPr>
              <w:jc w:val="center"/>
              <w:rPr>
                <w:sz w:val="22"/>
                <w:szCs w:val="22"/>
                <w:lang w:eastAsia="en-US"/>
              </w:rPr>
            </w:pPr>
            <w:r>
              <w:rPr>
                <w:sz w:val="22"/>
                <w:szCs w:val="22"/>
                <w:lang w:val="ru-RU" w:eastAsia="en-US"/>
              </w:rPr>
              <w:t>Студенты 1-3 курсов</w:t>
            </w:r>
          </w:p>
        </w:tc>
        <w:tc>
          <w:tcPr>
            <w:tcW w:w="464" w:type="pct"/>
          </w:tcPr>
          <w:p w14:paraId="6C7CB91E" w14:textId="77777777" w:rsidR="00FF61EF" w:rsidRPr="00687222" w:rsidRDefault="00FF61EF" w:rsidP="00274CCB">
            <w:pPr>
              <w:jc w:val="center"/>
              <w:rPr>
                <w:sz w:val="22"/>
                <w:szCs w:val="22"/>
                <w:lang w:eastAsia="en-US"/>
              </w:rPr>
            </w:pPr>
            <w:r w:rsidRPr="00687222">
              <w:rPr>
                <w:sz w:val="22"/>
                <w:szCs w:val="22"/>
                <w:lang w:eastAsia="en-US"/>
              </w:rPr>
              <w:t xml:space="preserve">16 </w:t>
            </w:r>
            <w:proofErr w:type="spellStart"/>
            <w:r w:rsidRPr="00687222">
              <w:rPr>
                <w:sz w:val="22"/>
                <w:szCs w:val="22"/>
                <w:lang w:eastAsia="en-US"/>
              </w:rPr>
              <w:t>ноября</w:t>
            </w:r>
            <w:proofErr w:type="spellEnd"/>
          </w:p>
        </w:tc>
        <w:tc>
          <w:tcPr>
            <w:tcW w:w="464" w:type="pct"/>
          </w:tcPr>
          <w:p w14:paraId="07D6B5C1" w14:textId="77777777" w:rsidR="00FF61EF" w:rsidRPr="00687222" w:rsidRDefault="00FF61EF" w:rsidP="00274CCB">
            <w:pPr>
              <w:jc w:val="center"/>
              <w:rPr>
                <w:sz w:val="22"/>
                <w:szCs w:val="22"/>
              </w:rPr>
            </w:pPr>
            <w:proofErr w:type="spellStart"/>
            <w:r w:rsidRPr="00687222">
              <w:rPr>
                <w:sz w:val="22"/>
                <w:szCs w:val="22"/>
              </w:rPr>
              <w:t>Ауд</w:t>
            </w:r>
            <w:proofErr w:type="spellEnd"/>
            <w:r w:rsidRPr="00687222">
              <w:rPr>
                <w:sz w:val="22"/>
                <w:szCs w:val="22"/>
              </w:rPr>
              <w:t>. 316</w:t>
            </w:r>
          </w:p>
        </w:tc>
        <w:tc>
          <w:tcPr>
            <w:tcW w:w="807" w:type="pct"/>
          </w:tcPr>
          <w:p w14:paraId="53075859" w14:textId="77777777" w:rsidR="00FF61EF" w:rsidRPr="00687222" w:rsidRDefault="00FF61EF" w:rsidP="00274CCB">
            <w:pPr>
              <w:jc w:val="center"/>
              <w:rPr>
                <w:sz w:val="22"/>
                <w:szCs w:val="22"/>
                <w:lang w:val="ru-RU"/>
              </w:rPr>
            </w:pPr>
            <w:r w:rsidRPr="00687222">
              <w:rPr>
                <w:sz w:val="22"/>
                <w:szCs w:val="22"/>
                <w:lang w:val="ru-RU" w:eastAsia="en-US"/>
              </w:rPr>
              <w:t>Педагог-организатор, социальный педагог, классные руководители</w:t>
            </w:r>
          </w:p>
        </w:tc>
        <w:tc>
          <w:tcPr>
            <w:tcW w:w="353" w:type="pct"/>
          </w:tcPr>
          <w:p w14:paraId="5BD520C0" w14:textId="77777777" w:rsidR="00FF61EF" w:rsidRPr="00687222" w:rsidRDefault="00FF61EF" w:rsidP="00274CCB">
            <w:pPr>
              <w:jc w:val="center"/>
              <w:rPr>
                <w:sz w:val="22"/>
                <w:szCs w:val="22"/>
                <w:lang w:eastAsia="en-US"/>
              </w:rPr>
            </w:pPr>
            <w:r w:rsidRPr="00687222">
              <w:rPr>
                <w:sz w:val="22"/>
                <w:szCs w:val="22"/>
                <w:lang w:eastAsia="en-US"/>
              </w:rPr>
              <w:t>ЛР4</w:t>
            </w:r>
          </w:p>
        </w:tc>
      </w:tr>
      <w:tr w:rsidR="00FF61EF" w:rsidRPr="00687222" w14:paraId="26574201" w14:textId="77777777" w:rsidTr="00FF61EF">
        <w:tc>
          <w:tcPr>
            <w:tcW w:w="168" w:type="pct"/>
          </w:tcPr>
          <w:p w14:paraId="7E72A03E"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vAlign w:val="center"/>
          </w:tcPr>
          <w:p w14:paraId="0E7A6064" w14:textId="77777777" w:rsidR="00FF61EF" w:rsidRPr="00687222" w:rsidRDefault="00FF61EF" w:rsidP="00274CCB">
            <w:pPr>
              <w:rPr>
                <w:sz w:val="22"/>
                <w:szCs w:val="22"/>
                <w:lang w:val="ru-RU" w:eastAsia="en-US"/>
              </w:rPr>
            </w:pPr>
            <w:r w:rsidRPr="00687222">
              <w:rPr>
                <w:sz w:val="22"/>
                <w:szCs w:val="22"/>
                <w:lang w:val="ru-RU" w:eastAsia="en-US"/>
              </w:rPr>
              <w:t>Праздничный концерт ко Дню Матери, онлайн-поздравления</w:t>
            </w:r>
          </w:p>
        </w:tc>
        <w:tc>
          <w:tcPr>
            <w:tcW w:w="464" w:type="pct"/>
          </w:tcPr>
          <w:p w14:paraId="07D0852B" w14:textId="77777777" w:rsidR="00FF61EF" w:rsidRPr="00687222" w:rsidRDefault="008E0489" w:rsidP="00274CCB">
            <w:pPr>
              <w:jc w:val="center"/>
              <w:rPr>
                <w:sz w:val="22"/>
                <w:szCs w:val="22"/>
                <w:lang w:eastAsia="en-US"/>
              </w:rPr>
            </w:pPr>
            <w:r>
              <w:rPr>
                <w:sz w:val="22"/>
                <w:szCs w:val="22"/>
                <w:lang w:val="ru-RU" w:eastAsia="en-US"/>
              </w:rPr>
              <w:t>Студенты 1-3 курсов</w:t>
            </w:r>
          </w:p>
        </w:tc>
        <w:tc>
          <w:tcPr>
            <w:tcW w:w="464" w:type="pct"/>
            <w:vAlign w:val="center"/>
          </w:tcPr>
          <w:p w14:paraId="659175DF" w14:textId="77777777" w:rsidR="00FF61EF" w:rsidRPr="00687222" w:rsidRDefault="00FF61EF" w:rsidP="00274CCB">
            <w:pPr>
              <w:jc w:val="center"/>
              <w:rPr>
                <w:sz w:val="22"/>
                <w:szCs w:val="22"/>
                <w:lang w:eastAsia="en-US"/>
              </w:rPr>
            </w:pPr>
            <w:proofErr w:type="spellStart"/>
            <w:r w:rsidRPr="00687222">
              <w:rPr>
                <w:sz w:val="22"/>
                <w:szCs w:val="22"/>
                <w:lang w:eastAsia="en-US"/>
              </w:rPr>
              <w:t>Ноябрь</w:t>
            </w:r>
            <w:proofErr w:type="spellEnd"/>
            <w:r w:rsidRPr="00687222">
              <w:rPr>
                <w:sz w:val="22"/>
                <w:szCs w:val="22"/>
                <w:lang w:eastAsia="en-US"/>
              </w:rPr>
              <w:t xml:space="preserve"> </w:t>
            </w:r>
          </w:p>
        </w:tc>
        <w:tc>
          <w:tcPr>
            <w:tcW w:w="464" w:type="pct"/>
          </w:tcPr>
          <w:p w14:paraId="1863CF25" w14:textId="77777777" w:rsidR="00FF61EF" w:rsidRPr="00687222" w:rsidRDefault="00FF61E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07" w:type="pct"/>
          </w:tcPr>
          <w:p w14:paraId="480E7DD5" w14:textId="77777777" w:rsidR="00FF61EF" w:rsidRPr="00687222" w:rsidRDefault="00FF61EF"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3" w:type="pct"/>
          </w:tcPr>
          <w:p w14:paraId="6EFE217A" w14:textId="77777777" w:rsidR="00FF61EF" w:rsidRPr="00687222" w:rsidRDefault="00FF61EF" w:rsidP="00274CCB">
            <w:pPr>
              <w:jc w:val="center"/>
              <w:rPr>
                <w:sz w:val="22"/>
                <w:szCs w:val="22"/>
                <w:lang w:eastAsia="en-US"/>
              </w:rPr>
            </w:pPr>
            <w:r w:rsidRPr="00687222">
              <w:rPr>
                <w:sz w:val="22"/>
                <w:szCs w:val="22"/>
                <w:lang w:eastAsia="en-US"/>
              </w:rPr>
              <w:t>ЛР12</w:t>
            </w:r>
          </w:p>
        </w:tc>
      </w:tr>
      <w:tr w:rsidR="00FF61EF" w:rsidRPr="00687222" w14:paraId="1013CD39" w14:textId="77777777" w:rsidTr="00FF61EF">
        <w:tc>
          <w:tcPr>
            <w:tcW w:w="168" w:type="pct"/>
          </w:tcPr>
          <w:p w14:paraId="7C8BDD6D"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vAlign w:val="center"/>
          </w:tcPr>
          <w:p w14:paraId="1CBAA03A" w14:textId="77777777" w:rsidR="00FF61EF" w:rsidRPr="00687222" w:rsidRDefault="00FF61EF" w:rsidP="00274CCB">
            <w:pPr>
              <w:rPr>
                <w:sz w:val="22"/>
                <w:szCs w:val="22"/>
                <w:lang w:val="ru-RU" w:eastAsia="en-US"/>
              </w:rPr>
            </w:pPr>
            <w:r w:rsidRPr="00687222">
              <w:rPr>
                <w:sz w:val="22"/>
                <w:szCs w:val="22"/>
                <w:lang w:val="ru-RU" w:eastAsia="en-US"/>
              </w:rPr>
              <w:t>Видеопоздравление ко Дню матери в России</w:t>
            </w:r>
          </w:p>
        </w:tc>
        <w:tc>
          <w:tcPr>
            <w:tcW w:w="464" w:type="pct"/>
          </w:tcPr>
          <w:p w14:paraId="3EA18DD6" w14:textId="77777777" w:rsidR="00FF61EF" w:rsidRPr="00687222" w:rsidRDefault="008E0489" w:rsidP="00274CCB">
            <w:pPr>
              <w:jc w:val="center"/>
              <w:rPr>
                <w:sz w:val="22"/>
                <w:szCs w:val="22"/>
                <w:lang w:eastAsia="en-US"/>
              </w:rPr>
            </w:pPr>
            <w:r>
              <w:rPr>
                <w:sz w:val="22"/>
                <w:szCs w:val="22"/>
                <w:lang w:val="ru-RU" w:eastAsia="en-US"/>
              </w:rPr>
              <w:t>Студенты 1-3 курсов</w:t>
            </w:r>
          </w:p>
        </w:tc>
        <w:tc>
          <w:tcPr>
            <w:tcW w:w="464" w:type="pct"/>
            <w:vAlign w:val="center"/>
          </w:tcPr>
          <w:p w14:paraId="56CB307E" w14:textId="77777777" w:rsidR="00FF61EF" w:rsidRPr="00687222" w:rsidRDefault="00FF61EF" w:rsidP="00274CCB">
            <w:pPr>
              <w:jc w:val="center"/>
              <w:rPr>
                <w:sz w:val="22"/>
                <w:szCs w:val="22"/>
                <w:lang w:eastAsia="en-US"/>
              </w:rPr>
            </w:pPr>
            <w:r w:rsidRPr="00687222">
              <w:rPr>
                <w:sz w:val="22"/>
                <w:szCs w:val="22"/>
                <w:lang w:eastAsia="en-US"/>
              </w:rPr>
              <w:t xml:space="preserve">26 </w:t>
            </w:r>
            <w:proofErr w:type="spellStart"/>
            <w:r w:rsidRPr="00687222">
              <w:rPr>
                <w:sz w:val="22"/>
                <w:szCs w:val="22"/>
                <w:lang w:eastAsia="en-US"/>
              </w:rPr>
              <w:t>ноября</w:t>
            </w:r>
            <w:proofErr w:type="spellEnd"/>
          </w:p>
        </w:tc>
        <w:tc>
          <w:tcPr>
            <w:tcW w:w="464" w:type="pct"/>
          </w:tcPr>
          <w:p w14:paraId="4C10453D" w14:textId="77777777" w:rsidR="00FF61EF" w:rsidRPr="00687222" w:rsidRDefault="00FF61EF" w:rsidP="00274CCB">
            <w:pPr>
              <w:jc w:val="center"/>
              <w:rPr>
                <w:sz w:val="22"/>
                <w:szCs w:val="22"/>
              </w:rPr>
            </w:pPr>
            <w:proofErr w:type="spellStart"/>
            <w:r w:rsidRPr="00687222">
              <w:rPr>
                <w:sz w:val="22"/>
                <w:szCs w:val="22"/>
              </w:rPr>
              <w:t>Холл</w:t>
            </w:r>
            <w:proofErr w:type="spellEnd"/>
            <w:r w:rsidRPr="00687222">
              <w:rPr>
                <w:sz w:val="22"/>
                <w:szCs w:val="22"/>
              </w:rPr>
              <w:t xml:space="preserve"> 2,3 </w:t>
            </w:r>
            <w:proofErr w:type="spellStart"/>
            <w:r w:rsidRPr="00687222">
              <w:rPr>
                <w:sz w:val="22"/>
                <w:szCs w:val="22"/>
              </w:rPr>
              <w:t>этажа</w:t>
            </w:r>
            <w:proofErr w:type="spellEnd"/>
          </w:p>
          <w:p w14:paraId="273D0B7B" w14:textId="77777777" w:rsidR="00FF61EF" w:rsidRPr="00687222" w:rsidRDefault="00FF61E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07" w:type="pct"/>
          </w:tcPr>
          <w:p w14:paraId="6BEE2ABF" w14:textId="77777777" w:rsidR="00FF61EF" w:rsidRPr="00687222" w:rsidRDefault="00FF61EF" w:rsidP="00274CCB">
            <w:pPr>
              <w:jc w:val="center"/>
              <w:rPr>
                <w:sz w:val="22"/>
                <w:szCs w:val="22"/>
                <w:lang w:val="ru-RU" w:eastAsia="en-US"/>
              </w:rPr>
            </w:pPr>
            <w:r w:rsidRPr="00687222">
              <w:rPr>
                <w:sz w:val="22"/>
                <w:szCs w:val="22"/>
                <w:lang w:val="ru-RU" w:eastAsia="en-US"/>
              </w:rPr>
              <w:t>Педагог-организатор, социальный педагог, классные руководители</w:t>
            </w:r>
          </w:p>
        </w:tc>
        <w:tc>
          <w:tcPr>
            <w:tcW w:w="353" w:type="pct"/>
          </w:tcPr>
          <w:p w14:paraId="2AEAE304" w14:textId="77777777" w:rsidR="00FF61EF" w:rsidRPr="00687222" w:rsidRDefault="00FF61EF" w:rsidP="00274CCB">
            <w:pPr>
              <w:jc w:val="center"/>
              <w:rPr>
                <w:sz w:val="22"/>
                <w:szCs w:val="22"/>
                <w:lang w:eastAsia="en-US"/>
              </w:rPr>
            </w:pPr>
            <w:r w:rsidRPr="00687222">
              <w:rPr>
                <w:sz w:val="22"/>
                <w:szCs w:val="22"/>
                <w:lang w:eastAsia="en-US"/>
              </w:rPr>
              <w:t>ЛР12</w:t>
            </w:r>
          </w:p>
        </w:tc>
      </w:tr>
      <w:tr w:rsidR="00FF61EF" w:rsidRPr="00687222" w14:paraId="2F34FE7F" w14:textId="77777777" w:rsidTr="00FF61EF">
        <w:tc>
          <w:tcPr>
            <w:tcW w:w="168" w:type="pct"/>
          </w:tcPr>
          <w:p w14:paraId="62B4C318"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tcPr>
          <w:p w14:paraId="4BAD632F" w14:textId="77777777" w:rsidR="00FF61EF" w:rsidRPr="00687222" w:rsidRDefault="00FF61EF" w:rsidP="00274CCB">
            <w:pPr>
              <w:adjustRightInd w:val="0"/>
              <w:rPr>
                <w:rFonts w:eastAsia="Calibri"/>
                <w:sz w:val="22"/>
                <w:szCs w:val="22"/>
              </w:rPr>
            </w:pPr>
            <w:proofErr w:type="spellStart"/>
            <w:r w:rsidRPr="00687222">
              <w:rPr>
                <w:rFonts w:eastAsia="Calibri"/>
                <w:sz w:val="22"/>
                <w:szCs w:val="22"/>
              </w:rPr>
              <w:t>Взаимодействие</w:t>
            </w:r>
            <w:proofErr w:type="spellEnd"/>
            <w:r w:rsidRPr="00687222">
              <w:rPr>
                <w:rFonts w:eastAsia="Calibri"/>
                <w:sz w:val="22"/>
                <w:szCs w:val="22"/>
              </w:rPr>
              <w:t xml:space="preserve"> с </w:t>
            </w:r>
            <w:proofErr w:type="spellStart"/>
            <w:r w:rsidRPr="00687222">
              <w:rPr>
                <w:rFonts w:eastAsia="Calibri"/>
                <w:sz w:val="22"/>
                <w:szCs w:val="22"/>
              </w:rPr>
              <w:t>военно-патриотическими</w:t>
            </w:r>
            <w:proofErr w:type="spellEnd"/>
            <w:r w:rsidRPr="00687222">
              <w:rPr>
                <w:rFonts w:eastAsia="Calibri"/>
                <w:sz w:val="22"/>
                <w:szCs w:val="22"/>
              </w:rPr>
              <w:t xml:space="preserve"> </w:t>
            </w:r>
            <w:proofErr w:type="spellStart"/>
            <w:r w:rsidRPr="00687222">
              <w:rPr>
                <w:rFonts w:eastAsia="Calibri"/>
                <w:sz w:val="22"/>
                <w:szCs w:val="22"/>
              </w:rPr>
              <w:t>объединениями</w:t>
            </w:r>
            <w:proofErr w:type="spellEnd"/>
          </w:p>
          <w:p w14:paraId="55C2D864" w14:textId="77777777" w:rsidR="00FF61EF" w:rsidRPr="00687222" w:rsidRDefault="00FF61EF" w:rsidP="00274CCB">
            <w:pPr>
              <w:adjustRightInd w:val="0"/>
              <w:rPr>
                <w:rFonts w:eastAsia="Calibri"/>
                <w:sz w:val="22"/>
                <w:szCs w:val="22"/>
              </w:rPr>
            </w:pPr>
          </w:p>
        </w:tc>
        <w:tc>
          <w:tcPr>
            <w:tcW w:w="464" w:type="pct"/>
          </w:tcPr>
          <w:p w14:paraId="2EF457C2" w14:textId="77777777" w:rsidR="00FF61EF" w:rsidRPr="00687222" w:rsidRDefault="00927EFC" w:rsidP="00274CCB">
            <w:pPr>
              <w:jc w:val="center"/>
              <w:rPr>
                <w:rFonts w:eastAsia="Calibri"/>
                <w:sz w:val="22"/>
                <w:szCs w:val="22"/>
              </w:rPr>
            </w:pPr>
            <w:r>
              <w:rPr>
                <w:sz w:val="22"/>
                <w:szCs w:val="22"/>
                <w:lang w:val="ru-RU" w:eastAsia="en-US"/>
              </w:rPr>
              <w:t>Представители общественности, с</w:t>
            </w:r>
            <w:r w:rsidR="008E0489">
              <w:rPr>
                <w:sz w:val="22"/>
                <w:szCs w:val="22"/>
                <w:lang w:val="ru-RU" w:eastAsia="en-US"/>
              </w:rPr>
              <w:t>туденты 1-3 курсов</w:t>
            </w:r>
          </w:p>
        </w:tc>
        <w:tc>
          <w:tcPr>
            <w:tcW w:w="464" w:type="pct"/>
          </w:tcPr>
          <w:p w14:paraId="6ED788BD" w14:textId="77777777" w:rsidR="00FF61EF" w:rsidRPr="00687222" w:rsidRDefault="00FF61EF" w:rsidP="00274CCB">
            <w:pPr>
              <w:jc w:val="center"/>
              <w:rPr>
                <w:rFonts w:eastAsia="Calibri"/>
                <w:sz w:val="22"/>
                <w:szCs w:val="22"/>
              </w:rPr>
            </w:pPr>
            <w:proofErr w:type="spellStart"/>
            <w:r w:rsidRPr="00687222">
              <w:rPr>
                <w:rFonts w:eastAsia="Calibri"/>
                <w:sz w:val="22"/>
                <w:szCs w:val="22"/>
              </w:rPr>
              <w:t>Ноябрь</w:t>
            </w:r>
            <w:proofErr w:type="spellEnd"/>
            <w:r w:rsidRPr="00687222">
              <w:rPr>
                <w:rFonts w:eastAsia="Calibri"/>
                <w:sz w:val="22"/>
                <w:szCs w:val="22"/>
              </w:rPr>
              <w:t xml:space="preserve"> </w:t>
            </w:r>
          </w:p>
        </w:tc>
        <w:tc>
          <w:tcPr>
            <w:tcW w:w="464" w:type="pct"/>
          </w:tcPr>
          <w:p w14:paraId="5DA59DA4" w14:textId="77777777" w:rsidR="00FF61EF" w:rsidRPr="00687222" w:rsidRDefault="00FF61E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07" w:type="pct"/>
          </w:tcPr>
          <w:p w14:paraId="359D7478" w14:textId="77777777" w:rsidR="00FF61EF" w:rsidRPr="00687222" w:rsidRDefault="00FF61EF" w:rsidP="00274CCB">
            <w:pPr>
              <w:jc w:val="center"/>
              <w:rPr>
                <w:rFonts w:eastAsia="Calibri"/>
                <w:sz w:val="22"/>
                <w:szCs w:val="22"/>
              </w:rPr>
            </w:pPr>
            <w:proofErr w:type="spellStart"/>
            <w:r w:rsidRPr="00687222">
              <w:rPr>
                <w:rFonts w:eastAsia="Calibri"/>
                <w:sz w:val="22"/>
                <w:szCs w:val="22"/>
              </w:rPr>
              <w:t>Заместитель</w:t>
            </w:r>
            <w:proofErr w:type="spellEnd"/>
            <w:r w:rsidRPr="00687222">
              <w:rPr>
                <w:rFonts w:eastAsia="Calibri"/>
                <w:sz w:val="22"/>
                <w:szCs w:val="22"/>
              </w:rPr>
              <w:t xml:space="preserve"> </w:t>
            </w:r>
            <w:proofErr w:type="spellStart"/>
            <w:r w:rsidRPr="00687222">
              <w:rPr>
                <w:rFonts w:eastAsia="Calibri"/>
                <w:sz w:val="22"/>
                <w:szCs w:val="22"/>
              </w:rPr>
              <w:t>директора</w:t>
            </w:r>
            <w:proofErr w:type="spellEnd"/>
            <w:r w:rsidRPr="00687222">
              <w:rPr>
                <w:rFonts w:eastAsia="Calibri"/>
                <w:sz w:val="22"/>
                <w:szCs w:val="22"/>
              </w:rPr>
              <w:t>,</w:t>
            </w:r>
          </w:p>
          <w:p w14:paraId="7489FBE7" w14:textId="77777777" w:rsidR="00FF61EF" w:rsidRPr="00687222" w:rsidRDefault="00FF61EF"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353" w:type="pct"/>
          </w:tcPr>
          <w:p w14:paraId="6C91C4BA" w14:textId="77777777" w:rsidR="00FF61EF" w:rsidRPr="00687222" w:rsidRDefault="00FF61EF" w:rsidP="00274CCB">
            <w:pPr>
              <w:jc w:val="center"/>
              <w:rPr>
                <w:rFonts w:eastAsia="Calibri"/>
                <w:sz w:val="22"/>
                <w:szCs w:val="22"/>
              </w:rPr>
            </w:pPr>
            <w:r w:rsidRPr="00687222">
              <w:rPr>
                <w:rFonts w:eastAsia="Calibri"/>
                <w:sz w:val="22"/>
                <w:szCs w:val="22"/>
              </w:rPr>
              <w:t>ЛР1, ЛР2</w:t>
            </w:r>
          </w:p>
        </w:tc>
      </w:tr>
      <w:tr w:rsidR="00FF61EF" w:rsidRPr="00687222" w14:paraId="04F7C208" w14:textId="77777777" w:rsidTr="00FF61EF">
        <w:tc>
          <w:tcPr>
            <w:tcW w:w="168" w:type="pct"/>
          </w:tcPr>
          <w:p w14:paraId="1F140968"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vAlign w:val="center"/>
          </w:tcPr>
          <w:p w14:paraId="5EB9A841" w14:textId="77777777" w:rsidR="00FF61EF" w:rsidRPr="00687222" w:rsidRDefault="00FF61EF" w:rsidP="00274CCB">
            <w:pPr>
              <w:rPr>
                <w:sz w:val="22"/>
                <w:szCs w:val="22"/>
                <w:lang w:val="ru-RU" w:eastAsia="en-US"/>
              </w:rPr>
            </w:pPr>
            <w:r w:rsidRPr="00687222">
              <w:rPr>
                <w:sz w:val="22"/>
                <w:szCs w:val="22"/>
                <w:lang w:val="ru-RU" w:eastAsia="en-US"/>
              </w:rPr>
              <w:t xml:space="preserve">Выпуск студенческой газеты </w:t>
            </w:r>
            <w:r w:rsidRPr="00687222">
              <w:rPr>
                <w:sz w:val="22"/>
                <w:szCs w:val="22"/>
                <w:lang w:val="ru-RU" w:eastAsia="en-US"/>
              </w:rPr>
              <w:br/>
              <w:t>«Мир КУПК»</w:t>
            </w:r>
          </w:p>
        </w:tc>
        <w:tc>
          <w:tcPr>
            <w:tcW w:w="464" w:type="pct"/>
          </w:tcPr>
          <w:p w14:paraId="1378BEC6" w14:textId="77777777" w:rsidR="00FF61EF" w:rsidRPr="00687222" w:rsidRDefault="008E0489" w:rsidP="00274CCB">
            <w:pPr>
              <w:jc w:val="center"/>
              <w:rPr>
                <w:sz w:val="22"/>
                <w:szCs w:val="22"/>
                <w:lang w:eastAsia="en-US"/>
              </w:rPr>
            </w:pPr>
            <w:r>
              <w:rPr>
                <w:sz w:val="22"/>
                <w:szCs w:val="22"/>
                <w:lang w:val="ru-RU" w:eastAsia="en-US"/>
              </w:rPr>
              <w:t>Студенты 1-3 курсов</w:t>
            </w:r>
          </w:p>
        </w:tc>
        <w:tc>
          <w:tcPr>
            <w:tcW w:w="464" w:type="pct"/>
            <w:vAlign w:val="center"/>
          </w:tcPr>
          <w:p w14:paraId="1A3B80C2" w14:textId="77777777" w:rsidR="00FF61EF" w:rsidRPr="00687222" w:rsidRDefault="00FF61EF" w:rsidP="00274CCB">
            <w:pPr>
              <w:jc w:val="center"/>
              <w:rPr>
                <w:sz w:val="22"/>
                <w:szCs w:val="22"/>
                <w:lang w:eastAsia="en-US"/>
              </w:rPr>
            </w:pPr>
            <w:proofErr w:type="spellStart"/>
            <w:r w:rsidRPr="00687222">
              <w:rPr>
                <w:sz w:val="22"/>
                <w:szCs w:val="22"/>
                <w:lang w:eastAsia="en-US"/>
              </w:rPr>
              <w:t>Ноябрь</w:t>
            </w:r>
            <w:proofErr w:type="spellEnd"/>
            <w:r w:rsidRPr="00687222">
              <w:rPr>
                <w:sz w:val="22"/>
                <w:szCs w:val="22"/>
                <w:lang w:eastAsia="en-US"/>
              </w:rPr>
              <w:t xml:space="preserve"> </w:t>
            </w:r>
          </w:p>
        </w:tc>
        <w:tc>
          <w:tcPr>
            <w:tcW w:w="464" w:type="pct"/>
          </w:tcPr>
          <w:p w14:paraId="77C7493F" w14:textId="77777777" w:rsidR="00FF61EF" w:rsidRPr="00687222" w:rsidRDefault="00FF61EF" w:rsidP="00274CCB">
            <w:pPr>
              <w:jc w:val="center"/>
              <w:rPr>
                <w:sz w:val="22"/>
                <w:szCs w:val="22"/>
              </w:rPr>
            </w:pPr>
            <w:proofErr w:type="spellStart"/>
            <w:r w:rsidRPr="00687222">
              <w:rPr>
                <w:sz w:val="22"/>
                <w:szCs w:val="22"/>
              </w:rPr>
              <w:t>Ауд</w:t>
            </w:r>
            <w:proofErr w:type="spellEnd"/>
            <w:r w:rsidRPr="00687222">
              <w:rPr>
                <w:sz w:val="22"/>
                <w:szCs w:val="22"/>
              </w:rPr>
              <w:t>. 308</w:t>
            </w:r>
          </w:p>
        </w:tc>
        <w:tc>
          <w:tcPr>
            <w:tcW w:w="807" w:type="pct"/>
          </w:tcPr>
          <w:p w14:paraId="3351EDA0" w14:textId="77777777" w:rsidR="00FF61EF" w:rsidRPr="00687222" w:rsidRDefault="00FF61EF" w:rsidP="00274CCB">
            <w:pPr>
              <w:jc w:val="center"/>
              <w:rPr>
                <w:sz w:val="22"/>
                <w:szCs w:val="22"/>
              </w:rPr>
            </w:pPr>
            <w:proofErr w:type="spellStart"/>
            <w:r w:rsidRPr="00687222">
              <w:rPr>
                <w:sz w:val="22"/>
                <w:szCs w:val="22"/>
              </w:rPr>
              <w:t>Редактор</w:t>
            </w:r>
            <w:proofErr w:type="spellEnd"/>
            <w:r w:rsidRPr="00687222">
              <w:rPr>
                <w:sz w:val="22"/>
                <w:szCs w:val="22"/>
              </w:rPr>
              <w:t xml:space="preserve"> </w:t>
            </w:r>
            <w:proofErr w:type="spellStart"/>
            <w:r w:rsidRPr="00687222">
              <w:rPr>
                <w:sz w:val="22"/>
                <w:szCs w:val="22"/>
              </w:rPr>
              <w:t>газеты</w:t>
            </w:r>
            <w:proofErr w:type="spellEnd"/>
          </w:p>
        </w:tc>
        <w:tc>
          <w:tcPr>
            <w:tcW w:w="353" w:type="pct"/>
          </w:tcPr>
          <w:p w14:paraId="6915D0CA" w14:textId="77777777" w:rsidR="00FF61EF" w:rsidRPr="00687222" w:rsidRDefault="00FF61EF" w:rsidP="00274CCB">
            <w:pPr>
              <w:jc w:val="center"/>
              <w:rPr>
                <w:sz w:val="22"/>
                <w:szCs w:val="22"/>
              </w:rPr>
            </w:pPr>
            <w:r w:rsidRPr="00687222">
              <w:rPr>
                <w:sz w:val="22"/>
                <w:szCs w:val="22"/>
              </w:rPr>
              <w:t>ЛР22, ЛР21, ЛР24</w:t>
            </w:r>
          </w:p>
        </w:tc>
      </w:tr>
      <w:tr w:rsidR="00FF61EF" w:rsidRPr="00687222" w14:paraId="39BD88C2" w14:textId="77777777" w:rsidTr="00FF61EF">
        <w:tc>
          <w:tcPr>
            <w:tcW w:w="168" w:type="pct"/>
          </w:tcPr>
          <w:p w14:paraId="2FDB6EEB"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tcPr>
          <w:p w14:paraId="103B0830" w14:textId="77777777" w:rsidR="00FF61EF" w:rsidRPr="00687222" w:rsidRDefault="00FF61EF" w:rsidP="00274CCB">
            <w:pPr>
              <w:rPr>
                <w:sz w:val="22"/>
                <w:szCs w:val="22"/>
                <w:lang w:val="ru-RU"/>
              </w:rPr>
            </w:pPr>
            <w:r w:rsidRPr="00687222">
              <w:rPr>
                <w:sz w:val="22"/>
                <w:szCs w:val="22"/>
                <w:lang w:val="ru-RU"/>
              </w:rPr>
              <w:t xml:space="preserve">Фестиваль социальных роликов, направленный против экстремизма и терроризма «Я против экстремизма </w:t>
            </w:r>
          </w:p>
        </w:tc>
        <w:tc>
          <w:tcPr>
            <w:tcW w:w="464" w:type="pct"/>
          </w:tcPr>
          <w:p w14:paraId="43B5D29C" w14:textId="77777777" w:rsidR="00FF61EF" w:rsidRPr="00687222" w:rsidRDefault="008E0489" w:rsidP="00274CCB">
            <w:pPr>
              <w:jc w:val="center"/>
              <w:rPr>
                <w:sz w:val="22"/>
                <w:szCs w:val="22"/>
              </w:rPr>
            </w:pPr>
            <w:r>
              <w:rPr>
                <w:sz w:val="22"/>
                <w:szCs w:val="22"/>
                <w:lang w:val="ru-RU" w:eastAsia="en-US"/>
              </w:rPr>
              <w:t>Студенты 1-3 курсов</w:t>
            </w:r>
          </w:p>
        </w:tc>
        <w:tc>
          <w:tcPr>
            <w:tcW w:w="464" w:type="pct"/>
          </w:tcPr>
          <w:p w14:paraId="315D74DA" w14:textId="77777777" w:rsidR="00FF61EF" w:rsidRPr="00687222" w:rsidRDefault="00FF61EF" w:rsidP="00274CCB">
            <w:pPr>
              <w:jc w:val="center"/>
              <w:rPr>
                <w:sz w:val="22"/>
                <w:szCs w:val="22"/>
              </w:rPr>
            </w:pPr>
            <w:proofErr w:type="spellStart"/>
            <w:r w:rsidRPr="00687222">
              <w:rPr>
                <w:sz w:val="22"/>
                <w:szCs w:val="22"/>
              </w:rPr>
              <w:t>Ноябрь</w:t>
            </w:r>
            <w:proofErr w:type="spellEnd"/>
            <w:r w:rsidRPr="00687222">
              <w:rPr>
                <w:sz w:val="22"/>
                <w:szCs w:val="22"/>
              </w:rPr>
              <w:t xml:space="preserve"> </w:t>
            </w:r>
          </w:p>
        </w:tc>
        <w:tc>
          <w:tcPr>
            <w:tcW w:w="464" w:type="pct"/>
          </w:tcPr>
          <w:p w14:paraId="6958A24A" w14:textId="77777777" w:rsidR="00FF61EF" w:rsidRPr="00687222" w:rsidRDefault="00FF61EF" w:rsidP="00274CCB">
            <w:pPr>
              <w:jc w:val="center"/>
              <w:rPr>
                <w:sz w:val="22"/>
                <w:szCs w:val="22"/>
              </w:rPr>
            </w:pPr>
            <w:proofErr w:type="spellStart"/>
            <w:r w:rsidRPr="00687222">
              <w:rPr>
                <w:sz w:val="22"/>
                <w:szCs w:val="22"/>
              </w:rPr>
              <w:t>Холл</w:t>
            </w:r>
            <w:proofErr w:type="spellEnd"/>
            <w:r w:rsidRPr="00687222">
              <w:rPr>
                <w:sz w:val="22"/>
                <w:szCs w:val="22"/>
              </w:rPr>
              <w:t xml:space="preserve"> 2,3 </w:t>
            </w:r>
            <w:proofErr w:type="spellStart"/>
            <w:r w:rsidRPr="00687222">
              <w:rPr>
                <w:sz w:val="22"/>
                <w:szCs w:val="22"/>
              </w:rPr>
              <w:t>этажа</w:t>
            </w:r>
            <w:proofErr w:type="spellEnd"/>
          </w:p>
          <w:p w14:paraId="0856DB96" w14:textId="77777777" w:rsidR="00FF61EF" w:rsidRPr="00687222" w:rsidRDefault="00FF61EF" w:rsidP="00274CCB">
            <w:pPr>
              <w:rPr>
                <w:sz w:val="22"/>
                <w:szCs w:val="22"/>
              </w:rPr>
            </w:pPr>
          </w:p>
        </w:tc>
        <w:tc>
          <w:tcPr>
            <w:tcW w:w="807" w:type="pct"/>
          </w:tcPr>
          <w:p w14:paraId="0732AFC9" w14:textId="77777777" w:rsidR="00FF61EF" w:rsidRPr="00687222" w:rsidRDefault="00FF61EF" w:rsidP="00274CCB">
            <w:pPr>
              <w:jc w:val="center"/>
              <w:rPr>
                <w:sz w:val="22"/>
                <w:szCs w:val="22"/>
                <w:lang w:val="ru-RU"/>
              </w:rPr>
            </w:pPr>
            <w:r w:rsidRPr="00687222">
              <w:rPr>
                <w:sz w:val="22"/>
                <w:szCs w:val="22"/>
                <w:lang w:val="ru-RU"/>
              </w:rPr>
              <w:t xml:space="preserve">Педагог-организатор, </w:t>
            </w:r>
          </w:p>
          <w:p w14:paraId="3E8E5E87" w14:textId="77777777" w:rsidR="00FF61EF" w:rsidRPr="00687222" w:rsidRDefault="00FF61EF" w:rsidP="00274CCB">
            <w:pPr>
              <w:jc w:val="center"/>
              <w:rPr>
                <w:sz w:val="22"/>
                <w:szCs w:val="22"/>
                <w:lang w:val="ru-RU"/>
              </w:rPr>
            </w:pPr>
            <w:r w:rsidRPr="00687222">
              <w:rPr>
                <w:sz w:val="22"/>
                <w:szCs w:val="22"/>
                <w:lang w:val="ru-RU"/>
              </w:rPr>
              <w:t xml:space="preserve">социальный педагог, волонтерский </w:t>
            </w:r>
            <w:proofErr w:type="spellStart"/>
            <w:r w:rsidRPr="00687222">
              <w:rPr>
                <w:sz w:val="22"/>
                <w:szCs w:val="22"/>
                <w:lang w:val="ru-RU"/>
              </w:rPr>
              <w:t>отряд«Альтаир</w:t>
            </w:r>
            <w:proofErr w:type="spellEnd"/>
            <w:r w:rsidRPr="00687222">
              <w:rPr>
                <w:sz w:val="22"/>
                <w:szCs w:val="22"/>
                <w:lang w:val="ru-RU"/>
              </w:rPr>
              <w:t>»</w:t>
            </w:r>
          </w:p>
        </w:tc>
        <w:tc>
          <w:tcPr>
            <w:tcW w:w="353" w:type="pct"/>
          </w:tcPr>
          <w:p w14:paraId="76CD36D5" w14:textId="77777777" w:rsidR="00FF61EF" w:rsidRPr="00687222" w:rsidRDefault="00FF61EF" w:rsidP="00274CCB">
            <w:pPr>
              <w:jc w:val="center"/>
              <w:rPr>
                <w:sz w:val="22"/>
                <w:szCs w:val="22"/>
              </w:rPr>
            </w:pPr>
            <w:r w:rsidRPr="00687222">
              <w:rPr>
                <w:sz w:val="22"/>
                <w:szCs w:val="22"/>
              </w:rPr>
              <w:t>ЛР9</w:t>
            </w:r>
          </w:p>
        </w:tc>
      </w:tr>
      <w:tr w:rsidR="00FF61EF" w:rsidRPr="00687222" w14:paraId="04C3FABA" w14:textId="77777777" w:rsidTr="00FF61EF">
        <w:tc>
          <w:tcPr>
            <w:tcW w:w="168" w:type="pct"/>
          </w:tcPr>
          <w:p w14:paraId="37344C39"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tcPr>
          <w:p w14:paraId="6C5D0710" w14:textId="77777777" w:rsidR="00FF61EF" w:rsidRPr="00687222" w:rsidRDefault="00FF61EF"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464" w:type="pct"/>
          </w:tcPr>
          <w:p w14:paraId="47E4E148" w14:textId="77777777" w:rsidR="00FF61EF" w:rsidRPr="00687222" w:rsidRDefault="008E0489" w:rsidP="00274CCB">
            <w:pPr>
              <w:jc w:val="center"/>
              <w:rPr>
                <w:sz w:val="22"/>
                <w:szCs w:val="22"/>
              </w:rPr>
            </w:pPr>
            <w:r>
              <w:rPr>
                <w:sz w:val="22"/>
                <w:szCs w:val="22"/>
                <w:lang w:val="ru-RU" w:eastAsia="en-US"/>
              </w:rPr>
              <w:t>Студенты 1-4 курс</w:t>
            </w:r>
            <w:r w:rsidR="00750D25">
              <w:rPr>
                <w:sz w:val="22"/>
                <w:szCs w:val="22"/>
                <w:lang w:val="ru-RU" w:eastAsia="en-US"/>
              </w:rPr>
              <w:t>ов</w:t>
            </w:r>
          </w:p>
        </w:tc>
        <w:tc>
          <w:tcPr>
            <w:tcW w:w="464" w:type="pct"/>
          </w:tcPr>
          <w:p w14:paraId="32A3535C" w14:textId="77777777" w:rsidR="00FF61EF" w:rsidRPr="00687222" w:rsidRDefault="00FF61EF" w:rsidP="00274CCB">
            <w:pPr>
              <w:jc w:val="center"/>
              <w:rPr>
                <w:sz w:val="22"/>
                <w:szCs w:val="22"/>
              </w:rPr>
            </w:pPr>
            <w:proofErr w:type="spellStart"/>
            <w:r w:rsidRPr="00687222">
              <w:rPr>
                <w:sz w:val="22"/>
                <w:szCs w:val="22"/>
              </w:rPr>
              <w:t>Ноябрь</w:t>
            </w:r>
            <w:proofErr w:type="spellEnd"/>
            <w:r w:rsidRPr="00687222">
              <w:rPr>
                <w:sz w:val="22"/>
                <w:szCs w:val="22"/>
              </w:rPr>
              <w:t xml:space="preserve"> </w:t>
            </w:r>
          </w:p>
        </w:tc>
        <w:tc>
          <w:tcPr>
            <w:tcW w:w="464" w:type="pct"/>
          </w:tcPr>
          <w:p w14:paraId="3EC1BFD9" w14:textId="77777777" w:rsidR="00FF61EF" w:rsidRPr="00687222" w:rsidRDefault="00FF61EF" w:rsidP="00274CCB">
            <w:pPr>
              <w:jc w:val="center"/>
              <w:rPr>
                <w:sz w:val="22"/>
                <w:szCs w:val="22"/>
              </w:rPr>
            </w:pPr>
            <w:proofErr w:type="spellStart"/>
            <w:r w:rsidRPr="00687222">
              <w:rPr>
                <w:sz w:val="22"/>
                <w:szCs w:val="22"/>
              </w:rPr>
              <w:t>Ауд</w:t>
            </w:r>
            <w:proofErr w:type="spellEnd"/>
            <w:r w:rsidRPr="00687222">
              <w:rPr>
                <w:sz w:val="22"/>
                <w:szCs w:val="22"/>
              </w:rPr>
              <w:t>. 308</w:t>
            </w:r>
          </w:p>
        </w:tc>
        <w:tc>
          <w:tcPr>
            <w:tcW w:w="807" w:type="pct"/>
          </w:tcPr>
          <w:p w14:paraId="29E9AFFD" w14:textId="77777777" w:rsidR="00FF61EF" w:rsidRPr="00687222" w:rsidRDefault="00FF61EF" w:rsidP="00274CCB">
            <w:pPr>
              <w:jc w:val="center"/>
              <w:rPr>
                <w:sz w:val="22"/>
                <w:szCs w:val="22"/>
                <w:lang w:eastAsia="en-US"/>
              </w:rPr>
            </w:pPr>
            <w:proofErr w:type="spellStart"/>
            <w:r w:rsidRPr="00687222">
              <w:rPr>
                <w:sz w:val="22"/>
                <w:szCs w:val="22"/>
                <w:lang w:eastAsia="en-US"/>
              </w:rPr>
              <w:t>Преподаватель-организатор</w:t>
            </w:r>
            <w:proofErr w:type="spellEnd"/>
            <w:r w:rsidRPr="00687222">
              <w:rPr>
                <w:sz w:val="22"/>
                <w:szCs w:val="22"/>
                <w:lang w:eastAsia="en-US"/>
              </w:rPr>
              <w:t xml:space="preserve"> ОБЖ</w:t>
            </w:r>
          </w:p>
        </w:tc>
        <w:tc>
          <w:tcPr>
            <w:tcW w:w="353" w:type="pct"/>
          </w:tcPr>
          <w:p w14:paraId="051153AE" w14:textId="77777777" w:rsidR="00FF61EF" w:rsidRPr="00687222" w:rsidRDefault="00FF61EF" w:rsidP="00274CCB">
            <w:pPr>
              <w:jc w:val="center"/>
              <w:rPr>
                <w:sz w:val="22"/>
                <w:szCs w:val="22"/>
                <w:lang w:eastAsia="en-US"/>
              </w:rPr>
            </w:pPr>
            <w:r w:rsidRPr="00687222">
              <w:rPr>
                <w:sz w:val="22"/>
                <w:szCs w:val="22"/>
                <w:lang w:eastAsia="en-US"/>
              </w:rPr>
              <w:t>ЛР1, ЛР2</w:t>
            </w:r>
          </w:p>
        </w:tc>
      </w:tr>
      <w:tr w:rsidR="008B20D0" w:rsidRPr="00687222" w14:paraId="74511509" w14:textId="77777777" w:rsidTr="008B20D0">
        <w:tc>
          <w:tcPr>
            <w:tcW w:w="5000" w:type="pct"/>
            <w:gridSpan w:val="7"/>
            <w:shd w:val="clear" w:color="auto" w:fill="BFBFBF" w:themeFill="background1" w:themeFillShade="BF"/>
          </w:tcPr>
          <w:p w14:paraId="6D76741B" w14:textId="77777777" w:rsidR="008B20D0" w:rsidRPr="00687222" w:rsidRDefault="008B20D0" w:rsidP="00274CCB">
            <w:pPr>
              <w:jc w:val="center"/>
              <w:rPr>
                <w:b/>
                <w:sz w:val="22"/>
                <w:szCs w:val="22"/>
              </w:rPr>
            </w:pPr>
            <w:proofErr w:type="spellStart"/>
            <w:r w:rsidRPr="00687222">
              <w:rPr>
                <w:b/>
                <w:sz w:val="22"/>
                <w:szCs w:val="22"/>
              </w:rPr>
              <w:t>Антикоррупционное</w:t>
            </w:r>
            <w:proofErr w:type="spellEnd"/>
            <w:r w:rsidRPr="00687222">
              <w:rPr>
                <w:b/>
                <w:sz w:val="22"/>
                <w:szCs w:val="22"/>
              </w:rPr>
              <w:t xml:space="preserve"> </w:t>
            </w:r>
            <w:proofErr w:type="spellStart"/>
            <w:r w:rsidRPr="00687222">
              <w:rPr>
                <w:b/>
                <w:sz w:val="22"/>
                <w:szCs w:val="22"/>
              </w:rPr>
              <w:t>воспитание</w:t>
            </w:r>
            <w:proofErr w:type="spellEnd"/>
          </w:p>
        </w:tc>
      </w:tr>
      <w:tr w:rsidR="00FF61EF" w:rsidRPr="00687222" w14:paraId="2728C42C" w14:textId="77777777" w:rsidTr="00FF61EF">
        <w:tc>
          <w:tcPr>
            <w:tcW w:w="168" w:type="pct"/>
          </w:tcPr>
          <w:p w14:paraId="65A0E364"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tcPr>
          <w:p w14:paraId="68406D89" w14:textId="77777777" w:rsidR="00FF61EF" w:rsidRPr="00687222" w:rsidRDefault="00FF61EF" w:rsidP="00274CCB">
            <w:pPr>
              <w:adjustRightInd w:val="0"/>
              <w:rPr>
                <w:sz w:val="22"/>
                <w:szCs w:val="22"/>
                <w:lang w:val="ru-RU" w:eastAsia="en-US"/>
              </w:rPr>
            </w:pPr>
            <w:r w:rsidRPr="00687222">
              <w:rPr>
                <w:sz w:val="22"/>
                <w:szCs w:val="22"/>
                <w:lang w:val="ru-RU"/>
              </w:rPr>
              <w:t>Организация проведения анкетирования среди студентов по вопросам противодействия коррупции.</w:t>
            </w:r>
          </w:p>
        </w:tc>
        <w:tc>
          <w:tcPr>
            <w:tcW w:w="464" w:type="pct"/>
          </w:tcPr>
          <w:p w14:paraId="0AB7046E" w14:textId="77777777" w:rsidR="00FF61EF" w:rsidRPr="00687222" w:rsidRDefault="00750D25" w:rsidP="00274CCB">
            <w:pPr>
              <w:jc w:val="center"/>
              <w:rPr>
                <w:sz w:val="22"/>
                <w:szCs w:val="22"/>
              </w:rPr>
            </w:pPr>
            <w:r>
              <w:rPr>
                <w:sz w:val="22"/>
                <w:szCs w:val="22"/>
                <w:lang w:val="ru-RU" w:eastAsia="en-US"/>
              </w:rPr>
              <w:t>Студенты 1-4 курсов</w:t>
            </w:r>
          </w:p>
        </w:tc>
        <w:tc>
          <w:tcPr>
            <w:tcW w:w="464" w:type="pct"/>
          </w:tcPr>
          <w:p w14:paraId="2A319367" w14:textId="77777777" w:rsidR="00FF61EF" w:rsidRPr="00687222" w:rsidRDefault="00FF61EF" w:rsidP="00274CCB">
            <w:pPr>
              <w:jc w:val="center"/>
              <w:rPr>
                <w:sz w:val="22"/>
                <w:szCs w:val="22"/>
              </w:rPr>
            </w:pPr>
            <w:proofErr w:type="spellStart"/>
            <w:r w:rsidRPr="00687222">
              <w:rPr>
                <w:sz w:val="22"/>
                <w:szCs w:val="22"/>
              </w:rPr>
              <w:t>Ноябрь</w:t>
            </w:r>
            <w:proofErr w:type="spellEnd"/>
          </w:p>
        </w:tc>
        <w:tc>
          <w:tcPr>
            <w:tcW w:w="464" w:type="pct"/>
          </w:tcPr>
          <w:p w14:paraId="4AF0AD09" w14:textId="77777777" w:rsidR="00FF61EF" w:rsidRPr="00687222" w:rsidRDefault="00FF61EF" w:rsidP="00274CCB">
            <w:pPr>
              <w:jc w:val="center"/>
              <w:rPr>
                <w:sz w:val="22"/>
                <w:szCs w:val="22"/>
              </w:rPr>
            </w:pPr>
            <w:r w:rsidRPr="00687222">
              <w:rPr>
                <w:sz w:val="22"/>
                <w:szCs w:val="22"/>
              </w:rPr>
              <w:t xml:space="preserve">112 </w:t>
            </w:r>
            <w:proofErr w:type="spellStart"/>
            <w:r w:rsidRPr="00687222">
              <w:rPr>
                <w:sz w:val="22"/>
                <w:szCs w:val="22"/>
              </w:rPr>
              <w:t>каб</w:t>
            </w:r>
            <w:proofErr w:type="spellEnd"/>
            <w:r w:rsidRPr="00687222">
              <w:rPr>
                <w:sz w:val="22"/>
                <w:szCs w:val="22"/>
              </w:rPr>
              <w:t>.</w:t>
            </w:r>
          </w:p>
        </w:tc>
        <w:tc>
          <w:tcPr>
            <w:tcW w:w="807" w:type="pct"/>
          </w:tcPr>
          <w:p w14:paraId="0E2B0B36" w14:textId="77777777" w:rsidR="00FF61EF" w:rsidRPr="00687222" w:rsidRDefault="00FF61EF" w:rsidP="00274CCB">
            <w:pPr>
              <w:jc w:val="center"/>
              <w:rPr>
                <w:sz w:val="22"/>
                <w:szCs w:val="22"/>
                <w:lang w:eastAsia="en-US"/>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 xml:space="preserve">, </w:t>
            </w:r>
            <w:proofErr w:type="spellStart"/>
            <w:r w:rsidRPr="00687222">
              <w:rPr>
                <w:sz w:val="22"/>
                <w:szCs w:val="22"/>
              </w:rPr>
              <w:t>кл</w:t>
            </w:r>
            <w:proofErr w:type="spellEnd"/>
            <w:r w:rsidRPr="00687222">
              <w:rPr>
                <w:sz w:val="22"/>
                <w:szCs w:val="22"/>
              </w:rPr>
              <w:t xml:space="preserve">. </w:t>
            </w:r>
            <w:proofErr w:type="spellStart"/>
            <w:r w:rsidRPr="00687222">
              <w:rPr>
                <w:sz w:val="22"/>
                <w:szCs w:val="22"/>
              </w:rPr>
              <w:t>руководители</w:t>
            </w:r>
            <w:proofErr w:type="spellEnd"/>
          </w:p>
        </w:tc>
        <w:tc>
          <w:tcPr>
            <w:tcW w:w="353" w:type="pct"/>
          </w:tcPr>
          <w:p w14:paraId="2459E166" w14:textId="77777777" w:rsidR="00FF61EF" w:rsidRPr="00687222" w:rsidRDefault="00FF61EF" w:rsidP="00274CCB">
            <w:pPr>
              <w:jc w:val="center"/>
            </w:pPr>
            <w:r w:rsidRPr="00687222">
              <w:rPr>
                <w:sz w:val="22"/>
                <w:szCs w:val="22"/>
              </w:rPr>
              <w:t>ЛР16</w:t>
            </w:r>
          </w:p>
        </w:tc>
      </w:tr>
      <w:tr w:rsidR="008B20D0" w:rsidRPr="006A5619" w14:paraId="654E5D21" w14:textId="77777777" w:rsidTr="008B20D0">
        <w:tc>
          <w:tcPr>
            <w:tcW w:w="5000" w:type="pct"/>
            <w:gridSpan w:val="7"/>
            <w:shd w:val="clear" w:color="auto" w:fill="BFBFBF" w:themeFill="background1" w:themeFillShade="BF"/>
          </w:tcPr>
          <w:p w14:paraId="61FA95B6" w14:textId="77777777" w:rsidR="008B20D0" w:rsidRPr="00687222" w:rsidRDefault="008B20D0" w:rsidP="00274CCB">
            <w:pPr>
              <w:jc w:val="center"/>
              <w:rPr>
                <w:b/>
                <w:sz w:val="22"/>
                <w:szCs w:val="22"/>
                <w:lang w:val="ru-RU"/>
              </w:rPr>
            </w:pPr>
            <w:r w:rsidRPr="00687222">
              <w:rPr>
                <w:b/>
                <w:sz w:val="22"/>
                <w:szCs w:val="22"/>
                <w:lang w:val="ru-RU"/>
              </w:rPr>
              <w:t>Профессионально-ориентирующее направление (развитие карьеры) профессионального воспитания.</w:t>
            </w:r>
          </w:p>
        </w:tc>
      </w:tr>
      <w:tr w:rsidR="00FF61EF" w:rsidRPr="00687222" w14:paraId="33AEDA7E" w14:textId="77777777" w:rsidTr="00FF61EF">
        <w:tc>
          <w:tcPr>
            <w:tcW w:w="168" w:type="pct"/>
          </w:tcPr>
          <w:p w14:paraId="0A57980E" w14:textId="77777777" w:rsidR="00FF61EF" w:rsidRPr="00687222" w:rsidRDefault="00FF61EF" w:rsidP="000D239B">
            <w:pPr>
              <w:pStyle w:val="a3"/>
              <w:numPr>
                <w:ilvl w:val="0"/>
                <w:numId w:val="6"/>
              </w:numPr>
              <w:ind w:left="0" w:firstLine="0"/>
              <w:contextualSpacing/>
              <w:jc w:val="left"/>
              <w:rPr>
                <w:b/>
                <w:sz w:val="22"/>
                <w:szCs w:val="22"/>
                <w:lang w:val="ru-RU"/>
              </w:rPr>
            </w:pPr>
          </w:p>
        </w:tc>
        <w:tc>
          <w:tcPr>
            <w:tcW w:w="2280" w:type="pct"/>
          </w:tcPr>
          <w:p w14:paraId="5D70F520" w14:textId="77777777" w:rsidR="00FF61EF" w:rsidRPr="00687222" w:rsidRDefault="00FF61EF" w:rsidP="00274CCB">
            <w:pPr>
              <w:adjustRightInd w:val="0"/>
              <w:rPr>
                <w:b/>
                <w:sz w:val="22"/>
                <w:szCs w:val="22"/>
                <w:lang w:val="ru-RU"/>
              </w:rPr>
            </w:pPr>
            <w:r w:rsidRPr="00687222">
              <w:rPr>
                <w:b/>
                <w:bCs/>
                <w:sz w:val="22"/>
                <w:szCs w:val="22"/>
                <w:lang w:val="ru-RU"/>
              </w:rPr>
              <w:t>Проведение индивидуальных консультаций с обучающимися и классными руководителями по вопросам профессионального становления</w:t>
            </w:r>
          </w:p>
        </w:tc>
        <w:tc>
          <w:tcPr>
            <w:tcW w:w="464" w:type="pct"/>
          </w:tcPr>
          <w:p w14:paraId="5178B4A0" w14:textId="77777777" w:rsidR="00FF61EF" w:rsidRPr="00687222" w:rsidRDefault="00BF2A06" w:rsidP="00274CCB">
            <w:pPr>
              <w:jc w:val="center"/>
              <w:rPr>
                <w:b/>
                <w:sz w:val="22"/>
                <w:szCs w:val="22"/>
              </w:rPr>
            </w:pPr>
            <w:r>
              <w:rPr>
                <w:sz w:val="22"/>
                <w:szCs w:val="22"/>
                <w:lang w:val="ru-RU" w:eastAsia="en-US"/>
              </w:rPr>
              <w:t>Студенты 1-3 курсов</w:t>
            </w:r>
          </w:p>
        </w:tc>
        <w:tc>
          <w:tcPr>
            <w:tcW w:w="464" w:type="pct"/>
          </w:tcPr>
          <w:p w14:paraId="1EB63C76" w14:textId="77777777" w:rsidR="00FF61EF" w:rsidRPr="00687222" w:rsidRDefault="00FF61EF" w:rsidP="00274CCB">
            <w:pPr>
              <w:jc w:val="center"/>
              <w:rPr>
                <w:b/>
                <w:sz w:val="22"/>
                <w:szCs w:val="22"/>
              </w:rPr>
            </w:pPr>
            <w:proofErr w:type="spellStart"/>
            <w:r w:rsidRPr="00687222">
              <w:rPr>
                <w:b/>
                <w:sz w:val="22"/>
                <w:szCs w:val="22"/>
              </w:rPr>
              <w:t>Ноябрь</w:t>
            </w:r>
            <w:proofErr w:type="spellEnd"/>
          </w:p>
        </w:tc>
        <w:tc>
          <w:tcPr>
            <w:tcW w:w="464" w:type="pct"/>
          </w:tcPr>
          <w:p w14:paraId="503A48A4" w14:textId="77777777" w:rsidR="00FF61EF" w:rsidRPr="00687222" w:rsidRDefault="00D113AC" w:rsidP="00274CCB">
            <w:pPr>
              <w:jc w:val="center"/>
              <w:rPr>
                <w:b/>
                <w:sz w:val="22"/>
                <w:szCs w:val="22"/>
              </w:rPr>
            </w:pPr>
            <w:proofErr w:type="spellStart"/>
            <w:r>
              <w:rPr>
                <w:b/>
                <w:sz w:val="22"/>
                <w:szCs w:val="22"/>
              </w:rPr>
              <w:t>Каб</w:t>
            </w:r>
            <w:proofErr w:type="spellEnd"/>
            <w:r>
              <w:rPr>
                <w:b/>
                <w:sz w:val="22"/>
                <w:szCs w:val="22"/>
              </w:rPr>
              <w:t xml:space="preserve">. </w:t>
            </w:r>
            <w:r>
              <w:rPr>
                <w:b/>
                <w:sz w:val="22"/>
                <w:szCs w:val="22"/>
                <w:lang w:val="ru-RU"/>
              </w:rPr>
              <w:t>121</w:t>
            </w:r>
          </w:p>
        </w:tc>
        <w:tc>
          <w:tcPr>
            <w:tcW w:w="807" w:type="pct"/>
          </w:tcPr>
          <w:p w14:paraId="6701AA3F" w14:textId="77777777" w:rsidR="00FF61EF" w:rsidRPr="00687222" w:rsidRDefault="00FF61EF" w:rsidP="00274CCB">
            <w:pPr>
              <w:jc w:val="center"/>
              <w:rPr>
                <w:rFonts w:eastAsia="Calibri"/>
                <w:b/>
                <w:sz w:val="22"/>
                <w:szCs w:val="22"/>
                <w:lang w:val="ru-RU"/>
              </w:rPr>
            </w:pPr>
            <w:r w:rsidRPr="00687222">
              <w:rPr>
                <w:rFonts w:eastAsia="Calibri"/>
                <w:b/>
                <w:sz w:val="22"/>
                <w:szCs w:val="22"/>
                <w:lang w:val="ru-RU"/>
              </w:rPr>
              <w:t>Заместители директора, зав. отделением, ПЦК</w:t>
            </w:r>
          </w:p>
        </w:tc>
        <w:tc>
          <w:tcPr>
            <w:tcW w:w="353" w:type="pct"/>
          </w:tcPr>
          <w:p w14:paraId="45ED1797" w14:textId="77777777" w:rsidR="00FF61EF" w:rsidRPr="00687222" w:rsidRDefault="00FF61EF" w:rsidP="00274CCB">
            <w:pPr>
              <w:jc w:val="center"/>
              <w:rPr>
                <w:rFonts w:eastAsia="Calibri"/>
                <w:b/>
                <w:sz w:val="22"/>
                <w:szCs w:val="22"/>
              </w:rPr>
            </w:pPr>
            <w:r w:rsidRPr="00687222">
              <w:rPr>
                <w:rFonts w:eastAsia="Calibri"/>
                <w:b/>
                <w:sz w:val="22"/>
                <w:szCs w:val="22"/>
              </w:rPr>
              <w:t>ЛР28</w:t>
            </w:r>
          </w:p>
        </w:tc>
      </w:tr>
      <w:tr w:rsidR="00FF61EF" w:rsidRPr="00687222" w14:paraId="6368CC6E" w14:textId="77777777" w:rsidTr="00FF61EF">
        <w:tc>
          <w:tcPr>
            <w:tcW w:w="168" w:type="pct"/>
          </w:tcPr>
          <w:p w14:paraId="5600D70F"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tcPr>
          <w:p w14:paraId="794738A2" w14:textId="77777777" w:rsidR="00FF61EF" w:rsidRPr="00687222" w:rsidRDefault="00FF61EF" w:rsidP="00274CCB">
            <w:pPr>
              <w:adjustRightInd w:val="0"/>
              <w:rPr>
                <w:b/>
                <w:bCs/>
                <w:sz w:val="22"/>
                <w:szCs w:val="22"/>
                <w:lang w:val="ru-RU"/>
              </w:rPr>
            </w:pPr>
            <w:r w:rsidRPr="00687222">
              <w:rPr>
                <w:b/>
                <w:bCs/>
                <w:sz w:val="22"/>
                <w:szCs w:val="22"/>
                <w:lang w:val="ru-RU"/>
              </w:rPr>
              <w:t>Вовлечение обучающихся в профориентационную работу колледжа: подготовка видеоматериалов, участие в агитбригаде, флешмобе</w:t>
            </w:r>
          </w:p>
        </w:tc>
        <w:tc>
          <w:tcPr>
            <w:tcW w:w="464" w:type="pct"/>
          </w:tcPr>
          <w:p w14:paraId="3C54850E" w14:textId="77777777" w:rsidR="00FF61EF" w:rsidRPr="00687222" w:rsidRDefault="00BF2A06" w:rsidP="00274CCB">
            <w:pPr>
              <w:jc w:val="center"/>
              <w:rPr>
                <w:b/>
                <w:sz w:val="22"/>
                <w:szCs w:val="22"/>
              </w:rPr>
            </w:pPr>
            <w:r>
              <w:rPr>
                <w:sz w:val="22"/>
                <w:szCs w:val="22"/>
                <w:lang w:val="ru-RU" w:eastAsia="en-US"/>
              </w:rPr>
              <w:t>Студенты 1-3 курсов</w:t>
            </w:r>
          </w:p>
        </w:tc>
        <w:tc>
          <w:tcPr>
            <w:tcW w:w="464" w:type="pct"/>
          </w:tcPr>
          <w:p w14:paraId="11813AA3" w14:textId="77777777" w:rsidR="00FF61EF" w:rsidRPr="00687222" w:rsidRDefault="00FF61EF" w:rsidP="00274CCB">
            <w:pPr>
              <w:jc w:val="center"/>
              <w:rPr>
                <w:b/>
                <w:sz w:val="22"/>
                <w:szCs w:val="22"/>
              </w:rPr>
            </w:pPr>
            <w:proofErr w:type="spellStart"/>
            <w:r w:rsidRPr="00687222">
              <w:rPr>
                <w:b/>
                <w:sz w:val="22"/>
                <w:szCs w:val="22"/>
              </w:rPr>
              <w:t>Ноябрь</w:t>
            </w:r>
            <w:proofErr w:type="spellEnd"/>
          </w:p>
        </w:tc>
        <w:tc>
          <w:tcPr>
            <w:tcW w:w="464" w:type="pct"/>
          </w:tcPr>
          <w:p w14:paraId="25B33CCF" w14:textId="77777777" w:rsidR="00FF61EF" w:rsidRPr="00687222" w:rsidRDefault="00D113AC" w:rsidP="00274CCB">
            <w:pPr>
              <w:jc w:val="center"/>
              <w:rPr>
                <w:b/>
                <w:sz w:val="22"/>
                <w:szCs w:val="22"/>
              </w:rPr>
            </w:pPr>
            <w:proofErr w:type="spellStart"/>
            <w:r>
              <w:rPr>
                <w:b/>
                <w:sz w:val="22"/>
                <w:szCs w:val="22"/>
              </w:rPr>
              <w:t>Каб</w:t>
            </w:r>
            <w:proofErr w:type="spellEnd"/>
            <w:r>
              <w:rPr>
                <w:b/>
                <w:sz w:val="22"/>
                <w:szCs w:val="22"/>
              </w:rPr>
              <w:t xml:space="preserve">. </w:t>
            </w:r>
            <w:r>
              <w:rPr>
                <w:b/>
                <w:sz w:val="22"/>
                <w:szCs w:val="22"/>
                <w:lang w:val="ru-RU"/>
              </w:rPr>
              <w:t>121</w:t>
            </w:r>
          </w:p>
        </w:tc>
        <w:tc>
          <w:tcPr>
            <w:tcW w:w="807" w:type="pct"/>
          </w:tcPr>
          <w:p w14:paraId="68309083" w14:textId="77777777" w:rsidR="00FF61EF" w:rsidRPr="00687222" w:rsidRDefault="00FF61EF" w:rsidP="00274CCB">
            <w:pPr>
              <w:jc w:val="center"/>
              <w:rPr>
                <w:rFonts w:eastAsia="Calibri"/>
                <w:b/>
                <w:sz w:val="22"/>
                <w:szCs w:val="22"/>
              </w:rPr>
            </w:pPr>
            <w:r w:rsidRPr="00687222">
              <w:rPr>
                <w:rFonts w:eastAsia="Calibri"/>
                <w:b/>
                <w:sz w:val="22"/>
                <w:szCs w:val="22"/>
              </w:rPr>
              <w:t xml:space="preserve">ПЦК, </w:t>
            </w:r>
            <w:proofErr w:type="spellStart"/>
            <w:r w:rsidRPr="00687222">
              <w:rPr>
                <w:rFonts w:eastAsia="Calibri"/>
                <w:b/>
                <w:sz w:val="22"/>
                <w:szCs w:val="22"/>
              </w:rPr>
              <w:t>педагог-организатор</w:t>
            </w:r>
            <w:proofErr w:type="spellEnd"/>
          </w:p>
        </w:tc>
        <w:tc>
          <w:tcPr>
            <w:tcW w:w="353" w:type="pct"/>
          </w:tcPr>
          <w:p w14:paraId="2A24DE16" w14:textId="77777777" w:rsidR="00FF61EF" w:rsidRPr="00687222" w:rsidRDefault="00FF61EF" w:rsidP="00274CCB">
            <w:pPr>
              <w:jc w:val="center"/>
              <w:rPr>
                <w:rFonts w:eastAsia="Calibri"/>
                <w:b/>
                <w:sz w:val="22"/>
                <w:szCs w:val="22"/>
              </w:rPr>
            </w:pPr>
            <w:r w:rsidRPr="00687222">
              <w:rPr>
                <w:rFonts w:eastAsia="Calibri"/>
                <w:b/>
                <w:sz w:val="22"/>
                <w:szCs w:val="22"/>
              </w:rPr>
              <w:t>ЛР26</w:t>
            </w:r>
          </w:p>
        </w:tc>
      </w:tr>
      <w:tr w:rsidR="00FF61EF" w:rsidRPr="00687222" w14:paraId="49E2DBC4" w14:textId="77777777" w:rsidTr="00FF61EF">
        <w:tc>
          <w:tcPr>
            <w:tcW w:w="168" w:type="pct"/>
          </w:tcPr>
          <w:p w14:paraId="46777B04" w14:textId="77777777" w:rsidR="00FF61EF" w:rsidRPr="00687222" w:rsidRDefault="00FF61EF" w:rsidP="000D239B">
            <w:pPr>
              <w:pStyle w:val="a3"/>
              <w:numPr>
                <w:ilvl w:val="0"/>
                <w:numId w:val="6"/>
              </w:numPr>
              <w:ind w:left="0" w:firstLine="0"/>
              <w:contextualSpacing/>
              <w:jc w:val="left"/>
              <w:rPr>
                <w:b/>
                <w:sz w:val="22"/>
                <w:szCs w:val="22"/>
              </w:rPr>
            </w:pPr>
          </w:p>
        </w:tc>
        <w:tc>
          <w:tcPr>
            <w:tcW w:w="2280" w:type="pct"/>
          </w:tcPr>
          <w:p w14:paraId="70B7273C" w14:textId="77777777" w:rsidR="00FF61EF" w:rsidRPr="00687222" w:rsidRDefault="00FF61EF" w:rsidP="00274CCB">
            <w:pPr>
              <w:adjustRightInd w:val="0"/>
              <w:rPr>
                <w:b/>
                <w:bCs/>
                <w:sz w:val="22"/>
                <w:szCs w:val="22"/>
                <w:lang w:val="ru-RU"/>
              </w:rPr>
            </w:pPr>
            <w:r w:rsidRPr="00687222">
              <w:rPr>
                <w:b/>
                <w:bCs/>
                <w:sz w:val="22"/>
                <w:szCs w:val="22"/>
                <w:lang w:val="ru-RU"/>
              </w:rPr>
              <w:t>Создание творческих проектов по специальности</w:t>
            </w:r>
          </w:p>
        </w:tc>
        <w:tc>
          <w:tcPr>
            <w:tcW w:w="464" w:type="pct"/>
          </w:tcPr>
          <w:p w14:paraId="3D692062" w14:textId="77777777" w:rsidR="00FF61EF" w:rsidRPr="00687222" w:rsidRDefault="00BF2A06" w:rsidP="00274CCB">
            <w:pPr>
              <w:jc w:val="center"/>
              <w:rPr>
                <w:b/>
                <w:sz w:val="22"/>
                <w:szCs w:val="22"/>
              </w:rPr>
            </w:pPr>
            <w:r>
              <w:rPr>
                <w:sz w:val="22"/>
                <w:szCs w:val="22"/>
                <w:lang w:val="ru-RU" w:eastAsia="en-US"/>
              </w:rPr>
              <w:t>Студенты 1-3 курсов</w:t>
            </w:r>
          </w:p>
        </w:tc>
        <w:tc>
          <w:tcPr>
            <w:tcW w:w="464" w:type="pct"/>
          </w:tcPr>
          <w:p w14:paraId="050C258C" w14:textId="77777777" w:rsidR="00FF61EF" w:rsidRPr="00687222" w:rsidRDefault="00FF61EF" w:rsidP="00274CCB">
            <w:pPr>
              <w:jc w:val="center"/>
              <w:rPr>
                <w:b/>
                <w:sz w:val="22"/>
                <w:szCs w:val="22"/>
              </w:rPr>
            </w:pPr>
            <w:proofErr w:type="spellStart"/>
            <w:r w:rsidRPr="00687222">
              <w:rPr>
                <w:b/>
                <w:sz w:val="22"/>
                <w:szCs w:val="22"/>
              </w:rPr>
              <w:t>Ноябрь</w:t>
            </w:r>
            <w:proofErr w:type="spellEnd"/>
          </w:p>
        </w:tc>
        <w:tc>
          <w:tcPr>
            <w:tcW w:w="464" w:type="pct"/>
          </w:tcPr>
          <w:p w14:paraId="3E092C73" w14:textId="77777777" w:rsidR="00FF61EF" w:rsidRPr="00687222" w:rsidRDefault="00D113AC" w:rsidP="00274CCB">
            <w:pPr>
              <w:jc w:val="center"/>
              <w:rPr>
                <w:b/>
                <w:sz w:val="22"/>
                <w:szCs w:val="22"/>
              </w:rPr>
            </w:pPr>
            <w:proofErr w:type="spellStart"/>
            <w:r>
              <w:rPr>
                <w:b/>
                <w:sz w:val="22"/>
                <w:szCs w:val="22"/>
              </w:rPr>
              <w:t>Каб</w:t>
            </w:r>
            <w:proofErr w:type="spellEnd"/>
            <w:r>
              <w:rPr>
                <w:b/>
                <w:sz w:val="22"/>
                <w:szCs w:val="22"/>
              </w:rPr>
              <w:t xml:space="preserve">. </w:t>
            </w:r>
            <w:r>
              <w:rPr>
                <w:b/>
                <w:sz w:val="22"/>
                <w:szCs w:val="22"/>
                <w:lang w:val="ru-RU"/>
              </w:rPr>
              <w:t>121</w:t>
            </w:r>
          </w:p>
        </w:tc>
        <w:tc>
          <w:tcPr>
            <w:tcW w:w="807" w:type="pct"/>
          </w:tcPr>
          <w:p w14:paraId="00FB0149" w14:textId="77777777" w:rsidR="00FF61EF" w:rsidRPr="00687222" w:rsidRDefault="00FF61EF" w:rsidP="00274CCB">
            <w:pPr>
              <w:jc w:val="center"/>
              <w:rPr>
                <w:rFonts w:eastAsia="Calibri"/>
                <w:sz w:val="22"/>
                <w:szCs w:val="22"/>
                <w:lang w:val="ru-RU"/>
              </w:rPr>
            </w:pPr>
            <w:r w:rsidRPr="00687222">
              <w:rPr>
                <w:b/>
                <w:sz w:val="22"/>
                <w:szCs w:val="22"/>
                <w:lang w:val="ru-RU"/>
              </w:rPr>
              <w:t xml:space="preserve">Председатель ЦК, преподаватель </w:t>
            </w:r>
            <w:proofErr w:type="spellStart"/>
            <w:r w:rsidRPr="00687222">
              <w:rPr>
                <w:b/>
                <w:sz w:val="22"/>
                <w:szCs w:val="22"/>
                <w:lang w:val="ru-RU"/>
              </w:rPr>
              <w:t>спец.дисциплин</w:t>
            </w:r>
            <w:proofErr w:type="spellEnd"/>
          </w:p>
        </w:tc>
        <w:tc>
          <w:tcPr>
            <w:tcW w:w="353" w:type="pct"/>
            <w:shd w:val="clear" w:color="auto" w:fill="auto"/>
          </w:tcPr>
          <w:p w14:paraId="386D0844" w14:textId="77777777" w:rsidR="00FF61EF" w:rsidRPr="00687222" w:rsidRDefault="00FF61EF" w:rsidP="00274CCB">
            <w:pPr>
              <w:jc w:val="center"/>
              <w:rPr>
                <w:rFonts w:eastAsia="Calibri"/>
                <w:b/>
              </w:rPr>
            </w:pPr>
            <w:r w:rsidRPr="00687222">
              <w:rPr>
                <w:rFonts w:eastAsia="Calibri"/>
                <w:b/>
              </w:rPr>
              <w:t>ЛР 23</w:t>
            </w:r>
          </w:p>
        </w:tc>
      </w:tr>
      <w:tr w:rsidR="008B20D0" w:rsidRPr="006A5619" w14:paraId="20E4A877" w14:textId="77777777" w:rsidTr="008B20D0">
        <w:tc>
          <w:tcPr>
            <w:tcW w:w="5000" w:type="pct"/>
            <w:gridSpan w:val="7"/>
            <w:shd w:val="clear" w:color="auto" w:fill="D9D9D9" w:themeFill="background1" w:themeFillShade="D9"/>
          </w:tcPr>
          <w:p w14:paraId="1F15C2F3" w14:textId="77777777" w:rsidR="008B20D0" w:rsidRPr="00E93156" w:rsidRDefault="008B20D0" w:rsidP="00274CCB">
            <w:pPr>
              <w:jc w:val="center"/>
              <w:rPr>
                <w:b/>
                <w:color w:val="000000"/>
                <w:sz w:val="22"/>
                <w:szCs w:val="22"/>
                <w:lang w:val="ru-RU"/>
              </w:rPr>
            </w:pPr>
            <w:r w:rsidRPr="00E93156">
              <w:rPr>
                <w:b/>
                <w:color w:val="000000"/>
                <w:sz w:val="22"/>
                <w:szCs w:val="22"/>
                <w:lang w:val="ru-RU"/>
              </w:rPr>
              <w:t xml:space="preserve">Спортивное и </w:t>
            </w:r>
            <w:proofErr w:type="spellStart"/>
            <w:r w:rsidRPr="00E93156">
              <w:rPr>
                <w:b/>
                <w:color w:val="000000"/>
                <w:sz w:val="22"/>
                <w:szCs w:val="22"/>
                <w:lang w:val="ru-RU"/>
              </w:rPr>
              <w:t>здоровьеориентирующее</w:t>
            </w:r>
            <w:proofErr w:type="spellEnd"/>
            <w:r w:rsidRPr="00E93156">
              <w:rPr>
                <w:b/>
                <w:color w:val="000000"/>
                <w:sz w:val="22"/>
                <w:szCs w:val="22"/>
                <w:lang w:val="ru-RU"/>
              </w:rPr>
              <w:t xml:space="preserve"> направление профессионального воспитания</w:t>
            </w:r>
          </w:p>
        </w:tc>
      </w:tr>
      <w:tr w:rsidR="00FF61EF" w:rsidRPr="00E67777" w14:paraId="5E7F1116" w14:textId="77777777" w:rsidTr="00FF61EF">
        <w:tc>
          <w:tcPr>
            <w:tcW w:w="168" w:type="pct"/>
          </w:tcPr>
          <w:p w14:paraId="7F1F9BF1" w14:textId="77777777" w:rsidR="00FF61EF" w:rsidRPr="00E93156" w:rsidRDefault="00FF61EF" w:rsidP="000D239B">
            <w:pPr>
              <w:pStyle w:val="a3"/>
              <w:numPr>
                <w:ilvl w:val="0"/>
                <w:numId w:val="6"/>
              </w:numPr>
              <w:ind w:left="0" w:firstLine="0"/>
              <w:contextualSpacing/>
              <w:jc w:val="left"/>
              <w:rPr>
                <w:sz w:val="22"/>
                <w:szCs w:val="22"/>
                <w:lang w:val="ru-RU"/>
              </w:rPr>
            </w:pPr>
          </w:p>
        </w:tc>
        <w:tc>
          <w:tcPr>
            <w:tcW w:w="2280" w:type="pct"/>
          </w:tcPr>
          <w:p w14:paraId="7AAE6E06" w14:textId="77777777" w:rsidR="00FF61EF" w:rsidRPr="00687222" w:rsidRDefault="00FF61EF" w:rsidP="00274CCB">
            <w:pPr>
              <w:rPr>
                <w:sz w:val="22"/>
                <w:szCs w:val="22"/>
                <w:lang w:val="ru-RU"/>
              </w:rPr>
            </w:pPr>
            <w:r w:rsidRPr="00687222">
              <w:rPr>
                <w:sz w:val="22"/>
                <w:szCs w:val="22"/>
                <w:lang w:val="ru-RU"/>
              </w:rPr>
              <w:t>Первенство города по настольному теннису</w:t>
            </w:r>
          </w:p>
        </w:tc>
        <w:tc>
          <w:tcPr>
            <w:tcW w:w="464" w:type="pct"/>
          </w:tcPr>
          <w:p w14:paraId="10BFD797" w14:textId="77777777" w:rsidR="00FF61EF" w:rsidRPr="00687222" w:rsidRDefault="00BF2A06" w:rsidP="00274CCB">
            <w:pPr>
              <w:jc w:val="center"/>
              <w:rPr>
                <w:sz w:val="22"/>
                <w:szCs w:val="22"/>
              </w:rPr>
            </w:pPr>
            <w:r>
              <w:rPr>
                <w:sz w:val="22"/>
                <w:szCs w:val="22"/>
                <w:lang w:val="ru-RU" w:eastAsia="en-US"/>
              </w:rPr>
              <w:t>Студенты 1-3 курсов</w:t>
            </w:r>
          </w:p>
        </w:tc>
        <w:tc>
          <w:tcPr>
            <w:tcW w:w="464" w:type="pct"/>
          </w:tcPr>
          <w:p w14:paraId="2ABE75A0" w14:textId="77777777" w:rsidR="00FF61EF" w:rsidRPr="00687222" w:rsidRDefault="00FF61EF" w:rsidP="00274CCB">
            <w:pPr>
              <w:jc w:val="center"/>
              <w:rPr>
                <w:sz w:val="22"/>
                <w:szCs w:val="22"/>
              </w:rPr>
            </w:pPr>
            <w:proofErr w:type="spellStart"/>
            <w:r w:rsidRPr="00687222">
              <w:rPr>
                <w:sz w:val="22"/>
                <w:szCs w:val="22"/>
              </w:rPr>
              <w:t>Ноябрь</w:t>
            </w:r>
            <w:proofErr w:type="spellEnd"/>
          </w:p>
        </w:tc>
        <w:tc>
          <w:tcPr>
            <w:tcW w:w="464" w:type="pct"/>
          </w:tcPr>
          <w:p w14:paraId="67B356AF" w14:textId="77777777" w:rsidR="00FF61EF" w:rsidRPr="00687222" w:rsidRDefault="00FF61EF" w:rsidP="00274CCB">
            <w:pPr>
              <w:rPr>
                <w:sz w:val="22"/>
                <w:szCs w:val="22"/>
              </w:rPr>
            </w:pPr>
            <w:proofErr w:type="spellStart"/>
            <w:r w:rsidRPr="00687222">
              <w:rPr>
                <w:sz w:val="22"/>
                <w:szCs w:val="22"/>
              </w:rPr>
              <w:t>Стадион</w:t>
            </w:r>
            <w:proofErr w:type="spellEnd"/>
          </w:p>
        </w:tc>
        <w:tc>
          <w:tcPr>
            <w:tcW w:w="807" w:type="pct"/>
          </w:tcPr>
          <w:p w14:paraId="6611766D" w14:textId="77777777" w:rsidR="00FF61EF" w:rsidRPr="00687222" w:rsidRDefault="00FF61EF" w:rsidP="00274CCB">
            <w:pPr>
              <w:jc w:val="center"/>
              <w:rPr>
                <w:rFonts w:eastAsia="Calibri"/>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3" w:type="pct"/>
          </w:tcPr>
          <w:p w14:paraId="46F9214B" w14:textId="77777777" w:rsidR="00FF61EF" w:rsidRPr="00687222" w:rsidRDefault="00FF61EF" w:rsidP="00274CCB">
            <w:pPr>
              <w:jc w:val="center"/>
              <w:rPr>
                <w:sz w:val="22"/>
                <w:szCs w:val="22"/>
              </w:rPr>
            </w:pPr>
            <w:r w:rsidRPr="00687222">
              <w:rPr>
                <w:sz w:val="22"/>
                <w:szCs w:val="22"/>
              </w:rPr>
              <w:t>ЛР9</w:t>
            </w:r>
          </w:p>
        </w:tc>
      </w:tr>
      <w:tr w:rsidR="00FF61EF" w:rsidRPr="00E67777" w14:paraId="4897E221" w14:textId="77777777" w:rsidTr="00FF61EF">
        <w:tc>
          <w:tcPr>
            <w:tcW w:w="168" w:type="pct"/>
          </w:tcPr>
          <w:p w14:paraId="4BBF66D6" w14:textId="77777777" w:rsidR="00FF61EF" w:rsidRPr="00E67777" w:rsidRDefault="00FF61EF" w:rsidP="000D239B">
            <w:pPr>
              <w:pStyle w:val="a3"/>
              <w:numPr>
                <w:ilvl w:val="0"/>
                <w:numId w:val="6"/>
              </w:numPr>
              <w:ind w:left="0" w:firstLine="0"/>
              <w:contextualSpacing/>
              <w:jc w:val="left"/>
              <w:rPr>
                <w:sz w:val="22"/>
                <w:szCs w:val="22"/>
              </w:rPr>
            </w:pPr>
          </w:p>
        </w:tc>
        <w:tc>
          <w:tcPr>
            <w:tcW w:w="2280" w:type="pct"/>
          </w:tcPr>
          <w:p w14:paraId="08D90486" w14:textId="77777777" w:rsidR="00FF61EF" w:rsidRPr="00687222" w:rsidRDefault="00FF61EF" w:rsidP="00274CCB">
            <w:pPr>
              <w:shd w:val="clear" w:color="auto" w:fill="FFFFFF"/>
              <w:rPr>
                <w:sz w:val="22"/>
                <w:szCs w:val="22"/>
              </w:rPr>
            </w:pPr>
            <w:proofErr w:type="spellStart"/>
            <w:r w:rsidRPr="00687222">
              <w:rPr>
                <w:sz w:val="22"/>
                <w:szCs w:val="22"/>
              </w:rPr>
              <w:t>Баскетбол</w:t>
            </w:r>
            <w:proofErr w:type="spellEnd"/>
            <w:r w:rsidRPr="00687222">
              <w:rPr>
                <w:sz w:val="22"/>
                <w:szCs w:val="22"/>
              </w:rPr>
              <w:t xml:space="preserve"> (</w:t>
            </w:r>
            <w:proofErr w:type="spellStart"/>
            <w:r w:rsidRPr="00687222">
              <w:rPr>
                <w:sz w:val="22"/>
                <w:szCs w:val="22"/>
              </w:rPr>
              <w:t>Спартакиада</w:t>
            </w:r>
            <w:proofErr w:type="spellEnd"/>
            <w:r w:rsidRPr="00687222">
              <w:rPr>
                <w:sz w:val="22"/>
                <w:szCs w:val="22"/>
              </w:rPr>
              <w:t xml:space="preserve"> КУПК)</w:t>
            </w:r>
          </w:p>
        </w:tc>
        <w:tc>
          <w:tcPr>
            <w:tcW w:w="464" w:type="pct"/>
          </w:tcPr>
          <w:p w14:paraId="088F47EC" w14:textId="77777777" w:rsidR="00FF61EF" w:rsidRPr="00687222" w:rsidRDefault="00BF2A06" w:rsidP="00274CCB">
            <w:pPr>
              <w:jc w:val="center"/>
              <w:rPr>
                <w:sz w:val="22"/>
                <w:szCs w:val="22"/>
              </w:rPr>
            </w:pPr>
            <w:r>
              <w:rPr>
                <w:sz w:val="22"/>
                <w:szCs w:val="22"/>
                <w:lang w:val="ru-RU" w:eastAsia="en-US"/>
              </w:rPr>
              <w:t>Студенты 1-3 курсов</w:t>
            </w:r>
          </w:p>
        </w:tc>
        <w:tc>
          <w:tcPr>
            <w:tcW w:w="464" w:type="pct"/>
          </w:tcPr>
          <w:p w14:paraId="7BC6E7E5" w14:textId="77777777" w:rsidR="00FF61EF" w:rsidRPr="00687222" w:rsidRDefault="00FF61EF" w:rsidP="00274CCB">
            <w:pPr>
              <w:jc w:val="center"/>
              <w:rPr>
                <w:sz w:val="22"/>
                <w:szCs w:val="22"/>
              </w:rPr>
            </w:pPr>
            <w:proofErr w:type="spellStart"/>
            <w:r w:rsidRPr="00687222">
              <w:rPr>
                <w:sz w:val="22"/>
                <w:szCs w:val="22"/>
              </w:rPr>
              <w:t>Ноябрь</w:t>
            </w:r>
            <w:proofErr w:type="spellEnd"/>
          </w:p>
        </w:tc>
        <w:tc>
          <w:tcPr>
            <w:tcW w:w="464" w:type="pct"/>
          </w:tcPr>
          <w:p w14:paraId="18BB411E" w14:textId="77777777" w:rsidR="00FF61EF" w:rsidRPr="00687222" w:rsidRDefault="00FF61EF" w:rsidP="00274CCB">
            <w:pPr>
              <w:jc w:val="center"/>
              <w:rPr>
                <w:sz w:val="22"/>
                <w:szCs w:val="22"/>
              </w:rPr>
            </w:pPr>
            <w:proofErr w:type="spellStart"/>
            <w:r w:rsidRPr="00687222">
              <w:rPr>
                <w:sz w:val="22"/>
                <w:szCs w:val="22"/>
              </w:rPr>
              <w:t>Спортзал</w:t>
            </w:r>
            <w:proofErr w:type="spellEnd"/>
          </w:p>
        </w:tc>
        <w:tc>
          <w:tcPr>
            <w:tcW w:w="807" w:type="pct"/>
          </w:tcPr>
          <w:p w14:paraId="62BDD85D" w14:textId="77777777" w:rsidR="00FF61EF" w:rsidRPr="00687222" w:rsidRDefault="00FF61EF" w:rsidP="00274CCB">
            <w:pPr>
              <w:jc w:val="cente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3" w:type="pct"/>
          </w:tcPr>
          <w:p w14:paraId="28225808" w14:textId="77777777" w:rsidR="00FF61EF" w:rsidRPr="00687222" w:rsidRDefault="00FF61EF" w:rsidP="00274CCB">
            <w:pPr>
              <w:jc w:val="center"/>
              <w:rPr>
                <w:sz w:val="22"/>
                <w:szCs w:val="22"/>
              </w:rPr>
            </w:pPr>
            <w:r w:rsidRPr="00687222">
              <w:rPr>
                <w:sz w:val="22"/>
                <w:szCs w:val="22"/>
              </w:rPr>
              <w:t>ЛР9</w:t>
            </w:r>
          </w:p>
        </w:tc>
      </w:tr>
      <w:tr w:rsidR="00FF61EF" w:rsidRPr="00E67777" w14:paraId="1AF9EC0B" w14:textId="77777777" w:rsidTr="00FF61EF">
        <w:tc>
          <w:tcPr>
            <w:tcW w:w="168" w:type="pct"/>
          </w:tcPr>
          <w:p w14:paraId="05CAE0D0" w14:textId="77777777" w:rsidR="00FF61EF" w:rsidRPr="00E67777" w:rsidRDefault="00FF61EF" w:rsidP="000D239B">
            <w:pPr>
              <w:pStyle w:val="a3"/>
              <w:numPr>
                <w:ilvl w:val="0"/>
                <w:numId w:val="6"/>
              </w:numPr>
              <w:ind w:left="0" w:firstLine="0"/>
              <w:contextualSpacing/>
              <w:jc w:val="left"/>
              <w:rPr>
                <w:sz w:val="22"/>
                <w:szCs w:val="22"/>
              </w:rPr>
            </w:pPr>
          </w:p>
        </w:tc>
        <w:tc>
          <w:tcPr>
            <w:tcW w:w="2280" w:type="pct"/>
          </w:tcPr>
          <w:p w14:paraId="531F305A" w14:textId="77777777" w:rsidR="00FF61EF" w:rsidRPr="00687222" w:rsidRDefault="00FF61EF" w:rsidP="00274CCB">
            <w:pPr>
              <w:shd w:val="clear" w:color="auto" w:fill="FFFFFF"/>
              <w:rPr>
                <w:sz w:val="22"/>
                <w:szCs w:val="22"/>
              </w:rPr>
            </w:pPr>
            <w:proofErr w:type="spellStart"/>
            <w:r w:rsidRPr="00687222">
              <w:rPr>
                <w:sz w:val="22"/>
                <w:szCs w:val="22"/>
              </w:rPr>
              <w:t>Первенство</w:t>
            </w:r>
            <w:proofErr w:type="spellEnd"/>
            <w:r w:rsidRPr="00687222">
              <w:rPr>
                <w:sz w:val="22"/>
                <w:szCs w:val="22"/>
              </w:rPr>
              <w:t xml:space="preserve"> </w:t>
            </w:r>
            <w:proofErr w:type="spellStart"/>
            <w:r w:rsidRPr="00687222">
              <w:rPr>
                <w:sz w:val="22"/>
                <w:szCs w:val="22"/>
              </w:rPr>
              <w:t>города</w:t>
            </w:r>
            <w:proofErr w:type="spellEnd"/>
            <w:r w:rsidRPr="00687222">
              <w:rPr>
                <w:sz w:val="22"/>
                <w:szCs w:val="22"/>
              </w:rPr>
              <w:t xml:space="preserve"> </w:t>
            </w:r>
            <w:proofErr w:type="spellStart"/>
            <w:r w:rsidRPr="00687222">
              <w:rPr>
                <w:sz w:val="22"/>
                <w:szCs w:val="22"/>
              </w:rPr>
              <w:t>по</w:t>
            </w:r>
            <w:proofErr w:type="spellEnd"/>
            <w:r w:rsidRPr="00687222">
              <w:rPr>
                <w:sz w:val="22"/>
                <w:szCs w:val="22"/>
              </w:rPr>
              <w:t xml:space="preserve"> </w:t>
            </w:r>
            <w:proofErr w:type="spellStart"/>
            <w:r w:rsidRPr="00687222">
              <w:rPr>
                <w:sz w:val="22"/>
                <w:szCs w:val="22"/>
              </w:rPr>
              <w:t>баскетболу</w:t>
            </w:r>
            <w:proofErr w:type="spellEnd"/>
          </w:p>
        </w:tc>
        <w:tc>
          <w:tcPr>
            <w:tcW w:w="464" w:type="pct"/>
          </w:tcPr>
          <w:p w14:paraId="6E8ECDA6" w14:textId="77777777" w:rsidR="00FF61EF" w:rsidRPr="00687222" w:rsidRDefault="00BF2A06" w:rsidP="00274CCB">
            <w:pPr>
              <w:jc w:val="center"/>
              <w:rPr>
                <w:sz w:val="22"/>
                <w:szCs w:val="22"/>
              </w:rPr>
            </w:pPr>
            <w:r>
              <w:rPr>
                <w:sz w:val="22"/>
                <w:szCs w:val="22"/>
                <w:lang w:val="ru-RU" w:eastAsia="en-US"/>
              </w:rPr>
              <w:t>Студенты 1-3 курсов</w:t>
            </w:r>
          </w:p>
        </w:tc>
        <w:tc>
          <w:tcPr>
            <w:tcW w:w="464" w:type="pct"/>
          </w:tcPr>
          <w:p w14:paraId="77745B27" w14:textId="77777777" w:rsidR="00FF61EF" w:rsidRPr="00687222" w:rsidRDefault="00FF61EF" w:rsidP="00274CCB">
            <w:pPr>
              <w:jc w:val="center"/>
              <w:rPr>
                <w:sz w:val="22"/>
                <w:szCs w:val="22"/>
              </w:rPr>
            </w:pPr>
            <w:proofErr w:type="spellStart"/>
            <w:r w:rsidRPr="00687222">
              <w:rPr>
                <w:sz w:val="22"/>
                <w:szCs w:val="22"/>
              </w:rPr>
              <w:t>Ноябрь</w:t>
            </w:r>
            <w:proofErr w:type="spellEnd"/>
          </w:p>
        </w:tc>
        <w:tc>
          <w:tcPr>
            <w:tcW w:w="464" w:type="pct"/>
          </w:tcPr>
          <w:p w14:paraId="45D9DF21" w14:textId="77777777" w:rsidR="00FF61EF" w:rsidRPr="00687222" w:rsidRDefault="00FF61EF" w:rsidP="00274CCB">
            <w:pPr>
              <w:jc w:val="center"/>
              <w:rPr>
                <w:sz w:val="22"/>
                <w:szCs w:val="22"/>
              </w:rPr>
            </w:pPr>
            <w:proofErr w:type="spellStart"/>
            <w:r w:rsidRPr="00687222">
              <w:rPr>
                <w:sz w:val="22"/>
                <w:szCs w:val="22"/>
              </w:rPr>
              <w:t>Спортзал</w:t>
            </w:r>
            <w:proofErr w:type="spellEnd"/>
          </w:p>
        </w:tc>
        <w:tc>
          <w:tcPr>
            <w:tcW w:w="807" w:type="pct"/>
          </w:tcPr>
          <w:p w14:paraId="5251C77C" w14:textId="77777777" w:rsidR="00FF61EF" w:rsidRPr="00687222" w:rsidRDefault="00FF61EF" w:rsidP="00274CCB">
            <w:pPr>
              <w:jc w:val="cente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3" w:type="pct"/>
          </w:tcPr>
          <w:p w14:paraId="265EB95D" w14:textId="77777777" w:rsidR="00FF61EF" w:rsidRPr="00687222" w:rsidRDefault="00FF61EF" w:rsidP="00274CCB">
            <w:pPr>
              <w:jc w:val="center"/>
              <w:rPr>
                <w:sz w:val="22"/>
                <w:szCs w:val="22"/>
              </w:rPr>
            </w:pPr>
            <w:r w:rsidRPr="00687222">
              <w:rPr>
                <w:sz w:val="22"/>
                <w:szCs w:val="22"/>
              </w:rPr>
              <w:t>ЛР9</w:t>
            </w:r>
          </w:p>
        </w:tc>
      </w:tr>
      <w:tr w:rsidR="00FF61EF" w:rsidRPr="00E67777" w14:paraId="4C0149AD" w14:textId="77777777" w:rsidTr="00FF61EF">
        <w:tc>
          <w:tcPr>
            <w:tcW w:w="168" w:type="pct"/>
          </w:tcPr>
          <w:p w14:paraId="00E131E0" w14:textId="77777777" w:rsidR="00FF61EF" w:rsidRPr="00E67777" w:rsidRDefault="00FF61EF" w:rsidP="000D239B">
            <w:pPr>
              <w:pStyle w:val="a3"/>
              <w:numPr>
                <w:ilvl w:val="0"/>
                <w:numId w:val="6"/>
              </w:numPr>
              <w:ind w:left="0" w:firstLine="0"/>
              <w:contextualSpacing/>
              <w:jc w:val="left"/>
              <w:rPr>
                <w:sz w:val="22"/>
                <w:szCs w:val="22"/>
              </w:rPr>
            </w:pPr>
          </w:p>
        </w:tc>
        <w:tc>
          <w:tcPr>
            <w:tcW w:w="2280" w:type="pct"/>
          </w:tcPr>
          <w:p w14:paraId="5A43039D" w14:textId="77777777" w:rsidR="00FF61EF" w:rsidRPr="00687222" w:rsidRDefault="00FF61EF" w:rsidP="00274CCB">
            <w:pPr>
              <w:shd w:val="clear" w:color="auto" w:fill="FFFFFF"/>
              <w:rPr>
                <w:sz w:val="22"/>
                <w:szCs w:val="22"/>
                <w:lang w:val="ru-RU"/>
              </w:rPr>
            </w:pPr>
            <w:r w:rsidRPr="00687222">
              <w:rPr>
                <w:sz w:val="22"/>
                <w:szCs w:val="22"/>
                <w:lang w:val="ru-RU"/>
              </w:rPr>
              <w:t>Классные часы в группах 1-3 курсов к Международному дню толерантности</w:t>
            </w:r>
          </w:p>
        </w:tc>
        <w:tc>
          <w:tcPr>
            <w:tcW w:w="464" w:type="pct"/>
          </w:tcPr>
          <w:p w14:paraId="57EE8270" w14:textId="77777777" w:rsidR="00FF61EF" w:rsidRPr="00687222" w:rsidRDefault="00BF2A06" w:rsidP="00274CCB">
            <w:pPr>
              <w:jc w:val="center"/>
              <w:rPr>
                <w:sz w:val="22"/>
                <w:szCs w:val="22"/>
              </w:rPr>
            </w:pPr>
            <w:r>
              <w:rPr>
                <w:sz w:val="22"/>
                <w:szCs w:val="22"/>
                <w:lang w:val="ru-RU" w:eastAsia="en-US"/>
              </w:rPr>
              <w:t>Студенты 1-3 курсов</w:t>
            </w:r>
          </w:p>
        </w:tc>
        <w:tc>
          <w:tcPr>
            <w:tcW w:w="464" w:type="pct"/>
          </w:tcPr>
          <w:p w14:paraId="740EF746" w14:textId="77777777" w:rsidR="00FF61EF" w:rsidRPr="00687222" w:rsidRDefault="00FF61EF" w:rsidP="00274CCB">
            <w:pPr>
              <w:jc w:val="center"/>
              <w:rPr>
                <w:sz w:val="22"/>
                <w:szCs w:val="22"/>
              </w:rPr>
            </w:pPr>
            <w:r w:rsidRPr="00687222">
              <w:rPr>
                <w:sz w:val="22"/>
                <w:szCs w:val="22"/>
              </w:rPr>
              <w:t xml:space="preserve">16 </w:t>
            </w:r>
            <w:proofErr w:type="spellStart"/>
            <w:r w:rsidRPr="00687222">
              <w:rPr>
                <w:sz w:val="22"/>
                <w:szCs w:val="22"/>
              </w:rPr>
              <w:t>ноября</w:t>
            </w:r>
            <w:proofErr w:type="spellEnd"/>
          </w:p>
        </w:tc>
        <w:tc>
          <w:tcPr>
            <w:tcW w:w="464" w:type="pct"/>
          </w:tcPr>
          <w:p w14:paraId="7D312A8B" w14:textId="77777777" w:rsidR="00FF61EF" w:rsidRPr="00687222" w:rsidRDefault="00D113AC" w:rsidP="00274CCB">
            <w:pPr>
              <w:jc w:val="center"/>
              <w:rPr>
                <w:sz w:val="22"/>
                <w:szCs w:val="22"/>
              </w:rPr>
            </w:pPr>
            <w:proofErr w:type="spellStart"/>
            <w:r w:rsidRPr="00D113AC">
              <w:rPr>
                <w:sz w:val="22"/>
                <w:szCs w:val="22"/>
              </w:rPr>
              <w:t>Каб</w:t>
            </w:r>
            <w:proofErr w:type="spellEnd"/>
            <w:r w:rsidRPr="00D113AC">
              <w:rPr>
                <w:sz w:val="22"/>
                <w:szCs w:val="22"/>
              </w:rPr>
              <w:t>. 121</w:t>
            </w:r>
          </w:p>
        </w:tc>
        <w:tc>
          <w:tcPr>
            <w:tcW w:w="807" w:type="pct"/>
          </w:tcPr>
          <w:p w14:paraId="623A08E9" w14:textId="77777777" w:rsidR="00FF61EF" w:rsidRPr="00687222" w:rsidRDefault="00FF61EF"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w:t>
            </w:r>
          </w:p>
          <w:p w14:paraId="6774BA91" w14:textId="77777777" w:rsidR="00FF61EF" w:rsidRPr="00687222" w:rsidRDefault="00FF61EF" w:rsidP="00274CCB">
            <w:pPr>
              <w:jc w:val="center"/>
              <w:rPr>
                <w:sz w:val="22"/>
                <w:szCs w:val="22"/>
              </w:rPr>
            </w:pPr>
            <w:proofErr w:type="spellStart"/>
            <w:r w:rsidRPr="00687222">
              <w:rPr>
                <w:sz w:val="22"/>
                <w:szCs w:val="22"/>
              </w:rPr>
              <w:t>педагог-психолог</w:t>
            </w:r>
            <w:proofErr w:type="spellEnd"/>
          </w:p>
        </w:tc>
        <w:tc>
          <w:tcPr>
            <w:tcW w:w="353" w:type="pct"/>
          </w:tcPr>
          <w:p w14:paraId="04264A69" w14:textId="77777777" w:rsidR="00FF61EF" w:rsidRPr="00687222" w:rsidRDefault="00FF61EF" w:rsidP="00274CCB">
            <w:pPr>
              <w:jc w:val="center"/>
              <w:rPr>
                <w:sz w:val="22"/>
                <w:szCs w:val="22"/>
              </w:rPr>
            </w:pPr>
            <w:r w:rsidRPr="00687222">
              <w:rPr>
                <w:sz w:val="22"/>
                <w:szCs w:val="22"/>
              </w:rPr>
              <w:t>ЛР9</w:t>
            </w:r>
          </w:p>
        </w:tc>
      </w:tr>
      <w:tr w:rsidR="00FF61EF" w:rsidRPr="00E67777" w14:paraId="628D1AD9" w14:textId="77777777" w:rsidTr="00FF61EF">
        <w:tc>
          <w:tcPr>
            <w:tcW w:w="168" w:type="pct"/>
          </w:tcPr>
          <w:p w14:paraId="68746024" w14:textId="77777777" w:rsidR="00FF61EF" w:rsidRPr="00E67777" w:rsidRDefault="00FF61EF" w:rsidP="000D239B">
            <w:pPr>
              <w:pStyle w:val="a3"/>
              <w:numPr>
                <w:ilvl w:val="0"/>
                <w:numId w:val="6"/>
              </w:numPr>
              <w:ind w:left="0" w:firstLine="0"/>
              <w:contextualSpacing/>
              <w:jc w:val="left"/>
              <w:rPr>
                <w:sz w:val="22"/>
                <w:szCs w:val="22"/>
              </w:rPr>
            </w:pPr>
          </w:p>
        </w:tc>
        <w:tc>
          <w:tcPr>
            <w:tcW w:w="2280" w:type="pct"/>
          </w:tcPr>
          <w:p w14:paraId="53992D4D" w14:textId="77777777" w:rsidR="00FF61EF" w:rsidRPr="00687222" w:rsidRDefault="00FF61EF" w:rsidP="00274CCB">
            <w:pPr>
              <w:shd w:val="clear" w:color="auto" w:fill="FFFFFF"/>
              <w:rPr>
                <w:sz w:val="22"/>
                <w:szCs w:val="22"/>
                <w:lang w:val="ru-RU"/>
              </w:rPr>
            </w:pPr>
            <w:r w:rsidRPr="00687222">
              <w:rPr>
                <w:sz w:val="22"/>
                <w:szCs w:val="22"/>
                <w:lang w:val="ru-RU"/>
              </w:rPr>
              <w:t>Организация кинолектория по профилактике курения, наркомании, алкоголизма, ПДД, ПЖТ, экстремизма</w:t>
            </w:r>
          </w:p>
        </w:tc>
        <w:tc>
          <w:tcPr>
            <w:tcW w:w="464" w:type="pct"/>
          </w:tcPr>
          <w:p w14:paraId="366BD637" w14:textId="77777777" w:rsidR="00FF61EF" w:rsidRPr="00232569" w:rsidRDefault="00232569" w:rsidP="00274CCB">
            <w:pPr>
              <w:jc w:val="center"/>
              <w:rPr>
                <w:sz w:val="22"/>
                <w:szCs w:val="22"/>
                <w:lang w:val="ru-RU"/>
              </w:rPr>
            </w:pPr>
            <w:r>
              <w:rPr>
                <w:sz w:val="22"/>
                <w:szCs w:val="22"/>
                <w:lang w:val="ru-RU" w:eastAsia="en-US"/>
              </w:rPr>
              <w:t>Специалисты городских субъектов, студенты 1-</w:t>
            </w:r>
            <w:r w:rsidR="00136F53">
              <w:rPr>
                <w:sz w:val="22"/>
                <w:szCs w:val="22"/>
                <w:lang w:val="ru-RU" w:eastAsia="en-US"/>
              </w:rPr>
              <w:t>3</w:t>
            </w:r>
            <w:r>
              <w:rPr>
                <w:sz w:val="22"/>
                <w:szCs w:val="22"/>
                <w:lang w:val="ru-RU" w:eastAsia="en-US"/>
              </w:rPr>
              <w:t xml:space="preserve"> курсов</w:t>
            </w:r>
          </w:p>
        </w:tc>
        <w:tc>
          <w:tcPr>
            <w:tcW w:w="464" w:type="pct"/>
          </w:tcPr>
          <w:p w14:paraId="6205BD64" w14:textId="77777777" w:rsidR="00FF61EF" w:rsidRPr="00687222" w:rsidRDefault="00FF61EF" w:rsidP="00274CCB">
            <w:pPr>
              <w:jc w:val="center"/>
              <w:rPr>
                <w:sz w:val="22"/>
                <w:szCs w:val="22"/>
              </w:rPr>
            </w:pPr>
            <w:proofErr w:type="spellStart"/>
            <w:r w:rsidRPr="00687222">
              <w:rPr>
                <w:sz w:val="22"/>
                <w:szCs w:val="22"/>
              </w:rPr>
              <w:t>Ноябрь</w:t>
            </w:r>
            <w:proofErr w:type="spellEnd"/>
          </w:p>
        </w:tc>
        <w:tc>
          <w:tcPr>
            <w:tcW w:w="464" w:type="pct"/>
          </w:tcPr>
          <w:p w14:paraId="113F9520" w14:textId="77777777" w:rsidR="00FF61EF" w:rsidRPr="00687222" w:rsidRDefault="00D113AC" w:rsidP="00274CCB">
            <w:pPr>
              <w:jc w:val="center"/>
              <w:rPr>
                <w:sz w:val="22"/>
                <w:szCs w:val="22"/>
              </w:rPr>
            </w:pPr>
            <w:proofErr w:type="spellStart"/>
            <w:r w:rsidRPr="00D113AC">
              <w:rPr>
                <w:sz w:val="22"/>
                <w:szCs w:val="22"/>
              </w:rPr>
              <w:t>Каб</w:t>
            </w:r>
            <w:proofErr w:type="spellEnd"/>
            <w:r w:rsidRPr="00D113AC">
              <w:rPr>
                <w:sz w:val="22"/>
                <w:szCs w:val="22"/>
              </w:rPr>
              <w:t>. 121</w:t>
            </w:r>
          </w:p>
        </w:tc>
        <w:tc>
          <w:tcPr>
            <w:tcW w:w="807" w:type="pct"/>
          </w:tcPr>
          <w:p w14:paraId="4F48A066" w14:textId="77777777" w:rsidR="00FF61EF" w:rsidRPr="00687222" w:rsidRDefault="00FF61EF" w:rsidP="00274CCB">
            <w:pPr>
              <w:jc w:val="center"/>
              <w:rPr>
                <w:sz w:val="22"/>
                <w:szCs w:val="22"/>
              </w:rPr>
            </w:pPr>
            <w:proofErr w:type="spellStart"/>
            <w:r w:rsidRPr="00687222">
              <w:rPr>
                <w:sz w:val="22"/>
                <w:szCs w:val="22"/>
              </w:rPr>
              <w:t>Педагог-организатор</w:t>
            </w:r>
            <w:proofErr w:type="spellEnd"/>
          </w:p>
        </w:tc>
        <w:tc>
          <w:tcPr>
            <w:tcW w:w="353" w:type="pct"/>
          </w:tcPr>
          <w:p w14:paraId="303E569A" w14:textId="77777777" w:rsidR="00FF61EF" w:rsidRPr="00687222" w:rsidRDefault="00FF61EF" w:rsidP="00274CCB">
            <w:pPr>
              <w:jc w:val="center"/>
              <w:rPr>
                <w:sz w:val="22"/>
                <w:szCs w:val="22"/>
              </w:rPr>
            </w:pPr>
            <w:r w:rsidRPr="00687222">
              <w:rPr>
                <w:sz w:val="22"/>
                <w:szCs w:val="22"/>
              </w:rPr>
              <w:t>ЛР9, ЛР14</w:t>
            </w:r>
          </w:p>
        </w:tc>
      </w:tr>
      <w:tr w:rsidR="00FF61EF" w:rsidRPr="00E67777" w14:paraId="70648A60" w14:textId="77777777" w:rsidTr="00FF61EF">
        <w:tc>
          <w:tcPr>
            <w:tcW w:w="168" w:type="pct"/>
          </w:tcPr>
          <w:p w14:paraId="5A4BECEB" w14:textId="77777777" w:rsidR="00FF61EF" w:rsidRPr="00E67777" w:rsidRDefault="00FF61EF" w:rsidP="000D239B">
            <w:pPr>
              <w:pStyle w:val="a3"/>
              <w:numPr>
                <w:ilvl w:val="0"/>
                <w:numId w:val="6"/>
              </w:numPr>
              <w:ind w:left="0" w:firstLine="0"/>
              <w:contextualSpacing/>
              <w:jc w:val="left"/>
              <w:rPr>
                <w:sz w:val="22"/>
                <w:szCs w:val="22"/>
              </w:rPr>
            </w:pPr>
          </w:p>
        </w:tc>
        <w:tc>
          <w:tcPr>
            <w:tcW w:w="2280" w:type="pct"/>
          </w:tcPr>
          <w:p w14:paraId="2DCCD767" w14:textId="77777777" w:rsidR="00FF61EF" w:rsidRPr="00687222" w:rsidRDefault="00FF61EF" w:rsidP="00274CCB">
            <w:pPr>
              <w:shd w:val="clear" w:color="auto" w:fill="FFFFFF"/>
              <w:rPr>
                <w:sz w:val="22"/>
                <w:szCs w:val="22"/>
                <w:lang w:val="ru-RU"/>
              </w:rPr>
            </w:pPr>
            <w:r w:rsidRPr="00687222">
              <w:rPr>
                <w:sz w:val="22"/>
                <w:szCs w:val="22"/>
                <w:lang w:val="ru-RU"/>
              </w:rPr>
              <w:t>Классный час «Вредные привычки и как с ними бороться»</w:t>
            </w:r>
          </w:p>
        </w:tc>
        <w:tc>
          <w:tcPr>
            <w:tcW w:w="464" w:type="pct"/>
          </w:tcPr>
          <w:p w14:paraId="267050B4" w14:textId="77777777" w:rsidR="00FF61EF" w:rsidRPr="00687222" w:rsidRDefault="00BF2A06" w:rsidP="00274CCB">
            <w:pPr>
              <w:jc w:val="center"/>
              <w:rPr>
                <w:sz w:val="22"/>
                <w:szCs w:val="22"/>
              </w:rPr>
            </w:pPr>
            <w:r>
              <w:rPr>
                <w:sz w:val="22"/>
                <w:szCs w:val="22"/>
                <w:lang w:val="ru-RU" w:eastAsia="en-US"/>
              </w:rPr>
              <w:t>Студенты 1-3 курсов</w:t>
            </w:r>
          </w:p>
        </w:tc>
        <w:tc>
          <w:tcPr>
            <w:tcW w:w="464" w:type="pct"/>
          </w:tcPr>
          <w:p w14:paraId="3DD4CB67" w14:textId="77777777" w:rsidR="00FF61EF" w:rsidRPr="00687222" w:rsidRDefault="00FF61EF" w:rsidP="00274CCB">
            <w:pPr>
              <w:jc w:val="center"/>
              <w:rPr>
                <w:sz w:val="22"/>
                <w:szCs w:val="22"/>
              </w:rPr>
            </w:pPr>
            <w:proofErr w:type="spellStart"/>
            <w:r w:rsidRPr="00687222">
              <w:rPr>
                <w:sz w:val="22"/>
                <w:szCs w:val="22"/>
              </w:rPr>
              <w:t>Ноябрь</w:t>
            </w:r>
            <w:proofErr w:type="spellEnd"/>
          </w:p>
        </w:tc>
        <w:tc>
          <w:tcPr>
            <w:tcW w:w="464" w:type="pct"/>
          </w:tcPr>
          <w:p w14:paraId="278C093C" w14:textId="77777777" w:rsidR="00FF61EF" w:rsidRPr="00687222" w:rsidRDefault="00D113AC" w:rsidP="00274CCB">
            <w:pPr>
              <w:jc w:val="center"/>
              <w:rPr>
                <w:sz w:val="22"/>
                <w:szCs w:val="22"/>
              </w:rPr>
            </w:pPr>
            <w:proofErr w:type="spellStart"/>
            <w:r w:rsidRPr="00D113AC">
              <w:rPr>
                <w:sz w:val="22"/>
                <w:szCs w:val="22"/>
              </w:rPr>
              <w:t>Каб</w:t>
            </w:r>
            <w:proofErr w:type="spellEnd"/>
            <w:r w:rsidRPr="00D113AC">
              <w:rPr>
                <w:sz w:val="22"/>
                <w:szCs w:val="22"/>
              </w:rPr>
              <w:t>. 121</w:t>
            </w:r>
          </w:p>
        </w:tc>
        <w:tc>
          <w:tcPr>
            <w:tcW w:w="807" w:type="pct"/>
          </w:tcPr>
          <w:p w14:paraId="424AFBF8" w14:textId="77777777" w:rsidR="00FF61EF" w:rsidRPr="00687222" w:rsidRDefault="00FF61EF"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w:t>
            </w:r>
          </w:p>
          <w:p w14:paraId="51B12346" w14:textId="77777777" w:rsidR="00FF61EF" w:rsidRPr="00687222" w:rsidRDefault="00FF61EF" w:rsidP="00274CCB">
            <w:pPr>
              <w:jc w:val="center"/>
              <w:rPr>
                <w:sz w:val="22"/>
                <w:szCs w:val="22"/>
              </w:rPr>
            </w:pPr>
            <w:proofErr w:type="spellStart"/>
            <w:r w:rsidRPr="00687222">
              <w:rPr>
                <w:sz w:val="22"/>
                <w:szCs w:val="22"/>
              </w:rPr>
              <w:t>педагог-психолог</w:t>
            </w:r>
            <w:proofErr w:type="spellEnd"/>
          </w:p>
        </w:tc>
        <w:tc>
          <w:tcPr>
            <w:tcW w:w="353" w:type="pct"/>
          </w:tcPr>
          <w:p w14:paraId="13A30787" w14:textId="77777777" w:rsidR="00FF61EF" w:rsidRPr="00687222" w:rsidRDefault="00FF61EF" w:rsidP="00274CCB">
            <w:pPr>
              <w:jc w:val="center"/>
              <w:rPr>
                <w:sz w:val="22"/>
                <w:szCs w:val="22"/>
              </w:rPr>
            </w:pPr>
            <w:r w:rsidRPr="00687222">
              <w:rPr>
                <w:sz w:val="22"/>
                <w:szCs w:val="22"/>
              </w:rPr>
              <w:t>ЛР9, ЛР14</w:t>
            </w:r>
          </w:p>
        </w:tc>
      </w:tr>
      <w:tr w:rsidR="008B20D0" w:rsidRPr="00E67777" w14:paraId="718D38C5" w14:textId="77777777" w:rsidTr="008B20D0">
        <w:tc>
          <w:tcPr>
            <w:tcW w:w="5000" w:type="pct"/>
            <w:gridSpan w:val="7"/>
            <w:shd w:val="clear" w:color="auto" w:fill="BFBFBF" w:themeFill="background1" w:themeFillShade="BF"/>
          </w:tcPr>
          <w:p w14:paraId="5C1D77E3" w14:textId="77777777" w:rsidR="008B20D0" w:rsidRPr="00687222" w:rsidRDefault="008B20D0" w:rsidP="00274CCB">
            <w:pPr>
              <w:jc w:val="center"/>
              <w:rPr>
                <w:b/>
                <w:sz w:val="22"/>
                <w:szCs w:val="22"/>
              </w:rPr>
            </w:pPr>
            <w:proofErr w:type="spellStart"/>
            <w:r w:rsidRPr="00687222">
              <w:rPr>
                <w:b/>
                <w:sz w:val="22"/>
                <w:szCs w:val="22"/>
              </w:rPr>
              <w:t>Экологическое</w:t>
            </w:r>
            <w:proofErr w:type="spellEnd"/>
            <w:r w:rsidRPr="00687222">
              <w:rPr>
                <w:b/>
                <w:sz w:val="22"/>
                <w:szCs w:val="22"/>
              </w:rPr>
              <w:t xml:space="preserve"> </w:t>
            </w:r>
            <w:proofErr w:type="spellStart"/>
            <w:r w:rsidRPr="00687222">
              <w:rPr>
                <w:b/>
                <w:sz w:val="22"/>
                <w:szCs w:val="22"/>
              </w:rPr>
              <w:t>направление</w:t>
            </w:r>
            <w:proofErr w:type="spellEnd"/>
            <w:r w:rsidRPr="00687222">
              <w:rPr>
                <w:b/>
                <w:sz w:val="22"/>
                <w:szCs w:val="22"/>
              </w:rPr>
              <w:t xml:space="preserve"> </w:t>
            </w:r>
            <w:proofErr w:type="spellStart"/>
            <w:r w:rsidRPr="00687222">
              <w:rPr>
                <w:b/>
                <w:sz w:val="22"/>
                <w:szCs w:val="22"/>
              </w:rPr>
              <w:t>профессионального</w:t>
            </w:r>
            <w:proofErr w:type="spellEnd"/>
            <w:r w:rsidRPr="00687222">
              <w:rPr>
                <w:b/>
                <w:sz w:val="22"/>
                <w:szCs w:val="22"/>
              </w:rPr>
              <w:t xml:space="preserve"> </w:t>
            </w:r>
            <w:proofErr w:type="spellStart"/>
            <w:r w:rsidRPr="00687222">
              <w:rPr>
                <w:b/>
                <w:sz w:val="22"/>
                <w:szCs w:val="22"/>
              </w:rPr>
              <w:t>воспитания</w:t>
            </w:r>
            <w:proofErr w:type="spellEnd"/>
          </w:p>
        </w:tc>
      </w:tr>
      <w:tr w:rsidR="00FF61EF" w:rsidRPr="00E67777" w14:paraId="7BA36443" w14:textId="77777777" w:rsidTr="00FF61EF">
        <w:tc>
          <w:tcPr>
            <w:tcW w:w="168" w:type="pct"/>
          </w:tcPr>
          <w:p w14:paraId="51C7E0B1" w14:textId="77777777" w:rsidR="00FF61EF" w:rsidRPr="00E67777" w:rsidRDefault="00FF61EF" w:rsidP="000D239B">
            <w:pPr>
              <w:pStyle w:val="a3"/>
              <w:numPr>
                <w:ilvl w:val="0"/>
                <w:numId w:val="6"/>
              </w:numPr>
              <w:ind w:left="0" w:firstLine="0"/>
              <w:contextualSpacing/>
              <w:jc w:val="left"/>
              <w:rPr>
                <w:sz w:val="22"/>
                <w:szCs w:val="22"/>
              </w:rPr>
            </w:pPr>
          </w:p>
        </w:tc>
        <w:tc>
          <w:tcPr>
            <w:tcW w:w="2280" w:type="pct"/>
          </w:tcPr>
          <w:p w14:paraId="7C03BB57" w14:textId="77777777" w:rsidR="00FF61EF" w:rsidRPr="00687222" w:rsidRDefault="00FF61EF" w:rsidP="00274CCB">
            <w:pPr>
              <w:shd w:val="clear" w:color="auto" w:fill="FFFFFF"/>
              <w:rPr>
                <w:sz w:val="22"/>
                <w:szCs w:val="22"/>
                <w:lang w:val="ru-RU"/>
              </w:rPr>
            </w:pPr>
            <w:r w:rsidRPr="00687222">
              <w:rPr>
                <w:rFonts w:eastAsia="Calibri"/>
                <w:sz w:val="22"/>
                <w:szCs w:val="22"/>
                <w:lang w:val="ru-RU"/>
              </w:rPr>
              <w:t>Классный час «Строим дом своего здоровья»</w:t>
            </w:r>
          </w:p>
        </w:tc>
        <w:tc>
          <w:tcPr>
            <w:tcW w:w="464" w:type="pct"/>
          </w:tcPr>
          <w:p w14:paraId="3636FF07" w14:textId="77777777" w:rsidR="00FF61EF" w:rsidRPr="00687222" w:rsidRDefault="00BF2A06" w:rsidP="00274CCB">
            <w:pPr>
              <w:jc w:val="center"/>
              <w:rPr>
                <w:sz w:val="22"/>
                <w:szCs w:val="22"/>
              </w:rPr>
            </w:pPr>
            <w:r>
              <w:rPr>
                <w:sz w:val="22"/>
                <w:szCs w:val="22"/>
                <w:lang w:val="ru-RU" w:eastAsia="en-US"/>
              </w:rPr>
              <w:t>Студенты 1-3 курсов</w:t>
            </w:r>
          </w:p>
        </w:tc>
        <w:tc>
          <w:tcPr>
            <w:tcW w:w="464" w:type="pct"/>
          </w:tcPr>
          <w:p w14:paraId="76E28449" w14:textId="77777777" w:rsidR="00FF61EF" w:rsidRPr="00687222" w:rsidRDefault="00FF61EF" w:rsidP="00274CCB">
            <w:pPr>
              <w:jc w:val="center"/>
              <w:rPr>
                <w:sz w:val="22"/>
                <w:szCs w:val="22"/>
              </w:rPr>
            </w:pPr>
            <w:proofErr w:type="spellStart"/>
            <w:r w:rsidRPr="00687222">
              <w:rPr>
                <w:sz w:val="22"/>
                <w:szCs w:val="22"/>
              </w:rPr>
              <w:t>Ноябрь</w:t>
            </w:r>
            <w:proofErr w:type="spellEnd"/>
          </w:p>
        </w:tc>
        <w:tc>
          <w:tcPr>
            <w:tcW w:w="464" w:type="pct"/>
          </w:tcPr>
          <w:p w14:paraId="6AF9CF11" w14:textId="77777777" w:rsidR="00FF61EF" w:rsidRPr="00687222" w:rsidRDefault="00D113AC" w:rsidP="00274CCB">
            <w:pPr>
              <w:jc w:val="center"/>
              <w:rPr>
                <w:sz w:val="22"/>
                <w:szCs w:val="22"/>
              </w:rPr>
            </w:pPr>
            <w:proofErr w:type="spellStart"/>
            <w:r w:rsidRPr="00D113AC">
              <w:rPr>
                <w:sz w:val="22"/>
                <w:szCs w:val="22"/>
              </w:rPr>
              <w:t>Каб</w:t>
            </w:r>
            <w:proofErr w:type="spellEnd"/>
            <w:r w:rsidRPr="00D113AC">
              <w:rPr>
                <w:sz w:val="22"/>
                <w:szCs w:val="22"/>
              </w:rPr>
              <w:t>. 121</w:t>
            </w:r>
          </w:p>
        </w:tc>
        <w:tc>
          <w:tcPr>
            <w:tcW w:w="807" w:type="pct"/>
          </w:tcPr>
          <w:p w14:paraId="0C89A468" w14:textId="77777777" w:rsidR="00FF61EF" w:rsidRPr="00687222" w:rsidRDefault="00FF61EF" w:rsidP="00274CCB">
            <w:pPr>
              <w:jc w:val="center"/>
              <w:rPr>
                <w:sz w:val="22"/>
                <w:szCs w:val="22"/>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классные</w:t>
            </w:r>
            <w:proofErr w:type="spellEnd"/>
            <w:r w:rsidRPr="00687222">
              <w:rPr>
                <w:sz w:val="22"/>
                <w:szCs w:val="22"/>
                <w:lang w:eastAsia="en-US"/>
              </w:rPr>
              <w:t xml:space="preserve"> </w:t>
            </w:r>
            <w:proofErr w:type="spellStart"/>
            <w:r w:rsidRPr="00687222">
              <w:rPr>
                <w:sz w:val="22"/>
                <w:szCs w:val="22"/>
                <w:lang w:eastAsia="en-US"/>
              </w:rPr>
              <w:t>руководители</w:t>
            </w:r>
            <w:proofErr w:type="spellEnd"/>
          </w:p>
        </w:tc>
        <w:tc>
          <w:tcPr>
            <w:tcW w:w="353" w:type="pct"/>
          </w:tcPr>
          <w:p w14:paraId="1774EC8C" w14:textId="77777777" w:rsidR="00FF61EF" w:rsidRPr="00687222" w:rsidRDefault="00FF61EF" w:rsidP="00274CCB">
            <w:pPr>
              <w:jc w:val="center"/>
              <w:rPr>
                <w:lang w:eastAsia="en-US"/>
              </w:rPr>
            </w:pPr>
            <w:r w:rsidRPr="00687222">
              <w:rPr>
                <w:sz w:val="22"/>
                <w:szCs w:val="22"/>
                <w:lang w:eastAsia="en-US"/>
              </w:rPr>
              <w:t>ЛР9</w:t>
            </w:r>
          </w:p>
        </w:tc>
      </w:tr>
      <w:tr w:rsidR="008B20D0" w:rsidRPr="006A5619" w14:paraId="2E870754" w14:textId="77777777" w:rsidTr="008B20D0">
        <w:tc>
          <w:tcPr>
            <w:tcW w:w="5000" w:type="pct"/>
            <w:gridSpan w:val="7"/>
            <w:shd w:val="clear" w:color="auto" w:fill="BFBFBF" w:themeFill="background1" w:themeFillShade="BF"/>
          </w:tcPr>
          <w:p w14:paraId="464A6164" w14:textId="77777777" w:rsidR="008B20D0" w:rsidRPr="00687222" w:rsidRDefault="008B20D0"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FF61EF" w:rsidRPr="00E67777" w14:paraId="7EC74668" w14:textId="77777777" w:rsidTr="00FF61EF">
        <w:tc>
          <w:tcPr>
            <w:tcW w:w="168" w:type="pct"/>
          </w:tcPr>
          <w:p w14:paraId="0D30FEBB" w14:textId="77777777" w:rsidR="00FF61EF" w:rsidRPr="00E93156" w:rsidRDefault="00FF61EF" w:rsidP="000D239B">
            <w:pPr>
              <w:pStyle w:val="a3"/>
              <w:numPr>
                <w:ilvl w:val="0"/>
                <w:numId w:val="6"/>
              </w:numPr>
              <w:ind w:left="0" w:firstLine="0"/>
              <w:contextualSpacing/>
              <w:jc w:val="left"/>
              <w:rPr>
                <w:sz w:val="22"/>
                <w:szCs w:val="22"/>
                <w:lang w:val="ru-RU"/>
              </w:rPr>
            </w:pPr>
          </w:p>
        </w:tc>
        <w:tc>
          <w:tcPr>
            <w:tcW w:w="2280" w:type="pct"/>
          </w:tcPr>
          <w:p w14:paraId="2BA8FDEA" w14:textId="77777777" w:rsidR="00FF61EF" w:rsidRPr="00687222" w:rsidRDefault="00FF61EF" w:rsidP="00274CCB">
            <w:pPr>
              <w:shd w:val="clear" w:color="auto" w:fill="FFFFFF"/>
              <w:rPr>
                <w:sz w:val="22"/>
                <w:szCs w:val="22"/>
                <w:lang w:val="ru-RU" w:eastAsia="en-US"/>
              </w:rPr>
            </w:pPr>
            <w:r w:rsidRPr="00687222">
              <w:rPr>
                <w:rFonts w:eastAsia="Calibri"/>
                <w:sz w:val="22"/>
                <w:szCs w:val="22"/>
                <w:lang w:val="ru-RU"/>
              </w:rPr>
              <w:t>Встреча студсовета с администрацией колледжа – «Директорский час»</w:t>
            </w:r>
          </w:p>
        </w:tc>
        <w:tc>
          <w:tcPr>
            <w:tcW w:w="464" w:type="pct"/>
          </w:tcPr>
          <w:p w14:paraId="0D21B368" w14:textId="77777777" w:rsidR="00FF61EF" w:rsidRPr="00687222" w:rsidRDefault="00BF2A06" w:rsidP="00274CCB">
            <w:pPr>
              <w:jc w:val="center"/>
              <w:rPr>
                <w:rFonts w:eastAsia="Calibri"/>
                <w:sz w:val="22"/>
                <w:szCs w:val="22"/>
              </w:rPr>
            </w:pPr>
            <w:r>
              <w:rPr>
                <w:sz w:val="22"/>
                <w:szCs w:val="22"/>
                <w:lang w:val="ru-RU" w:eastAsia="en-US"/>
              </w:rPr>
              <w:t>Студенты 1-3 курсов</w:t>
            </w:r>
          </w:p>
        </w:tc>
        <w:tc>
          <w:tcPr>
            <w:tcW w:w="464" w:type="pct"/>
          </w:tcPr>
          <w:p w14:paraId="60EC5580" w14:textId="77777777" w:rsidR="00FF61EF" w:rsidRPr="00687222" w:rsidRDefault="00FF61EF" w:rsidP="00274CCB">
            <w:pPr>
              <w:jc w:val="center"/>
              <w:rPr>
                <w:rFonts w:eastAsia="Calibri"/>
                <w:sz w:val="22"/>
                <w:szCs w:val="22"/>
              </w:rPr>
            </w:pPr>
            <w:proofErr w:type="spellStart"/>
            <w:r w:rsidRPr="00687222">
              <w:rPr>
                <w:rFonts w:eastAsia="Calibri"/>
                <w:sz w:val="22"/>
                <w:szCs w:val="22"/>
              </w:rPr>
              <w:t>Ноябрь</w:t>
            </w:r>
            <w:proofErr w:type="spellEnd"/>
            <w:r w:rsidRPr="00687222">
              <w:rPr>
                <w:rFonts w:eastAsia="Calibri"/>
                <w:sz w:val="22"/>
                <w:szCs w:val="22"/>
              </w:rPr>
              <w:t xml:space="preserve"> </w:t>
            </w:r>
          </w:p>
        </w:tc>
        <w:tc>
          <w:tcPr>
            <w:tcW w:w="464" w:type="pct"/>
          </w:tcPr>
          <w:p w14:paraId="6598FC98" w14:textId="77777777" w:rsidR="00FF61EF" w:rsidRPr="00687222" w:rsidRDefault="00FF61E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07" w:type="pct"/>
          </w:tcPr>
          <w:p w14:paraId="391F3F0B" w14:textId="77777777" w:rsidR="00FF61EF" w:rsidRPr="00687222" w:rsidRDefault="00FF61EF"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3" w:type="pct"/>
          </w:tcPr>
          <w:p w14:paraId="7EC24B14" w14:textId="77777777" w:rsidR="00FF61EF" w:rsidRPr="00687222" w:rsidRDefault="00FF61EF" w:rsidP="00274CCB">
            <w:pPr>
              <w:jc w:val="center"/>
              <w:rPr>
                <w:sz w:val="22"/>
                <w:szCs w:val="22"/>
                <w:lang w:eastAsia="en-US"/>
              </w:rPr>
            </w:pPr>
            <w:r w:rsidRPr="00687222">
              <w:rPr>
                <w:sz w:val="22"/>
                <w:szCs w:val="22"/>
                <w:lang w:eastAsia="en-US"/>
              </w:rPr>
              <w:t>ЛР13, ЛР18</w:t>
            </w:r>
          </w:p>
        </w:tc>
      </w:tr>
      <w:tr w:rsidR="00FF61EF" w:rsidRPr="00E67777" w14:paraId="6264C169" w14:textId="77777777" w:rsidTr="00FF61EF">
        <w:tc>
          <w:tcPr>
            <w:tcW w:w="168" w:type="pct"/>
          </w:tcPr>
          <w:p w14:paraId="3DE505A2" w14:textId="77777777" w:rsidR="00FF61EF" w:rsidRPr="00E67777" w:rsidRDefault="00FF61EF" w:rsidP="000D239B">
            <w:pPr>
              <w:pStyle w:val="a3"/>
              <w:numPr>
                <w:ilvl w:val="0"/>
                <w:numId w:val="6"/>
              </w:numPr>
              <w:ind w:left="0" w:firstLine="0"/>
              <w:contextualSpacing/>
              <w:jc w:val="left"/>
              <w:rPr>
                <w:sz w:val="22"/>
                <w:szCs w:val="22"/>
              </w:rPr>
            </w:pPr>
          </w:p>
        </w:tc>
        <w:tc>
          <w:tcPr>
            <w:tcW w:w="2280" w:type="pct"/>
          </w:tcPr>
          <w:p w14:paraId="1615E974" w14:textId="77777777" w:rsidR="00FF61EF" w:rsidRPr="00687222" w:rsidRDefault="00FF61EF" w:rsidP="00274CCB">
            <w:pPr>
              <w:shd w:val="clear" w:color="auto" w:fill="FFFFFF"/>
              <w:rPr>
                <w:rFonts w:eastAsia="Calibri"/>
                <w:sz w:val="22"/>
                <w:szCs w:val="22"/>
                <w:lang w:val="ru-RU"/>
              </w:rPr>
            </w:pPr>
            <w:r w:rsidRPr="00687222">
              <w:rPr>
                <w:rFonts w:eastAsiaTheme="minorEastAsia"/>
                <w:sz w:val="22"/>
                <w:szCs w:val="22"/>
                <w:lang w:val="ru-RU"/>
              </w:rPr>
              <w:t xml:space="preserve">Совет обучающихся. Заседание студенческого профкома. Совет старост. </w:t>
            </w:r>
            <w:r w:rsidRPr="00687222">
              <w:rPr>
                <w:rFonts w:eastAsiaTheme="minorEastAsia"/>
                <w:sz w:val="22"/>
                <w:szCs w:val="22"/>
                <w:lang w:val="ru-RU"/>
              </w:rPr>
              <w:lastRenderedPageBreak/>
              <w:t>Совет студентов общежития.</w:t>
            </w:r>
          </w:p>
        </w:tc>
        <w:tc>
          <w:tcPr>
            <w:tcW w:w="464" w:type="pct"/>
          </w:tcPr>
          <w:p w14:paraId="61A9B332" w14:textId="77777777" w:rsidR="00FF61EF" w:rsidRPr="00687222" w:rsidRDefault="00BF2A06" w:rsidP="00274CCB">
            <w:pPr>
              <w:jc w:val="center"/>
              <w:rPr>
                <w:rFonts w:eastAsia="Calibri"/>
                <w:sz w:val="22"/>
                <w:szCs w:val="22"/>
              </w:rPr>
            </w:pPr>
            <w:r>
              <w:rPr>
                <w:sz w:val="22"/>
                <w:szCs w:val="22"/>
                <w:lang w:val="ru-RU" w:eastAsia="en-US"/>
              </w:rPr>
              <w:lastRenderedPageBreak/>
              <w:t xml:space="preserve">Студенты 1-3 </w:t>
            </w:r>
            <w:r>
              <w:rPr>
                <w:sz w:val="22"/>
                <w:szCs w:val="22"/>
                <w:lang w:val="ru-RU" w:eastAsia="en-US"/>
              </w:rPr>
              <w:lastRenderedPageBreak/>
              <w:t>курсов</w:t>
            </w:r>
          </w:p>
        </w:tc>
        <w:tc>
          <w:tcPr>
            <w:tcW w:w="464" w:type="pct"/>
          </w:tcPr>
          <w:p w14:paraId="464C7DE0" w14:textId="77777777" w:rsidR="00FF61EF" w:rsidRPr="00687222" w:rsidRDefault="00FF61EF" w:rsidP="00274CCB">
            <w:pPr>
              <w:jc w:val="center"/>
              <w:rPr>
                <w:rFonts w:eastAsia="Calibri"/>
                <w:sz w:val="22"/>
                <w:szCs w:val="22"/>
              </w:rPr>
            </w:pPr>
            <w:proofErr w:type="spellStart"/>
            <w:r w:rsidRPr="00687222">
              <w:rPr>
                <w:rFonts w:eastAsia="Calibri"/>
                <w:sz w:val="22"/>
                <w:szCs w:val="22"/>
              </w:rPr>
              <w:lastRenderedPageBreak/>
              <w:t>Ноябрь</w:t>
            </w:r>
            <w:proofErr w:type="spellEnd"/>
            <w:r w:rsidRPr="00687222">
              <w:rPr>
                <w:rFonts w:eastAsia="Calibri"/>
                <w:sz w:val="22"/>
                <w:szCs w:val="22"/>
              </w:rPr>
              <w:t xml:space="preserve"> </w:t>
            </w:r>
          </w:p>
        </w:tc>
        <w:tc>
          <w:tcPr>
            <w:tcW w:w="464" w:type="pct"/>
          </w:tcPr>
          <w:p w14:paraId="7F85C5C0" w14:textId="77777777" w:rsidR="00FF61EF" w:rsidRPr="00687222" w:rsidRDefault="00FF61E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07" w:type="pct"/>
          </w:tcPr>
          <w:p w14:paraId="4A004C9D" w14:textId="77777777" w:rsidR="00FF61EF" w:rsidRPr="00687222" w:rsidRDefault="00FF61EF"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lastRenderedPageBreak/>
              <w:t>воспитатель</w:t>
            </w:r>
            <w:proofErr w:type="spellEnd"/>
          </w:p>
        </w:tc>
        <w:tc>
          <w:tcPr>
            <w:tcW w:w="353" w:type="pct"/>
          </w:tcPr>
          <w:p w14:paraId="0887F23D" w14:textId="77777777" w:rsidR="00FF61EF" w:rsidRPr="00687222" w:rsidRDefault="00FF61EF" w:rsidP="00274CCB">
            <w:pPr>
              <w:jc w:val="center"/>
              <w:rPr>
                <w:sz w:val="22"/>
                <w:szCs w:val="22"/>
                <w:lang w:eastAsia="en-US"/>
              </w:rPr>
            </w:pPr>
            <w:r w:rsidRPr="00687222">
              <w:rPr>
                <w:sz w:val="22"/>
                <w:szCs w:val="22"/>
                <w:lang w:eastAsia="en-US"/>
              </w:rPr>
              <w:lastRenderedPageBreak/>
              <w:t xml:space="preserve">ЛР13, </w:t>
            </w:r>
            <w:r w:rsidRPr="00687222">
              <w:rPr>
                <w:sz w:val="22"/>
                <w:szCs w:val="22"/>
                <w:lang w:eastAsia="en-US"/>
              </w:rPr>
              <w:lastRenderedPageBreak/>
              <w:t>ЛР24</w:t>
            </w:r>
          </w:p>
        </w:tc>
      </w:tr>
      <w:tr w:rsidR="00FF61EF" w:rsidRPr="00E67777" w14:paraId="185E628C" w14:textId="77777777" w:rsidTr="00FF61EF">
        <w:tc>
          <w:tcPr>
            <w:tcW w:w="168" w:type="pct"/>
          </w:tcPr>
          <w:p w14:paraId="4E5CBC46" w14:textId="77777777" w:rsidR="00FF61EF" w:rsidRPr="00E67777" w:rsidRDefault="00FF61EF" w:rsidP="000D239B">
            <w:pPr>
              <w:pStyle w:val="a3"/>
              <w:numPr>
                <w:ilvl w:val="0"/>
                <w:numId w:val="6"/>
              </w:numPr>
              <w:ind w:left="0" w:firstLine="0"/>
              <w:contextualSpacing/>
              <w:jc w:val="left"/>
              <w:rPr>
                <w:sz w:val="22"/>
                <w:szCs w:val="22"/>
              </w:rPr>
            </w:pPr>
          </w:p>
        </w:tc>
        <w:tc>
          <w:tcPr>
            <w:tcW w:w="2280" w:type="pct"/>
          </w:tcPr>
          <w:p w14:paraId="56AFAF2E" w14:textId="77777777" w:rsidR="00FF61EF" w:rsidRPr="00687222" w:rsidRDefault="00FF61EF" w:rsidP="00274CCB">
            <w:pPr>
              <w:rPr>
                <w:rFonts w:eastAsia="Calibri"/>
                <w:sz w:val="22"/>
                <w:szCs w:val="22"/>
                <w:lang w:val="ru-RU"/>
              </w:rPr>
            </w:pPr>
            <w:r w:rsidRPr="00687222">
              <w:rPr>
                <w:rFonts w:eastAsia="Calibri"/>
                <w:sz w:val="22"/>
                <w:szCs w:val="22"/>
                <w:lang w:val="ru-RU"/>
              </w:rPr>
              <w:t>Мастерские для актива групп. Час открытого разговора</w:t>
            </w:r>
          </w:p>
        </w:tc>
        <w:tc>
          <w:tcPr>
            <w:tcW w:w="464" w:type="pct"/>
          </w:tcPr>
          <w:p w14:paraId="2CE06B2D" w14:textId="77777777" w:rsidR="00FF61EF" w:rsidRPr="00687222" w:rsidRDefault="00BF2A06" w:rsidP="00274CCB">
            <w:pPr>
              <w:jc w:val="center"/>
              <w:rPr>
                <w:rFonts w:eastAsia="Calibri"/>
                <w:sz w:val="22"/>
                <w:szCs w:val="22"/>
              </w:rPr>
            </w:pPr>
            <w:r>
              <w:rPr>
                <w:sz w:val="22"/>
                <w:szCs w:val="22"/>
                <w:lang w:val="ru-RU" w:eastAsia="en-US"/>
              </w:rPr>
              <w:t>Студенты 1-3 курсов</w:t>
            </w:r>
          </w:p>
        </w:tc>
        <w:tc>
          <w:tcPr>
            <w:tcW w:w="464" w:type="pct"/>
          </w:tcPr>
          <w:p w14:paraId="387C73AA" w14:textId="77777777" w:rsidR="00FF61EF" w:rsidRPr="00687222" w:rsidRDefault="00FF61EF" w:rsidP="00274CCB">
            <w:pPr>
              <w:jc w:val="center"/>
              <w:rPr>
                <w:rFonts w:eastAsia="Calibri"/>
                <w:sz w:val="22"/>
                <w:szCs w:val="22"/>
              </w:rPr>
            </w:pPr>
            <w:proofErr w:type="spellStart"/>
            <w:r w:rsidRPr="00687222">
              <w:rPr>
                <w:rFonts w:eastAsia="Calibri"/>
                <w:sz w:val="22"/>
                <w:szCs w:val="22"/>
              </w:rPr>
              <w:t>Ноябрь</w:t>
            </w:r>
            <w:proofErr w:type="spellEnd"/>
            <w:r w:rsidRPr="00687222">
              <w:rPr>
                <w:rFonts w:eastAsia="Calibri"/>
                <w:sz w:val="22"/>
                <w:szCs w:val="22"/>
              </w:rPr>
              <w:t xml:space="preserve"> </w:t>
            </w:r>
          </w:p>
        </w:tc>
        <w:tc>
          <w:tcPr>
            <w:tcW w:w="464" w:type="pct"/>
          </w:tcPr>
          <w:p w14:paraId="196E2431" w14:textId="77777777" w:rsidR="00FF61EF" w:rsidRPr="00687222" w:rsidRDefault="00FF61E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07" w:type="pct"/>
          </w:tcPr>
          <w:p w14:paraId="316F20B4" w14:textId="77777777" w:rsidR="00FF61EF" w:rsidRPr="00687222" w:rsidRDefault="00FF61EF"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воспитатель</w:t>
            </w:r>
            <w:proofErr w:type="spellEnd"/>
          </w:p>
        </w:tc>
        <w:tc>
          <w:tcPr>
            <w:tcW w:w="353" w:type="pct"/>
          </w:tcPr>
          <w:p w14:paraId="0F465603" w14:textId="77777777" w:rsidR="00FF61EF" w:rsidRPr="00687222" w:rsidRDefault="00FF61EF" w:rsidP="00274CCB">
            <w:pPr>
              <w:jc w:val="center"/>
              <w:rPr>
                <w:sz w:val="22"/>
                <w:szCs w:val="22"/>
                <w:lang w:eastAsia="en-US"/>
              </w:rPr>
            </w:pPr>
            <w:r w:rsidRPr="00687222">
              <w:rPr>
                <w:sz w:val="22"/>
                <w:szCs w:val="22"/>
                <w:lang w:eastAsia="en-US"/>
              </w:rPr>
              <w:t>ЛР13, ЛР18, ЛР28</w:t>
            </w:r>
          </w:p>
        </w:tc>
      </w:tr>
      <w:tr w:rsidR="00FF61EF" w:rsidRPr="00E67777" w14:paraId="6AABA4E3" w14:textId="77777777" w:rsidTr="00FF61EF">
        <w:tc>
          <w:tcPr>
            <w:tcW w:w="168" w:type="pct"/>
          </w:tcPr>
          <w:p w14:paraId="77F743D6" w14:textId="77777777" w:rsidR="00FF61EF" w:rsidRPr="00E67777" w:rsidRDefault="00FF61EF" w:rsidP="000D239B">
            <w:pPr>
              <w:pStyle w:val="a3"/>
              <w:numPr>
                <w:ilvl w:val="0"/>
                <w:numId w:val="6"/>
              </w:numPr>
              <w:ind w:left="0" w:firstLine="0"/>
              <w:contextualSpacing/>
              <w:jc w:val="left"/>
              <w:rPr>
                <w:sz w:val="22"/>
                <w:szCs w:val="22"/>
              </w:rPr>
            </w:pPr>
          </w:p>
        </w:tc>
        <w:tc>
          <w:tcPr>
            <w:tcW w:w="2280" w:type="pct"/>
            <w:vAlign w:val="center"/>
          </w:tcPr>
          <w:p w14:paraId="63F264AC" w14:textId="77777777" w:rsidR="00FF61EF" w:rsidRPr="00D113AC" w:rsidRDefault="00FF61EF" w:rsidP="00274CCB">
            <w:pPr>
              <w:keepNext/>
              <w:keepLines/>
              <w:rPr>
                <w:sz w:val="22"/>
                <w:szCs w:val="22"/>
                <w:lang w:val="ru-RU" w:eastAsia="en-US"/>
              </w:rPr>
            </w:pPr>
            <w:r w:rsidRPr="00D113AC">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464" w:type="pct"/>
          </w:tcPr>
          <w:p w14:paraId="650D051B" w14:textId="77777777" w:rsidR="00FF61EF" w:rsidRPr="00D113AC" w:rsidRDefault="00BF2A06" w:rsidP="00274CCB">
            <w:pPr>
              <w:keepNext/>
              <w:keepLines/>
              <w:jc w:val="center"/>
              <w:rPr>
                <w:sz w:val="22"/>
                <w:szCs w:val="22"/>
                <w:lang w:eastAsia="en-US"/>
              </w:rPr>
            </w:pPr>
            <w:r w:rsidRPr="00D113AC">
              <w:rPr>
                <w:sz w:val="22"/>
                <w:szCs w:val="22"/>
                <w:lang w:val="ru-RU" w:eastAsia="en-US"/>
              </w:rPr>
              <w:t>Студенты 1-2 курсов</w:t>
            </w:r>
          </w:p>
        </w:tc>
        <w:tc>
          <w:tcPr>
            <w:tcW w:w="464" w:type="pct"/>
          </w:tcPr>
          <w:p w14:paraId="3F89C8DB" w14:textId="77777777" w:rsidR="00FF61EF" w:rsidRPr="00D113AC" w:rsidRDefault="00FF61EF" w:rsidP="00274CCB">
            <w:pPr>
              <w:keepNext/>
              <w:keepLines/>
              <w:jc w:val="center"/>
              <w:rPr>
                <w:sz w:val="22"/>
                <w:szCs w:val="22"/>
                <w:lang w:eastAsia="en-US"/>
              </w:rPr>
            </w:pPr>
            <w:proofErr w:type="spellStart"/>
            <w:r w:rsidRPr="00D113AC">
              <w:rPr>
                <w:sz w:val="22"/>
                <w:szCs w:val="22"/>
                <w:lang w:eastAsia="en-US"/>
              </w:rPr>
              <w:t>Ноябрь</w:t>
            </w:r>
            <w:proofErr w:type="spellEnd"/>
          </w:p>
        </w:tc>
        <w:tc>
          <w:tcPr>
            <w:tcW w:w="464" w:type="pct"/>
          </w:tcPr>
          <w:p w14:paraId="23EB508D" w14:textId="77777777" w:rsidR="00FF61EF" w:rsidRPr="00D113AC" w:rsidRDefault="00FF61EF" w:rsidP="00274CCB">
            <w:pPr>
              <w:jc w:val="center"/>
              <w:rPr>
                <w:sz w:val="22"/>
                <w:szCs w:val="22"/>
              </w:rPr>
            </w:pPr>
            <w:r w:rsidRPr="00D113AC">
              <w:rPr>
                <w:sz w:val="22"/>
                <w:szCs w:val="22"/>
              </w:rPr>
              <w:t xml:space="preserve">308 </w:t>
            </w:r>
            <w:proofErr w:type="spellStart"/>
            <w:r w:rsidRPr="00D113AC">
              <w:rPr>
                <w:sz w:val="22"/>
                <w:szCs w:val="22"/>
              </w:rPr>
              <w:t>каб</w:t>
            </w:r>
            <w:proofErr w:type="spellEnd"/>
            <w:r w:rsidRPr="00D113AC">
              <w:rPr>
                <w:sz w:val="22"/>
                <w:szCs w:val="22"/>
              </w:rPr>
              <w:t>.</w:t>
            </w:r>
          </w:p>
        </w:tc>
        <w:tc>
          <w:tcPr>
            <w:tcW w:w="807" w:type="pct"/>
          </w:tcPr>
          <w:p w14:paraId="157E06A5" w14:textId="77777777" w:rsidR="00FF61EF" w:rsidRPr="00D113AC" w:rsidRDefault="00FF61EF" w:rsidP="00274CCB">
            <w:pPr>
              <w:jc w:val="center"/>
              <w:rPr>
                <w:sz w:val="22"/>
                <w:szCs w:val="22"/>
                <w:lang w:eastAsia="en-US"/>
              </w:rPr>
            </w:pPr>
            <w:proofErr w:type="spellStart"/>
            <w:r w:rsidRPr="00D113AC">
              <w:rPr>
                <w:sz w:val="22"/>
                <w:szCs w:val="22"/>
                <w:lang w:eastAsia="en-US"/>
              </w:rPr>
              <w:t>Педагог-организатор</w:t>
            </w:r>
            <w:proofErr w:type="spellEnd"/>
          </w:p>
        </w:tc>
        <w:tc>
          <w:tcPr>
            <w:tcW w:w="353" w:type="pct"/>
          </w:tcPr>
          <w:p w14:paraId="1ED19E1E" w14:textId="77777777" w:rsidR="00FF61EF" w:rsidRPr="00D113AC" w:rsidRDefault="00FF61EF" w:rsidP="00274CCB">
            <w:pPr>
              <w:jc w:val="center"/>
              <w:rPr>
                <w:sz w:val="22"/>
                <w:szCs w:val="22"/>
                <w:lang w:eastAsia="en-US"/>
              </w:rPr>
            </w:pPr>
            <w:r w:rsidRPr="00D113AC">
              <w:rPr>
                <w:sz w:val="22"/>
                <w:szCs w:val="22"/>
                <w:lang w:eastAsia="en-US"/>
              </w:rPr>
              <w:t>ЛР13, ЛР24</w:t>
            </w:r>
          </w:p>
        </w:tc>
      </w:tr>
      <w:tr w:rsidR="008B20D0" w:rsidRPr="006A5619" w14:paraId="459D23FD" w14:textId="77777777" w:rsidTr="008B20D0">
        <w:tc>
          <w:tcPr>
            <w:tcW w:w="5000" w:type="pct"/>
            <w:gridSpan w:val="7"/>
            <w:shd w:val="clear" w:color="auto" w:fill="BFBFBF" w:themeFill="background1" w:themeFillShade="BF"/>
          </w:tcPr>
          <w:p w14:paraId="55E176F3" w14:textId="77777777" w:rsidR="008B20D0" w:rsidRPr="00E93156" w:rsidRDefault="008B20D0" w:rsidP="00274CCB">
            <w:pPr>
              <w:jc w:val="center"/>
              <w:rPr>
                <w:b/>
                <w:color w:val="000000"/>
                <w:sz w:val="22"/>
                <w:szCs w:val="22"/>
                <w:lang w:val="ru-RU"/>
              </w:rPr>
            </w:pPr>
            <w:r w:rsidRPr="00E93156">
              <w:rPr>
                <w:b/>
                <w:color w:val="000000"/>
                <w:sz w:val="22"/>
                <w:szCs w:val="22"/>
                <w:lang w:val="ru-RU"/>
              </w:rPr>
              <w:t>Культурно-творческое направление профессионального воспитания</w:t>
            </w:r>
          </w:p>
        </w:tc>
      </w:tr>
      <w:tr w:rsidR="00FF61EF" w:rsidRPr="00687222" w14:paraId="37A7156A" w14:textId="77777777" w:rsidTr="00FF61EF">
        <w:tc>
          <w:tcPr>
            <w:tcW w:w="168" w:type="pct"/>
          </w:tcPr>
          <w:p w14:paraId="387A8757" w14:textId="77777777" w:rsidR="00FF61EF" w:rsidRPr="00687222" w:rsidRDefault="00FF61EF" w:rsidP="000D239B">
            <w:pPr>
              <w:pStyle w:val="a3"/>
              <w:numPr>
                <w:ilvl w:val="0"/>
                <w:numId w:val="6"/>
              </w:numPr>
              <w:ind w:left="0" w:firstLine="0"/>
              <w:contextualSpacing/>
              <w:jc w:val="left"/>
              <w:rPr>
                <w:sz w:val="22"/>
                <w:szCs w:val="22"/>
                <w:lang w:val="ru-RU"/>
              </w:rPr>
            </w:pPr>
          </w:p>
        </w:tc>
        <w:tc>
          <w:tcPr>
            <w:tcW w:w="2280" w:type="pct"/>
            <w:vAlign w:val="center"/>
          </w:tcPr>
          <w:p w14:paraId="4FA6D3B2" w14:textId="77777777" w:rsidR="00FF61EF" w:rsidRPr="00687222" w:rsidRDefault="00FF61EF" w:rsidP="00274CCB">
            <w:pPr>
              <w:rPr>
                <w:sz w:val="22"/>
                <w:szCs w:val="22"/>
                <w:lang w:val="ru-RU" w:eastAsia="en-US"/>
              </w:rPr>
            </w:pPr>
            <w:r w:rsidRPr="00687222">
              <w:rPr>
                <w:sz w:val="22"/>
                <w:szCs w:val="22"/>
                <w:lang w:val="ru-RU" w:eastAsia="en-US"/>
              </w:rPr>
              <w:t xml:space="preserve">Смотр художественной самодеятельности групп </w:t>
            </w:r>
            <w:r w:rsidRPr="00687222">
              <w:rPr>
                <w:sz w:val="22"/>
                <w:szCs w:val="22"/>
                <w:lang w:eastAsia="en-US"/>
              </w:rPr>
              <w:t>I</w:t>
            </w:r>
            <w:r w:rsidRPr="00687222">
              <w:rPr>
                <w:sz w:val="22"/>
                <w:szCs w:val="22"/>
                <w:lang w:val="ru-RU" w:eastAsia="en-US"/>
              </w:rPr>
              <w:t xml:space="preserve"> курса «Круто ты попал в КУПК!»</w:t>
            </w:r>
          </w:p>
        </w:tc>
        <w:tc>
          <w:tcPr>
            <w:tcW w:w="464" w:type="pct"/>
          </w:tcPr>
          <w:p w14:paraId="4E142B41" w14:textId="77777777" w:rsidR="00FF61EF" w:rsidRPr="00687222" w:rsidRDefault="00DA0794" w:rsidP="00274CCB">
            <w:pPr>
              <w:jc w:val="center"/>
              <w:rPr>
                <w:sz w:val="22"/>
                <w:szCs w:val="22"/>
                <w:lang w:eastAsia="en-US"/>
              </w:rPr>
            </w:pPr>
            <w:r>
              <w:rPr>
                <w:sz w:val="22"/>
                <w:szCs w:val="22"/>
                <w:lang w:val="ru-RU" w:eastAsia="en-US"/>
              </w:rPr>
              <w:t>Студенты 1-3 курсов</w:t>
            </w:r>
          </w:p>
        </w:tc>
        <w:tc>
          <w:tcPr>
            <w:tcW w:w="464" w:type="pct"/>
            <w:vAlign w:val="center"/>
          </w:tcPr>
          <w:p w14:paraId="76CC4369" w14:textId="77777777" w:rsidR="00FF61EF" w:rsidRPr="00687222" w:rsidRDefault="00FF61EF" w:rsidP="00274CCB">
            <w:pPr>
              <w:jc w:val="center"/>
              <w:rPr>
                <w:sz w:val="22"/>
                <w:szCs w:val="22"/>
                <w:lang w:eastAsia="en-US"/>
              </w:rPr>
            </w:pPr>
            <w:proofErr w:type="spellStart"/>
            <w:r w:rsidRPr="00687222">
              <w:rPr>
                <w:sz w:val="22"/>
                <w:szCs w:val="22"/>
                <w:lang w:eastAsia="en-US"/>
              </w:rPr>
              <w:t>Ноябрь</w:t>
            </w:r>
            <w:proofErr w:type="spellEnd"/>
            <w:r w:rsidRPr="00687222">
              <w:rPr>
                <w:sz w:val="22"/>
                <w:szCs w:val="22"/>
                <w:lang w:eastAsia="en-US"/>
              </w:rPr>
              <w:t xml:space="preserve"> </w:t>
            </w:r>
          </w:p>
        </w:tc>
        <w:tc>
          <w:tcPr>
            <w:tcW w:w="464" w:type="pct"/>
          </w:tcPr>
          <w:p w14:paraId="15431B71" w14:textId="77777777" w:rsidR="00FF61EF" w:rsidRPr="00687222" w:rsidRDefault="00FF61EF"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807" w:type="pct"/>
          </w:tcPr>
          <w:p w14:paraId="4A80811C" w14:textId="77777777" w:rsidR="00FF61EF" w:rsidRPr="00687222" w:rsidRDefault="00FF61EF"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классные</w:t>
            </w:r>
            <w:proofErr w:type="spellEnd"/>
            <w:r w:rsidRPr="00687222">
              <w:rPr>
                <w:sz w:val="22"/>
                <w:szCs w:val="22"/>
                <w:lang w:eastAsia="en-US"/>
              </w:rPr>
              <w:t xml:space="preserve"> </w:t>
            </w:r>
            <w:proofErr w:type="spellStart"/>
            <w:r w:rsidRPr="00687222">
              <w:rPr>
                <w:sz w:val="22"/>
                <w:szCs w:val="22"/>
                <w:lang w:eastAsia="en-US"/>
              </w:rPr>
              <w:t>руководители</w:t>
            </w:r>
            <w:proofErr w:type="spellEnd"/>
          </w:p>
        </w:tc>
        <w:tc>
          <w:tcPr>
            <w:tcW w:w="353" w:type="pct"/>
          </w:tcPr>
          <w:p w14:paraId="3EE5FED1" w14:textId="77777777" w:rsidR="00FF61EF" w:rsidRPr="00687222" w:rsidRDefault="00FF61EF" w:rsidP="00274CCB">
            <w:pPr>
              <w:jc w:val="center"/>
              <w:rPr>
                <w:sz w:val="22"/>
                <w:szCs w:val="22"/>
                <w:lang w:eastAsia="en-US"/>
              </w:rPr>
            </w:pPr>
            <w:r w:rsidRPr="00687222">
              <w:rPr>
                <w:sz w:val="22"/>
                <w:szCs w:val="22"/>
                <w:lang w:eastAsia="en-US"/>
              </w:rPr>
              <w:t>ЛР24, ЛР31</w:t>
            </w:r>
          </w:p>
          <w:p w14:paraId="186D6421" w14:textId="77777777" w:rsidR="00FF61EF" w:rsidRPr="00687222" w:rsidRDefault="00FF61EF" w:rsidP="00CE65F2">
            <w:pPr>
              <w:jc w:val="center"/>
              <w:rPr>
                <w:sz w:val="22"/>
                <w:szCs w:val="22"/>
                <w:lang w:eastAsia="en-US"/>
              </w:rPr>
            </w:pPr>
          </w:p>
        </w:tc>
      </w:tr>
      <w:tr w:rsidR="00FF61EF" w:rsidRPr="00687222" w14:paraId="79E4BA5F" w14:textId="77777777" w:rsidTr="00FF61EF">
        <w:tc>
          <w:tcPr>
            <w:tcW w:w="168" w:type="pct"/>
          </w:tcPr>
          <w:p w14:paraId="1FED4BAB" w14:textId="77777777" w:rsidR="00FF61EF" w:rsidRPr="00687222" w:rsidRDefault="00FF61EF" w:rsidP="000D239B">
            <w:pPr>
              <w:pStyle w:val="a3"/>
              <w:numPr>
                <w:ilvl w:val="0"/>
                <w:numId w:val="6"/>
              </w:numPr>
              <w:ind w:left="0" w:firstLine="0"/>
              <w:contextualSpacing/>
              <w:jc w:val="left"/>
              <w:rPr>
                <w:sz w:val="22"/>
                <w:szCs w:val="22"/>
              </w:rPr>
            </w:pPr>
          </w:p>
        </w:tc>
        <w:tc>
          <w:tcPr>
            <w:tcW w:w="2280" w:type="pct"/>
            <w:vAlign w:val="center"/>
          </w:tcPr>
          <w:p w14:paraId="6D7C8F86" w14:textId="77777777" w:rsidR="00FF61EF" w:rsidRPr="00687222" w:rsidRDefault="00FF61EF" w:rsidP="00274CCB">
            <w:pPr>
              <w:rPr>
                <w:sz w:val="22"/>
                <w:szCs w:val="22"/>
                <w:lang w:val="ru-RU" w:eastAsia="en-US"/>
              </w:rPr>
            </w:pPr>
            <w:r w:rsidRPr="00687222">
              <w:rPr>
                <w:sz w:val="22"/>
                <w:szCs w:val="22"/>
                <w:lang w:val="ru-RU" w:eastAsia="en-US"/>
              </w:rPr>
              <w:t xml:space="preserve">Конкурс газет и плакатов «Всемирный день борьбы со СПИДом» </w:t>
            </w:r>
            <w:r w:rsidRPr="00687222">
              <w:rPr>
                <w:sz w:val="22"/>
                <w:szCs w:val="22"/>
                <w:lang w:eastAsia="en-US"/>
              </w:rPr>
              <w:t>III</w:t>
            </w:r>
            <w:r w:rsidRPr="00687222">
              <w:rPr>
                <w:sz w:val="22"/>
                <w:szCs w:val="22"/>
                <w:lang w:val="ru-RU" w:eastAsia="en-US"/>
              </w:rPr>
              <w:t xml:space="preserve"> курс, Против наркотиков и их употребление </w:t>
            </w:r>
            <w:r w:rsidRPr="00687222">
              <w:rPr>
                <w:sz w:val="22"/>
                <w:szCs w:val="22"/>
                <w:lang w:eastAsia="en-US"/>
              </w:rPr>
              <w:t>II</w:t>
            </w:r>
            <w:r w:rsidRPr="00687222">
              <w:rPr>
                <w:sz w:val="22"/>
                <w:szCs w:val="22"/>
                <w:lang w:val="ru-RU" w:eastAsia="en-US"/>
              </w:rPr>
              <w:t xml:space="preserve"> курс</w:t>
            </w:r>
          </w:p>
        </w:tc>
        <w:tc>
          <w:tcPr>
            <w:tcW w:w="464" w:type="pct"/>
          </w:tcPr>
          <w:p w14:paraId="5E9AEE8E" w14:textId="77777777" w:rsidR="00FF61EF" w:rsidRPr="00687222" w:rsidRDefault="00DA0794" w:rsidP="00274CCB">
            <w:pPr>
              <w:jc w:val="center"/>
              <w:rPr>
                <w:sz w:val="22"/>
                <w:szCs w:val="22"/>
                <w:lang w:eastAsia="en-US"/>
              </w:rPr>
            </w:pPr>
            <w:r>
              <w:rPr>
                <w:sz w:val="22"/>
                <w:szCs w:val="22"/>
                <w:lang w:val="ru-RU" w:eastAsia="en-US"/>
              </w:rPr>
              <w:t>Студенты 2-3 курсов</w:t>
            </w:r>
          </w:p>
        </w:tc>
        <w:tc>
          <w:tcPr>
            <w:tcW w:w="464" w:type="pct"/>
            <w:vAlign w:val="center"/>
          </w:tcPr>
          <w:p w14:paraId="78BEA68F" w14:textId="77777777" w:rsidR="00FF61EF" w:rsidRPr="00687222" w:rsidRDefault="00FF61EF" w:rsidP="00274CCB">
            <w:pPr>
              <w:jc w:val="center"/>
              <w:rPr>
                <w:sz w:val="22"/>
                <w:szCs w:val="22"/>
                <w:lang w:eastAsia="en-US"/>
              </w:rPr>
            </w:pPr>
            <w:proofErr w:type="spellStart"/>
            <w:r w:rsidRPr="00687222">
              <w:rPr>
                <w:sz w:val="22"/>
                <w:szCs w:val="22"/>
                <w:lang w:eastAsia="en-US"/>
              </w:rPr>
              <w:t>Ноябрь</w:t>
            </w:r>
            <w:proofErr w:type="spellEnd"/>
          </w:p>
        </w:tc>
        <w:tc>
          <w:tcPr>
            <w:tcW w:w="464" w:type="pct"/>
          </w:tcPr>
          <w:p w14:paraId="4508A825" w14:textId="77777777" w:rsidR="00FF61EF" w:rsidRPr="00687222" w:rsidRDefault="00FF61EF"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807" w:type="pct"/>
          </w:tcPr>
          <w:p w14:paraId="7827785E" w14:textId="77777777" w:rsidR="00FF61EF" w:rsidRPr="00687222" w:rsidRDefault="00FF61EF"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3" w:type="pct"/>
          </w:tcPr>
          <w:p w14:paraId="1D41A1B1" w14:textId="77777777" w:rsidR="00FF61EF" w:rsidRPr="00687222" w:rsidRDefault="00FF61EF" w:rsidP="00274CCB">
            <w:pPr>
              <w:jc w:val="center"/>
              <w:rPr>
                <w:sz w:val="22"/>
                <w:szCs w:val="22"/>
                <w:lang w:eastAsia="en-US"/>
              </w:rPr>
            </w:pPr>
            <w:r w:rsidRPr="00687222">
              <w:rPr>
                <w:sz w:val="22"/>
                <w:szCs w:val="22"/>
                <w:lang w:eastAsia="en-US"/>
              </w:rPr>
              <w:t>ЛР9</w:t>
            </w:r>
          </w:p>
        </w:tc>
      </w:tr>
      <w:tr w:rsidR="008B20D0" w:rsidRPr="006A5619" w14:paraId="5405D505" w14:textId="77777777" w:rsidTr="008B20D0">
        <w:tc>
          <w:tcPr>
            <w:tcW w:w="5000" w:type="pct"/>
            <w:gridSpan w:val="7"/>
            <w:shd w:val="clear" w:color="auto" w:fill="BFBFBF" w:themeFill="background1" w:themeFillShade="BF"/>
          </w:tcPr>
          <w:p w14:paraId="56CEBBC2" w14:textId="77777777" w:rsidR="008B20D0" w:rsidRPr="00687222" w:rsidRDefault="008B20D0" w:rsidP="00274CCB">
            <w:pPr>
              <w:jc w:val="center"/>
              <w:rPr>
                <w:b/>
                <w:sz w:val="22"/>
                <w:szCs w:val="22"/>
                <w:lang w:val="ru-RU"/>
              </w:rPr>
            </w:pPr>
            <w:r w:rsidRPr="00687222">
              <w:rPr>
                <w:b/>
                <w:sz w:val="22"/>
                <w:szCs w:val="22"/>
                <w:lang w:val="ru-RU"/>
              </w:rPr>
              <w:t>Бизнес-ориентирующее направление (молодежное предпринимательство) профессионального воспитания</w:t>
            </w:r>
          </w:p>
        </w:tc>
      </w:tr>
      <w:tr w:rsidR="00FF61EF" w:rsidRPr="00687222" w14:paraId="0ED9E642" w14:textId="77777777" w:rsidTr="00FF61EF">
        <w:tc>
          <w:tcPr>
            <w:tcW w:w="168" w:type="pct"/>
          </w:tcPr>
          <w:p w14:paraId="7ECA0EF5" w14:textId="77777777" w:rsidR="00FF61EF" w:rsidRPr="00687222" w:rsidRDefault="00FF61EF" w:rsidP="000D239B">
            <w:pPr>
              <w:pStyle w:val="a3"/>
              <w:numPr>
                <w:ilvl w:val="0"/>
                <w:numId w:val="6"/>
              </w:numPr>
              <w:ind w:left="0" w:firstLine="0"/>
              <w:contextualSpacing/>
              <w:jc w:val="left"/>
              <w:rPr>
                <w:b/>
                <w:sz w:val="22"/>
                <w:szCs w:val="22"/>
                <w:lang w:val="ru-RU"/>
              </w:rPr>
            </w:pPr>
          </w:p>
        </w:tc>
        <w:tc>
          <w:tcPr>
            <w:tcW w:w="2280" w:type="pct"/>
          </w:tcPr>
          <w:p w14:paraId="28ACCDA8" w14:textId="77777777" w:rsidR="00FF61EF" w:rsidRPr="00687222" w:rsidRDefault="00FF61EF" w:rsidP="00274CCB">
            <w:pPr>
              <w:rPr>
                <w:rFonts w:eastAsia="Calibri"/>
                <w:b/>
                <w:sz w:val="22"/>
                <w:szCs w:val="22"/>
                <w:lang w:val="ru-RU"/>
              </w:rPr>
            </w:pPr>
            <w:r w:rsidRPr="00687222">
              <w:rPr>
                <w:rFonts w:eastAsia="Calibri"/>
                <w:b/>
                <w:sz w:val="22"/>
                <w:szCs w:val="22"/>
                <w:lang w:val="ru-RU"/>
              </w:rPr>
              <w:t>Создание базы данных проектов студентов колледжа</w:t>
            </w:r>
          </w:p>
        </w:tc>
        <w:tc>
          <w:tcPr>
            <w:tcW w:w="464" w:type="pct"/>
          </w:tcPr>
          <w:p w14:paraId="085A7B3A" w14:textId="77777777" w:rsidR="00FF61EF" w:rsidRPr="00687222" w:rsidRDefault="00D0547E" w:rsidP="00274CCB">
            <w:pPr>
              <w:jc w:val="center"/>
              <w:rPr>
                <w:b/>
                <w:sz w:val="22"/>
                <w:szCs w:val="22"/>
                <w:lang w:eastAsia="en-US"/>
              </w:rPr>
            </w:pPr>
            <w:r>
              <w:rPr>
                <w:sz w:val="22"/>
                <w:szCs w:val="22"/>
                <w:lang w:val="ru-RU" w:eastAsia="en-US"/>
              </w:rPr>
              <w:t>Студенты 1-3 курсов</w:t>
            </w:r>
          </w:p>
        </w:tc>
        <w:tc>
          <w:tcPr>
            <w:tcW w:w="464" w:type="pct"/>
          </w:tcPr>
          <w:p w14:paraId="123627B4" w14:textId="77777777" w:rsidR="00FF61EF" w:rsidRPr="00687222" w:rsidRDefault="00FF61EF" w:rsidP="00274CCB">
            <w:pPr>
              <w:jc w:val="center"/>
              <w:rPr>
                <w:rFonts w:eastAsia="Calibri"/>
                <w:b/>
                <w:sz w:val="22"/>
                <w:szCs w:val="22"/>
              </w:rPr>
            </w:pPr>
            <w:proofErr w:type="spellStart"/>
            <w:r w:rsidRPr="00687222">
              <w:rPr>
                <w:b/>
                <w:sz w:val="22"/>
                <w:szCs w:val="22"/>
                <w:lang w:eastAsia="en-US"/>
              </w:rPr>
              <w:t>Ноябрь</w:t>
            </w:r>
            <w:proofErr w:type="spellEnd"/>
          </w:p>
        </w:tc>
        <w:tc>
          <w:tcPr>
            <w:tcW w:w="464" w:type="pct"/>
          </w:tcPr>
          <w:p w14:paraId="429DF0BE" w14:textId="77777777" w:rsidR="00FF61EF" w:rsidRPr="00D113AC" w:rsidRDefault="00FF61EF" w:rsidP="00D113AC">
            <w:pPr>
              <w:jc w:val="center"/>
              <w:rPr>
                <w:b/>
                <w:sz w:val="22"/>
                <w:szCs w:val="22"/>
                <w:lang w:val="ru-RU"/>
              </w:rPr>
            </w:pPr>
            <w:r w:rsidRPr="00687222">
              <w:rPr>
                <w:b/>
                <w:sz w:val="22"/>
                <w:szCs w:val="22"/>
              </w:rPr>
              <w:t>309,</w:t>
            </w:r>
            <w:r w:rsidR="00D113AC">
              <w:rPr>
                <w:b/>
                <w:sz w:val="22"/>
                <w:szCs w:val="22"/>
                <w:lang w:val="ru-RU"/>
              </w:rPr>
              <w:t>121</w:t>
            </w:r>
          </w:p>
        </w:tc>
        <w:tc>
          <w:tcPr>
            <w:tcW w:w="807" w:type="pct"/>
          </w:tcPr>
          <w:p w14:paraId="40298662" w14:textId="77777777" w:rsidR="00FF61EF" w:rsidRPr="00687222" w:rsidRDefault="00FF61EF" w:rsidP="00274CCB">
            <w:pPr>
              <w:jc w:val="center"/>
              <w:rPr>
                <w:b/>
                <w:sz w:val="22"/>
                <w:szCs w:val="22"/>
                <w:lang w:eastAsia="en-US"/>
              </w:rPr>
            </w:pPr>
            <w:proofErr w:type="spellStart"/>
            <w:r w:rsidRPr="00687222">
              <w:rPr>
                <w:rFonts w:eastAsia="Calibri"/>
                <w:b/>
                <w:sz w:val="22"/>
                <w:szCs w:val="22"/>
              </w:rPr>
              <w:t>Заместитель</w:t>
            </w:r>
            <w:proofErr w:type="spellEnd"/>
            <w:r w:rsidRPr="00687222">
              <w:rPr>
                <w:rFonts w:eastAsia="Calibri"/>
                <w:b/>
                <w:sz w:val="22"/>
                <w:szCs w:val="22"/>
              </w:rPr>
              <w:t xml:space="preserve"> </w:t>
            </w:r>
            <w:proofErr w:type="spellStart"/>
            <w:r w:rsidRPr="00687222">
              <w:rPr>
                <w:rFonts w:eastAsia="Calibri"/>
                <w:b/>
                <w:sz w:val="22"/>
                <w:szCs w:val="22"/>
              </w:rPr>
              <w:t>директора</w:t>
            </w:r>
            <w:proofErr w:type="spellEnd"/>
            <w:r w:rsidRPr="00687222">
              <w:rPr>
                <w:rFonts w:eastAsia="Calibri"/>
                <w:b/>
                <w:sz w:val="22"/>
                <w:szCs w:val="22"/>
              </w:rPr>
              <w:t>, ПЦК</w:t>
            </w:r>
          </w:p>
        </w:tc>
        <w:tc>
          <w:tcPr>
            <w:tcW w:w="353" w:type="pct"/>
          </w:tcPr>
          <w:p w14:paraId="141543E2" w14:textId="77777777" w:rsidR="00FF61EF" w:rsidRPr="00687222" w:rsidRDefault="00FF61EF" w:rsidP="00274CCB">
            <w:pPr>
              <w:jc w:val="center"/>
              <w:rPr>
                <w:rFonts w:eastAsia="Calibri"/>
                <w:sz w:val="22"/>
                <w:szCs w:val="22"/>
              </w:rPr>
            </w:pPr>
            <w:r w:rsidRPr="00687222">
              <w:rPr>
                <w:rFonts w:eastAsia="Calibri"/>
                <w:sz w:val="22"/>
                <w:szCs w:val="22"/>
              </w:rPr>
              <w:t>ЛР19, ЛР25</w:t>
            </w:r>
          </w:p>
        </w:tc>
      </w:tr>
      <w:tr w:rsidR="00FF61EF" w:rsidRPr="00687222" w14:paraId="7C27ED49" w14:textId="77777777" w:rsidTr="00FF61EF">
        <w:tc>
          <w:tcPr>
            <w:tcW w:w="168" w:type="pct"/>
          </w:tcPr>
          <w:p w14:paraId="58632B72" w14:textId="77777777" w:rsidR="00FF61EF" w:rsidRPr="00687222" w:rsidRDefault="00FF61EF" w:rsidP="000D239B">
            <w:pPr>
              <w:pStyle w:val="a3"/>
              <w:numPr>
                <w:ilvl w:val="0"/>
                <w:numId w:val="6"/>
              </w:numPr>
              <w:ind w:left="0" w:firstLine="0"/>
              <w:contextualSpacing/>
              <w:jc w:val="left"/>
              <w:rPr>
                <w:b/>
                <w:sz w:val="22"/>
                <w:szCs w:val="22"/>
              </w:rPr>
            </w:pPr>
          </w:p>
        </w:tc>
        <w:tc>
          <w:tcPr>
            <w:tcW w:w="2280" w:type="pct"/>
          </w:tcPr>
          <w:p w14:paraId="6F869A77" w14:textId="77777777" w:rsidR="00FF61EF" w:rsidRPr="00687222" w:rsidRDefault="00FF61EF" w:rsidP="00274CCB">
            <w:pPr>
              <w:rPr>
                <w:rFonts w:eastAsia="Calibri"/>
                <w:b/>
                <w:sz w:val="22"/>
                <w:szCs w:val="22"/>
              </w:rPr>
            </w:pPr>
            <w:proofErr w:type="spellStart"/>
            <w:r w:rsidRPr="00687222">
              <w:rPr>
                <w:rFonts w:eastAsia="Calibri"/>
                <w:b/>
                <w:sz w:val="22"/>
                <w:szCs w:val="22"/>
              </w:rPr>
              <w:t>Городской</w:t>
            </w:r>
            <w:proofErr w:type="spellEnd"/>
            <w:r w:rsidRPr="00687222">
              <w:rPr>
                <w:rFonts w:eastAsia="Calibri"/>
                <w:b/>
                <w:sz w:val="22"/>
                <w:szCs w:val="22"/>
              </w:rPr>
              <w:t xml:space="preserve"> </w:t>
            </w:r>
            <w:proofErr w:type="spellStart"/>
            <w:r w:rsidRPr="00687222">
              <w:rPr>
                <w:rFonts w:eastAsia="Calibri"/>
                <w:b/>
                <w:sz w:val="22"/>
                <w:szCs w:val="22"/>
              </w:rPr>
              <w:t>Форум</w:t>
            </w:r>
            <w:proofErr w:type="spellEnd"/>
            <w:r w:rsidRPr="00687222">
              <w:rPr>
                <w:rFonts w:eastAsia="Calibri"/>
                <w:b/>
                <w:sz w:val="22"/>
                <w:szCs w:val="22"/>
              </w:rPr>
              <w:t xml:space="preserve"> </w:t>
            </w:r>
            <w:proofErr w:type="spellStart"/>
            <w:r w:rsidRPr="00687222">
              <w:rPr>
                <w:rFonts w:eastAsia="Calibri"/>
                <w:b/>
                <w:sz w:val="22"/>
                <w:szCs w:val="22"/>
              </w:rPr>
              <w:t>молодежного</w:t>
            </w:r>
            <w:proofErr w:type="spellEnd"/>
            <w:r w:rsidRPr="00687222">
              <w:rPr>
                <w:rFonts w:eastAsia="Calibri"/>
                <w:b/>
                <w:sz w:val="22"/>
                <w:szCs w:val="22"/>
              </w:rPr>
              <w:t xml:space="preserve"> </w:t>
            </w:r>
            <w:proofErr w:type="spellStart"/>
            <w:r w:rsidRPr="00687222">
              <w:rPr>
                <w:rFonts w:eastAsia="Calibri"/>
                <w:b/>
                <w:sz w:val="22"/>
                <w:szCs w:val="22"/>
              </w:rPr>
              <w:t>предпринимательства</w:t>
            </w:r>
            <w:proofErr w:type="spellEnd"/>
          </w:p>
        </w:tc>
        <w:tc>
          <w:tcPr>
            <w:tcW w:w="464" w:type="pct"/>
          </w:tcPr>
          <w:p w14:paraId="19E0B035" w14:textId="77777777" w:rsidR="00FF61EF" w:rsidRPr="00687222" w:rsidRDefault="003E331A" w:rsidP="00274CCB">
            <w:pPr>
              <w:jc w:val="center"/>
              <w:rPr>
                <w:rFonts w:eastAsia="Calibri"/>
                <w:b/>
                <w:sz w:val="22"/>
                <w:szCs w:val="22"/>
              </w:rPr>
            </w:pPr>
            <w:r>
              <w:rPr>
                <w:sz w:val="22"/>
                <w:szCs w:val="22"/>
                <w:lang w:val="ru-RU" w:eastAsia="en-US"/>
              </w:rPr>
              <w:t>Представители общественности, с</w:t>
            </w:r>
            <w:r w:rsidR="00D0547E">
              <w:rPr>
                <w:sz w:val="22"/>
                <w:szCs w:val="22"/>
                <w:lang w:val="ru-RU" w:eastAsia="en-US"/>
              </w:rPr>
              <w:t>туденты 1-3 курсов</w:t>
            </w:r>
          </w:p>
        </w:tc>
        <w:tc>
          <w:tcPr>
            <w:tcW w:w="464" w:type="pct"/>
          </w:tcPr>
          <w:p w14:paraId="5BD4A729" w14:textId="77777777" w:rsidR="00FF61EF" w:rsidRPr="00687222" w:rsidRDefault="00FF61EF" w:rsidP="00274CCB">
            <w:pPr>
              <w:jc w:val="center"/>
              <w:rPr>
                <w:rFonts w:eastAsia="Calibri"/>
                <w:b/>
                <w:sz w:val="22"/>
                <w:szCs w:val="22"/>
              </w:rPr>
            </w:pPr>
            <w:proofErr w:type="spellStart"/>
            <w:r w:rsidRPr="00687222">
              <w:rPr>
                <w:rFonts w:eastAsia="Calibri"/>
                <w:b/>
                <w:sz w:val="22"/>
                <w:szCs w:val="22"/>
              </w:rPr>
              <w:t>Ноябрь</w:t>
            </w:r>
            <w:proofErr w:type="spellEnd"/>
            <w:r w:rsidRPr="00687222">
              <w:rPr>
                <w:rFonts w:eastAsia="Calibri"/>
                <w:b/>
                <w:sz w:val="22"/>
                <w:szCs w:val="22"/>
              </w:rPr>
              <w:t xml:space="preserve"> </w:t>
            </w:r>
          </w:p>
        </w:tc>
        <w:tc>
          <w:tcPr>
            <w:tcW w:w="464" w:type="pct"/>
          </w:tcPr>
          <w:p w14:paraId="081DBBCC" w14:textId="77777777" w:rsidR="00FF61EF" w:rsidRPr="00D113AC" w:rsidRDefault="00FF61EF" w:rsidP="00D113AC">
            <w:pPr>
              <w:jc w:val="center"/>
              <w:rPr>
                <w:b/>
                <w:sz w:val="22"/>
                <w:szCs w:val="22"/>
                <w:lang w:val="ru-RU"/>
              </w:rPr>
            </w:pPr>
            <w:r w:rsidRPr="00687222">
              <w:rPr>
                <w:b/>
                <w:sz w:val="22"/>
                <w:szCs w:val="22"/>
              </w:rPr>
              <w:t>309,</w:t>
            </w:r>
            <w:r w:rsidR="00D113AC">
              <w:rPr>
                <w:b/>
                <w:sz w:val="22"/>
                <w:szCs w:val="22"/>
                <w:lang w:val="ru-RU"/>
              </w:rPr>
              <w:t>121</w:t>
            </w:r>
          </w:p>
        </w:tc>
        <w:tc>
          <w:tcPr>
            <w:tcW w:w="807" w:type="pct"/>
          </w:tcPr>
          <w:p w14:paraId="77BA23CC" w14:textId="77777777" w:rsidR="00FF61EF" w:rsidRPr="00687222" w:rsidRDefault="00FF61EF" w:rsidP="00274CCB">
            <w:pPr>
              <w:jc w:val="center"/>
              <w:rPr>
                <w:b/>
                <w:sz w:val="22"/>
                <w:szCs w:val="22"/>
                <w:lang w:eastAsia="en-US"/>
              </w:rPr>
            </w:pPr>
            <w:proofErr w:type="spellStart"/>
            <w:r w:rsidRPr="00687222">
              <w:rPr>
                <w:rFonts w:eastAsia="Calibri"/>
                <w:b/>
                <w:sz w:val="22"/>
                <w:szCs w:val="22"/>
              </w:rPr>
              <w:t>Заместитель</w:t>
            </w:r>
            <w:proofErr w:type="spellEnd"/>
            <w:r w:rsidRPr="00687222">
              <w:rPr>
                <w:rFonts w:eastAsia="Calibri"/>
                <w:b/>
                <w:sz w:val="22"/>
                <w:szCs w:val="22"/>
              </w:rPr>
              <w:t xml:space="preserve"> </w:t>
            </w:r>
            <w:proofErr w:type="spellStart"/>
            <w:r w:rsidRPr="00687222">
              <w:rPr>
                <w:rFonts w:eastAsia="Calibri"/>
                <w:b/>
                <w:sz w:val="22"/>
                <w:szCs w:val="22"/>
              </w:rPr>
              <w:t>директора</w:t>
            </w:r>
            <w:proofErr w:type="spellEnd"/>
            <w:r w:rsidRPr="00687222">
              <w:rPr>
                <w:rFonts w:eastAsia="Calibri"/>
                <w:b/>
                <w:sz w:val="22"/>
                <w:szCs w:val="22"/>
              </w:rPr>
              <w:t>, ПЦК</w:t>
            </w:r>
          </w:p>
        </w:tc>
        <w:tc>
          <w:tcPr>
            <w:tcW w:w="353" w:type="pct"/>
          </w:tcPr>
          <w:p w14:paraId="3AFC4D22" w14:textId="77777777" w:rsidR="00FF61EF" w:rsidRPr="00687222" w:rsidRDefault="00FF61EF" w:rsidP="00274CCB">
            <w:pPr>
              <w:jc w:val="center"/>
              <w:rPr>
                <w:rFonts w:eastAsia="Calibri"/>
                <w:sz w:val="22"/>
                <w:szCs w:val="22"/>
              </w:rPr>
            </w:pPr>
            <w:r w:rsidRPr="00687222">
              <w:rPr>
                <w:rFonts w:eastAsia="Calibri"/>
                <w:sz w:val="22"/>
                <w:szCs w:val="22"/>
              </w:rPr>
              <w:t>ЛР25</w:t>
            </w:r>
          </w:p>
        </w:tc>
      </w:tr>
      <w:tr w:rsidR="00FF61EF" w:rsidRPr="00687222" w14:paraId="083EF92C" w14:textId="77777777" w:rsidTr="00FF61EF">
        <w:tc>
          <w:tcPr>
            <w:tcW w:w="168" w:type="pct"/>
          </w:tcPr>
          <w:p w14:paraId="22C704DB" w14:textId="77777777" w:rsidR="00FF61EF" w:rsidRPr="00687222" w:rsidRDefault="00FF61EF" w:rsidP="000D239B">
            <w:pPr>
              <w:pStyle w:val="a3"/>
              <w:numPr>
                <w:ilvl w:val="0"/>
                <w:numId w:val="6"/>
              </w:numPr>
              <w:ind w:left="0" w:firstLine="0"/>
              <w:contextualSpacing/>
              <w:jc w:val="left"/>
              <w:rPr>
                <w:b/>
                <w:sz w:val="22"/>
                <w:szCs w:val="22"/>
              </w:rPr>
            </w:pPr>
          </w:p>
        </w:tc>
        <w:tc>
          <w:tcPr>
            <w:tcW w:w="2280" w:type="pct"/>
          </w:tcPr>
          <w:p w14:paraId="4811F86F" w14:textId="77777777" w:rsidR="00FF61EF" w:rsidRPr="00687222" w:rsidRDefault="00FF61EF" w:rsidP="00274CCB">
            <w:pPr>
              <w:rPr>
                <w:rFonts w:eastAsia="Calibri"/>
                <w:b/>
                <w:sz w:val="22"/>
                <w:szCs w:val="22"/>
                <w:lang w:val="ru-RU"/>
              </w:rPr>
            </w:pPr>
            <w:r w:rsidRPr="00687222">
              <w:rPr>
                <w:rFonts w:eastAsia="Calibri"/>
                <w:b/>
                <w:sz w:val="22"/>
                <w:szCs w:val="22"/>
                <w:lang w:val="ru-RU"/>
              </w:rPr>
              <w:t>Участие в Областном конкурсе в сфере предпринимательской деятельности «Молодежь планирует бизнес»</w:t>
            </w:r>
          </w:p>
        </w:tc>
        <w:tc>
          <w:tcPr>
            <w:tcW w:w="464" w:type="pct"/>
          </w:tcPr>
          <w:p w14:paraId="7474A0F9" w14:textId="77777777" w:rsidR="00FF61EF" w:rsidRPr="00687222" w:rsidRDefault="00052E1E" w:rsidP="00274CCB">
            <w:pPr>
              <w:jc w:val="center"/>
              <w:rPr>
                <w:rFonts w:eastAsia="Calibri"/>
                <w:b/>
                <w:sz w:val="22"/>
                <w:szCs w:val="22"/>
              </w:rPr>
            </w:pPr>
            <w:r>
              <w:rPr>
                <w:sz w:val="22"/>
                <w:szCs w:val="22"/>
                <w:lang w:val="ru-RU" w:eastAsia="en-US"/>
              </w:rPr>
              <w:t>Представители общественности, с</w:t>
            </w:r>
            <w:r w:rsidR="00D0547E">
              <w:rPr>
                <w:sz w:val="22"/>
                <w:szCs w:val="22"/>
                <w:lang w:val="ru-RU" w:eastAsia="en-US"/>
              </w:rPr>
              <w:t xml:space="preserve">туденты </w:t>
            </w:r>
            <w:r w:rsidR="000A686E">
              <w:rPr>
                <w:sz w:val="22"/>
                <w:szCs w:val="22"/>
                <w:lang w:val="ru-RU" w:eastAsia="en-US"/>
              </w:rPr>
              <w:t>2</w:t>
            </w:r>
            <w:r w:rsidR="00D0547E">
              <w:rPr>
                <w:sz w:val="22"/>
                <w:szCs w:val="22"/>
                <w:lang w:val="ru-RU" w:eastAsia="en-US"/>
              </w:rPr>
              <w:t>-3 курсов</w:t>
            </w:r>
          </w:p>
        </w:tc>
        <w:tc>
          <w:tcPr>
            <w:tcW w:w="464" w:type="pct"/>
          </w:tcPr>
          <w:p w14:paraId="39506AD1" w14:textId="77777777" w:rsidR="00FF61EF" w:rsidRPr="00687222" w:rsidRDefault="00FF61EF" w:rsidP="00274CCB">
            <w:pPr>
              <w:jc w:val="center"/>
              <w:rPr>
                <w:rFonts w:eastAsia="Calibri"/>
                <w:b/>
                <w:sz w:val="22"/>
                <w:szCs w:val="22"/>
              </w:rPr>
            </w:pPr>
            <w:proofErr w:type="spellStart"/>
            <w:r w:rsidRPr="00687222">
              <w:rPr>
                <w:rFonts w:eastAsia="Calibri"/>
                <w:b/>
                <w:sz w:val="22"/>
                <w:szCs w:val="22"/>
              </w:rPr>
              <w:t>Ноябрь</w:t>
            </w:r>
            <w:proofErr w:type="spellEnd"/>
            <w:r w:rsidRPr="00687222">
              <w:rPr>
                <w:rFonts w:eastAsia="Calibri"/>
                <w:b/>
                <w:sz w:val="22"/>
                <w:szCs w:val="22"/>
              </w:rPr>
              <w:t xml:space="preserve"> </w:t>
            </w:r>
          </w:p>
        </w:tc>
        <w:tc>
          <w:tcPr>
            <w:tcW w:w="464" w:type="pct"/>
          </w:tcPr>
          <w:p w14:paraId="5D1E9F3A" w14:textId="77777777" w:rsidR="00FF61EF" w:rsidRPr="00D113AC" w:rsidRDefault="00D113AC" w:rsidP="00274CCB">
            <w:pPr>
              <w:jc w:val="center"/>
              <w:rPr>
                <w:b/>
                <w:sz w:val="22"/>
                <w:szCs w:val="22"/>
                <w:lang w:val="ru-RU"/>
              </w:rPr>
            </w:pPr>
            <w:r>
              <w:rPr>
                <w:b/>
                <w:sz w:val="22"/>
                <w:szCs w:val="22"/>
                <w:lang w:val="ru-RU"/>
              </w:rPr>
              <w:t>121</w:t>
            </w:r>
          </w:p>
        </w:tc>
        <w:tc>
          <w:tcPr>
            <w:tcW w:w="807" w:type="pct"/>
          </w:tcPr>
          <w:p w14:paraId="7ACF62F6" w14:textId="77777777" w:rsidR="00FF61EF" w:rsidRPr="00687222" w:rsidRDefault="00FF61EF" w:rsidP="00274CCB">
            <w:pPr>
              <w:jc w:val="center"/>
              <w:rPr>
                <w:b/>
                <w:sz w:val="22"/>
                <w:szCs w:val="22"/>
                <w:lang w:eastAsia="en-US"/>
              </w:rPr>
            </w:pPr>
            <w:r w:rsidRPr="00687222">
              <w:rPr>
                <w:b/>
                <w:sz w:val="22"/>
                <w:szCs w:val="22"/>
                <w:lang w:eastAsia="en-US"/>
              </w:rPr>
              <w:t>ПЦК</w:t>
            </w:r>
          </w:p>
        </w:tc>
        <w:tc>
          <w:tcPr>
            <w:tcW w:w="353" w:type="pct"/>
          </w:tcPr>
          <w:p w14:paraId="011470FB" w14:textId="77777777" w:rsidR="00FF61EF" w:rsidRPr="00687222" w:rsidRDefault="00FF61EF" w:rsidP="00274CCB">
            <w:pPr>
              <w:jc w:val="center"/>
              <w:rPr>
                <w:b/>
                <w:sz w:val="22"/>
                <w:szCs w:val="22"/>
                <w:lang w:eastAsia="en-US"/>
              </w:rPr>
            </w:pPr>
            <w:r w:rsidRPr="00687222">
              <w:rPr>
                <w:b/>
                <w:sz w:val="22"/>
                <w:szCs w:val="22"/>
                <w:lang w:eastAsia="en-US"/>
              </w:rPr>
              <w:t>ЛР13, ЛР25</w:t>
            </w:r>
          </w:p>
        </w:tc>
      </w:tr>
    </w:tbl>
    <w:p w14:paraId="72E9B1FF" w14:textId="77777777" w:rsidR="000D239B" w:rsidRPr="00687222" w:rsidRDefault="000D239B" w:rsidP="000D239B">
      <w:pPr>
        <w:spacing w:before="240"/>
        <w:rPr>
          <w:sz w:val="22"/>
          <w:szCs w:val="22"/>
        </w:rPr>
      </w:pPr>
    </w:p>
    <w:tbl>
      <w:tblPr>
        <w:tblStyle w:val="af9"/>
        <w:tblW w:w="5164" w:type="pct"/>
        <w:tblLayout w:type="fixed"/>
        <w:tblLook w:val="04A0" w:firstRow="1" w:lastRow="0" w:firstColumn="1" w:lastColumn="0" w:noHBand="0" w:noVBand="1"/>
      </w:tblPr>
      <w:tblGrid>
        <w:gridCol w:w="622"/>
        <w:gridCol w:w="7283"/>
        <w:gridCol w:w="1535"/>
        <w:gridCol w:w="1535"/>
        <w:gridCol w:w="1442"/>
        <w:gridCol w:w="26"/>
        <w:gridCol w:w="2551"/>
        <w:gridCol w:w="1132"/>
      </w:tblGrid>
      <w:tr w:rsidR="001C64F0" w:rsidRPr="00687222" w14:paraId="403EBFDC" w14:textId="77777777" w:rsidTr="00B60BAA">
        <w:trPr>
          <w:tblHeader/>
        </w:trPr>
        <w:tc>
          <w:tcPr>
            <w:tcW w:w="193" w:type="pct"/>
            <w:vAlign w:val="center"/>
          </w:tcPr>
          <w:p w14:paraId="0A5E8501" w14:textId="77777777" w:rsidR="001C64F0" w:rsidRPr="00687222" w:rsidRDefault="001C64F0" w:rsidP="00274CCB">
            <w:pPr>
              <w:jc w:val="center"/>
              <w:rPr>
                <w:sz w:val="22"/>
                <w:szCs w:val="22"/>
              </w:rPr>
            </w:pPr>
            <w:r w:rsidRPr="00687222">
              <w:rPr>
                <w:sz w:val="22"/>
                <w:szCs w:val="22"/>
              </w:rPr>
              <w:t>№ п/п</w:t>
            </w:r>
          </w:p>
        </w:tc>
        <w:tc>
          <w:tcPr>
            <w:tcW w:w="2258" w:type="pct"/>
            <w:vAlign w:val="center"/>
          </w:tcPr>
          <w:p w14:paraId="67212EE2" w14:textId="77777777" w:rsidR="001C64F0" w:rsidRPr="00687222" w:rsidRDefault="001C64F0" w:rsidP="00274CCB">
            <w:pPr>
              <w:jc w:val="center"/>
              <w:rPr>
                <w:sz w:val="22"/>
                <w:szCs w:val="22"/>
              </w:rPr>
            </w:pPr>
            <w:r w:rsidRPr="00687222">
              <w:rPr>
                <w:sz w:val="22"/>
                <w:szCs w:val="22"/>
              </w:rPr>
              <w:t xml:space="preserve">Наименование </w:t>
            </w:r>
            <w:proofErr w:type="spellStart"/>
            <w:r w:rsidRPr="00687222">
              <w:rPr>
                <w:sz w:val="22"/>
                <w:szCs w:val="22"/>
              </w:rPr>
              <w:t>мероприятия</w:t>
            </w:r>
            <w:proofErr w:type="spellEnd"/>
          </w:p>
        </w:tc>
        <w:tc>
          <w:tcPr>
            <w:tcW w:w="476" w:type="pct"/>
          </w:tcPr>
          <w:p w14:paraId="7F1084CA" w14:textId="77777777" w:rsidR="001C64F0" w:rsidRPr="001C64F0" w:rsidRDefault="001C64F0" w:rsidP="00274CCB">
            <w:pPr>
              <w:jc w:val="center"/>
              <w:rPr>
                <w:sz w:val="22"/>
                <w:szCs w:val="22"/>
                <w:lang w:val="ru-RU"/>
              </w:rPr>
            </w:pPr>
            <w:r>
              <w:rPr>
                <w:sz w:val="22"/>
                <w:szCs w:val="22"/>
                <w:lang w:val="ru-RU"/>
              </w:rPr>
              <w:t>Участники</w:t>
            </w:r>
          </w:p>
        </w:tc>
        <w:tc>
          <w:tcPr>
            <w:tcW w:w="476" w:type="pct"/>
            <w:vAlign w:val="center"/>
          </w:tcPr>
          <w:p w14:paraId="37C340C7" w14:textId="77777777" w:rsidR="001C64F0" w:rsidRPr="00687222" w:rsidRDefault="001C64F0" w:rsidP="00274CCB">
            <w:pPr>
              <w:jc w:val="center"/>
              <w:rPr>
                <w:sz w:val="22"/>
                <w:szCs w:val="22"/>
              </w:rPr>
            </w:pPr>
            <w:proofErr w:type="spellStart"/>
            <w:r w:rsidRPr="00687222">
              <w:rPr>
                <w:sz w:val="22"/>
                <w:szCs w:val="22"/>
              </w:rPr>
              <w:t>Дата</w:t>
            </w:r>
            <w:proofErr w:type="spellEnd"/>
          </w:p>
        </w:tc>
        <w:tc>
          <w:tcPr>
            <w:tcW w:w="447" w:type="pct"/>
            <w:vAlign w:val="center"/>
          </w:tcPr>
          <w:p w14:paraId="5898F4D3" w14:textId="77777777" w:rsidR="001C64F0" w:rsidRPr="00687222" w:rsidRDefault="001C64F0" w:rsidP="00274CCB">
            <w:pPr>
              <w:jc w:val="center"/>
              <w:rPr>
                <w:sz w:val="22"/>
                <w:szCs w:val="22"/>
              </w:rPr>
            </w:pPr>
            <w:proofErr w:type="spellStart"/>
            <w:r w:rsidRPr="00687222">
              <w:rPr>
                <w:sz w:val="22"/>
                <w:szCs w:val="22"/>
              </w:rPr>
              <w:t>Место</w:t>
            </w:r>
            <w:proofErr w:type="spellEnd"/>
            <w:r w:rsidRPr="00687222">
              <w:rPr>
                <w:sz w:val="22"/>
                <w:szCs w:val="22"/>
              </w:rPr>
              <w:t xml:space="preserve"> </w:t>
            </w:r>
            <w:proofErr w:type="spellStart"/>
            <w:r w:rsidRPr="00687222">
              <w:rPr>
                <w:sz w:val="22"/>
                <w:szCs w:val="22"/>
              </w:rPr>
              <w:t>проведения</w:t>
            </w:r>
            <w:proofErr w:type="spellEnd"/>
          </w:p>
        </w:tc>
        <w:tc>
          <w:tcPr>
            <w:tcW w:w="799" w:type="pct"/>
            <w:gridSpan w:val="2"/>
            <w:vAlign w:val="center"/>
          </w:tcPr>
          <w:p w14:paraId="7EF51705" w14:textId="77777777" w:rsidR="001C64F0" w:rsidRPr="00687222" w:rsidRDefault="001C64F0" w:rsidP="00274CCB">
            <w:pPr>
              <w:jc w:val="center"/>
              <w:rPr>
                <w:sz w:val="22"/>
                <w:szCs w:val="22"/>
              </w:rPr>
            </w:pPr>
            <w:proofErr w:type="spellStart"/>
            <w:r w:rsidRPr="00687222">
              <w:rPr>
                <w:sz w:val="22"/>
                <w:szCs w:val="22"/>
              </w:rPr>
              <w:t>Ответственный</w:t>
            </w:r>
            <w:proofErr w:type="spellEnd"/>
            <w:r w:rsidRPr="00687222">
              <w:rPr>
                <w:sz w:val="22"/>
                <w:szCs w:val="22"/>
              </w:rPr>
              <w:t xml:space="preserve"> </w:t>
            </w:r>
            <w:proofErr w:type="spellStart"/>
            <w:r w:rsidRPr="00687222">
              <w:rPr>
                <w:sz w:val="22"/>
                <w:szCs w:val="22"/>
              </w:rPr>
              <w:t>за</w:t>
            </w:r>
            <w:proofErr w:type="spellEnd"/>
            <w:r w:rsidRPr="00687222">
              <w:rPr>
                <w:sz w:val="22"/>
                <w:szCs w:val="22"/>
              </w:rPr>
              <w:t xml:space="preserve"> </w:t>
            </w:r>
            <w:proofErr w:type="spellStart"/>
            <w:r w:rsidRPr="00687222">
              <w:rPr>
                <w:sz w:val="22"/>
                <w:szCs w:val="22"/>
              </w:rPr>
              <w:t>организацию</w:t>
            </w:r>
            <w:proofErr w:type="spellEnd"/>
            <w:r w:rsidRPr="00687222">
              <w:rPr>
                <w:sz w:val="22"/>
                <w:szCs w:val="22"/>
              </w:rPr>
              <w:t xml:space="preserve"> </w:t>
            </w:r>
            <w:proofErr w:type="spellStart"/>
            <w:r w:rsidRPr="00687222">
              <w:rPr>
                <w:sz w:val="22"/>
                <w:szCs w:val="22"/>
              </w:rPr>
              <w:t>мероприятия</w:t>
            </w:r>
            <w:proofErr w:type="spellEnd"/>
          </w:p>
        </w:tc>
        <w:tc>
          <w:tcPr>
            <w:tcW w:w="351" w:type="pct"/>
          </w:tcPr>
          <w:p w14:paraId="1B8108E3" w14:textId="77777777" w:rsidR="001C64F0" w:rsidRPr="00687222" w:rsidRDefault="001C64F0" w:rsidP="00274CCB">
            <w:pPr>
              <w:jc w:val="center"/>
              <w:rPr>
                <w:sz w:val="22"/>
                <w:szCs w:val="22"/>
              </w:rPr>
            </w:pPr>
            <w:proofErr w:type="spellStart"/>
            <w:r w:rsidRPr="00687222">
              <w:rPr>
                <w:sz w:val="22"/>
                <w:szCs w:val="22"/>
              </w:rPr>
              <w:t>Код</w:t>
            </w:r>
            <w:proofErr w:type="spellEnd"/>
            <w:r w:rsidRPr="00687222">
              <w:rPr>
                <w:sz w:val="22"/>
                <w:szCs w:val="22"/>
              </w:rPr>
              <w:t xml:space="preserve"> ЛР</w:t>
            </w:r>
          </w:p>
        </w:tc>
      </w:tr>
      <w:tr w:rsidR="008B20D0" w:rsidRPr="00687222" w14:paraId="0E104386" w14:textId="77777777" w:rsidTr="008B20D0">
        <w:tc>
          <w:tcPr>
            <w:tcW w:w="5000" w:type="pct"/>
            <w:gridSpan w:val="8"/>
            <w:shd w:val="clear" w:color="auto" w:fill="D9D9D9" w:themeFill="background1" w:themeFillShade="D9"/>
          </w:tcPr>
          <w:p w14:paraId="42533B21" w14:textId="77777777" w:rsidR="008B20D0" w:rsidRPr="00687222" w:rsidRDefault="008B20D0" w:rsidP="00274CCB">
            <w:pPr>
              <w:jc w:val="center"/>
              <w:rPr>
                <w:b/>
                <w:sz w:val="22"/>
                <w:szCs w:val="22"/>
              </w:rPr>
            </w:pPr>
            <w:proofErr w:type="spellStart"/>
            <w:r w:rsidRPr="00687222">
              <w:rPr>
                <w:b/>
                <w:sz w:val="22"/>
                <w:szCs w:val="22"/>
              </w:rPr>
              <w:t>Декабрь</w:t>
            </w:r>
            <w:proofErr w:type="spellEnd"/>
            <w:r w:rsidRPr="00687222">
              <w:rPr>
                <w:b/>
                <w:sz w:val="22"/>
                <w:szCs w:val="22"/>
              </w:rPr>
              <w:t xml:space="preserve"> </w:t>
            </w:r>
          </w:p>
        </w:tc>
      </w:tr>
      <w:tr w:rsidR="008B20D0" w:rsidRPr="00687222" w14:paraId="35C45943" w14:textId="77777777" w:rsidTr="008B20D0">
        <w:tc>
          <w:tcPr>
            <w:tcW w:w="5000" w:type="pct"/>
            <w:gridSpan w:val="8"/>
            <w:shd w:val="clear" w:color="auto" w:fill="D9D9D9" w:themeFill="background1" w:themeFillShade="D9"/>
          </w:tcPr>
          <w:p w14:paraId="20FB19B0" w14:textId="77777777" w:rsidR="008B20D0" w:rsidRPr="00687222" w:rsidRDefault="008B20D0" w:rsidP="00274CCB">
            <w:pPr>
              <w:jc w:val="center"/>
              <w:rPr>
                <w:b/>
                <w:sz w:val="22"/>
                <w:szCs w:val="22"/>
                <w:lang w:val="ru-RU" w:eastAsia="en-US"/>
              </w:rPr>
            </w:pPr>
            <w:r w:rsidRPr="00687222">
              <w:rPr>
                <w:b/>
                <w:sz w:val="22"/>
                <w:szCs w:val="22"/>
                <w:lang w:val="ru-RU" w:eastAsia="en-US"/>
              </w:rPr>
              <w:t xml:space="preserve">Гражданско-патриотическое </w:t>
            </w:r>
            <w:r w:rsidRPr="00687222">
              <w:rPr>
                <w:b/>
                <w:sz w:val="22"/>
                <w:szCs w:val="22"/>
                <w:lang w:val="ru-RU"/>
              </w:rPr>
              <w:t>направление профессионального воспитания</w:t>
            </w:r>
            <w:r w:rsidRPr="00687222">
              <w:rPr>
                <w:b/>
                <w:sz w:val="22"/>
                <w:szCs w:val="22"/>
                <w:lang w:val="ru-RU" w:eastAsia="en-US"/>
              </w:rPr>
              <w:t>.</w:t>
            </w:r>
          </w:p>
          <w:p w14:paraId="5C153CA4" w14:textId="77777777" w:rsidR="008B20D0" w:rsidRPr="00687222" w:rsidRDefault="008B20D0" w:rsidP="00274CCB">
            <w:pPr>
              <w:jc w:val="center"/>
              <w:rPr>
                <w:b/>
                <w:sz w:val="22"/>
                <w:szCs w:val="22"/>
                <w:lang w:eastAsia="en-US"/>
              </w:rPr>
            </w:pPr>
            <w:proofErr w:type="spellStart"/>
            <w:r w:rsidRPr="00687222">
              <w:rPr>
                <w:b/>
                <w:sz w:val="22"/>
                <w:szCs w:val="22"/>
                <w:lang w:eastAsia="en-US"/>
              </w:rPr>
              <w:t>Противодействие</w:t>
            </w:r>
            <w:proofErr w:type="spellEnd"/>
            <w:r w:rsidRPr="00687222">
              <w:rPr>
                <w:b/>
                <w:sz w:val="22"/>
                <w:szCs w:val="22"/>
                <w:lang w:eastAsia="en-US"/>
              </w:rPr>
              <w:t xml:space="preserve"> </w:t>
            </w:r>
            <w:proofErr w:type="spellStart"/>
            <w:r w:rsidRPr="00687222">
              <w:rPr>
                <w:b/>
                <w:sz w:val="22"/>
                <w:szCs w:val="22"/>
                <w:lang w:eastAsia="en-US"/>
              </w:rPr>
              <w:t>терроризму</w:t>
            </w:r>
            <w:proofErr w:type="spellEnd"/>
            <w:r w:rsidRPr="00687222">
              <w:rPr>
                <w:b/>
                <w:sz w:val="22"/>
                <w:szCs w:val="22"/>
                <w:lang w:eastAsia="en-US"/>
              </w:rPr>
              <w:t xml:space="preserve"> и </w:t>
            </w:r>
            <w:proofErr w:type="spellStart"/>
            <w:r w:rsidRPr="00687222">
              <w:rPr>
                <w:b/>
                <w:sz w:val="22"/>
                <w:szCs w:val="22"/>
                <w:lang w:eastAsia="en-US"/>
              </w:rPr>
              <w:t>экстремизму</w:t>
            </w:r>
            <w:proofErr w:type="spellEnd"/>
            <w:r w:rsidRPr="00687222">
              <w:rPr>
                <w:b/>
                <w:sz w:val="22"/>
                <w:szCs w:val="22"/>
                <w:lang w:eastAsia="en-US"/>
              </w:rPr>
              <w:t>.</w:t>
            </w:r>
          </w:p>
        </w:tc>
      </w:tr>
      <w:tr w:rsidR="001C64F0" w:rsidRPr="00687222" w14:paraId="14C78DE7" w14:textId="77777777" w:rsidTr="00B60BAA">
        <w:tc>
          <w:tcPr>
            <w:tcW w:w="193" w:type="pct"/>
          </w:tcPr>
          <w:p w14:paraId="48A13894"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vAlign w:val="center"/>
          </w:tcPr>
          <w:p w14:paraId="6C046C6A" w14:textId="77777777" w:rsidR="001C64F0" w:rsidRPr="00687222" w:rsidRDefault="001C64F0" w:rsidP="00274CCB">
            <w:pPr>
              <w:rPr>
                <w:sz w:val="22"/>
                <w:szCs w:val="22"/>
                <w:lang w:val="ru-RU" w:eastAsia="en-US"/>
              </w:rPr>
            </w:pPr>
            <w:r w:rsidRPr="00687222">
              <w:rPr>
                <w:sz w:val="22"/>
                <w:szCs w:val="22"/>
                <w:lang w:val="ru-RU" w:eastAsia="en-US"/>
              </w:rPr>
              <w:t>Организация переписки с воинскими частями, где проходят службу выпускники колледжа.</w:t>
            </w:r>
          </w:p>
        </w:tc>
        <w:tc>
          <w:tcPr>
            <w:tcW w:w="476" w:type="pct"/>
          </w:tcPr>
          <w:p w14:paraId="00C018DF" w14:textId="77777777" w:rsidR="001C64F0" w:rsidRPr="00687222" w:rsidRDefault="00D0547E" w:rsidP="00274CCB">
            <w:pPr>
              <w:jc w:val="center"/>
              <w:rPr>
                <w:sz w:val="22"/>
                <w:szCs w:val="22"/>
                <w:lang w:eastAsia="en-US"/>
              </w:rPr>
            </w:pPr>
            <w:r>
              <w:rPr>
                <w:sz w:val="22"/>
                <w:szCs w:val="22"/>
                <w:lang w:val="ru-RU" w:eastAsia="en-US"/>
              </w:rPr>
              <w:t>Студенты 1-3 курсов</w:t>
            </w:r>
          </w:p>
        </w:tc>
        <w:tc>
          <w:tcPr>
            <w:tcW w:w="476" w:type="pct"/>
            <w:vAlign w:val="center"/>
          </w:tcPr>
          <w:p w14:paraId="6486C7F3" w14:textId="77777777" w:rsidR="001C64F0" w:rsidRPr="00687222" w:rsidRDefault="001C64F0" w:rsidP="00274CCB">
            <w:pPr>
              <w:jc w:val="center"/>
              <w:rPr>
                <w:sz w:val="22"/>
                <w:szCs w:val="22"/>
                <w:lang w:eastAsia="en-US"/>
              </w:rPr>
            </w:pPr>
            <w:proofErr w:type="spellStart"/>
            <w:r w:rsidRPr="00687222">
              <w:rPr>
                <w:sz w:val="22"/>
                <w:szCs w:val="22"/>
                <w:lang w:eastAsia="en-US"/>
              </w:rPr>
              <w:t>Декабрь</w:t>
            </w:r>
            <w:proofErr w:type="spellEnd"/>
            <w:r w:rsidRPr="00687222">
              <w:rPr>
                <w:sz w:val="22"/>
                <w:szCs w:val="22"/>
                <w:lang w:eastAsia="en-US"/>
              </w:rPr>
              <w:t xml:space="preserve"> </w:t>
            </w:r>
          </w:p>
        </w:tc>
        <w:tc>
          <w:tcPr>
            <w:tcW w:w="455" w:type="pct"/>
            <w:gridSpan w:val="2"/>
          </w:tcPr>
          <w:p w14:paraId="21B1A42D" w14:textId="77777777" w:rsidR="001C64F0" w:rsidRPr="00687222" w:rsidRDefault="001C64F0" w:rsidP="00274CCB">
            <w:pPr>
              <w:jc w:val="center"/>
              <w:rPr>
                <w:sz w:val="22"/>
                <w:szCs w:val="22"/>
              </w:rPr>
            </w:pPr>
            <w:proofErr w:type="spellStart"/>
            <w:r w:rsidRPr="00687222">
              <w:rPr>
                <w:sz w:val="22"/>
                <w:szCs w:val="22"/>
              </w:rPr>
              <w:t>Ауд</w:t>
            </w:r>
            <w:proofErr w:type="spellEnd"/>
            <w:r w:rsidRPr="00687222">
              <w:rPr>
                <w:sz w:val="22"/>
                <w:szCs w:val="22"/>
              </w:rPr>
              <w:t>. 308</w:t>
            </w:r>
          </w:p>
        </w:tc>
        <w:tc>
          <w:tcPr>
            <w:tcW w:w="791" w:type="pct"/>
          </w:tcPr>
          <w:p w14:paraId="36F40AB2" w14:textId="77777777" w:rsidR="001C64F0" w:rsidRPr="00687222" w:rsidRDefault="001C64F0" w:rsidP="00274CCB">
            <w:pPr>
              <w:jc w:val="center"/>
              <w:rPr>
                <w:sz w:val="22"/>
                <w:szCs w:val="22"/>
                <w:lang w:val="ru-RU" w:eastAsia="en-US"/>
              </w:rPr>
            </w:pPr>
            <w:r w:rsidRPr="00687222">
              <w:rPr>
                <w:sz w:val="22"/>
                <w:szCs w:val="22"/>
                <w:lang w:val="ru-RU" w:eastAsia="en-US"/>
              </w:rPr>
              <w:t xml:space="preserve">Преподаватель-организатор ОБЖ, </w:t>
            </w:r>
            <w:proofErr w:type="spellStart"/>
            <w:r w:rsidRPr="00687222">
              <w:rPr>
                <w:sz w:val="22"/>
                <w:szCs w:val="22"/>
                <w:lang w:val="ru-RU" w:eastAsia="en-US"/>
              </w:rPr>
              <w:t>кл</w:t>
            </w:r>
            <w:proofErr w:type="spellEnd"/>
            <w:r w:rsidRPr="00687222">
              <w:rPr>
                <w:sz w:val="22"/>
                <w:szCs w:val="22"/>
                <w:lang w:val="ru-RU" w:eastAsia="en-US"/>
              </w:rPr>
              <w:t>. руководители,</w:t>
            </w:r>
          </w:p>
          <w:p w14:paraId="4B4B18EB" w14:textId="77777777" w:rsidR="001C64F0" w:rsidRPr="00687222" w:rsidRDefault="001C64F0" w:rsidP="00274CCB">
            <w:pPr>
              <w:rPr>
                <w:sz w:val="22"/>
                <w:szCs w:val="22"/>
              </w:rPr>
            </w:pPr>
            <w:proofErr w:type="spellStart"/>
            <w:r w:rsidRPr="00687222">
              <w:rPr>
                <w:sz w:val="22"/>
                <w:szCs w:val="22"/>
                <w:lang w:eastAsia="en-US"/>
              </w:rPr>
              <w:t>педагог-организатор</w:t>
            </w:r>
            <w:proofErr w:type="spellEnd"/>
          </w:p>
        </w:tc>
        <w:tc>
          <w:tcPr>
            <w:tcW w:w="351" w:type="pct"/>
          </w:tcPr>
          <w:p w14:paraId="1B07C970" w14:textId="77777777" w:rsidR="001C64F0" w:rsidRPr="00687222" w:rsidRDefault="001C64F0" w:rsidP="00274CCB">
            <w:pPr>
              <w:jc w:val="center"/>
              <w:rPr>
                <w:sz w:val="22"/>
                <w:szCs w:val="22"/>
                <w:lang w:eastAsia="en-US"/>
              </w:rPr>
            </w:pPr>
            <w:r w:rsidRPr="00687222">
              <w:rPr>
                <w:sz w:val="22"/>
                <w:szCs w:val="22"/>
                <w:lang w:eastAsia="en-US"/>
              </w:rPr>
              <w:t>ЛР1, ЛР4</w:t>
            </w:r>
          </w:p>
        </w:tc>
      </w:tr>
      <w:tr w:rsidR="001C64F0" w:rsidRPr="00687222" w14:paraId="5E7D1F00" w14:textId="77777777" w:rsidTr="00B60BAA">
        <w:tc>
          <w:tcPr>
            <w:tcW w:w="193" w:type="pct"/>
          </w:tcPr>
          <w:p w14:paraId="469BA3F2"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vAlign w:val="center"/>
          </w:tcPr>
          <w:p w14:paraId="5BED4A43" w14:textId="77777777" w:rsidR="001C64F0" w:rsidRPr="00687222" w:rsidRDefault="001C64F0" w:rsidP="00274CCB">
            <w:pPr>
              <w:rPr>
                <w:sz w:val="22"/>
                <w:szCs w:val="22"/>
                <w:lang w:val="ru-RU" w:eastAsia="en-US"/>
              </w:rPr>
            </w:pPr>
            <w:r w:rsidRPr="00687222">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476" w:type="pct"/>
          </w:tcPr>
          <w:p w14:paraId="3946D3E4" w14:textId="77777777" w:rsidR="001C64F0" w:rsidRPr="00687222" w:rsidRDefault="00D0547E" w:rsidP="00274CCB">
            <w:pPr>
              <w:jc w:val="center"/>
              <w:rPr>
                <w:sz w:val="22"/>
                <w:szCs w:val="22"/>
                <w:lang w:eastAsia="en-US"/>
              </w:rPr>
            </w:pPr>
            <w:r>
              <w:rPr>
                <w:sz w:val="22"/>
                <w:szCs w:val="22"/>
                <w:lang w:val="ru-RU" w:eastAsia="en-US"/>
              </w:rPr>
              <w:t>Студенты 1-3 курсов</w:t>
            </w:r>
          </w:p>
        </w:tc>
        <w:tc>
          <w:tcPr>
            <w:tcW w:w="476" w:type="pct"/>
            <w:vAlign w:val="center"/>
          </w:tcPr>
          <w:p w14:paraId="6D3BACB7" w14:textId="77777777" w:rsidR="001C64F0" w:rsidRPr="00687222" w:rsidRDefault="001C64F0" w:rsidP="00274CCB">
            <w:pPr>
              <w:jc w:val="center"/>
              <w:rPr>
                <w:sz w:val="22"/>
                <w:szCs w:val="22"/>
                <w:lang w:eastAsia="en-US"/>
              </w:rPr>
            </w:pPr>
            <w:proofErr w:type="spellStart"/>
            <w:r w:rsidRPr="00687222">
              <w:rPr>
                <w:sz w:val="22"/>
                <w:szCs w:val="22"/>
                <w:lang w:eastAsia="en-US"/>
              </w:rPr>
              <w:t>Декабрь</w:t>
            </w:r>
            <w:proofErr w:type="spellEnd"/>
            <w:r w:rsidRPr="00687222">
              <w:rPr>
                <w:sz w:val="22"/>
                <w:szCs w:val="22"/>
                <w:lang w:eastAsia="en-US"/>
              </w:rPr>
              <w:t xml:space="preserve"> </w:t>
            </w:r>
          </w:p>
        </w:tc>
        <w:tc>
          <w:tcPr>
            <w:tcW w:w="455" w:type="pct"/>
            <w:gridSpan w:val="2"/>
          </w:tcPr>
          <w:p w14:paraId="255DCEFC" w14:textId="77777777" w:rsidR="001C64F0" w:rsidRPr="00687222" w:rsidRDefault="00D113AC" w:rsidP="00274CCB">
            <w:pPr>
              <w:jc w:val="center"/>
              <w:rPr>
                <w:b/>
              </w:rPr>
            </w:pPr>
            <w:proofErr w:type="spellStart"/>
            <w:r w:rsidRPr="00D113AC">
              <w:rPr>
                <w:sz w:val="22"/>
                <w:szCs w:val="22"/>
              </w:rPr>
              <w:t>Каб</w:t>
            </w:r>
            <w:proofErr w:type="spellEnd"/>
            <w:r w:rsidRPr="00D113AC">
              <w:rPr>
                <w:sz w:val="22"/>
                <w:szCs w:val="22"/>
              </w:rPr>
              <w:t>. 121</w:t>
            </w:r>
          </w:p>
        </w:tc>
        <w:tc>
          <w:tcPr>
            <w:tcW w:w="791" w:type="pct"/>
          </w:tcPr>
          <w:p w14:paraId="1ADA5F9C" w14:textId="77777777" w:rsidR="001C64F0" w:rsidRPr="00687222" w:rsidRDefault="001C64F0" w:rsidP="00274CCB">
            <w:pPr>
              <w:jc w:val="center"/>
              <w:rPr>
                <w:sz w:val="22"/>
                <w:szCs w:val="22"/>
                <w:lang w:val="ru-RU" w:eastAsia="en-US"/>
              </w:rPr>
            </w:pPr>
            <w:r w:rsidRPr="00687222">
              <w:rPr>
                <w:sz w:val="22"/>
                <w:szCs w:val="22"/>
                <w:lang w:val="ru-RU" w:eastAsia="en-US"/>
              </w:rPr>
              <w:t>Заместитель директора, ПЦК,</w:t>
            </w:r>
          </w:p>
          <w:p w14:paraId="469290C7" w14:textId="77777777" w:rsidR="001C64F0" w:rsidRPr="00687222" w:rsidRDefault="001C64F0" w:rsidP="00274CCB">
            <w:pPr>
              <w:jc w:val="center"/>
              <w:rPr>
                <w:sz w:val="22"/>
                <w:szCs w:val="22"/>
                <w:lang w:val="ru-RU"/>
              </w:rPr>
            </w:pPr>
            <w:r w:rsidRPr="00687222">
              <w:rPr>
                <w:sz w:val="22"/>
                <w:szCs w:val="22"/>
                <w:lang w:val="ru-RU" w:eastAsia="en-US"/>
              </w:rPr>
              <w:t>педагог-организатор,</w:t>
            </w:r>
            <w:r w:rsidRPr="00687222">
              <w:rPr>
                <w:sz w:val="22"/>
                <w:szCs w:val="22"/>
                <w:lang w:val="ru-RU" w:eastAsia="en-US"/>
              </w:rPr>
              <w:br/>
            </w:r>
            <w:proofErr w:type="spellStart"/>
            <w:r w:rsidRPr="00687222">
              <w:rPr>
                <w:spacing w:val="-6"/>
                <w:sz w:val="22"/>
                <w:szCs w:val="22"/>
                <w:lang w:val="ru-RU" w:eastAsia="en-US"/>
              </w:rPr>
              <w:t>кл</w:t>
            </w:r>
            <w:proofErr w:type="spellEnd"/>
            <w:r w:rsidRPr="00687222">
              <w:rPr>
                <w:spacing w:val="-6"/>
                <w:sz w:val="22"/>
                <w:szCs w:val="22"/>
                <w:lang w:val="ru-RU" w:eastAsia="en-US"/>
              </w:rPr>
              <w:t>. руководители</w:t>
            </w:r>
          </w:p>
        </w:tc>
        <w:tc>
          <w:tcPr>
            <w:tcW w:w="351" w:type="pct"/>
          </w:tcPr>
          <w:p w14:paraId="7FC90977" w14:textId="77777777" w:rsidR="001C64F0" w:rsidRPr="00687222" w:rsidRDefault="001C64F0" w:rsidP="00274CCB">
            <w:pPr>
              <w:jc w:val="center"/>
              <w:rPr>
                <w:sz w:val="22"/>
                <w:szCs w:val="22"/>
                <w:lang w:eastAsia="en-US"/>
              </w:rPr>
            </w:pPr>
            <w:r w:rsidRPr="00687222">
              <w:rPr>
                <w:sz w:val="22"/>
                <w:szCs w:val="22"/>
                <w:lang w:eastAsia="en-US"/>
              </w:rPr>
              <w:t>ЛР1, ЛР11</w:t>
            </w:r>
          </w:p>
        </w:tc>
      </w:tr>
      <w:tr w:rsidR="001C64F0" w:rsidRPr="00687222" w14:paraId="5230F10A" w14:textId="77777777" w:rsidTr="00B60BAA">
        <w:tc>
          <w:tcPr>
            <w:tcW w:w="193" w:type="pct"/>
          </w:tcPr>
          <w:p w14:paraId="011B3E1D"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vAlign w:val="center"/>
          </w:tcPr>
          <w:p w14:paraId="0D2A7C5C" w14:textId="77777777" w:rsidR="001C64F0" w:rsidRPr="00687222" w:rsidRDefault="001C64F0" w:rsidP="00274CCB">
            <w:pPr>
              <w:rPr>
                <w:sz w:val="22"/>
                <w:szCs w:val="22"/>
                <w:lang w:eastAsia="en-US"/>
              </w:rPr>
            </w:pPr>
            <w:r w:rsidRPr="00687222">
              <w:rPr>
                <w:sz w:val="22"/>
                <w:szCs w:val="22"/>
                <w:lang w:val="ru-RU" w:eastAsia="en-US"/>
              </w:rPr>
              <w:t xml:space="preserve">Проведение </w:t>
            </w:r>
            <w:proofErr w:type="spellStart"/>
            <w:r w:rsidRPr="00687222">
              <w:rPr>
                <w:sz w:val="22"/>
                <w:szCs w:val="22"/>
                <w:lang w:val="ru-RU" w:eastAsia="en-US"/>
              </w:rPr>
              <w:t>кл</w:t>
            </w:r>
            <w:proofErr w:type="spellEnd"/>
            <w:r w:rsidRPr="00687222">
              <w:rPr>
                <w:sz w:val="22"/>
                <w:szCs w:val="22"/>
                <w:lang w:val="ru-RU" w:eastAsia="en-US"/>
              </w:rPr>
              <w:t xml:space="preserve">. часов «Герб, флаг, гимн» «Я – гражданин России!» </w:t>
            </w:r>
            <w:r w:rsidRPr="00687222">
              <w:rPr>
                <w:sz w:val="22"/>
                <w:szCs w:val="22"/>
                <w:lang w:eastAsia="en-US"/>
              </w:rPr>
              <w:t xml:space="preserve">(I – III </w:t>
            </w:r>
            <w:proofErr w:type="spellStart"/>
            <w:r w:rsidRPr="00687222">
              <w:rPr>
                <w:sz w:val="22"/>
                <w:szCs w:val="22"/>
                <w:lang w:eastAsia="en-US"/>
              </w:rPr>
              <w:t>курсы</w:t>
            </w:r>
            <w:proofErr w:type="spellEnd"/>
            <w:r w:rsidRPr="00687222">
              <w:rPr>
                <w:sz w:val="22"/>
                <w:szCs w:val="22"/>
                <w:lang w:eastAsia="en-US"/>
              </w:rPr>
              <w:t>)</w:t>
            </w:r>
          </w:p>
        </w:tc>
        <w:tc>
          <w:tcPr>
            <w:tcW w:w="476" w:type="pct"/>
          </w:tcPr>
          <w:p w14:paraId="31F19424" w14:textId="77777777" w:rsidR="001C64F0" w:rsidRPr="00687222" w:rsidRDefault="00D0547E" w:rsidP="00274CCB">
            <w:pPr>
              <w:jc w:val="center"/>
              <w:rPr>
                <w:sz w:val="22"/>
                <w:szCs w:val="22"/>
                <w:lang w:eastAsia="en-US"/>
              </w:rPr>
            </w:pPr>
            <w:r>
              <w:rPr>
                <w:sz w:val="22"/>
                <w:szCs w:val="22"/>
                <w:lang w:val="ru-RU" w:eastAsia="en-US"/>
              </w:rPr>
              <w:t>Студенты 1-3 курсов</w:t>
            </w:r>
          </w:p>
        </w:tc>
        <w:tc>
          <w:tcPr>
            <w:tcW w:w="476" w:type="pct"/>
            <w:vAlign w:val="center"/>
          </w:tcPr>
          <w:p w14:paraId="1BCCE955" w14:textId="77777777" w:rsidR="001C64F0" w:rsidRPr="00687222" w:rsidRDefault="001C64F0" w:rsidP="00274CCB">
            <w:pPr>
              <w:jc w:val="center"/>
              <w:rPr>
                <w:sz w:val="22"/>
                <w:szCs w:val="22"/>
                <w:lang w:eastAsia="en-US"/>
              </w:rPr>
            </w:pPr>
            <w:proofErr w:type="spellStart"/>
            <w:r w:rsidRPr="00687222">
              <w:rPr>
                <w:sz w:val="22"/>
                <w:szCs w:val="22"/>
                <w:lang w:eastAsia="en-US"/>
              </w:rPr>
              <w:t>Декабрь</w:t>
            </w:r>
            <w:proofErr w:type="spellEnd"/>
          </w:p>
        </w:tc>
        <w:tc>
          <w:tcPr>
            <w:tcW w:w="455" w:type="pct"/>
            <w:gridSpan w:val="2"/>
          </w:tcPr>
          <w:p w14:paraId="1F201F36" w14:textId="77777777" w:rsidR="001C64F0" w:rsidRPr="00687222" w:rsidRDefault="00D113AC" w:rsidP="00274CCB">
            <w:pPr>
              <w:jc w:val="center"/>
            </w:pPr>
            <w:proofErr w:type="spellStart"/>
            <w:r w:rsidRPr="00D113AC">
              <w:rPr>
                <w:sz w:val="22"/>
                <w:szCs w:val="22"/>
              </w:rPr>
              <w:t>Каб</w:t>
            </w:r>
            <w:proofErr w:type="spellEnd"/>
            <w:r w:rsidRPr="00D113AC">
              <w:rPr>
                <w:sz w:val="22"/>
                <w:szCs w:val="22"/>
              </w:rPr>
              <w:t>. 121</w:t>
            </w:r>
          </w:p>
        </w:tc>
        <w:tc>
          <w:tcPr>
            <w:tcW w:w="791" w:type="pct"/>
          </w:tcPr>
          <w:p w14:paraId="2E5A14BA" w14:textId="77777777" w:rsidR="001C64F0" w:rsidRPr="00687222" w:rsidRDefault="001C64F0" w:rsidP="00274CCB">
            <w:pPr>
              <w:jc w:val="center"/>
              <w:rPr>
                <w:sz w:val="22"/>
                <w:szCs w:val="22"/>
                <w:lang w:val="ru-RU" w:eastAsia="en-US"/>
              </w:rPr>
            </w:pPr>
            <w:r w:rsidRPr="00687222">
              <w:rPr>
                <w:sz w:val="22"/>
                <w:szCs w:val="22"/>
                <w:lang w:val="ru-RU" w:eastAsia="en-US"/>
              </w:rPr>
              <w:t>Преподаватель-организатор ОБЖ, ПЦК, библиотека</w:t>
            </w:r>
          </w:p>
        </w:tc>
        <w:tc>
          <w:tcPr>
            <w:tcW w:w="351" w:type="pct"/>
          </w:tcPr>
          <w:p w14:paraId="50D9E4F2" w14:textId="77777777" w:rsidR="001C64F0" w:rsidRPr="00687222" w:rsidRDefault="001C64F0" w:rsidP="00274CCB">
            <w:pPr>
              <w:jc w:val="center"/>
              <w:rPr>
                <w:sz w:val="22"/>
                <w:szCs w:val="22"/>
                <w:lang w:eastAsia="en-US"/>
              </w:rPr>
            </w:pPr>
            <w:r w:rsidRPr="00687222">
              <w:rPr>
                <w:sz w:val="22"/>
                <w:szCs w:val="22"/>
                <w:lang w:eastAsia="en-US"/>
              </w:rPr>
              <w:t>ЛР1, ЛР2</w:t>
            </w:r>
          </w:p>
        </w:tc>
      </w:tr>
      <w:tr w:rsidR="001C64F0" w:rsidRPr="00687222" w14:paraId="08EC4944" w14:textId="77777777" w:rsidTr="00B60BAA">
        <w:tc>
          <w:tcPr>
            <w:tcW w:w="193" w:type="pct"/>
          </w:tcPr>
          <w:p w14:paraId="3A9BFBFA"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vAlign w:val="center"/>
          </w:tcPr>
          <w:p w14:paraId="0D1E7C84" w14:textId="77777777" w:rsidR="001C64F0" w:rsidRPr="00687222" w:rsidRDefault="001C64F0" w:rsidP="00274CCB">
            <w:pPr>
              <w:rPr>
                <w:sz w:val="22"/>
                <w:szCs w:val="22"/>
                <w:lang w:val="ru-RU" w:eastAsia="en-US"/>
              </w:rPr>
            </w:pPr>
            <w:r w:rsidRPr="00687222">
              <w:rPr>
                <w:sz w:val="22"/>
                <w:szCs w:val="22"/>
                <w:lang w:val="ru-RU" w:eastAsia="en-US"/>
              </w:rPr>
              <w:t>Единый классный час «Формирование у обучающихся толерантного отношения к людям, живущим с ВИЧ-СПИДом»</w:t>
            </w:r>
          </w:p>
        </w:tc>
        <w:tc>
          <w:tcPr>
            <w:tcW w:w="476" w:type="pct"/>
          </w:tcPr>
          <w:p w14:paraId="659B8D7F" w14:textId="77777777" w:rsidR="001C64F0" w:rsidRPr="00747093" w:rsidRDefault="00747093" w:rsidP="00274CCB">
            <w:pPr>
              <w:jc w:val="center"/>
              <w:rPr>
                <w:sz w:val="22"/>
                <w:szCs w:val="22"/>
                <w:lang w:val="ru-RU" w:eastAsia="en-US"/>
              </w:rPr>
            </w:pPr>
            <w:r>
              <w:rPr>
                <w:sz w:val="22"/>
                <w:szCs w:val="22"/>
                <w:lang w:val="ru-RU" w:eastAsia="en-US"/>
              </w:rPr>
              <w:t>Специалисты городских субъектов, студенты 1-4 курсов</w:t>
            </w:r>
          </w:p>
        </w:tc>
        <w:tc>
          <w:tcPr>
            <w:tcW w:w="476" w:type="pct"/>
            <w:vAlign w:val="center"/>
          </w:tcPr>
          <w:p w14:paraId="1B902E29" w14:textId="77777777" w:rsidR="001C64F0" w:rsidRPr="00687222" w:rsidRDefault="001C64F0" w:rsidP="00274CCB">
            <w:pPr>
              <w:jc w:val="center"/>
              <w:rPr>
                <w:sz w:val="22"/>
                <w:szCs w:val="22"/>
                <w:lang w:eastAsia="en-US"/>
              </w:rPr>
            </w:pPr>
            <w:proofErr w:type="spellStart"/>
            <w:r w:rsidRPr="00687222">
              <w:rPr>
                <w:sz w:val="22"/>
                <w:szCs w:val="22"/>
                <w:lang w:eastAsia="en-US"/>
              </w:rPr>
              <w:t>Декабрь</w:t>
            </w:r>
            <w:proofErr w:type="spellEnd"/>
            <w:r w:rsidRPr="00687222">
              <w:rPr>
                <w:sz w:val="22"/>
                <w:szCs w:val="22"/>
                <w:lang w:eastAsia="en-US"/>
              </w:rPr>
              <w:t xml:space="preserve"> </w:t>
            </w:r>
          </w:p>
        </w:tc>
        <w:tc>
          <w:tcPr>
            <w:tcW w:w="455" w:type="pct"/>
            <w:gridSpan w:val="2"/>
          </w:tcPr>
          <w:p w14:paraId="05479963" w14:textId="77777777" w:rsidR="001C64F0" w:rsidRPr="00687222" w:rsidRDefault="001C64F0" w:rsidP="00274CCB">
            <w:pP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1" w:type="pct"/>
          </w:tcPr>
          <w:p w14:paraId="26D4312D" w14:textId="77777777" w:rsidR="001C64F0" w:rsidRPr="00687222" w:rsidRDefault="001C64F0" w:rsidP="00274CCB">
            <w:pPr>
              <w:jc w:val="center"/>
              <w:rPr>
                <w:sz w:val="22"/>
                <w:szCs w:val="22"/>
                <w:lang w:val="ru-RU"/>
              </w:rPr>
            </w:pPr>
            <w:r w:rsidRPr="00687222">
              <w:rPr>
                <w:sz w:val="22"/>
                <w:szCs w:val="22"/>
                <w:lang w:val="ru-RU" w:eastAsia="en-US"/>
              </w:rPr>
              <w:t>Социальный педагог, педагог-психолог, библиотека</w:t>
            </w:r>
          </w:p>
        </w:tc>
        <w:tc>
          <w:tcPr>
            <w:tcW w:w="351" w:type="pct"/>
          </w:tcPr>
          <w:p w14:paraId="356F4664" w14:textId="77777777" w:rsidR="001C64F0" w:rsidRPr="00687222" w:rsidRDefault="001C64F0" w:rsidP="00274CCB">
            <w:pPr>
              <w:jc w:val="center"/>
              <w:rPr>
                <w:sz w:val="22"/>
                <w:szCs w:val="22"/>
                <w:lang w:eastAsia="en-US"/>
              </w:rPr>
            </w:pPr>
            <w:r w:rsidRPr="00687222">
              <w:rPr>
                <w:sz w:val="22"/>
                <w:szCs w:val="22"/>
                <w:lang w:eastAsia="en-US"/>
              </w:rPr>
              <w:t>ЛР9</w:t>
            </w:r>
          </w:p>
        </w:tc>
      </w:tr>
      <w:tr w:rsidR="001C64F0" w:rsidRPr="00687222" w14:paraId="74853627" w14:textId="77777777" w:rsidTr="00B60BAA">
        <w:tc>
          <w:tcPr>
            <w:tcW w:w="193" w:type="pct"/>
          </w:tcPr>
          <w:p w14:paraId="6BC36E7F"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vAlign w:val="center"/>
          </w:tcPr>
          <w:p w14:paraId="4372F233" w14:textId="77777777" w:rsidR="001C64F0" w:rsidRPr="00687222" w:rsidRDefault="001C64F0" w:rsidP="00274CCB">
            <w:pPr>
              <w:rPr>
                <w:sz w:val="22"/>
                <w:szCs w:val="22"/>
                <w:lang w:val="ru-RU" w:eastAsia="en-US"/>
              </w:rPr>
            </w:pPr>
            <w:r w:rsidRPr="00687222">
              <w:rPr>
                <w:sz w:val="22"/>
                <w:szCs w:val="22"/>
                <w:lang w:val="ru-RU" w:eastAsia="en-US"/>
              </w:rPr>
              <w:t>Круглый стол «Путь к успеху - проложу себе сам!» к Международному дню инвалидов</w:t>
            </w:r>
          </w:p>
        </w:tc>
        <w:tc>
          <w:tcPr>
            <w:tcW w:w="476" w:type="pct"/>
          </w:tcPr>
          <w:p w14:paraId="2BC2764E" w14:textId="77777777" w:rsidR="001C64F0" w:rsidRPr="00687222" w:rsidRDefault="00D0547E" w:rsidP="00274CCB">
            <w:pPr>
              <w:jc w:val="center"/>
              <w:rPr>
                <w:sz w:val="22"/>
                <w:szCs w:val="22"/>
                <w:lang w:eastAsia="en-US"/>
              </w:rPr>
            </w:pPr>
            <w:r>
              <w:rPr>
                <w:sz w:val="22"/>
                <w:szCs w:val="22"/>
                <w:lang w:val="ru-RU" w:eastAsia="en-US"/>
              </w:rPr>
              <w:t>Студенты 1-3 курсов</w:t>
            </w:r>
          </w:p>
        </w:tc>
        <w:tc>
          <w:tcPr>
            <w:tcW w:w="476" w:type="pct"/>
            <w:vAlign w:val="center"/>
          </w:tcPr>
          <w:p w14:paraId="5E4157C4" w14:textId="77777777" w:rsidR="001C64F0" w:rsidRPr="00687222" w:rsidRDefault="001C64F0" w:rsidP="00274CCB">
            <w:pPr>
              <w:jc w:val="center"/>
              <w:rPr>
                <w:sz w:val="22"/>
                <w:szCs w:val="22"/>
                <w:lang w:eastAsia="en-US"/>
              </w:rPr>
            </w:pPr>
            <w:r w:rsidRPr="00687222">
              <w:rPr>
                <w:sz w:val="22"/>
                <w:szCs w:val="22"/>
                <w:lang w:eastAsia="en-US"/>
              </w:rPr>
              <w:t xml:space="preserve">03 </w:t>
            </w:r>
            <w:proofErr w:type="spellStart"/>
            <w:r w:rsidRPr="00687222">
              <w:rPr>
                <w:sz w:val="22"/>
                <w:szCs w:val="22"/>
                <w:lang w:eastAsia="en-US"/>
              </w:rPr>
              <w:t>декабря</w:t>
            </w:r>
            <w:proofErr w:type="spellEnd"/>
          </w:p>
        </w:tc>
        <w:tc>
          <w:tcPr>
            <w:tcW w:w="455" w:type="pct"/>
            <w:gridSpan w:val="2"/>
          </w:tcPr>
          <w:p w14:paraId="0BD0D458" w14:textId="77777777" w:rsidR="001C64F0" w:rsidRPr="00687222" w:rsidRDefault="001C64F0" w:rsidP="00274CCB">
            <w:pPr>
              <w:jc w:val="center"/>
              <w:rPr>
                <w:sz w:val="22"/>
                <w:szCs w:val="22"/>
              </w:rPr>
            </w:pPr>
            <w:proofErr w:type="spellStart"/>
            <w:r w:rsidRPr="00687222">
              <w:rPr>
                <w:sz w:val="22"/>
                <w:szCs w:val="22"/>
              </w:rPr>
              <w:t>Ауд</w:t>
            </w:r>
            <w:proofErr w:type="spellEnd"/>
            <w:r w:rsidRPr="00687222">
              <w:rPr>
                <w:sz w:val="22"/>
                <w:szCs w:val="22"/>
              </w:rPr>
              <w:t>. 308</w:t>
            </w:r>
          </w:p>
        </w:tc>
        <w:tc>
          <w:tcPr>
            <w:tcW w:w="791" w:type="pct"/>
          </w:tcPr>
          <w:p w14:paraId="656EFB26" w14:textId="77777777" w:rsidR="001C64F0" w:rsidRPr="00687222" w:rsidRDefault="001C64F0" w:rsidP="00274CCB">
            <w:pPr>
              <w:jc w:val="center"/>
              <w:rPr>
                <w:sz w:val="22"/>
                <w:szCs w:val="22"/>
                <w:lang w:eastAsia="en-US"/>
              </w:rPr>
            </w:pPr>
            <w:proofErr w:type="spellStart"/>
            <w:r w:rsidRPr="00687222">
              <w:rPr>
                <w:sz w:val="22"/>
                <w:szCs w:val="22"/>
                <w:lang w:eastAsia="en-US"/>
              </w:rPr>
              <w:t>Социальный</w:t>
            </w:r>
            <w:proofErr w:type="spellEnd"/>
            <w:r w:rsidRPr="00687222">
              <w:rPr>
                <w:sz w:val="22"/>
                <w:szCs w:val="22"/>
                <w:lang w:eastAsia="en-US"/>
              </w:rPr>
              <w:t xml:space="preserve"> </w:t>
            </w:r>
            <w:proofErr w:type="spellStart"/>
            <w:r w:rsidRPr="00687222">
              <w:rPr>
                <w:sz w:val="22"/>
                <w:szCs w:val="22"/>
                <w:lang w:eastAsia="en-US"/>
              </w:rPr>
              <w:t>педагог</w:t>
            </w:r>
            <w:proofErr w:type="spellEnd"/>
            <w:r w:rsidRPr="00687222">
              <w:rPr>
                <w:sz w:val="22"/>
                <w:szCs w:val="22"/>
                <w:lang w:eastAsia="en-US"/>
              </w:rPr>
              <w:t>,</w:t>
            </w:r>
          </w:p>
          <w:p w14:paraId="6DA5D012" w14:textId="77777777" w:rsidR="001C64F0" w:rsidRPr="00687222" w:rsidRDefault="001C64F0" w:rsidP="00274CCB">
            <w:pPr>
              <w:jc w:val="center"/>
              <w:rPr>
                <w:sz w:val="22"/>
                <w:szCs w:val="22"/>
              </w:rPr>
            </w:pPr>
            <w:proofErr w:type="spellStart"/>
            <w:r w:rsidRPr="00687222">
              <w:rPr>
                <w:sz w:val="22"/>
                <w:szCs w:val="22"/>
                <w:lang w:eastAsia="en-US"/>
              </w:rPr>
              <w:t>педагог-психолог</w:t>
            </w:r>
            <w:proofErr w:type="spellEnd"/>
          </w:p>
        </w:tc>
        <w:tc>
          <w:tcPr>
            <w:tcW w:w="351" w:type="pct"/>
          </w:tcPr>
          <w:p w14:paraId="0D2C38A1" w14:textId="77777777" w:rsidR="001C64F0" w:rsidRPr="00687222" w:rsidRDefault="001C64F0" w:rsidP="00274CCB">
            <w:pPr>
              <w:jc w:val="center"/>
              <w:rPr>
                <w:sz w:val="22"/>
                <w:szCs w:val="22"/>
                <w:lang w:eastAsia="en-US"/>
              </w:rPr>
            </w:pPr>
            <w:r w:rsidRPr="00687222">
              <w:rPr>
                <w:sz w:val="22"/>
                <w:szCs w:val="22"/>
                <w:lang w:eastAsia="en-US"/>
              </w:rPr>
              <w:t>ЛР9</w:t>
            </w:r>
          </w:p>
        </w:tc>
      </w:tr>
      <w:tr w:rsidR="001C64F0" w:rsidRPr="00687222" w14:paraId="24006EDC" w14:textId="77777777" w:rsidTr="00B60BAA">
        <w:tc>
          <w:tcPr>
            <w:tcW w:w="193" w:type="pct"/>
          </w:tcPr>
          <w:p w14:paraId="357B62D1"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vAlign w:val="center"/>
          </w:tcPr>
          <w:p w14:paraId="598AAE16" w14:textId="77777777" w:rsidR="001C64F0" w:rsidRPr="00687222" w:rsidRDefault="001C64F0" w:rsidP="00274CCB">
            <w:pPr>
              <w:rPr>
                <w:sz w:val="22"/>
                <w:szCs w:val="22"/>
                <w:lang w:val="ru-RU" w:eastAsia="en-US"/>
              </w:rPr>
            </w:pPr>
            <w:r w:rsidRPr="00687222">
              <w:rPr>
                <w:sz w:val="22"/>
                <w:szCs w:val="22"/>
                <w:lang w:val="ru-RU" w:eastAsia="en-US"/>
              </w:rPr>
              <w:t>Классные часы – ко Дню прав человека,  «День конституции РФ»</w:t>
            </w:r>
          </w:p>
        </w:tc>
        <w:tc>
          <w:tcPr>
            <w:tcW w:w="476" w:type="pct"/>
          </w:tcPr>
          <w:p w14:paraId="38456ABE" w14:textId="77777777" w:rsidR="001C64F0" w:rsidRPr="00687222" w:rsidRDefault="00D0547E" w:rsidP="00274CCB">
            <w:pPr>
              <w:jc w:val="center"/>
              <w:rPr>
                <w:sz w:val="22"/>
                <w:szCs w:val="22"/>
                <w:lang w:eastAsia="en-US"/>
              </w:rPr>
            </w:pPr>
            <w:r>
              <w:rPr>
                <w:sz w:val="22"/>
                <w:szCs w:val="22"/>
                <w:lang w:val="ru-RU" w:eastAsia="en-US"/>
              </w:rPr>
              <w:t>Студенты 1-3 курсов</w:t>
            </w:r>
          </w:p>
        </w:tc>
        <w:tc>
          <w:tcPr>
            <w:tcW w:w="476" w:type="pct"/>
            <w:vAlign w:val="center"/>
          </w:tcPr>
          <w:p w14:paraId="5A1CD250" w14:textId="77777777" w:rsidR="001C64F0" w:rsidRPr="00687222" w:rsidRDefault="001C64F0" w:rsidP="00274CCB">
            <w:pPr>
              <w:jc w:val="center"/>
              <w:rPr>
                <w:sz w:val="22"/>
                <w:szCs w:val="22"/>
                <w:lang w:eastAsia="en-US"/>
              </w:rPr>
            </w:pPr>
            <w:r w:rsidRPr="00687222">
              <w:rPr>
                <w:sz w:val="22"/>
                <w:szCs w:val="22"/>
                <w:lang w:eastAsia="en-US"/>
              </w:rPr>
              <w:t xml:space="preserve">10, 12 </w:t>
            </w:r>
            <w:proofErr w:type="spellStart"/>
            <w:r w:rsidRPr="00687222">
              <w:rPr>
                <w:sz w:val="22"/>
                <w:szCs w:val="22"/>
                <w:lang w:eastAsia="en-US"/>
              </w:rPr>
              <w:t>декабря</w:t>
            </w:r>
            <w:proofErr w:type="spellEnd"/>
          </w:p>
        </w:tc>
        <w:tc>
          <w:tcPr>
            <w:tcW w:w="455" w:type="pct"/>
            <w:gridSpan w:val="2"/>
          </w:tcPr>
          <w:p w14:paraId="1EBD385B" w14:textId="77777777" w:rsidR="001C64F0" w:rsidRPr="00D113AC" w:rsidRDefault="001C64F0" w:rsidP="00274CCB">
            <w:pPr>
              <w:jc w:val="center"/>
            </w:pPr>
            <w:proofErr w:type="spellStart"/>
            <w:r w:rsidRPr="00D113AC">
              <w:rPr>
                <w:sz w:val="22"/>
                <w:szCs w:val="22"/>
              </w:rPr>
              <w:t>Ауд</w:t>
            </w:r>
            <w:proofErr w:type="spellEnd"/>
            <w:r w:rsidRPr="00D113AC">
              <w:rPr>
                <w:sz w:val="22"/>
                <w:szCs w:val="22"/>
              </w:rPr>
              <w:t>. 316</w:t>
            </w:r>
          </w:p>
        </w:tc>
        <w:tc>
          <w:tcPr>
            <w:tcW w:w="791" w:type="pct"/>
          </w:tcPr>
          <w:p w14:paraId="5C27C71C" w14:textId="77777777" w:rsidR="001C64F0" w:rsidRPr="00687222" w:rsidRDefault="001C64F0" w:rsidP="00274CCB">
            <w:pPr>
              <w:jc w:val="center"/>
              <w:rPr>
                <w:sz w:val="22"/>
                <w:szCs w:val="22"/>
                <w:lang w:eastAsia="en-US"/>
              </w:rPr>
            </w:pPr>
            <w:proofErr w:type="spellStart"/>
            <w:r w:rsidRPr="00687222">
              <w:rPr>
                <w:sz w:val="22"/>
                <w:szCs w:val="22"/>
                <w:lang w:eastAsia="en-US"/>
              </w:rPr>
              <w:t>Социальный</w:t>
            </w:r>
            <w:proofErr w:type="spellEnd"/>
            <w:r w:rsidRPr="00687222">
              <w:rPr>
                <w:sz w:val="22"/>
                <w:szCs w:val="22"/>
                <w:lang w:eastAsia="en-US"/>
              </w:rPr>
              <w:t xml:space="preserve"> </w:t>
            </w:r>
            <w:proofErr w:type="spellStart"/>
            <w:r w:rsidRPr="00687222">
              <w:rPr>
                <w:sz w:val="22"/>
                <w:szCs w:val="22"/>
                <w:lang w:eastAsia="en-US"/>
              </w:rPr>
              <w:t>педагог</w:t>
            </w:r>
            <w:proofErr w:type="spellEnd"/>
            <w:r w:rsidRPr="00687222">
              <w:rPr>
                <w:sz w:val="22"/>
                <w:szCs w:val="22"/>
                <w:lang w:eastAsia="en-US"/>
              </w:rPr>
              <w:t>,</w:t>
            </w:r>
          </w:p>
          <w:p w14:paraId="7D0E6505" w14:textId="77777777" w:rsidR="001C64F0" w:rsidRPr="00687222" w:rsidRDefault="001C64F0" w:rsidP="00274CCB">
            <w:pPr>
              <w:jc w:val="center"/>
              <w:rPr>
                <w:sz w:val="22"/>
                <w:szCs w:val="22"/>
              </w:rPr>
            </w:pPr>
            <w:r w:rsidRPr="00687222">
              <w:rPr>
                <w:sz w:val="22"/>
                <w:szCs w:val="22"/>
              </w:rPr>
              <w:t>ПЦК</w:t>
            </w:r>
          </w:p>
        </w:tc>
        <w:tc>
          <w:tcPr>
            <w:tcW w:w="351" w:type="pct"/>
          </w:tcPr>
          <w:p w14:paraId="2C466794" w14:textId="77777777" w:rsidR="001C64F0" w:rsidRPr="00687222" w:rsidRDefault="001C64F0" w:rsidP="00274CCB">
            <w:pPr>
              <w:jc w:val="center"/>
              <w:rPr>
                <w:sz w:val="22"/>
                <w:szCs w:val="22"/>
                <w:lang w:eastAsia="en-US"/>
              </w:rPr>
            </w:pPr>
            <w:r w:rsidRPr="00687222">
              <w:rPr>
                <w:sz w:val="22"/>
                <w:szCs w:val="22"/>
                <w:lang w:eastAsia="en-US"/>
              </w:rPr>
              <w:t>ЛР1, ЛР2</w:t>
            </w:r>
          </w:p>
        </w:tc>
      </w:tr>
      <w:tr w:rsidR="001C64F0" w:rsidRPr="00687222" w14:paraId="00CD9FA5" w14:textId="77777777" w:rsidTr="00B60BAA">
        <w:tc>
          <w:tcPr>
            <w:tcW w:w="193" w:type="pct"/>
          </w:tcPr>
          <w:p w14:paraId="3FA9BC72"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vAlign w:val="center"/>
          </w:tcPr>
          <w:p w14:paraId="6DAF490A" w14:textId="77777777" w:rsidR="001C64F0" w:rsidRPr="00687222" w:rsidRDefault="001C64F0" w:rsidP="00274CCB">
            <w:pPr>
              <w:rPr>
                <w:sz w:val="22"/>
                <w:szCs w:val="22"/>
                <w:lang w:val="ru-RU" w:eastAsia="en-US"/>
              </w:rPr>
            </w:pPr>
            <w:r w:rsidRPr="00687222">
              <w:rPr>
                <w:sz w:val="22"/>
                <w:szCs w:val="22"/>
                <w:lang w:val="ru-RU" w:eastAsia="en-US"/>
              </w:rPr>
              <w:t>Благотворительные акции: «Помоги другу!», «Забота о сиротах», «Улыбнись, малыш!», «Новогодний подарок малышу», «Помоги братьям нашим меньшим!»</w:t>
            </w:r>
          </w:p>
        </w:tc>
        <w:tc>
          <w:tcPr>
            <w:tcW w:w="476" w:type="pct"/>
          </w:tcPr>
          <w:p w14:paraId="7891E67C" w14:textId="77777777" w:rsidR="001C64F0" w:rsidRPr="00687222" w:rsidRDefault="00D0547E" w:rsidP="00274CCB">
            <w:pPr>
              <w:jc w:val="center"/>
              <w:rPr>
                <w:sz w:val="22"/>
                <w:szCs w:val="22"/>
                <w:lang w:eastAsia="en-US"/>
              </w:rPr>
            </w:pPr>
            <w:r>
              <w:rPr>
                <w:sz w:val="22"/>
                <w:szCs w:val="22"/>
                <w:lang w:val="ru-RU" w:eastAsia="en-US"/>
              </w:rPr>
              <w:t>Студенты 1-3 курсов</w:t>
            </w:r>
          </w:p>
        </w:tc>
        <w:tc>
          <w:tcPr>
            <w:tcW w:w="476" w:type="pct"/>
            <w:vAlign w:val="center"/>
          </w:tcPr>
          <w:p w14:paraId="10442BF2" w14:textId="77777777" w:rsidR="001C64F0" w:rsidRPr="00687222" w:rsidRDefault="001C64F0" w:rsidP="00274CCB">
            <w:pPr>
              <w:jc w:val="center"/>
              <w:rPr>
                <w:sz w:val="22"/>
                <w:szCs w:val="22"/>
                <w:lang w:eastAsia="en-US"/>
              </w:rPr>
            </w:pPr>
            <w:proofErr w:type="spellStart"/>
            <w:r w:rsidRPr="00687222">
              <w:rPr>
                <w:sz w:val="22"/>
                <w:szCs w:val="22"/>
                <w:lang w:eastAsia="en-US"/>
              </w:rPr>
              <w:t>Декабрь</w:t>
            </w:r>
            <w:proofErr w:type="spellEnd"/>
            <w:r w:rsidRPr="00687222">
              <w:rPr>
                <w:sz w:val="22"/>
                <w:szCs w:val="22"/>
                <w:lang w:eastAsia="en-US"/>
              </w:rPr>
              <w:t xml:space="preserve"> </w:t>
            </w:r>
          </w:p>
        </w:tc>
        <w:tc>
          <w:tcPr>
            <w:tcW w:w="455" w:type="pct"/>
            <w:gridSpan w:val="2"/>
          </w:tcPr>
          <w:p w14:paraId="225690FF" w14:textId="77777777" w:rsidR="001C64F0" w:rsidRPr="00687222" w:rsidRDefault="001C64F0" w:rsidP="00274CCB">
            <w:pPr>
              <w:jc w:val="center"/>
              <w:rPr>
                <w:sz w:val="22"/>
                <w:szCs w:val="22"/>
              </w:rPr>
            </w:pPr>
            <w:proofErr w:type="spellStart"/>
            <w:r w:rsidRPr="00687222">
              <w:rPr>
                <w:sz w:val="22"/>
                <w:szCs w:val="22"/>
              </w:rPr>
              <w:t>Ауд</w:t>
            </w:r>
            <w:proofErr w:type="spellEnd"/>
            <w:r w:rsidRPr="00687222">
              <w:rPr>
                <w:sz w:val="22"/>
                <w:szCs w:val="22"/>
              </w:rPr>
              <w:t>. 308</w:t>
            </w:r>
          </w:p>
          <w:p w14:paraId="6E05554F" w14:textId="77777777" w:rsidR="001C64F0" w:rsidRPr="00687222" w:rsidRDefault="001C64F0"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1" w:type="pct"/>
          </w:tcPr>
          <w:p w14:paraId="5DA6AD43" w14:textId="77777777" w:rsidR="001C64F0" w:rsidRPr="00687222" w:rsidRDefault="001C64F0" w:rsidP="00274CCB">
            <w:pPr>
              <w:jc w:val="center"/>
              <w:rPr>
                <w:sz w:val="22"/>
                <w:szCs w:val="22"/>
                <w:lang w:val="ru-RU" w:eastAsia="en-US"/>
              </w:rPr>
            </w:pPr>
            <w:r w:rsidRPr="00687222">
              <w:rPr>
                <w:sz w:val="22"/>
                <w:szCs w:val="22"/>
                <w:lang w:val="ru-RU" w:eastAsia="en-US"/>
              </w:rPr>
              <w:t>Педагог - организатор, социальный педагог, профком студентов, волонтерский отрад «Альтаир»</w:t>
            </w:r>
          </w:p>
        </w:tc>
        <w:tc>
          <w:tcPr>
            <w:tcW w:w="351" w:type="pct"/>
          </w:tcPr>
          <w:p w14:paraId="5E51BD07" w14:textId="77777777" w:rsidR="001C64F0" w:rsidRPr="00687222" w:rsidRDefault="001C64F0" w:rsidP="00274CCB">
            <w:pPr>
              <w:jc w:val="center"/>
              <w:rPr>
                <w:sz w:val="22"/>
                <w:szCs w:val="22"/>
                <w:lang w:eastAsia="en-US"/>
              </w:rPr>
            </w:pPr>
            <w:r w:rsidRPr="00687222">
              <w:rPr>
                <w:sz w:val="22"/>
                <w:szCs w:val="22"/>
                <w:lang w:eastAsia="en-US"/>
              </w:rPr>
              <w:t>ЛР5</w:t>
            </w:r>
          </w:p>
        </w:tc>
      </w:tr>
      <w:tr w:rsidR="001C64F0" w:rsidRPr="00687222" w14:paraId="62319885" w14:textId="77777777" w:rsidTr="00B60BAA">
        <w:tc>
          <w:tcPr>
            <w:tcW w:w="193" w:type="pct"/>
          </w:tcPr>
          <w:p w14:paraId="6B723835"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tcPr>
          <w:p w14:paraId="17E33D19" w14:textId="77777777" w:rsidR="001C64F0" w:rsidRPr="00687222" w:rsidRDefault="001C64F0" w:rsidP="00274CCB">
            <w:pPr>
              <w:adjustRightInd w:val="0"/>
              <w:rPr>
                <w:rFonts w:eastAsia="Calibri"/>
                <w:sz w:val="22"/>
                <w:szCs w:val="22"/>
              </w:rPr>
            </w:pPr>
            <w:proofErr w:type="spellStart"/>
            <w:r w:rsidRPr="00687222">
              <w:rPr>
                <w:rFonts w:eastAsia="Calibri"/>
                <w:sz w:val="22"/>
                <w:szCs w:val="22"/>
              </w:rPr>
              <w:t>Взаимодействие</w:t>
            </w:r>
            <w:proofErr w:type="spellEnd"/>
            <w:r w:rsidRPr="00687222">
              <w:rPr>
                <w:rFonts w:eastAsia="Calibri"/>
                <w:sz w:val="22"/>
                <w:szCs w:val="22"/>
              </w:rPr>
              <w:t xml:space="preserve"> с </w:t>
            </w:r>
            <w:proofErr w:type="spellStart"/>
            <w:r w:rsidRPr="00687222">
              <w:rPr>
                <w:rFonts w:eastAsia="Calibri"/>
                <w:sz w:val="22"/>
                <w:szCs w:val="22"/>
              </w:rPr>
              <w:t>военно-патриотическими</w:t>
            </w:r>
            <w:proofErr w:type="spellEnd"/>
            <w:r w:rsidRPr="00687222">
              <w:rPr>
                <w:rFonts w:eastAsia="Calibri"/>
                <w:sz w:val="22"/>
                <w:szCs w:val="22"/>
              </w:rPr>
              <w:t xml:space="preserve"> </w:t>
            </w:r>
            <w:proofErr w:type="spellStart"/>
            <w:r w:rsidRPr="00687222">
              <w:rPr>
                <w:rFonts w:eastAsia="Calibri"/>
                <w:sz w:val="22"/>
                <w:szCs w:val="22"/>
              </w:rPr>
              <w:t>объединениями</w:t>
            </w:r>
            <w:proofErr w:type="spellEnd"/>
          </w:p>
          <w:p w14:paraId="03ABA00F" w14:textId="77777777" w:rsidR="001C64F0" w:rsidRPr="00687222" w:rsidRDefault="001C64F0" w:rsidP="00274CCB">
            <w:pPr>
              <w:adjustRightInd w:val="0"/>
              <w:rPr>
                <w:rFonts w:eastAsia="Calibri"/>
                <w:sz w:val="22"/>
                <w:szCs w:val="22"/>
              </w:rPr>
            </w:pPr>
          </w:p>
        </w:tc>
        <w:tc>
          <w:tcPr>
            <w:tcW w:w="476" w:type="pct"/>
          </w:tcPr>
          <w:p w14:paraId="6A2806DC" w14:textId="77777777" w:rsidR="001C64F0" w:rsidRPr="00687222" w:rsidRDefault="005F1BCE" w:rsidP="00274CCB">
            <w:pPr>
              <w:jc w:val="center"/>
              <w:rPr>
                <w:rFonts w:eastAsia="Calibri"/>
                <w:sz w:val="22"/>
                <w:szCs w:val="22"/>
              </w:rPr>
            </w:pPr>
            <w:r>
              <w:rPr>
                <w:sz w:val="22"/>
                <w:szCs w:val="22"/>
                <w:lang w:val="ru-RU" w:eastAsia="en-US"/>
              </w:rPr>
              <w:t>Представители общественности, с</w:t>
            </w:r>
            <w:r w:rsidR="00D0547E">
              <w:rPr>
                <w:sz w:val="22"/>
                <w:szCs w:val="22"/>
                <w:lang w:val="ru-RU" w:eastAsia="en-US"/>
              </w:rPr>
              <w:t>туденты 1-3 курсов</w:t>
            </w:r>
          </w:p>
        </w:tc>
        <w:tc>
          <w:tcPr>
            <w:tcW w:w="476" w:type="pct"/>
          </w:tcPr>
          <w:p w14:paraId="1C9C1498" w14:textId="77777777" w:rsidR="001C64F0" w:rsidRPr="00687222" w:rsidRDefault="001C64F0" w:rsidP="00274CCB">
            <w:pPr>
              <w:jc w:val="center"/>
              <w:rPr>
                <w:rFonts w:eastAsia="Calibri"/>
                <w:sz w:val="22"/>
                <w:szCs w:val="22"/>
              </w:rPr>
            </w:pPr>
            <w:proofErr w:type="spellStart"/>
            <w:r w:rsidRPr="00687222">
              <w:rPr>
                <w:rFonts w:eastAsia="Calibri"/>
                <w:sz w:val="22"/>
                <w:szCs w:val="22"/>
              </w:rPr>
              <w:t>Декабрь</w:t>
            </w:r>
            <w:proofErr w:type="spellEnd"/>
            <w:r w:rsidRPr="00687222">
              <w:rPr>
                <w:rFonts w:eastAsia="Calibri"/>
                <w:sz w:val="22"/>
                <w:szCs w:val="22"/>
              </w:rPr>
              <w:t xml:space="preserve"> </w:t>
            </w:r>
          </w:p>
        </w:tc>
        <w:tc>
          <w:tcPr>
            <w:tcW w:w="455" w:type="pct"/>
            <w:gridSpan w:val="2"/>
          </w:tcPr>
          <w:p w14:paraId="2ACEC990" w14:textId="77777777" w:rsidR="001C64F0" w:rsidRPr="00687222" w:rsidRDefault="001C64F0" w:rsidP="00274CCB">
            <w:pPr>
              <w:jc w:val="center"/>
            </w:pPr>
            <w:proofErr w:type="spellStart"/>
            <w:r w:rsidRPr="00687222">
              <w:rPr>
                <w:sz w:val="22"/>
                <w:szCs w:val="22"/>
              </w:rPr>
              <w:t>Ауд</w:t>
            </w:r>
            <w:proofErr w:type="spellEnd"/>
            <w:r w:rsidRPr="00687222">
              <w:rPr>
                <w:sz w:val="22"/>
                <w:szCs w:val="22"/>
              </w:rPr>
              <w:t>. 308</w:t>
            </w:r>
          </w:p>
        </w:tc>
        <w:tc>
          <w:tcPr>
            <w:tcW w:w="791" w:type="pct"/>
          </w:tcPr>
          <w:p w14:paraId="5A175195" w14:textId="77777777" w:rsidR="001C64F0" w:rsidRPr="00687222" w:rsidRDefault="001C64F0" w:rsidP="00274CCB">
            <w:pPr>
              <w:jc w:val="center"/>
              <w:rPr>
                <w:rFonts w:eastAsia="Calibri"/>
                <w:sz w:val="22"/>
                <w:szCs w:val="22"/>
              </w:rPr>
            </w:pPr>
            <w:proofErr w:type="spellStart"/>
            <w:r w:rsidRPr="00687222">
              <w:rPr>
                <w:rFonts w:eastAsia="Calibri"/>
                <w:sz w:val="22"/>
                <w:szCs w:val="22"/>
              </w:rPr>
              <w:t>Заместитель</w:t>
            </w:r>
            <w:proofErr w:type="spellEnd"/>
            <w:r w:rsidRPr="00687222">
              <w:rPr>
                <w:rFonts w:eastAsia="Calibri"/>
                <w:sz w:val="22"/>
                <w:szCs w:val="22"/>
              </w:rPr>
              <w:t xml:space="preserve"> </w:t>
            </w:r>
            <w:proofErr w:type="spellStart"/>
            <w:r w:rsidRPr="00687222">
              <w:rPr>
                <w:rFonts w:eastAsia="Calibri"/>
                <w:sz w:val="22"/>
                <w:szCs w:val="22"/>
              </w:rPr>
              <w:t>директора</w:t>
            </w:r>
            <w:proofErr w:type="spellEnd"/>
            <w:r w:rsidRPr="00687222">
              <w:rPr>
                <w:rFonts w:eastAsia="Calibri"/>
                <w:sz w:val="22"/>
                <w:szCs w:val="22"/>
              </w:rPr>
              <w:t>,</w:t>
            </w:r>
          </w:p>
          <w:p w14:paraId="4BA1AAC7" w14:textId="77777777" w:rsidR="001C64F0" w:rsidRPr="00687222" w:rsidRDefault="001C64F0"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351" w:type="pct"/>
          </w:tcPr>
          <w:p w14:paraId="1421727B" w14:textId="77777777" w:rsidR="001C64F0" w:rsidRPr="00687222" w:rsidRDefault="001C64F0" w:rsidP="00274CCB">
            <w:pPr>
              <w:jc w:val="center"/>
              <w:rPr>
                <w:rFonts w:eastAsia="Calibri"/>
                <w:sz w:val="22"/>
                <w:szCs w:val="22"/>
              </w:rPr>
            </w:pPr>
            <w:r w:rsidRPr="00687222">
              <w:rPr>
                <w:rFonts w:eastAsia="Calibri"/>
                <w:sz w:val="22"/>
                <w:szCs w:val="22"/>
              </w:rPr>
              <w:t>ЛР24, ЛР1, ЛР2</w:t>
            </w:r>
          </w:p>
        </w:tc>
      </w:tr>
      <w:tr w:rsidR="001C64F0" w:rsidRPr="00687222" w14:paraId="246293F0" w14:textId="77777777" w:rsidTr="00B60BAA">
        <w:tc>
          <w:tcPr>
            <w:tcW w:w="193" w:type="pct"/>
          </w:tcPr>
          <w:p w14:paraId="23B51D3B"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vAlign w:val="center"/>
          </w:tcPr>
          <w:p w14:paraId="762F1E06" w14:textId="77777777" w:rsidR="001C64F0" w:rsidRPr="00687222" w:rsidRDefault="001C64F0" w:rsidP="00274CCB">
            <w:pPr>
              <w:rPr>
                <w:sz w:val="22"/>
                <w:szCs w:val="22"/>
                <w:lang w:val="ru-RU" w:eastAsia="en-US"/>
              </w:rPr>
            </w:pPr>
            <w:r w:rsidRPr="00687222">
              <w:rPr>
                <w:sz w:val="22"/>
                <w:szCs w:val="22"/>
                <w:lang w:val="ru-RU" w:eastAsia="en-US"/>
              </w:rPr>
              <w:t xml:space="preserve">Выпуск студенческой газеты </w:t>
            </w:r>
            <w:r w:rsidRPr="00687222">
              <w:rPr>
                <w:sz w:val="22"/>
                <w:szCs w:val="22"/>
                <w:lang w:val="ru-RU" w:eastAsia="en-US"/>
              </w:rPr>
              <w:br/>
              <w:t>«Мир КУПК»</w:t>
            </w:r>
          </w:p>
        </w:tc>
        <w:tc>
          <w:tcPr>
            <w:tcW w:w="476" w:type="pct"/>
          </w:tcPr>
          <w:p w14:paraId="089FB1DC" w14:textId="77777777" w:rsidR="001C64F0" w:rsidRPr="00687222" w:rsidRDefault="00D0547E" w:rsidP="00274CCB">
            <w:pPr>
              <w:jc w:val="center"/>
              <w:rPr>
                <w:sz w:val="22"/>
                <w:szCs w:val="22"/>
                <w:lang w:eastAsia="en-US"/>
              </w:rPr>
            </w:pPr>
            <w:r>
              <w:rPr>
                <w:sz w:val="22"/>
                <w:szCs w:val="22"/>
                <w:lang w:val="ru-RU" w:eastAsia="en-US"/>
              </w:rPr>
              <w:t>Студенты 1-3 курсов</w:t>
            </w:r>
          </w:p>
        </w:tc>
        <w:tc>
          <w:tcPr>
            <w:tcW w:w="476" w:type="pct"/>
            <w:vAlign w:val="center"/>
          </w:tcPr>
          <w:p w14:paraId="71770B21" w14:textId="77777777" w:rsidR="001C64F0" w:rsidRPr="00687222" w:rsidRDefault="001C64F0" w:rsidP="00274CCB">
            <w:pPr>
              <w:jc w:val="center"/>
              <w:rPr>
                <w:sz w:val="22"/>
                <w:szCs w:val="22"/>
                <w:lang w:eastAsia="en-US"/>
              </w:rPr>
            </w:pPr>
            <w:proofErr w:type="spellStart"/>
            <w:r w:rsidRPr="00687222">
              <w:rPr>
                <w:sz w:val="22"/>
                <w:szCs w:val="22"/>
                <w:lang w:eastAsia="en-US"/>
              </w:rPr>
              <w:t>Декабрь</w:t>
            </w:r>
            <w:proofErr w:type="spellEnd"/>
            <w:r w:rsidRPr="00687222">
              <w:rPr>
                <w:sz w:val="22"/>
                <w:szCs w:val="22"/>
                <w:lang w:eastAsia="en-US"/>
              </w:rPr>
              <w:t xml:space="preserve">  </w:t>
            </w:r>
          </w:p>
        </w:tc>
        <w:tc>
          <w:tcPr>
            <w:tcW w:w="455" w:type="pct"/>
            <w:gridSpan w:val="2"/>
          </w:tcPr>
          <w:p w14:paraId="7EF2D264" w14:textId="77777777" w:rsidR="001C64F0" w:rsidRPr="00687222" w:rsidRDefault="001C64F0" w:rsidP="00274CCB">
            <w:pP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p w14:paraId="447E4BA0" w14:textId="77777777" w:rsidR="001C64F0" w:rsidRPr="00687222" w:rsidRDefault="001C64F0" w:rsidP="00274CCB">
            <w:pPr>
              <w:jc w:val="center"/>
              <w:rPr>
                <w:sz w:val="22"/>
                <w:szCs w:val="22"/>
              </w:rPr>
            </w:pPr>
            <w:proofErr w:type="spellStart"/>
            <w:r w:rsidRPr="00687222">
              <w:rPr>
                <w:sz w:val="22"/>
                <w:szCs w:val="22"/>
              </w:rPr>
              <w:t>Ауд</w:t>
            </w:r>
            <w:proofErr w:type="spellEnd"/>
            <w:r w:rsidRPr="00687222">
              <w:rPr>
                <w:sz w:val="22"/>
                <w:szCs w:val="22"/>
              </w:rPr>
              <w:t>. 308</w:t>
            </w:r>
          </w:p>
        </w:tc>
        <w:tc>
          <w:tcPr>
            <w:tcW w:w="791" w:type="pct"/>
          </w:tcPr>
          <w:p w14:paraId="3C28185C" w14:textId="77777777" w:rsidR="001C64F0" w:rsidRPr="00687222" w:rsidRDefault="001C64F0" w:rsidP="00274CCB">
            <w:pPr>
              <w:jc w:val="center"/>
              <w:rPr>
                <w:sz w:val="22"/>
                <w:szCs w:val="22"/>
              </w:rPr>
            </w:pPr>
            <w:proofErr w:type="spellStart"/>
            <w:r w:rsidRPr="00687222">
              <w:rPr>
                <w:sz w:val="22"/>
                <w:szCs w:val="22"/>
              </w:rPr>
              <w:t>Редактор</w:t>
            </w:r>
            <w:proofErr w:type="spellEnd"/>
            <w:r w:rsidRPr="00687222">
              <w:rPr>
                <w:sz w:val="22"/>
                <w:szCs w:val="22"/>
              </w:rPr>
              <w:t xml:space="preserve"> </w:t>
            </w:r>
            <w:proofErr w:type="spellStart"/>
            <w:r w:rsidRPr="00687222">
              <w:rPr>
                <w:sz w:val="22"/>
                <w:szCs w:val="22"/>
              </w:rPr>
              <w:t>газеты</w:t>
            </w:r>
            <w:proofErr w:type="spellEnd"/>
          </w:p>
        </w:tc>
        <w:tc>
          <w:tcPr>
            <w:tcW w:w="351" w:type="pct"/>
          </w:tcPr>
          <w:p w14:paraId="693B5617" w14:textId="77777777" w:rsidR="001C64F0" w:rsidRPr="00687222" w:rsidRDefault="001C64F0" w:rsidP="00274CCB">
            <w:pPr>
              <w:jc w:val="center"/>
              <w:rPr>
                <w:sz w:val="22"/>
                <w:szCs w:val="22"/>
              </w:rPr>
            </w:pPr>
            <w:r w:rsidRPr="00687222">
              <w:rPr>
                <w:sz w:val="22"/>
                <w:szCs w:val="22"/>
              </w:rPr>
              <w:t>ЛР22, ЛР21, ЛР24</w:t>
            </w:r>
          </w:p>
        </w:tc>
      </w:tr>
      <w:tr w:rsidR="001C64F0" w:rsidRPr="00687222" w14:paraId="69E6A3A7" w14:textId="77777777" w:rsidTr="00B60BAA">
        <w:tc>
          <w:tcPr>
            <w:tcW w:w="193" w:type="pct"/>
          </w:tcPr>
          <w:p w14:paraId="74D22105"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vAlign w:val="center"/>
          </w:tcPr>
          <w:p w14:paraId="3C49BDEB" w14:textId="77777777" w:rsidR="001C64F0" w:rsidRPr="00687222" w:rsidRDefault="001C64F0" w:rsidP="00274CCB">
            <w:pPr>
              <w:rPr>
                <w:sz w:val="22"/>
                <w:szCs w:val="22"/>
                <w:lang w:val="ru-RU" w:eastAsia="en-US"/>
              </w:rPr>
            </w:pPr>
            <w:r w:rsidRPr="00687222">
              <w:rPr>
                <w:sz w:val="22"/>
                <w:szCs w:val="22"/>
                <w:lang w:val="ru-RU" w:eastAsia="en-US"/>
              </w:rPr>
              <w:t>Участие в областной акции «10 000 дел»</w:t>
            </w:r>
          </w:p>
        </w:tc>
        <w:tc>
          <w:tcPr>
            <w:tcW w:w="476" w:type="pct"/>
          </w:tcPr>
          <w:p w14:paraId="7407B902" w14:textId="77777777" w:rsidR="001C64F0" w:rsidRPr="00687222" w:rsidRDefault="00D0547E" w:rsidP="00274CCB">
            <w:pPr>
              <w:jc w:val="center"/>
              <w:rPr>
                <w:sz w:val="22"/>
                <w:szCs w:val="22"/>
                <w:lang w:eastAsia="en-US"/>
              </w:rPr>
            </w:pPr>
            <w:r>
              <w:rPr>
                <w:sz w:val="22"/>
                <w:szCs w:val="22"/>
                <w:lang w:val="ru-RU" w:eastAsia="en-US"/>
              </w:rPr>
              <w:t>Студенты 1-3 курсов</w:t>
            </w:r>
          </w:p>
        </w:tc>
        <w:tc>
          <w:tcPr>
            <w:tcW w:w="476" w:type="pct"/>
            <w:vAlign w:val="center"/>
          </w:tcPr>
          <w:p w14:paraId="67517D5B" w14:textId="77777777" w:rsidR="001C64F0" w:rsidRPr="00687222" w:rsidRDefault="001C64F0" w:rsidP="00274CCB">
            <w:pPr>
              <w:jc w:val="center"/>
              <w:rPr>
                <w:sz w:val="22"/>
                <w:szCs w:val="22"/>
                <w:lang w:eastAsia="en-US"/>
              </w:rPr>
            </w:pPr>
            <w:proofErr w:type="spellStart"/>
            <w:r w:rsidRPr="00687222">
              <w:rPr>
                <w:sz w:val="22"/>
                <w:szCs w:val="22"/>
                <w:lang w:eastAsia="en-US"/>
              </w:rPr>
              <w:t>Декабрь</w:t>
            </w:r>
            <w:proofErr w:type="spellEnd"/>
            <w:r w:rsidRPr="00687222">
              <w:rPr>
                <w:sz w:val="22"/>
                <w:szCs w:val="22"/>
                <w:lang w:eastAsia="en-US"/>
              </w:rPr>
              <w:t xml:space="preserve"> </w:t>
            </w:r>
          </w:p>
        </w:tc>
        <w:tc>
          <w:tcPr>
            <w:tcW w:w="455" w:type="pct"/>
            <w:gridSpan w:val="2"/>
          </w:tcPr>
          <w:p w14:paraId="3C43012C" w14:textId="77777777" w:rsidR="001C64F0" w:rsidRPr="00687222" w:rsidRDefault="001C64F0" w:rsidP="00274CCB">
            <w:pPr>
              <w:jc w:val="center"/>
            </w:pPr>
            <w:proofErr w:type="spellStart"/>
            <w:r w:rsidRPr="00687222">
              <w:rPr>
                <w:sz w:val="22"/>
                <w:szCs w:val="22"/>
              </w:rPr>
              <w:t>Ауд</w:t>
            </w:r>
            <w:proofErr w:type="spellEnd"/>
            <w:r w:rsidRPr="00687222">
              <w:rPr>
                <w:sz w:val="22"/>
                <w:szCs w:val="22"/>
              </w:rPr>
              <w:t>. 308</w:t>
            </w:r>
          </w:p>
        </w:tc>
        <w:tc>
          <w:tcPr>
            <w:tcW w:w="791" w:type="pct"/>
          </w:tcPr>
          <w:p w14:paraId="7190CB26" w14:textId="77777777" w:rsidR="001C64F0" w:rsidRPr="00687222" w:rsidRDefault="001C64F0"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w:t>
            </w:r>
          </w:p>
          <w:p w14:paraId="5ACE6CA9" w14:textId="77777777" w:rsidR="001C64F0" w:rsidRPr="00687222" w:rsidRDefault="001C64F0" w:rsidP="00274CCB">
            <w:pPr>
              <w:jc w:val="center"/>
              <w:rPr>
                <w:sz w:val="22"/>
                <w:szCs w:val="22"/>
              </w:rPr>
            </w:pPr>
            <w:proofErr w:type="spellStart"/>
            <w:r w:rsidRPr="00687222">
              <w:rPr>
                <w:sz w:val="22"/>
                <w:szCs w:val="22"/>
                <w:lang w:eastAsia="en-US"/>
              </w:rPr>
              <w:t>социальный</w:t>
            </w:r>
            <w:proofErr w:type="spellEnd"/>
            <w:r w:rsidRPr="00687222">
              <w:rPr>
                <w:sz w:val="22"/>
                <w:szCs w:val="22"/>
                <w:lang w:eastAsia="en-US"/>
              </w:rPr>
              <w:t xml:space="preserve"> </w:t>
            </w:r>
            <w:proofErr w:type="spellStart"/>
            <w:r w:rsidRPr="00687222">
              <w:rPr>
                <w:sz w:val="22"/>
                <w:szCs w:val="22"/>
                <w:lang w:eastAsia="en-US"/>
              </w:rPr>
              <w:t>педагог</w:t>
            </w:r>
            <w:proofErr w:type="spellEnd"/>
          </w:p>
        </w:tc>
        <w:tc>
          <w:tcPr>
            <w:tcW w:w="351" w:type="pct"/>
          </w:tcPr>
          <w:p w14:paraId="3C2B72FA" w14:textId="77777777" w:rsidR="001C64F0" w:rsidRPr="00687222" w:rsidRDefault="001C64F0" w:rsidP="00274CCB">
            <w:pPr>
              <w:jc w:val="center"/>
              <w:rPr>
                <w:sz w:val="22"/>
                <w:szCs w:val="22"/>
                <w:lang w:eastAsia="en-US"/>
              </w:rPr>
            </w:pPr>
            <w:r w:rsidRPr="00687222">
              <w:rPr>
                <w:sz w:val="22"/>
                <w:szCs w:val="22"/>
                <w:lang w:eastAsia="en-US"/>
              </w:rPr>
              <w:t>ЛР5</w:t>
            </w:r>
          </w:p>
        </w:tc>
      </w:tr>
      <w:tr w:rsidR="001C64F0" w:rsidRPr="00687222" w14:paraId="0A54EB73" w14:textId="77777777" w:rsidTr="00B60BAA">
        <w:tc>
          <w:tcPr>
            <w:tcW w:w="193" w:type="pct"/>
          </w:tcPr>
          <w:p w14:paraId="50213EC5"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tcPr>
          <w:p w14:paraId="2671E422" w14:textId="77777777" w:rsidR="001C64F0" w:rsidRPr="00687222" w:rsidRDefault="001C64F0"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476" w:type="pct"/>
          </w:tcPr>
          <w:p w14:paraId="7A49BAA6" w14:textId="77777777" w:rsidR="001C64F0" w:rsidRPr="00687222" w:rsidRDefault="00D0547E" w:rsidP="00274CCB">
            <w:pPr>
              <w:jc w:val="center"/>
              <w:rPr>
                <w:sz w:val="22"/>
                <w:szCs w:val="22"/>
              </w:rPr>
            </w:pPr>
            <w:r>
              <w:rPr>
                <w:sz w:val="22"/>
                <w:szCs w:val="22"/>
                <w:lang w:val="ru-RU" w:eastAsia="en-US"/>
              </w:rPr>
              <w:t>Студенты 1-3 курсов</w:t>
            </w:r>
          </w:p>
        </w:tc>
        <w:tc>
          <w:tcPr>
            <w:tcW w:w="476" w:type="pct"/>
          </w:tcPr>
          <w:p w14:paraId="798A6B63" w14:textId="77777777" w:rsidR="001C64F0" w:rsidRPr="00687222" w:rsidRDefault="001C64F0" w:rsidP="00274CCB">
            <w:pPr>
              <w:jc w:val="center"/>
              <w:rPr>
                <w:sz w:val="22"/>
                <w:szCs w:val="22"/>
              </w:rPr>
            </w:pPr>
            <w:proofErr w:type="spellStart"/>
            <w:r w:rsidRPr="00687222">
              <w:rPr>
                <w:sz w:val="22"/>
                <w:szCs w:val="22"/>
              </w:rPr>
              <w:t>Декабрь</w:t>
            </w:r>
            <w:proofErr w:type="spellEnd"/>
            <w:r w:rsidRPr="00687222">
              <w:rPr>
                <w:sz w:val="22"/>
                <w:szCs w:val="22"/>
              </w:rPr>
              <w:t xml:space="preserve"> </w:t>
            </w:r>
          </w:p>
        </w:tc>
        <w:tc>
          <w:tcPr>
            <w:tcW w:w="455" w:type="pct"/>
            <w:gridSpan w:val="2"/>
          </w:tcPr>
          <w:p w14:paraId="4E46A32F" w14:textId="77777777" w:rsidR="001C64F0" w:rsidRPr="00687222" w:rsidRDefault="001C64F0" w:rsidP="00274CCB">
            <w:pP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p w14:paraId="06EF2369" w14:textId="77777777" w:rsidR="001C64F0" w:rsidRPr="00687222" w:rsidRDefault="001C64F0" w:rsidP="00274CCB">
            <w:pPr>
              <w:jc w:val="center"/>
            </w:pPr>
            <w:proofErr w:type="spellStart"/>
            <w:r w:rsidRPr="00687222">
              <w:rPr>
                <w:sz w:val="22"/>
                <w:szCs w:val="22"/>
              </w:rPr>
              <w:t>Ауд</w:t>
            </w:r>
            <w:proofErr w:type="spellEnd"/>
            <w:r w:rsidRPr="00687222">
              <w:rPr>
                <w:sz w:val="22"/>
                <w:szCs w:val="22"/>
              </w:rPr>
              <w:t>. 308</w:t>
            </w:r>
          </w:p>
        </w:tc>
        <w:tc>
          <w:tcPr>
            <w:tcW w:w="791" w:type="pct"/>
          </w:tcPr>
          <w:p w14:paraId="1F2E24C0" w14:textId="77777777" w:rsidR="001C64F0" w:rsidRPr="00687222" w:rsidRDefault="001C64F0" w:rsidP="00274CCB">
            <w:pPr>
              <w:jc w:val="center"/>
              <w:rPr>
                <w:sz w:val="22"/>
                <w:szCs w:val="22"/>
                <w:lang w:eastAsia="en-US"/>
              </w:rPr>
            </w:pPr>
            <w:proofErr w:type="spellStart"/>
            <w:r w:rsidRPr="00687222">
              <w:rPr>
                <w:sz w:val="22"/>
                <w:szCs w:val="22"/>
                <w:lang w:eastAsia="en-US"/>
              </w:rPr>
              <w:t>Преподаватель-организатор</w:t>
            </w:r>
            <w:proofErr w:type="spellEnd"/>
            <w:r w:rsidRPr="00687222">
              <w:rPr>
                <w:sz w:val="22"/>
                <w:szCs w:val="22"/>
                <w:lang w:eastAsia="en-US"/>
              </w:rPr>
              <w:t xml:space="preserve"> ОБЖ</w:t>
            </w:r>
          </w:p>
        </w:tc>
        <w:tc>
          <w:tcPr>
            <w:tcW w:w="351" w:type="pct"/>
          </w:tcPr>
          <w:p w14:paraId="484496AB" w14:textId="77777777" w:rsidR="001C64F0" w:rsidRPr="00687222" w:rsidRDefault="001C64F0" w:rsidP="00274CCB">
            <w:pPr>
              <w:jc w:val="center"/>
              <w:rPr>
                <w:sz w:val="22"/>
                <w:szCs w:val="22"/>
                <w:lang w:eastAsia="en-US"/>
              </w:rPr>
            </w:pPr>
            <w:r w:rsidRPr="00687222">
              <w:rPr>
                <w:sz w:val="22"/>
                <w:szCs w:val="22"/>
                <w:lang w:eastAsia="en-US"/>
              </w:rPr>
              <w:t>ЛР1, ЛР10</w:t>
            </w:r>
          </w:p>
        </w:tc>
      </w:tr>
      <w:tr w:rsidR="001C64F0" w:rsidRPr="00687222" w14:paraId="16414ECE" w14:textId="77777777" w:rsidTr="00B60BAA">
        <w:tc>
          <w:tcPr>
            <w:tcW w:w="193" w:type="pct"/>
          </w:tcPr>
          <w:p w14:paraId="76D95FA2"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tcPr>
          <w:p w14:paraId="0C36C749" w14:textId="77777777" w:rsidR="001C64F0" w:rsidRPr="00687222" w:rsidRDefault="001C64F0" w:rsidP="00274CCB">
            <w:pPr>
              <w:rPr>
                <w:sz w:val="22"/>
                <w:szCs w:val="22"/>
                <w:lang w:val="ru-RU"/>
              </w:rPr>
            </w:pPr>
            <w:r w:rsidRPr="00687222">
              <w:rPr>
                <w:sz w:val="22"/>
                <w:szCs w:val="22"/>
                <w:lang w:val="ru-RU"/>
              </w:rPr>
              <w:t>Всероссийская информационно – агитационная акция «Есть такая профессия – Родину защищать</w:t>
            </w:r>
          </w:p>
        </w:tc>
        <w:tc>
          <w:tcPr>
            <w:tcW w:w="476" w:type="pct"/>
          </w:tcPr>
          <w:p w14:paraId="2C87F1B2" w14:textId="77777777" w:rsidR="001C64F0" w:rsidRPr="00687222" w:rsidRDefault="00D0547E" w:rsidP="00274CCB">
            <w:pPr>
              <w:jc w:val="center"/>
              <w:rPr>
                <w:sz w:val="22"/>
                <w:szCs w:val="22"/>
              </w:rPr>
            </w:pPr>
            <w:r>
              <w:rPr>
                <w:sz w:val="22"/>
                <w:szCs w:val="22"/>
                <w:lang w:val="ru-RU" w:eastAsia="en-US"/>
              </w:rPr>
              <w:t>Студенты 1-3 курсов</w:t>
            </w:r>
          </w:p>
        </w:tc>
        <w:tc>
          <w:tcPr>
            <w:tcW w:w="476" w:type="pct"/>
          </w:tcPr>
          <w:p w14:paraId="764FF9A6" w14:textId="77777777" w:rsidR="001C64F0" w:rsidRPr="00687222" w:rsidRDefault="001C64F0" w:rsidP="00274CCB">
            <w:pPr>
              <w:jc w:val="center"/>
              <w:rPr>
                <w:sz w:val="22"/>
                <w:szCs w:val="22"/>
              </w:rPr>
            </w:pPr>
            <w:proofErr w:type="spellStart"/>
            <w:r w:rsidRPr="00687222">
              <w:rPr>
                <w:sz w:val="22"/>
                <w:szCs w:val="22"/>
              </w:rPr>
              <w:t>Декабрь</w:t>
            </w:r>
            <w:proofErr w:type="spellEnd"/>
            <w:r w:rsidRPr="00687222">
              <w:rPr>
                <w:sz w:val="22"/>
                <w:szCs w:val="22"/>
              </w:rPr>
              <w:t xml:space="preserve"> </w:t>
            </w:r>
          </w:p>
        </w:tc>
        <w:tc>
          <w:tcPr>
            <w:tcW w:w="455" w:type="pct"/>
            <w:gridSpan w:val="2"/>
          </w:tcPr>
          <w:p w14:paraId="75295A26" w14:textId="77777777" w:rsidR="001C64F0" w:rsidRPr="00687222" w:rsidRDefault="001C64F0"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p w14:paraId="4E7465F4" w14:textId="77777777" w:rsidR="001C64F0" w:rsidRPr="00687222" w:rsidRDefault="001C64F0" w:rsidP="00274CCB">
            <w:pPr>
              <w:jc w:val="center"/>
              <w:rPr>
                <w:sz w:val="22"/>
                <w:szCs w:val="22"/>
              </w:rPr>
            </w:pPr>
            <w:proofErr w:type="spellStart"/>
            <w:r w:rsidRPr="00687222">
              <w:rPr>
                <w:sz w:val="22"/>
                <w:szCs w:val="22"/>
              </w:rPr>
              <w:t>Ауд</w:t>
            </w:r>
            <w:proofErr w:type="spellEnd"/>
            <w:r w:rsidRPr="00687222">
              <w:rPr>
                <w:sz w:val="22"/>
                <w:szCs w:val="22"/>
              </w:rPr>
              <w:t>. 308</w:t>
            </w:r>
          </w:p>
        </w:tc>
        <w:tc>
          <w:tcPr>
            <w:tcW w:w="791" w:type="pct"/>
          </w:tcPr>
          <w:p w14:paraId="62782F1C" w14:textId="77777777" w:rsidR="001C64F0" w:rsidRPr="00687222" w:rsidRDefault="001C64F0" w:rsidP="00274CCB">
            <w:pPr>
              <w:jc w:val="center"/>
              <w:rPr>
                <w:sz w:val="22"/>
                <w:szCs w:val="22"/>
                <w:lang w:eastAsia="en-US"/>
              </w:rPr>
            </w:pPr>
            <w:proofErr w:type="spellStart"/>
            <w:r w:rsidRPr="00687222">
              <w:rPr>
                <w:sz w:val="22"/>
                <w:szCs w:val="22"/>
                <w:lang w:eastAsia="en-US"/>
              </w:rPr>
              <w:t>Преподаватель-организатор</w:t>
            </w:r>
            <w:proofErr w:type="spellEnd"/>
            <w:r w:rsidRPr="00687222">
              <w:rPr>
                <w:sz w:val="22"/>
                <w:szCs w:val="22"/>
                <w:lang w:eastAsia="en-US"/>
              </w:rPr>
              <w:t xml:space="preserve"> ОБЖ</w:t>
            </w:r>
          </w:p>
        </w:tc>
        <w:tc>
          <w:tcPr>
            <w:tcW w:w="351" w:type="pct"/>
          </w:tcPr>
          <w:p w14:paraId="37B42D79" w14:textId="77777777" w:rsidR="001C64F0" w:rsidRPr="00687222" w:rsidRDefault="001C64F0" w:rsidP="00274CCB">
            <w:pPr>
              <w:jc w:val="center"/>
              <w:rPr>
                <w:sz w:val="22"/>
                <w:szCs w:val="22"/>
                <w:lang w:eastAsia="en-US"/>
              </w:rPr>
            </w:pPr>
            <w:r w:rsidRPr="00687222">
              <w:rPr>
                <w:sz w:val="22"/>
                <w:szCs w:val="22"/>
                <w:lang w:eastAsia="en-US"/>
              </w:rPr>
              <w:t>ЛР10</w:t>
            </w:r>
          </w:p>
        </w:tc>
      </w:tr>
      <w:tr w:rsidR="001C64F0" w:rsidRPr="00E67777" w14:paraId="1E9168E6" w14:textId="77777777" w:rsidTr="00B60BAA">
        <w:tc>
          <w:tcPr>
            <w:tcW w:w="193" w:type="pct"/>
          </w:tcPr>
          <w:p w14:paraId="6278F220" w14:textId="77777777" w:rsidR="001C64F0" w:rsidRPr="00E67777" w:rsidRDefault="001C64F0" w:rsidP="000D239B">
            <w:pPr>
              <w:pStyle w:val="a3"/>
              <w:numPr>
                <w:ilvl w:val="0"/>
                <w:numId w:val="6"/>
              </w:numPr>
              <w:ind w:left="0" w:firstLine="0"/>
              <w:contextualSpacing/>
              <w:jc w:val="left"/>
              <w:rPr>
                <w:sz w:val="22"/>
                <w:szCs w:val="22"/>
              </w:rPr>
            </w:pPr>
          </w:p>
        </w:tc>
        <w:tc>
          <w:tcPr>
            <w:tcW w:w="2258" w:type="pct"/>
          </w:tcPr>
          <w:p w14:paraId="54EDA5CB" w14:textId="77777777" w:rsidR="001C64F0" w:rsidRPr="00D113AC" w:rsidRDefault="001C64F0" w:rsidP="00274CCB">
            <w:pPr>
              <w:rPr>
                <w:sz w:val="22"/>
                <w:szCs w:val="22"/>
              </w:rPr>
            </w:pPr>
            <w:proofErr w:type="spellStart"/>
            <w:r w:rsidRPr="00D113AC">
              <w:rPr>
                <w:sz w:val="22"/>
                <w:szCs w:val="22"/>
              </w:rPr>
              <w:t>День</w:t>
            </w:r>
            <w:proofErr w:type="spellEnd"/>
            <w:r w:rsidRPr="00D113AC">
              <w:rPr>
                <w:sz w:val="22"/>
                <w:szCs w:val="22"/>
              </w:rPr>
              <w:t xml:space="preserve"> </w:t>
            </w:r>
            <w:proofErr w:type="spellStart"/>
            <w:r w:rsidRPr="00D113AC">
              <w:rPr>
                <w:sz w:val="22"/>
                <w:szCs w:val="22"/>
              </w:rPr>
              <w:t>Героев</w:t>
            </w:r>
            <w:proofErr w:type="spellEnd"/>
            <w:r w:rsidRPr="00D113AC">
              <w:rPr>
                <w:sz w:val="22"/>
                <w:szCs w:val="22"/>
              </w:rPr>
              <w:t xml:space="preserve"> </w:t>
            </w:r>
            <w:proofErr w:type="spellStart"/>
            <w:r w:rsidRPr="00D113AC">
              <w:rPr>
                <w:sz w:val="22"/>
                <w:szCs w:val="22"/>
              </w:rPr>
              <w:t>Отечества</w:t>
            </w:r>
            <w:proofErr w:type="spellEnd"/>
          </w:p>
        </w:tc>
        <w:tc>
          <w:tcPr>
            <w:tcW w:w="476" w:type="pct"/>
          </w:tcPr>
          <w:p w14:paraId="3BFE335D" w14:textId="77777777" w:rsidR="001C64F0" w:rsidRPr="00D113AC" w:rsidRDefault="00D0547E" w:rsidP="00274CCB">
            <w:pPr>
              <w:jc w:val="center"/>
              <w:rPr>
                <w:sz w:val="22"/>
                <w:szCs w:val="22"/>
              </w:rPr>
            </w:pPr>
            <w:r w:rsidRPr="00D113AC">
              <w:rPr>
                <w:sz w:val="22"/>
                <w:szCs w:val="22"/>
                <w:lang w:val="ru-RU" w:eastAsia="en-US"/>
              </w:rPr>
              <w:t>Студенты 1-3 курсов</w:t>
            </w:r>
          </w:p>
        </w:tc>
        <w:tc>
          <w:tcPr>
            <w:tcW w:w="476" w:type="pct"/>
          </w:tcPr>
          <w:p w14:paraId="22054FBA" w14:textId="77777777" w:rsidR="001C64F0" w:rsidRPr="00D113AC" w:rsidRDefault="001C64F0" w:rsidP="00274CCB">
            <w:pPr>
              <w:jc w:val="center"/>
              <w:rPr>
                <w:sz w:val="22"/>
                <w:szCs w:val="22"/>
              </w:rPr>
            </w:pPr>
            <w:proofErr w:type="spellStart"/>
            <w:r w:rsidRPr="00D113AC">
              <w:rPr>
                <w:sz w:val="22"/>
                <w:szCs w:val="22"/>
              </w:rPr>
              <w:t>Декабрь</w:t>
            </w:r>
            <w:proofErr w:type="spellEnd"/>
          </w:p>
        </w:tc>
        <w:tc>
          <w:tcPr>
            <w:tcW w:w="455" w:type="pct"/>
            <w:gridSpan w:val="2"/>
          </w:tcPr>
          <w:p w14:paraId="40D05D59" w14:textId="77777777" w:rsidR="001C64F0" w:rsidRPr="00D113AC" w:rsidRDefault="001C64F0" w:rsidP="00274CCB">
            <w:pPr>
              <w:jc w:val="center"/>
              <w:rPr>
                <w:sz w:val="22"/>
                <w:szCs w:val="22"/>
              </w:rPr>
            </w:pPr>
            <w:r w:rsidRPr="00D113AC">
              <w:rPr>
                <w:sz w:val="22"/>
                <w:szCs w:val="22"/>
              </w:rPr>
              <w:t xml:space="preserve">308 </w:t>
            </w:r>
            <w:proofErr w:type="spellStart"/>
            <w:r w:rsidRPr="00D113AC">
              <w:rPr>
                <w:sz w:val="22"/>
                <w:szCs w:val="22"/>
              </w:rPr>
              <w:t>каб</w:t>
            </w:r>
            <w:proofErr w:type="spellEnd"/>
            <w:r w:rsidRPr="00D113AC">
              <w:rPr>
                <w:sz w:val="22"/>
                <w:szCs w:val="22"/>
              </w:rPr>
              <w:t>.</w:t>
            </w:r>
          </w:p>
        </w:tc>
        <w:tc>
          <w:tcPr>
            <w:tcW w:w="791" w:type="pct"/>
          </w:tcPr>
          <w:p w14:paraId="149A03D0" w14:textId="77777777" w:rsidR="001C64F0" w:rsidRPr="00D113AC" w:rsidRDefault="001C64F0" w:rsidP="00274CCB">
            <w:pPr>
              <w:jc w:val="center"/>
              <w:rPr>
                <w:sz w:val="22"/>
                <w:szCs w:val="22"/>
                <w:lang w:eastAsia="en-US"/>
              </w:rPr>
            </w:pPr>
            <w:proofErr w:type="spellStart"/>
            <w:r w:rsidRPr="00D113AC">
              <w:rPr>
                <w:sz w:val="22"/>
                <w:szCs w:val="22"/>
                <w:lang w:eastAsia="en-US"/>
              </w:rPr>
              <w:t>Педагог-организатор</w:t>
            </w:r>
            <w:proofErr w:type="spellEnd"/>
          </w:p>
        </w:tc>
        <w:tc>
          <w:tcPr>
            <w:tcW w:w="351" w:type="pct"/>
          </w:tcPr>
          <w:p w14:paraId="73910C4A" w14:textId="77777777" w:rsidR="001C64F0" w:rsidRPr="00D113AC" w:rsidRDefault="001C64F0" w:rsidP="00274CCB">
            <w:pPr>
              <w:jc w:val="center"/>
              <w:rPr>
                <w:sz w:val="22"/>
                <w:szCs w:val="22"/>
                <w:lang w:eastAsia="en-US"/>
              </w:rPr>
            </w:pPr>
            <w:r w:rsidRPr="00D113AC">
              <w:rPr>
                <w:sz w:val="22"/>
                <w:szCs w:val="22"/>
                <w:lang w:eastAsia="en-US"/>
              </w:rPr>
              <w:t>ЛР1, ЛР10</w:t>
            </w:r>
          </w:p>
        </w:tc>
      </w:tr>
      <w:tr w:rsidR="008B20D0" w:rsidRPr="00E67777" w14:paraId="6E03C5E3" w14:textId="77777777" w:rsidTr="008B20D0">
        <w:tc>
          <w:tcPr>
            <w:tcW w:w="5000" w:type="pct"/>
            <w:gridSpan w:val="8"/>
            <w:shd w:val="clear" w:color="auto" w:fill="BFBFBF" w:themeFill="background1" w:themeFillShade="BF"/>
          </w:tcPr>
          <w:p w14:paraId="4B71F654" w14:textId="77777777" w:rsidR="008B20D0" w:rsidRPr="00E67777" w:rsidRDefault="008B20D0" w:rsidP="00274CCB">
            <w:pPr>
              <w:jc w:val="center"/>
              <w:rPr>
                <w:b/>
                <w:sz w:val="22"/>
                <w:szCs w:val="22"/>
              </w:rPr>
            </w:pPr>
            <w:proofErr w:type="spellStart"/>
            <w:r w:rsidRPr="00E67777">
              <w:rPr>
                <w:b/>
                <w:sz w:val="22"/>
                <w:szCs w:val="22"/>
              </w:rPr>
              <w:t>Антикоррупционное</w:t>
            </w:r>
            <w:proofErr w:type="spellEnd"/>
            <w:r w:rsidRPr="00E67777">
              <w:rPr>
                <w:b/>
                <w:sz w:val="22"/>
                <w:szCs w:val="22"/>
              </w:rPr>
              <w:t xml:space="preserve"> </w:t>
            </w:r>
            <w:proofErr w:type="spellStart"/>
            <w:r w:rsidRPr="00E67777">
              <w:rPr>
                <w:b/>
                <w:sz w:val="22"/>
                <w:szCs w:val="22"/>
              </w:rPr>
              <w:t>воспитание</w:t>
            </w:r>
            <w:proofErr w:type="spellEnd"/>
          </w:p>
        </w:tc>
      </w:tr>
      <w:tr w:rsidR="001C64F0" w:rsidRPr="00E67777" w14:paraId="2DD25862" w14:textId="77777777" w:rsidTr="00B60BAA">
        <w:tc>
          <w:tcPr>
            <w:tcW w:w="193" w:type="pct"/>
          </w:tcPr>
          <w:p w14:paraId="21CB7959" w14:textId="77777777" w:rsidR="001C64F0" w:rsidRPr="00E67777" w:rsidRDefault="001C64F0" w:rsidP="000D239B">
            <w:pPr>
              <w:pStyle w:val="a3"/>
              <w:numPr>
                <w:ilvl w:val="0"/>
                <w:numId w:val="6"/>
              </w:numPr>
              <w:ind w:left="0" w:firstLine="0"/>
              <w:contextualSpacing/>
              <w:jc w:val="left"/>
              <w:rPr>
                <w:sz w:val="22"/>
                <w:szCs w:val="22"/>
              </w:rPr>
            </w:pPr>
          </w:p>
        </w:tc>
        <w:tc>
          <w:tcPr>
            <w:tcW w:w="2258" w:type="pct"/>
            <w:vAlign w:val="center"/>
          </w:tcPr>
          <w:p w14:paraId="15FB03C2" w14:textId="77777777" w:rsidR="001C64F0" w:rsidRPr="00687222" w:rsidRDefault="001C64F0" w:rsidP="00274CCB">
            <w:pPr>
              <w:rPr>
                <w:sz w:val="22"/>
                <w:szCs w:val="22"/>
                <w:lang w:val="ru-RU"/>
              </w:rPr>
            </w:pPr>
            <w:r w:rsidRPr="00687222">
              <w:rPr>
                <w:sz w:val="22"/>
                <w:szCs w:val="22"/>
                <w:lang w:val="ru-RU"/>
              </w:rPr>
              <w:t xml:space="preserve">Проведение к Международному дню борьбы с коррупцией (9 декабря) мероприятий, направленных на формирование в обществе нетерпимости к коррупционному поведению. </w:t>
            </w:r>
          </w:p>
        </w:tc>
        <w:tc>
          <w:tcPr>
            <w:tcW w:w="476" w:type="pct"/>
          </w:tcPr>
          <w:p w14:paraId="59CBD456" w14:textId="77777777" w:rsidR="001C64F0" w:rsidRPr="00707DA2" w:rsidRDefault="00707DA2" w:rsidP="00274CCB">
            <w:pPr>
              <w:jc w:val="center"/>
              <w:rPr>
                <w:sz w:val="22"/>
                <w:szCs w:val="22"/>
                <w:lang w:val="ru-RU"/>
              </w:rPr>
            </w:pPr>
            <w:r>
              <w:rPr>
                <w:sz w:val="22"/>
                <w:szCs w:val="22"/>
                <w:lang w:val="ru-RU" w:eastAsia="en-US"/>
              </w:rPr>
              <w:t>Специалисты городских субъектов, студенты 1-4 курсов</w:t>
            </w:r>
          </w:p>
        </w:tc>
        <w:tc>
          <w:tcPr>
            <w:tcW w:w="476" w:type="pct"/>
            <w:vAlign w:val="center"/>
          </w:tcPr>
          <w:p w14:paraId="7B9DBD2E" w14:textId="77777777" w:rsidR="001C64F0" w:rsidRPr="00687222" w:rsidRDefault="001C64F0" w:rsidP="00274CCB">
            <w:pPr>
              <w:jc w:val="center"/>
              <w:rPr>
                <w:sz w:val="22"/>
                <w:szCs w:val="22"/>
              </w:rPr>
            </w:pPr>
            <w:proofErr w:type="spellStart"/>
            <w:r w:rsidRPr="00687222">
              <w:rPr>
                <w:sz w:val="22"/>
                <w:szCs w:val="22"/>
              </w:rPr>
              <w:t>Декабрь</w:t>
            </w:r>
            <w:proofErr w:type="spellEnd"/>
          </w:p>
        </w:tc>
        <w:tc>
          <w:tcPr>
            <w:tcW w:w="447" w:type="pct"/>
          </w:tcPr>
          <w:p w14:paraId="6D6F9B06" w14:textId="77777777" w:rsidR="001C64F0" w:rsidRPr="00687222" w:rsidRDefault="001C64F0"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99" w:type="pct"/>
            <w:gridSpan w:val="2"/>
          </w:tcPr>
          <w:p w14:paraId="6D9B2532" w14:textId="77777777" w:rsidR="001C64F0" w:rsidRPr="00687222" w:rsidRDefault="001C64F0" w:rsidP="00274CCB">
            <w:pPr>
              <w:jc w:val="center"/>
              <w:rPr>
                <w:sz w:val="22"/>
                <w:szCs w:val="22"/>
                <w:lang w:eastAsia="en-US"/>
              </w:rPr>
            </w:pPr>
            <w:r w:rsidRPr="00687222">
              <w:rPr>
                <w:sz w:val="22"/>
                <w:szCs w:val="22"/>
              </w:rPr>
              <w:t>В/</w:t>
            </w:r>
            <w:proofErr w:type="spellStart"/>
            <w:r w:rsidRPr="00687222">
              <w:rPr>
                <w:sz w:val="22"/>
                <w:szCs w:val="22"/>
              </w:rPr>
              <w:t>комиссия</w:t>
            </w:r>
            <w:proofErr w:type="spellEnd"/>
            <w:r w:rsidRPr="00687222">
              <w:rPr>
                <w:sz w:val="22"/>
                <w:szCs w:val="22"/>
              </w:rPr>
              <w:t xml:space="preserve">, </w:t>
            </w:r>
            <w:proofErr w:type="spellStart"/>
            <w:r w:rsidRPr="00687222">
              <w:rPr>
                <w:sz w:val="22"/>
                <w:szCs w:val="22"/>
              </w:rPr>
              <w:t>кл</w:t>
            </w:r>
            <w:proofErr w:type="spellEnd"/>
            <w:r w:rsidRPr="00687222">
              <w:rPr>
                <w:sz w:val="22"/>
                <w:szCs w:val="22"/>
              </w:rPr>
              <w:t xml:space="preserve">. </w:t>
            </w:r>
            <w:proofErr w:type="spellStart"/>
            <w:r w:rsidRPr="00687222">
              <w:rPr>
                <w:sz w:val="22"/>
                <w:szCs w:val="22"/>
              </w:rPr>
              <w:t>руководители</w:t>
            </w:r>
            <w:proofErr w:type="spellEnd"/>
          </w:p>
        </w:tc>
        <w:tc>
          <w:tcPr>
            <w:tcW w:w="351" w:type="pct"/>
          </w:tcPr>
          <w:p w14:paraId="73EEDE48" w14:textId="77777777" w:rsidR="001C64F0" w:rsidRPr="00687222" w:rsidRDefault="001C64F0" w:rsidP="00274CCB">
            <w:pPr>
              <w:jc w:val="center"/>
              <w:rPr>
                <w:b/>
              </w:rPr>
            </w:pPr>
            <w:r w:rsidRPr="00687222">
              <w:rPr>
                <w:sz w:val="22"/>
                <w:szCs w:val="22"/>
              </w:rPr>
              <w:t>ЛР16</w:t>
            </w:r>
          </w:p>
        </w:tc>
      </w:tr>
      <w:tr w:rsidR="001C64F0" w:rsidRPr="00E67777" w14:paraId="708DB8F4" w14:textId="77777777" w:rsidTr="00B60BAA">
        <w:tc>
          <w:tcPr>
            <w:tcW w:w="193" w:type="pct"/>
          </w:tcPr>
          <w:p w14:paraId="7995748D" w14:textId="77777777" w:rsidR="001C64F0" w:rsidRPr="00E67777" w:rsidRDefault="001C64F0" w:rsidP="000D239B">
            <w:pPr>
              <w:pStyle w:val="a3"/>
              <w:numPr>
                <w:ilvl w:val="0"/>
                <w:numId w:val="6"/>
              </w:numPr>
              <w:ind w:left="0" w:firstLine="0"/>
              <w:contextualSpacing/>
              <w:jc w:val="left"/>
              <w:rPr>
                <w:sz w:val="22"/>
                <w:szCs w:val="22"/>
              </w:rPr>
            </w:pPr>
          </w:p>
        </w:tc>
        <w:tc>
          <w:tcPr>
            <w:tcW w:w="2258" w:type="pct"/>
            <w:vAlign w:val="center"/>
          </w:tcPr>
          <w:p w14:paraId="75A533F7" w14:textId="77777777" w:rsidR="001C64F0" w:rsidRPr="00687222" w:rsidRDefault="001C64F0" w:rsidP="00274CCB">
            <w:pPr>
              <w:rPr>
                <w:sz w:val="22"/>
                <w:szCs w:val="22"/>
              </w:rPr>
            </w:pPr>
            <w:proofErr w:type="spellStart"/>
            <w:r w:rsidRPr="00687222">
              <w:rPr>
                <w:sz w:val="22"/>
                <w:szCs w:val="22"/>
              </w:rPr>
              <w:t>Конкурс</w:t>
            </w:r>
            <w:proofErr w:type="spellEnd"/>
            <w:r w:rsidRPr="00687222">
              <w:rPr>
                <w:sz w:val="22"/>
                <w:szCs w:val="22"/>
              </w:rPr>
              <w:t xml:space="preserve"> </w:t>
            </w:r>
            <w:proofErr w:type="spellStart"/>
            <w:r w:rsidRPr="00687222">
              <w:rPr>
                <w:sz w:val="22"/>
                <w:szCs w:val="22"/>
              </w:rPr>
              <w:t>презентаций</w:t>
            </w:r>
            <w:proofErr w:type="spellEnd"/>
            <w:r w:rsidRPr="00687222">
              <w:rPr>
                <w:sz w:val="22"/>
                <w:szCs w:val="22"/>
              </w:rPr>
              <w:t xml:space="preserve"> </w:t>
            </w:r>
            <w:proofErr w:type="spellStart"/>
            <w:r w:rsidRPr="00687222">
              <w:rPr>
                <w:sz w:val="22"/>
                <w:szCs w:val="22"/>
              </w:rPr>
              <w:t>антикоррупционной</w:t>
            </w:r>
            <w:proofErr w:type="spellEnd"/>
            <w:r w:rsidRPr="00687222">
              <w:rPr>
                <w:sz w:val="22"/>
                <w:szCs w:val="22"/>
              </w:rPr>
              <w:t xml:space="preserve"> </w:t>
            </w:r>
            <w:proofErr w:type="spellStart"/>
            <w:r w:rsidRPr="00687222">
              <w:rPr>
                <w:sz w:val="22"/>
                <w:szCs w:val="22"/>
              </w:rPr>
              <w:t>направленности</w:t>
            </w:r>
            <w:proofErr w:type="spellEnd"/>
            <w:r w:rsidRPr="00687222">
              <w:rPr>
                <w:sz w:val="22"/>
                <w:szCs w:val="22"/>
              </w:rPr>
              <w:t>.</w:t>
            </w:r>
          </w:p>
        </w:tc>
        <w:tc>
          <w:tcPr>
            <w:tcW w:w="476" w:type="pct"/>
          </w:tcPr>
          <w:p w14:paraId="5DC7768D" w14:textId="77777777" w:rsidR="001C64F0" w:rsidRPr="00687222" w:rsidRDefault="00D0547E" w:rsidP="00274CCB">
            <w:pPr>
              <w:jc w:val="center"/>
              <w:rPr>
                <w:sz w:val="22"/>
                <w:szCs w:val="22"/>
              </w:rPr>
            </w:pPr>
            <w:r>
              <w:rPr>
                <w:sz w:val="22"/>
                <w:szCs w:val="22"/>
                <w:lang w:val="ru-RU" w:eastAsia="en-US"/>
              </w:rPr>
              <w:t>Студенты 1-3 курсов</w:t>
            </w:r>
          </w:p>
        </w:tc>
        <w:tc>
          <w:tcPr>
            <w:tcW w:w="476" w:type="pct"/>
            <w:vAlign w:val="center"/>
          </w:tcPr>
          <w:p w14:paraId="481BE7BF" w14:textId="77777777" w:rsidR="001C64F0" w:rsidRPr="00687222" w:rsidRDefault="001C64F0" w:rsidP="00274CCB">
            <w:pPr>
              <w:jc w:val="center"/>
              <w:rPr>
                <w:sz w:val="22"/>
                <w:szCs w:val="22"/>
              </w:rPr>
            </w:pPr>
            <w:proofErr w:type="spellStart"/>
            <w:r w:rsidRPr="00687222">
              <w:rPr>
                <w:sz w:val="22"/>
                <w:szCs w:val="22"/>
              </w:rPr>
              <w:t>Декабрь</w:t>
            </w:r>
            <w:proofErr w:type="spellEnd"/>
          </w:p>
        </w:tc>
        <w:tc>
          <w:tcPr>
            <w:tcW w:w="447" w:type="pct"/>
          </w:tcPr>
          <w:p w14:paraId="71967322" w14:textId="77777777" w:rsidR="001C64F0" w:rsidRPr="00687222" w:rsidRDefault="001C64F0" w:rsidP="00274CCB">
            <w:pPr>
              <w:jc w:val="center"/>
              <w:rPr>
                <w:sz w:val="22"/>
                <w:szCs w:val="22"/>
              </w:rPr>
            </w:pPr>
            <w:r w:rsidRPr="00687222">
              <w:rPr>
                <w:sz w:val="22"/>
                <w:szCs w:val="22"/>
              </w:rPr>
              <w:t xml:space="preserve">101 </w:t>
            </w:r>
            <w:proofErr w:type="spellStart"/>
            <w:r w:rsidRPr="00687222">
              <w:rPr>
                <w:sz w:val="22"/>
                <w:szCs w:val="22"/>
              </w:rPr>
              <w:t>каб</w:t>
            </w:r>
            <w:proofErr w:type="spellEnd"/>
            <w:r w:rsidRPr="00687222">
              <w:rPr>
                <w:sz w:val="22"/>
                <w:szCs w:val="22"/>
              </w:rPr>
              <w:t>.</w:t>
            </w:r>
          </w:p>
        </w:tc>
        <w:tc>
          <w:tcPr>
            <w:tcW w:w="799" w:type="pct"/>
            <w:gridSpan w:val="2"/>
          </w:tcPr>
          <w:p w14:paraId="33CBDD02" w14:textId="77777777" w:rsidR="001C64F0" w:rsidRPr="00687222" w:rsidRDefault="001C64F0" w:rsidP="00274CCB">
            <w:pPr>
              <w:jc w:val="center"/>
              <w:rPr>
                <w:sz w:val="22"/>
                <w:szCs w:val="22"/>
              </w:rPr>
            </w:pPr>
            <w:proofErr w:type="spellStart"/>
            <w:r w:rsidRPr="00687222">
              <w:rPr>
                <w:sz w:val="22"/>
                <w:szCs w:val="22"/>
              </w:rPr>
              <w:t>Комиссия</w:t>
            </w:r>
            <w:proofErr w:type="spellEnd"/>
            <w:r w:rsidRPr="00687222">
              <w:rPr>
                <w:sz w:val="22"/>
                <w:szCs w:val="22"/>
              </w:rPr>
              <w:t xml:space="preserve"> </w:t>
            </w:r>
            <w:proofErr w:type="spellStart"/>
            <w:r w:rsidRPr="00687222">
              <w:rPr>
                <w:sz w:val="22"/>
                <w:szCs w:val="22"/>
              </w:rPr>
              <w:t>информационных</w:t>
            </w:r>
            <w:proofErr w:type="spellEnd"/>
            <w:r w:rsidRPr="00687222">
              <w:rPr>
                <w:sz w:val="22"/>
                <w:szCs w:val="22"/>
              </w:rPr>
              <w:t xml:space="preserve"> </w:t>
            </w:r>
            <w:proofErr w:type="spellStart"/>
            <w:r w:rsidRPr="00687222">
              <w:rPr>
                <w:sz w:val="22"/>
                <w:szCs w:val="22"/>
              </w:rPr>
              <w:t>дисциплин</w:t>
            </w:r>
            <w:proofErr w:type="spellEnd"/>
          </w:p>
        </w:tc>
        <w:tc>
          <w:tcPr>
            <w:tcW w:w="351" w:type="pct"/>
          </w:tcPr>
          <w:p w14:paraId="2EEA60BB" w14:textId="77777777" w:rsidR="001C64F0" w:rsidRPr="00687222" w:rsidRDefault="001C64F0" w:rsidP="00274CCB">
            <w:pPr>
              <w:jc w:val="center"/>
              <w:rPr>
                <w:sz w:val="22"/>
                <w:szCs w:val="22"/>
              </w:rPr>
            </w:pPr>
            <w:r w:rsidRPr="00687222">
              <w:rPr>
                <w:sz w:val="22"/>
                <w:szCs w:val="22"/>
              </w:rPr>
              <w:t>ЛР22, ЛР16</w:t>
            </w:r>
          </w:p>
        </w:tc>
      </w:tr>
      <w:tr w:rsidR="008B20D0" w:rsidRPr="006A5619" w14:paraId="1B67A95D" w14:textId="77777777" w:rsidTr="008B20D0">
        <w:tc>
          <w:tcPr>
            <w:tcW w:w="5000" w:type="pct"/>
            <w:gridSpan w:val="8"/>
            <w:shd w:val="clear" w:color="auto" w:fill="BFBFBF" w:themeFill="background1" w:themeFillShade="BF"/>
          </w:tcPr>
          <w:p w14:paraId="07FD4C60" w14:textId="77777777" w:rsidR="008B20D0" w:rsidRPr="00687222" w:rsidRDefault="008B20D0" w:rsidP="00274CCB">
            <w:pPr>
              <w:jc w:val="center"/>
              <w:rPr>
                <w:b/>
                <w:sz w:val="22"/>
                <w:szCs w:val="22"/>
                <w:lang w:val="ru-RU"/>
              </w:rPr>
            </w:pPr>
            <w:r w:rsidRPr="00687222">
              <w:rPr>
                <w:b/>
                <w:sz w:val="22"/>
                <w:szCs w:val="22"/>
                <w:lang w:val="ru-RU"/>
              </w:rPr>
              <w:t>Профессионально-ориентирующее направление (развитие карьеры) профессионального воспитания.</w:t>
            </w:r>
          </w:p>
        </w:tc>
      </w:tr>
      <w:tr w:rsidR="001C64F0" w:rsidRPr="00E67777" w14:paraId="6CE829EF" w14:textId="77777777" w:rsidTr="00B60BAA">
        <w:tc>
          <w:tcPr>
            <w:tcW w:w="193" w:type="pct"/>
          </w:tcPr>
          <w:p w14:paraId="72D907E2" w14:textId="77777777" w:rsidR="001C64F0" w:rsidRPr="00E93156" w:rsidRDefault="001C64F0" w:rsidP="000D239B">
            <w:pPr>
              <w:pStyle w:val="a3"/>
              <w:numPr>
                <w:ilvl w:val="0"/>
                <w:numId w:val="6"/>
              </w:numPr>
              <w:ind w:left="0" w:firstLine="0"/>
              <w:contextualSpacing/>
              <w:jc w:val="left"/>
              <w:rPr>
                <w:sz w:val="22"/>
                <w:szCs w:val="22"/>
                <w:lang w:val="ru-RU"/>
              </w:rPr>
            </w:pPr>
          </w:p>
        </w:tc>
        <w:tc>
          <w:tcPr>
            <w:tcW w:w="2258" w:type="pct"/>
            <w:vAlign w:val="center"/>
          </w:tcPr>
          <w:p w14:paraId="0B1064A9" w14:textId="77777777" w:rsidR="001C64F0" w:rsidRPr="00687222" w:rsidRDefault="001C64F0" w:rsidP="00274CCB">
            <w:pPr>
              <w:rPr>
                <w:sz w:val="22"/>
                <w:szCs w:val="22"/>
                <w:lang w:val="ru-RU"/>
              </w:rPr>
            </w:pPr>
            <w:r w:rsidRPr="00687222">
              <w:rPr>
                <w:bCs/>
                <w:sz w:val="22"/>
                <w:szCs w:val="22"/>
                <w:lang w:val="ru-RU"/>
              </w:rPr>
              <w:t>Проведение психологических тренинговых занятий по развитию коммуникативных, организаторских способностей обучающихся</w:t>
            </w:r>
          </w:p>
        </w:tc>
        <w:tc>
          <w:tcPr>
            <w:tcW w:w="476" w:type="pct"/>
          </w:tcPr>
          <w:p w14:paraId="0EF26F1B" w14:textId="77777777" w:rsidR="001C64F0" w:rsidRPr="00687222" w:rsidRDefault="00D0547E" w:rsidP="00274CCB">
            <w:pPr>
              <w:jc w:val="center"/>
              <w:rPr>
                <w:sz w:val="22"/>
                <w:szCs w:val="22"/>
              </w:rPr>
            </w:pPr>
            <w:r>
              <w:rPr>
                <w:sz w:val="22"/>
                <w:szCs w:val="22"/>
                <w:lang w:val="ru-RU" w:eastAsia="en-US"/>
              </w:rPr>
              <w:t>Студенты 1-3 курсов</w:t>
            </w:r>
          </w:p>
        </w:tc>
        <w:tc>
          <w:tcPr>
            <w:tcW w:w="476" w:type="pct"/>
            <w:vAlign w:val="center"/>
          </w:tcPr>
          <w:p w14:paraId="059D0BC5" w14:textId="77777777" w:rsidR="001C64F0" w:rsidRPr="00687222" w:rsidRDefault="001C64F0" w:rsidP="00274CCB">
            <w:pPr>
              <w:jc w:val="center"/>
              <w:rPr>
                <w:sz w:val="22"/>
                <w:szCs w:val="22"/>
              </w:rPr>
            </w:pPr>
            <w:proofErr w:type="spellStart"/>
            <w:r w:rsidRPr="00687222">
              <w:rPr>
                <w:sz w:val="22"/>
                <w:szCs w:val="22"/>
              </w:rPr>
              <w:t>Декабрь</w:t>
            </w:r>
            <w:proofErr w:type="spellEnd"/>
          </w:p>
        </w:tc>
        <w:tc>
          <w:tcPr>
            <w:tcW w:w="447" w:type="pct"/>
          </w:tcPr>
          <w:p w14:paraId="74D93771" w14:textId="77777777" w:rsidR="001C64F0" w:rsidRPr="00687222" w:rsidRDefault="001C64F0"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99" w:type="pct"/>
            <w:gridSpan w:val="2"/>
          </w:tcPr>
          <w:p w14:paraId="4C30D0B4" w14:textId="77777777" w:rsidR="001C64F0" w:rsidRPr="00687222" w:rsidRDefault="001C64F0" w:rsidP="00274CCB">
            <w:pPr>
              <w:jc w:val="center"/>
              <w:rPr>
                <w:sz w:val="22"/>
                <w:szCs w:val="22"/>
              </w:rPr>
            </w:pPr>
            <w:proofErr w:type="spellStart"/>
            <w:r w:rsidRPr="00687222">
              <w:rPr>
                <w:sz w:val="22"/>
                <w:szCs w:val="22"/>
              </w:rPr>
              <w:t>Педагог-психолог</w:t>
            </w:r>
            <w:proofErr w:type="spellEnd"/>
          </w:p>
        </w:tc>
        <w:tc>
          <w:tcPr>
            <w:tcW w:w="351" w:type="pct"/>
          </w:tcPr>
          <w:p w14:paraId="07C35D8A" w14:textId="77777777" w:rsidR="001C64F0" w:rsidRPr="00687222" w:rsidRDefault="001C64F0" w:rsidP="00274CCB">
            <w:pPr>
              <w:jc w:val="center"/>
              <w:rPr>
                <w:sz w:val="22"/>
                <w:szCs w:val="22"/>
              </w:rPr>
            </w:pPr>
            <w:r w:rsidRPr="00687222">
              <w:rPr>
                <w:sz w:val="22"/>
                <w:szCs w:val="22"/>
              </w:rPr>
              <w:t>ЛР19</w:t>
            </w:r>
          </w:p>
        </w:tc>
      </w:tr>
      <w:tr w:rsidR="001C64F0" w:rsidRPr="00E67777" w14:paraId="240DDC82" w14:textId="77777777" w:rsidTr="00B60BAA">
        <w:tc>
          <w:tcPr>
            <w:tcW w:w="193" w:type="pct"/>
          </w:tcPr>
          <w:p w14:paraId="219D9583" w14:textId="77777777" w:rsidR="001C64F0" w:rsidRPr="00E67777" w:rsidRDefault="001C64F0" w:rsidP="000D239B">
            <w:pPr>
              <w:pStyle w:val="a3"/>
              <w:numPr>
                <w:ilvl w:val="0"/>
                <w:numId w:val="6"/>
              </w:numPr>
              <w:ind w:left="0" w:firstLine="0"/>
              <w:contextualSpacing/>
              <w:jc w:val="left"/>
              <w:rPr>
                <w:sz w:val="22"/>
                <w:szCs w:val="22"/>
              </w:rPr>
            </w:pPr>
          </w:p>
        </w:tc>
        <w:tc>
          <w:tcPr>
            <w:tcW w:w="2258" w:type="pct"/>
            <w:vAlign w:val="center"/>
          </w:tcPr>
          <w:p w14:paraId="357D746B" w14:textId="77777777" w:rsidR="001C64F0" w:rsidRPr="00B60BAA" w:rsidRDefault="00B60BAA" w:rsidP="00B60BAA">
            <w:pPr>
              <w:rPr>
                <w:b/>
                <w:bCs/>
                <w:color w:val="FF0000"/>
                <w:sz w:val="22"/>
                <w:szCs w:val="22"/>
                <w:lang w:val="ru-RU"/>
              </w:rPr>
            </w:pPr>
            <w:r w:rsidRPr="00B60BAA">
              <w:rPr>
                <w:b/>
                <w:bCs/>
                <w:sz w:val="22"/>
                <w:szCs w:val="22"/>
                <w:lang w:val="ru-RU"/>
              </w:rPr>
              <w:t xml:space="preserve">Классный час с приглашенными студентами 4 курса по специальности 22.02.02 МЦМ </w:t>
            </w:r>
          </w:p>
        </w:tc>
        <w:tc>
          <w:tcPr>
            <w:tcW w:w="476" w:type="pct"/>
          </w:tcPr>
          <w:p w14:paraId="28E7FEB2" w14:textId="77777777" w:rsidR="001C64F0" w:rsidRDefault="004F48F4" w:rsidP="00B60BAA">
            <w:pPr>
              <w:jc w:val="center"/>
              <w:rPr>
                <w:b/>
                <w:color w:val="FF0000"/>
                <w:sz w:val="22"/>
                <w:szCs w:val="22"/>
              </w:rPr>
            </w:pPr>
            <w:r>
              <w:rPr>
                <w:sz w:val="22"/>
                <w:szCs w:val="22"/>
                <w:lang w:val="ru-RU" w:eastAsia="en-US"/>
              </w:rPr>
              <w:t xml:space="preserve">Студенты </w:t>
            </w:r>
            <w:r w:rsidR="00B60BAA">
              <w:rPr>
                <w:sz w:val="22"/>
                <w:szCs w:val="22"/>
                <w:lang w:val="ru-RU" w:eastAsia="en-US"/>
              </w:rPr>
              <w:t>1</w:t>
            </w:r>
            <w:r>
              <w:rPr>
                <w:sz w:val="22"/>
                <w:szCs w:val="22"/>
                <w:lang w:val="ru-RU" w:eastAsia="en-US"/>
              </w:rPr>
              <w:t xml:space="preserve"> курс</w:t>
            </w:r>
            <w:r w:rsidR="00B60BAA">
              <w:rPr>
                <w:sz w:val="22"/>
                <w:szCs w:val="22"/>
                <w:lang w:val="ru-RU" w:eastAsia="en-US"/>
              </w:rPr>
              <w:t>а</w:t>
            </w:r>
          </w:p>
        </w:tc>
        <w:tc>
          <w:tcPr>
            <w:tcW w:w="476" w:type="pct"/>
            <w:vAlign w:val="center"/>
          </w:tcPr>
          <w:p w14:paraId="6722B3A0" w14:textId="77777777" w:rsidR="001C64F0" w:rsidRPr="00B60BAA" w:rsidRDefault="001C64F0" w:rsidP="00274CCB">
            <w:pPr>
              <w:jc w:val="center"/>
              <w:rPr>
                <w:b/>
                <w:sz w:val="22"/>
                <w:szCs w:val="22"/>
              </w:rPr>
            </w:pPr>
            <w:proofErr w:type="spellStart"/>
            <w:r w:rsidRPr="00B60BAA">
              <w:rPr>
                <w:b/>
                <w:sz w:val="22"/>
                <w:szCs w:val="22"/>
              </w:rPr>
              <w:t>Декабрь</w:t>
            </w:r>
            <w:proofErr w:type="spellEnd"/>
          </w:p>
        </w:tc>
        <w:tc>
          <w:tcPr>
            <w:tcW w:w="447" w:type="pct"/>
          </w:tcPr>
          <w:p w14:paraId="3951ED79" w14:textId="77777777" w:rsidR="001C64F0" w:rsidRPr="00B60BAA" w:rsidRDefault="00B60BAA" w:rsidP="00274CCB">
            <w:pPr>
              <w:jc w:val="center"/>
              <w:rPr>
                <w:b/>
                <w:sz w:val="22"/>
                <w:szCs w:val="22"/>
              </w:rPr>
            </w:pPr>
            <w:r w:rsidRPr="00B60BAA">
              <w:rPr>
                <w:b/>
                <w:sz w:val="22"/>
                <w:szCs w:val="22"/>
                <w:lang w:val="ru-RU"/>
              </w:rPr>
              <w:t>121</w:t>
            </w:r>
            <w:r w:rsidR="001C64F0" w:rsidRPr="00B60BAA">
              <w:rPr>
                <w:b/>
                <w:sz w:val="22"/>
                <w:szCs w:val="22"/>
              </w:rPr>
              <w:t xml:space="preserve"> </w:t>
            </w:r>
            <w:proofErr w:type="spellStart"/>
            <w:r w:rsidR="001C64F0" w:rsidRPr="00B60BAA">
              <w:rPr>
                <w:b/>
                <w:sz w:val="22"/>
                <w:szCs w:val="22"/>
              </w:rPr>
              <w:t>каб</w:t>
            </w:r>
            <w:proofErr w:type="spellEnd"/>
            <w:r w:rsidR="001C64F0" w:rsidRPr="00B60BAA">
              <w:rPr>
                <w:b/>
                <w:sz w:val="22"/>
                <w:szCs w:val="22"/>
              </w:rPr>
              <w:t>.</w:t>
            </w:r>
          </w:p>
        </w:tc>
        <w:tc>
          <w:tcPr>
            <w:tcW w:w="799" w:type="pct"/>
            <w:gridSpan w:val="2"/>
          </w:tcPr>
          <w:p w14:paraId="17100776" w14:textId="77777777" w:rsidR="001C64F0" w:rsidRPr="005D2083" w:rsidRDefault="00B60BAA" w:rsidP="00274CCB">
            <w:pPr>
              <w:jc w:val="center"/>
              <w:rPr>
                <w:b/>
                <w:color w:val="FF0000"/>
                <w:sz w:val="22"/>
                <w:szCs w:val="22"/>
              </w:rPr>
            </w:pPr>
            <w:proofErr w:type="spellStart"/>
            <w:r w:rsidRPr="000156DD">
              <w:rPr>
                <w:b/>
                <w:sz w:val="22"/>
                <w:szCs w:val="22"/>
              </w:rPr>
              <w:t>Председатель</w:t>
            </w:r>
            <w:proofErr w:type="spellEnd"/>
            <w:r w:rsidRPr="000156DD">
              <w:rPr>
                <w:b/>
                <w:sz w:val="22"/>
                <w:szCs w:val="22"/>
              </w:rPr>
              <w:t xml:space="preserve"> ЦК</w:t>
            </w:r>
          </w:p>
        </w:tc>
        <w:tc>
          <w:tcPr>
            <w:tcW w:w="351" w:type="pct"/>
            <w:shd w:val="clear" w:color="auto" w:fill="FFFFFF" w:themeFill="background1"/>
          </w:tcPr>
          <w:p w14:paraId="5CFAFECD" w14:textId="77777777" w:rsidR="001C64F0" w:rsidRPr="00B60BAA" w:rsidRDefault="001C64F0" w:rsidP="00274CCB">
            <w:pPr>
              <w:jc w:val="center"/>
              <w:rPr>
                <w:b/>
                <w:sz w:val="22"/>
                <w:szCs w:val="22"/>
                <w:lang w:eastAsia="en-US"/>
              </w:rPr>
            </w:pPr>
            <w:r w:rsidRPr="00B60BAA">
              <w:rPr>
                <w:b/>
                <w:sz w:val="22"/>
                <w:szCs w:val="22"/>
                <w:lang w:eastAsia="en-US"/>
              </w:rPr>
              <w:t>ЛР25, ЛР26</w:t>
            </w:r>
          </w:p>
        </w:tc>
      </w:tr>
      <w:tr w:rsidR="008B20D0" w:rsidRPr="006A5619" w14:paraId="707D9D90" w14:textId="77777777" w:rsidTr="008B20D0">
        <w:tc>
          <w:tcPr>
            <w:tcW w:w="5000" w:type="pct"/>
            <w:gridSpan w:val="8"/>
            <w:shd w:val="clear" w:color="auto" w:fill="D9D9D9" w:themeFill="background1" w:themeFillShade="D9"/>
          </w:tcPr>
          <w:p w14:paraId="42D13F7E" w14:textId="77777777" w:rsidR="008B20D0" w:rsidRPr="00E93156" w:rsidRDefault="008B20D0" w:rsidP="00274CCB">
            <w:pPr>
              <w:jc w:val="center"/>
              <w:rPr>
                <w:b/>
                <w:color w:val="000000"/>
                <w:sz w:val="22"/>
                <w:szCs w:val="22"/>
                <w:lang w:val="ru-RU"/>
              </w:rPr>
            </w:pPr>
            <w:r w:rsidRPr="00E93156">
              <w:rPr>
                <w:b/>
                <w:color w:val="000000"/>
                <w:sz w:val="22"/>
                <w:szCs w:val="22"/>
                <w:lang w:val="ru-RU"/>
              </w:rPr>
              <w:t xml:space="preserve">Спортивное и </w:t>
            </w:r>
            <w:proofErr w:type="spellStart"/>
            <w:r w:rsidRPr="00E93156">
              <w:rPr>
                <w:b/>
                <w:color w:val="000000"/>
                <w:sz w:val="22"/>
                <w:szCs w:val="22"/>
                <w:lang w:val="ru-RU"/>
              </w:rPr>
              <w:t>здоровьеориентирующее</w:t>
            </w:r>
            <w:proofErr w:type="spellEnd"/>
            <w:r w:rsidRPr="00E93156">
              <w:rPr>
                <w:b/>
                <w:color w:val="000000"/>
                <w:sz w:val="22"/>
                <w:szCs w:val="22"/>
                <w:lang w:val="ru-RU"/>
              </w:rPr>
              <w:t xml:space="preserve"> направление профессионального воспитания</w:t>
            </w:r>
          </w:p>
        </w:tc>
      </w:tr>
      <w:tr w:rsidR="001C64F0" w:rsidRPr="00687222" w14:paraId="7D634BDD" w14:textId="77777777" w:rsidTr="00B60BAA">
        <w:tc>
          <w:tcPr>
            <w:tcW w:w="193" w:type="pct"/>
          </w:tcPr>
          <w:p w14:paraId="1E128085" w14:textId="77777777" w:rsidR="001C64F0" w:rsidRPr="00687222" w:rsidRDefault="001C64F0" w:rsidP="000D239B">
            <w:pPr>
              <w:pStyle w:val="a3"/>
              <w:numPr>
                <w:ilvl w:val="0"/>
                <w:numId w:val="6"/>
              </w:numPr>
              <w:ind w:left="0" w:firstLine="0"/>
              <w:contextualSpacing/>
              <w:jc w:val="left"/>
              <w:rPr>
                <w:sz w:val="22"/>
                <w:szCs w:val="22"/>
                <w:lang w:val="ru-RU"/>
              </w:rPr>
            </w:pPr>
          </w:p>
        </w:tc>
        <w:tc>
          <w:tcPr>
            <w:tcW w:w="2258" w:type="pct"/>
          </w:tcPr>
          <w:p w14:paraId="46D934AD" w14:textId="77777777" w:rsidR="001C64F0" w:rsidRPr="00687222" w:rsidRDefault="001C64F0" w:rsidP="00274CCB">
            <w:pPr>
              <w:shd w:val="clear" w:color="auto" w:fill="FFFFFF"/>
              <w:rPr>
                <w:sz w:val="22"/>
                <w:szCs w:val="22"/>
              </w:rPr>
            </w:pPr>
            <w:proofErr w:type="spellStart"/>
            <w:r w:rsidRPr="00687222">
              <w:rPr>
                <w:sz w:val="22"/>
                <w:szCs w:val="22"/>
              </w:rPr>
              <w:t>Шашки</w:t>
            </w:r>
            <w:proofErr w:type="spellEnd"/>
            <w:r w:rsidRPr="00687222">
              <w:rPr>
                <w:sz w:val="22"/>
                <w:szCs w:val="22"/>
              </w:rPr>
              <w:t xml:space="preserve"> (</w:t>
            </w:r>
            <w:proofErr w:type="spellStart"/>
            <w:r w:rsidRPr="00687222">
              <w:rPr>
                <w:sz w:val="22"/>
                <w:szCs w:val="22"/>
              </w:rPr>
              <w:t>Спартакиада</w:t>
            </w:r>
            <w:proofErr w:type="spellEnd"/>
            <w:r w:rsidRPr="00687222">
              <w:rPr>
                <w:sz w:val="22"/>
                <w:szCs w:val="22"/>
              </w:rPr>
              <w:t xml:space="preserve"> КУПК)</w:t>
            </w:r>
          </w:p>
        </w:tc>
        <w:tc>
          <w:tcPr>
            <w:tcW w:w="476" w:type="pct"/>
          </w:tcPr>
          <w:p w14:paraId="15C699D5" w14:textId="77777777" w:rsidR="001C64F0" w:rsidRPr="00687222" w:rsidRDefault="001C64F0" w:rsidP="00274CCB">
            <w:pPr>
              <w:jc w:val="center"/>
              <w:rPr>
                <w:sz w:val="22"/>
                <w:szCs w:val="22"/>
              </w:rPr>
            </w:pPr>
          </w:p>
        </w:tc>
        <w:tc>
          <w:tcPr>
            <w:tcW w:w="476" w:type="pct"/>
          </w:tcPr>
          <w:p w14:paraId="7F0830B4" w14:textId="77777777" w:rsidR="001C64F0" w:rsidRPr="00687222" w:rsidRDefault="001C64F0" w:rsidP="00274CCB">
            <w:pPr>
              <w:jc w:val="center"/>
              <w:rPr>
                <w:sz w:val="22"/>
                <w:szCs w:val="22"/>
              </w:rPr>
            </w:pPr>
            <w:proofErr w:type="spellStart"/>
            <w:r w:rsidRPr="00687222">
              <w:rPr>
                <w:sz w:val="22"/>
                <w:szCs w:val="22"/>
              </w:rPr>
              <w:t>Декабрь</w:t>
            </w:r>
            <w:proofErr w:type="spellEnd"/>
          </w:p>
        </w:tc>
        <w:tc>
          <w:tcPr>
            <w:tcW w:w="447" w:type="pct"/>
          </w:tcPr>
          <w:p w14:paraId="78416FA9" w14:textId="77777777" w:rsidR="001C64F0" w:rsidRPr="00687222" w:rsidRDefault="001C64F0" w:rsidP="00274CCB">
            <w:pPr>
              <w:jc w:val="center"/>
              <w:rPr>
                <w:sz w:val="22"/>
                <w:szCs w:val="22"/>
              </w:rPr>
            </w:pPr>
            <w:proofErr w:type="spellStart"/>
            <w:r w:rsidRPr="00687222">
              <w:rPr>
                <w:sz w:val="22"/>
                <w:szCs w:val="22"/>
              </w:rPr>
              <w:t>Спортзал</w:t>
            </w:r>
            <w:proofErr w:type="spellEnd"/>
          </w:p>
        </w:tc>
        <w:tc>
          <w:tcPr>
            <w:tcW w:w="799" w:type="pct"/>
            <w:gridSpan w:val="2"/>
          </w:tcPr>
          <w:p w14:paraId="0165936B" w14:textId="77777777" w:rsidR="001C64F0" w:rsidRPr="00687222" w:rsidRDefault="001C64F0" w:rsidP="00274CCB">
            <w:pP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1" w:type="pct"/>
          </w:tcPr>
          <w:p w14:paraId="30D52E70" w14:textId="77777777" w:rsidR="001C64F0" w:rsidRPr="00687222" w:rsidRDefault="001C64F0" w:rsidP="00274CCB">
            <w:pPr>
              <w:jc w:val="center"/>
              <w:rPr>
                <w:sz w:val="22"/>
                <w:szCs w:val="22"/>
              </w:rPr>
            </w:pPr>
            <w:r w:rsidRPr="00687222">
              <w:rPr>
                <w:sz w:val="22"/>
                <w:szCs w:val="22"/>
              </w:rPr>
              <w:t>ЛР9</w:t>
            </w:r>
          </w:p>
        </w:tc>
      </w:tr>
      <w:tr w:rsidR="001C64F0" w:rsidRPr="00687222" w14:paraId="7DE4C933" w14:textId="77777777" w:rsidTr="00B60BAA">
        <w:tc>
          <w:tcPr>
            <w:tcW w:w="193" w:type="pct"/>
          </w:tcPr>
          <w:p w14:paraId="65624612"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tcPr>
          <w:p w14:paraId="06270E9D" w14:textId="77777777" w:rsidR="001C64F0" w:rsidRPr="00687222" w:rsidRDefault="001C64F0" w:rsidP="00274CCB">
            <w:pPr>
              <w:shd w:val="clear" w:color="auto" w:fill="FFFFFF"/>
              <w:rPr>
                <w:sz w:val="22"/>
                <w:szCs w:val="22"/>
              </w:rPr>
            </w:pPr>
            <w:proofErr w:type="spellStart"/>
            <w:r w:rsidRPr="00687222">
              <w:rPr>
                <w:sz w:val="22"/>
                <w:szCs w:val="22"/>
              </w:rPr>
              <w:t>Дартс</w:t>
            </w:r>
            <w:proofErr w:type="spellEnd"/>
            <w:r w:rsidRPr="00687222">
              <w:rPr>
                <w:sz w:val="22"/>
                <w:szCs w:val="22"/>
              </w:rPr>
              <w:t xml:space="preserve"> (</w:t>
            </w:r>
            <w:proofErr w:type="spellStart"/>
            <w:r w:rsidRPr="00687222">
              <w:rPr>
                <w:sz w:val="22"/>
                <w:szCs w:val="22"/>
              </w:rPr>
              <w:t>Спартакиада</w:t>
            </w:r>
            <w:proofErr w:type="spellEnd"/>
            <w:r w:rsidRPr="00687222">
              <w:rPr>
                <w:sz w:val="22"/>
                <w:szCs w:val="22"/>
              </w:rPr>
              <w:t xml:space="preserve"> КУПК)</w:t>
            </w:r>
          </w:p>
        </w:tc>
        <w:tc>
          <w:tcPr>
            <w:tcW w:w="476" w:type="pct"/>
          </w:tcPr>
          <w:p w14:paraId="236849FF" w14:textId="77777777" w:rsidR="001C64F0" w:rsidRPr="00687222" w:rsidRDefault="00DC33E9" w:rsidP="00274CCB">
            <w:pPr>
              <w:jc w:val="center"/>
              <w:rPr>
                <w:sz w:val="22"/>
                <w:szCs w:val="22"/>
              </w:rPr>
            </w:pPr>
            <w:r>
              <w:rPr>
                <w:sz w:val="22"/>
                <w:szCs w:val="22"/>
                <w:lang w:val="ru-RU" w:eastAsia="en-US"/>
              </w:rPr>
              <w:t>Студенты 1-3 курсов</w:t>
            </w:r>
          </w:p>
        </w:tc>
        <w:tc>
          <w:tcPr>
            <w:tcW w:w="476" w:type="pct"/>
          </w:tcPr>
          <w:p w14:paraId="72EB6E83" w14:textId="77777777" w:rsidR="001C64F0" w:rsidRPr="00687222" w:rsidRDefault="001C64F0" w:rsidP="00274CCB">
            <w:pPr>
              <w:jc w:val="center"/>
              <w:rPr>
                <w:sz w:val="22"/>
                <w:szCs w:val="22"/>
              </w:rPr>
            </w:pPr>
            <w:proofErr w:type="spellStart"/>
            <w:r w:rsidRPr="00687222">
              <w:rPr>
                <w:sz w:val="22"/>
                <w:szCs w:val="22"/>
              </w:rPr>
              <w:t>Декабрь</w:t>
            </w:r>
            <w:proofErr w:type="spellEnd"/>
          </w:p>
        </w:tc>
        <w:tc>
          <w:tcPr>
            <w:tcW w:w="447" w:type="pct"/>
          </w:tcPr>
          <w:p w14:paraId="4CFB7E3E" w14:textId="77777777" w:rsidR="001C64F0" w:rsidRPr="00687222" w:rsidRDefault="001C64F0" w:rsidP="00274CCB">
            <w:pPr>
              <w:jc w:val="center"/>
              <w:rPr>
                <w:sz w:val="22"/>
                <w:szCs w:val="22"/>
              </w:rPr>
            </w:pPr>
            <w:proofErr w:type="spellStart"/>
            <w:r w:rsidRPr="00687222">
              <w:rPr>
                <w:sz w:val="22"/>
                <w:szCs w:val="22"/>
              </w:rPr>
              <w:t>Спортзал</w:t>
            </w:r>
            <w:proofErr w:type="spellEnd"/>
          </w:p>
        </w:tc>
        <w:tc>
          <w:tcPr>
            <w:tcW w:w="799" w:type="pct"/>
            <w:gridSpan w:val="2"/>
          </w:tcPr>
          <w:p w14:paraId="6726E4AA" w14:textId="77777777" w:rsidR="001C64F0" w:rsidRPr="00687222" w:rsidRDefault="001C64F0" w:rsidP="00274CCB">
            <w:pP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1" w:type="pct"/>
          </w:tcPr>
          <w:p w14:paraId="5A1F4D49" w14:textId="77777777" w:rsidR="001C64F0" w:rsidRPr="00687222" w:rsidRDefault="001C64F0" w:rsidP="00274CCB">
            <w:pPr>
              <w:jc w:val="center"/>
              <w:rPr>
                <w:sz w:val="22"/>
                <w:szCs w:val="22"/>
              </w:rPr>
            </w:pPr>
            <w:r w:rsidRPr="00687222">
              <w:rPr>
                <w:sz w:val="22"/>
                <w:szCs w:val="22"/>
              </w:rPr>
              <w:t>ЛР9</w:t>
            </w:r>
          </w:p>
        </w:tc>
      </w:tr>
      <w:tr w:rsidR="001C64F0" w:rsidRPr="00687222" w14:paraId="4DBCA5AE" w14:textId="77777777" w:rsidTr="00B60BAA">
        <w:tc>
          <w:tcPr>
            <w:tcW w:w="193" w:type="pct"/>
          </w:tcPr>
          <w:p w14:paraId="4D07A801"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tcPr>
          <w:p w14:paraId="39C51F95" w14:textId="77777777" w:rsidR="001C64F0" w:rsidRPr="00DC33E9" w:rsidRDefault="001C64F0" w:rsidP="00274CCB">
            <w:pPr>
              <w:shd w:val="clear" w:color="auto" w:fill="FFFFFF"/>
              <w:rPr>
                <w:sz w:val="22"/>
                <w:szCs w:val="22"/>
                <w:lang w:val="ru-RU"/>
              </w:rPr>
            </w:pPr>
            <w:r w:rsidRPr="00687222">
              <w:rPr>
                <w:sz w:val="22"/>
                <w:szCs w:val="22"/>
                <w:lang w:val="ru-RU"/>
              </w:rPr>
              <w:t xml:space="preserve">Организация цикла лекций, бесед по половому воспитанию для студентов </w:t>
            </w:r>
          </w:p>
        </w:tc>
        <w:tc>
          <w:tcPr>
            <w:tcW w:w="476" w:type="pct"/>
          </w:tcPr>
          <w:p w14:paraId="5A595C36" w14:textId="77777777" w:rsidR="001C64F0" w:rsidRPr="000A6EE6" w:rsidRDefault="000A6EE6" w:rsidP="00274CCB">
            <w:pPr>
              <w:jc w:val="center"/>
              <w:rPr>
                <w:sz w:val="22"/>
                <w:szCs w:val="22"/>
                <w:lang w:val="ru-RU"/>
              </w:rPr>
            </w:pPr>
            <w:r>
              <w:rPr>
                <w:sz w:val="22"/>
                <w:szCs w:val="22"/>
                <w:lang w:val="ru-RU" w:eastAsia="en-US"/>
              </w:rPr>
              <w:t>Специалисты городских субъектов, студенты 1-4 курсов</w:t>
            </w:r>
          </w:p>
        </w:tc>
        <w:tc>
          <w:tcPr>
            <w:tcW w:w="476" w:type="pct"/>
          </w:tcPr>
          <w:p w14:paraId="31336F97" w14:textId="77777777" w:rsidR="001C64F0" w:rsidRPr="00687222" w:rsidRDefault="001C64F0" w:rsidP="00274CCB">
            <w:pPr>
              <w:jc w:val="center"/>
              <w:rPr>
                <w:sz w:val="22"/>
                <w:szCs w:val="22"/>
              </w:rPr>
            </w:pPr>
            <w:proofErr w:type="spellStart"/>
            <w:r w:rsidRPr="00687222">
              <w:rPr>
                <w:sz w:val="22"/>
                <w:szCs w:val="22"/>
              </w:rPr>
              <w:t>Декабрь</w:t>
            </w:r>
            <w:proofErr w:type="spellEnd"/>
          </w:p>
        </w:tc>
        <w:tc>
          <w:tcPr>
            <w:tcW w:w="447" w:type="pct"/>
          </w:tcPr>
          <w:p w14:paraId="1D4CC3E2" w14:textId="77777777" w:rsidR="001C64F0" w:rsidRPr="00687222" w:rsidRDefault="001C64F0"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99" w:type="pct"/>
            <w:gridSpan w:val="2"/>
          </w:tcPr>
          <w:p w14:paraId="25036848" w14:textId="77777777" w:rsidR="001C64F0" w:rsidRPr="00687222" w:rsidRDefault="001C64F0"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w:t>
            </w:r>
          </w:p>
          <w:p w14:paraId="0EC447F5" w14:textId="77777777" w:rsidR="001C64F0" w:rsidRPr="00687222" w:rsidRDefault="001C64F0" w:rsidP="00274CCB">
            <w:pPr>
              <w:jc w:val="center"/>
              <w:rPr>
                <w:sz w:val="22"/>
                <w:szCs w:val="22"/>
              </w:rPr>
            </w:pPr>
            <w:proofErr w:type="spellStart"/>
            <w:r w:rsidRPr="00687222">
              <w:rPr>
                <w:sz w:val="22"/>
                <w:szCs w:val="22"/>
              </w:rPr>
              <w:t>педагог-психолог</w:t>
            </w:r>
            <w:proofErr w:type="spellEnd"/>
          </w:p>
        </w:tc>
        <w:tc>
          <w:tcPr>
            <w:tcW w:w="351" w:type="pct"/>
          </w:tcPr>
          <w:p w14:paraId="1B094584" w14:textId="77777777" w:rsidR="001C64F0" w:rsidRPr="00687222" w:rsidRDefault="001C64F0" w:rsidP="00274CCB">
            <w:pPr>
              <w:jc w:val="center"/>
              <w:rPr>
                <w:sz w:val="22"/>
                <w:szCs w:val="22"/>
              </w:rPr>
            </w:pPr>
            <w:r w:rsidRPr="00687222">
              <w:rPr>
                <w:sz w:val="22"/>
                <w:szCs w:val="22"/>
              </w:rPr>
              <w:t>ЛР9</w:t>
            </w:r>
          </w:p>
        </w:tc>
      </w:tr>
      <w:tr w:rsidR="001C64F0" w:rsidRPr="00687222" w14:paraId="00AF3663" w14:textId="77777777" w:rsidTr="00B60BAA">
        <w:tc>
          <w:tcPr>
            <w:tcW w:w="193" w:type="pct"/>
          </w:tcPr>
          <w:p w14:paraId="592CDE0C"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tcPr>
          <w:p w14:paraId="294F6A65" w14:textId="77777777" w:rsidR="001C64F0" w:rsidRPr="00687222" w:rsidRDefault="001C64F0" w:rsidP="00274CCB">
            <w:pPr>
              <w:shd w:val="clear" w:color="auto" w:fill="FFFFFF"/>
              <w:rPr>
                <w:sz w:val="22"/>
                <w:szCs w:val="22"/>
                <w:lang w:val="ru-RU"/>
              </w:rPr>
            </w:pPr>
            <w:r w:rsidRPr="00687222">
              <w:rPr>
                <w:sz w:val="22"/>
                <w:szCs w:val="22"/>
                <w:lang w:val="ru-RU"/>
              </w:rPr>
              <w:t>Единый классный час «Формирование у обучающихся толерантного отношения к людям, живущим с ВИЧ-СПИДом»</w:t>
            </w:r>
          </w:p>
        </w:tc>
        <w:tc>
          <w:tcPr>
            <w:tcW w:w="476" w:type="pct"/>
          </w:tcPr>
          <w:p w14:paraId="66B17E14" w14:textId="77777777" w:rsidR="001C64F0" w:rsidRPr="00687222" w:rsidRDefault="00DC33E9" w:rsidP="00274CCB">
            <w:pPr>
              <w:jc w:val="center"/>
              <w:rPr>
                <w:sz w:val="22"/>
                <w:szCs w:val="22"/>
              </w:rPr>
            </w:pPr>
            <w:r>
              <w:rPr>
                <w:sz w:val="22"/>
                <w:szCs w:val="22"/>
                <w:lang w:val="ru-RU" w:eastAsia="en-US"/>
              </w:rPr>
              <w:t>Студенты 1-3 курсов</w:t>
            </w:r>
          </w:p>
        </w:tc>
        <w:tc>
          <w:tcPr>
            <w:tcW w:w="476" w:type="pct"/>
          </w:tcPr>
          <w:p w14:paraId="423EB9DB" w14:textId="77777777" w:rsidR="001C64F0" w:rsidRPr="00687222" w:rsidRDefault="001C64F0" w:rsidP="00274CCB">
            <w:pPr>
              <w:jc w:val="center"/>
              <w:rPr>
                <w:sz w:val="22"/>
                <w:szCs w:val="22"/>
              </w:rPr>
            </w:pPr>
            <w:proofErr w:type="spellStart"/>
            <w:r w:rsidRPr="00687222">
              <w:rPr>
                <w:sz w:val="22"/>
                <w:szCs w:val="22"/>
              </w:rPr>
              <w:t>Декабрь</w:t>
            </w:r>
            <w:proofErr w:type="spellEnd"/>
          </w:p>
        </w:tc>
        <w:tc>
          <w:tcPr>
            <w:tcW w:w="447" w:type="pct"/>
          </w:tcPr>
          <w:p w14:paraId="7B6CD24F" w14:textId="77777777" w:rsidR="001C64F0" w:rsidRPr="00687222" w:rsidRDefault="001C64F0"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99" w:type="pct"/>
            <w:gridSpan w:val="2"/>
          </w:tcPr>
          <w:p w14:paraId="18CD130B" w14:textId="77777777" w:rsidR="001C64F0" w:rsidRPr="00687222" w:rsidRDefault="001C64F0"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w:t>
            </w:r>
          </w:p>
          <w:p w14:paraId="0E6047AB" w14:textId="77777777" w:rsidR="001C64F0" w:rsidRPr="00687222" w:rsidRDefault="001C64F0" w:rsidP="00274CCB">
            <w:pPr>
              <w:jc w:val="center"/>
              <w:rPr>
                <w:sz w:val="22"/>
                <w:szCs w:val="22"/>
              </w:rPr>
            </w:pPr>
            <w:proofErr w:type="spellStart"/>
            <w:r w:rsidRPr="00687222">
              <w:rPr>
                <w:sz w:val="22"/>
                <w:szCs w:val="22"/>
              </w:rPr>
              <w:t>педагог-психолог</w:t>
            </w:r>
            <w:proofErr w:type="spellEnd"/>
          </w:p>
        </w:tc>
        <w:tc>
          <w:tcPr>
            <w:tcW w:w="351" w:type="pct"/>
          </w:tcPr>
          <w:p w14:paraId="1EAA2737" w14:textId="77777777" w:rsidR="001C64F0" w:rsidRPr="00687222" w:rsidRDefault="001C64F0" w:rsidP="00274CCB">
            <w:pPr>
              <w:jc w:val="center"/>
              <w:rPr>
                <w:sz w:val="22"/>
                <w:szCs w:val="22"/>
              </w:rPr>
            </w:pPr>
            <w:r w:rsidRPr="00687222">
              <w:rPr>
                <w:sz w:val="22"/>
                <w:szCs w:val="22"/>
              </w:rPr>
              <w:t>ЛР9</w:t>
            </w:r>
          </w:p>
        </w:tc>
      </w:tr>
      <w:tr w:rsidR="001C64F0" w:rsidRPr="00687222" w14:paraId="5E87F4BD" w14:textId="77777777" w:rsidTr="00B60BAA">
        <w:tc>
          <w:tcPr>
            <w:tcW w:w="193" w:type="pct"/>
          </w:tcPr>
          <w:p w14:paraId="5CC6196D"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tcPr>
          <w:p w14:paraId="36CA63E9" w14:textId="77777777" w:rsidR="001C64F0" w:rsidRPr="00687222" w:rsidRDefault="001C64F0" w:rsidP="00274CCB">
            <w:pPr>
              <w:adjustRightInd w:val="0"/>
              <w:rPr>
                <w:b/>
                <w:sz w:val="22"/>
                <w:szCs w:val="22"/>
                <w:lang w:val="ru-RU"/>
              </w:rPr>
            </w:pPr>
            <w:r w:rsidRPr="00687222">
              <w:rPr>
                <w:b/>
                <w:sz w:val="22"/>
                <w:szCs w:val="22"/>
                <w:lang w:val="ru-RU"/>
              </w:rPr>
              <w:t>Лекция «Секреты общения в поисках работы»</w:t>
            </w:r>
          </w:p>
        </w:tc>
        <w:tc>
          <w:tcPr>
            <w:tcW w:w="476" w:type="pct"/>
          </w:tcPr>
          <w:p w14:paraId="0D67A383" w14:textId="77777777" w:rsidR="001C64F0" w:rsidRPr="000A6EE6" w:rsidRDefault="000A6EE6" w:rsidP="00274CCB">
            <w:pPr>
              <w:jc w:val="center"/>
              <w:rPr>
                <w:b/>
                <w:sz w:val="22"/>
                <w:szCs w:val="22"/>
                <w:lang w:val="ru-RU"/>
              </w:rPr>
            </w:pPr>
            <w:r>
              <w:rPr>
                <w:sz w:val="22"/>
                <w:szCs w:val="22"/>
                <w:lang w:val="ru-RU" w:eastAsia="en-US"/>
              </w:rPr>
              <w:t xml:space="preserve">Специалисты городских </w:t>
            </w:r>
            <w:r>
              <w:rPr>
                <w:sz w:val="22"/>
                <w:szCs w:val="22"/>
                <w:lang w:val="ru-RU" w:eastAsia="en-US"/>
              </w:rPr>
              <w:lastRenderedPageBreak/>
              <w:t>субъектов, студенты 1-4 курсов</w:t>
            </w:r>
          </w:p>
        </w:tc>
        <w:tc>
          <w:tcPr>
            <w:tcW w:w="476" w:type="pct"/>
          </w:tcPr>
          <w:p w14:paraId="5BF87F1A" w14:textId="77777777" w:rsidR="001C64F0" w:rsidRPr="00687222" w:rsidRDefault="001C64F0" w:rsidP="00274CCB">
            <w:pPr>
              <w:jc w:val="center"/>
              <w:rPr>
                <w:b/>
                <w:sz w:val="22"/>
                <w:szCs w:val="22"/>
              </w:rPr>
            </w:pPr>
            <w:proofErr w:type="spellStart"/>
            <w:r w:rsidRPr="00687222">
              <w:rPr>
                <w:b/>
                <w:sz w:val="22"/>
                <w:szCs w:val="22"/>
              </w:rPr>
              <w:lastRenderedPageBreak/>
              <w:t>Декабрь</w:t>
            </w:r>
            <w:proofErr w:type="spellEnd"/>
          </w:p>
        </w:tc>
        <w:tc>
          <w:tcPr>
            <w:tcW w:w="447" w:type="pct"/>
          </w:tcPr>
          <w:p w14:paraId="6730F038" w14:textId="77777777" w:rsidR="001C64F0" w:rsidRPr="00687222" w:rsidRDefault="00B60BAA" w:rsidP="00274CCB">
            <w:pPr>
              <w:jc w:val="center"/>
              <w:rPr>
                <w:b/>
                <w:sz w:val="22"/>
                <w:szCs w:val="22"/>
              </w:rPr>
            </w:pPr>
            <w:r>
              <w:rPr>
                <w:b/>
                <w:sz w:val="22"/>
                <w:szCs w:val="22"/>
                <w:lang w:val="ru-RU"/>
              </w:rPr>
              <w:t>121</w:t>
            </w:r>
            <w:r w:rsidR="001C64F0" w:rsidRPr="00687222">
              <w:rPr>
                <w:b/>
                <w:sz w:val="22"/>
                <w:szCs w:val="22"/>
              </w:rPr>
              <w:t xml:space="preserve"> </w:t>
            </w:r>
            <w:proofErr w:type="spellStart"/>
            <w:r w:rsidR="001C64F0" w:rsidRPr="00687222">
              <w:rPr>
                <w:b/>
                <w:sz w:val="22"/>
                <w:szCs w:val="22"/>
              </w:rPr>
              <w:t>каб</w:t>
            </w:r>
            <w:proofErr w:type="spellEnd"/>
            <w:r w:rsidR="001C64F0" w:rsidRPr="00687222">
              <w:rPr>
                <w:b/>
                <w:sz w:val="22"/>
                <w:szCs w:val="22"/>
              </w:rPr>
              <w:t>.</w:t>
            </w:r>
          </w:p>
        </w:tc>
        <w:tc>
          <w:tcPr>
            <w:tcW w:w="799" w:type="pct"/>
            <w:gridSpan w:val="2"/>
          </w:tcPr>
          <w:p w14:paraId="5B7C8423" w14:textId="77777777" w:rsidR="001C64F0" w:rsidRPr="00687222" w:rsidRDefault="001C64F0" w:rsidP="00274CCB">
            <w:pPr>
              <w:jc w:val="center"/>
              <w:rPr>
                <w:b/>
                <w:sz w:val="22"/>
                <w:szCs w:val="22"/>
              </w:rPr>
            </w:pPr>
            <w:r w:rsidRPr="00687222">
              <w:rPr>
                <w:b/>
                <w:sz w:val="22"/>
                <w:szCs w:val="22"/>
              </w:rPr>
              <w:t>ПЦК</w:t>
            </w:r>
          </w:p>
        </w:tc>
        <w:tc>
          <w:tcPr>
            <w:tcW w:w="351" w:type="pct"/>
          </w:tcPr>
          <w:p w14:paraId="52E60CDA" w14:textId="77777777" w:rsidR="001C64F0" w:rsidRPr="00687222" w:rsidRDefault="001C64F0" w:rsidP="00274CCB">
            <w:pPr>
              <w:jc w:val="center"/>
              <w:rPr>
                <w:sz w:val="22"/>
                <w:szCs w:val="22"/>
              </w:rPr>
            </w:pPr>
            <w:r w:rsidRPr="00687222">
              <w:rPr>
                <w:sz w:val="22"/>
                <w:szCs w:val="22"/>
              </w:rPr>
              <w:t>ЛР24, ЛР22</w:t>
            </w:r>
          </w:p>
        </w:tc>
      </w:tr>
      <w:tr w:rsidR="008B20D0" w:rsidRPr="00687222" w14:paraId="3CB5AB2F" w14:textId="77777777" w:rsidTr="008B20D0">
        <w:tc>
          <w:tcPr>
            <w:tcW w:w="5000" w:type="pct"/>
            <w:gridSpan w:val="8"/>
            <w:shd w:val="clear" w:color="auto" w:fill="BFBFBF" w:themeFill="background1" w:themeFillShade="BF"/>
          </w:tcPr>
          <w:p w14:paraId="20C4E5EE" w14:textId="77777777" w:rsidR="008B20D0" w:rsidRPr="00687222" w:rsidRDefault="008B20D0" w:rsidP="00274CCB">
            <w:pPr>
              <w:jc w:val="center"/>
              <w:rPr>
                <w:b/>
                <w:sz w:val="22"/>
                <w:szCs w:val="22"/>
              </w:rPr>
            </w:pPr>
            <w:proofErr w:type="spellStart"/>
            <w:r w:rsidRPr="00687222">
              <w:rPr>
                <w:b/>
                <w:sz w:val="22"/>
                <w:szCs w:val="22"/>
              </w:rPr>
              <w:t>Экологическое</w:t>
            </w:r>
            <w:proofErr w:type="spellEnd"/>
            <w:r w:rsidRPr="00687222">
              <w:rPr>
                <w:b/>
                <w:sz w:val="22"/>
                <w:szCs w:val="22"/>
              </w:rPr>
              <w:t xml:space="preserve"> </w:t>
            </w:r>
            <w:proofErr w:type="spellStart"/>
            <w:r w:rsidRPr="00687222">
              <w:rPr>
                <w:b/>
                <w:sz w:val="22"/>
                <w:szCs w:val="22"/>
              </w:rPr>
              <w:t>направление</w:t>
            </w:r>
            <w:proofErr w:type="spellEnd"/>
            <w:r w:rsidRPr="00687222">
              <w:rPr>
                <w:b/>
                <w:sz w:val="22"/>
                <w:szCs w:val="22"/>
              </w:rPr>
              <w:t xml:space="preserve"> </w:t>
            </w:r>
            <w:proofErr w:type="spellStart"/>
            <w:r w:rsidRPr="00687222">
              <w:rPr>
                <w:b/>
                <w:sz w:val="22"/>
                <w:szCs w:val="22"/>
              </w:rPr>
              <w:t>профессионального</w:t>
            </w:r>
            <w:proofErr w:type="spellEnd"/>
            <w:r w:rsidRPr="00687222">
              <w:rPr>
                <w:b/>
                <w:sz w:val="22"/>
                <w:szCs w:val="22"/>
              </w:rPr>
              <w:t xml:space="preserve"> </w:t>
            </w:r>
            <w:proofErr w:type="spellStart"/>
            <w:r w:rsidRPr="00687222">
              <w:rPr>
                <w:b/>
                <w:sz w:val="22"/>
                <w:szCs w:val="22"/>
              </w:rPr>
              <w:t>воспитания</w:t>
            </w:r>
            <w:proofErr w:type="spellEnd"/>
          </w:p>
        </w:tc>
      </w:tr>
      <w:tr w:rsidR="001C64F0" w:rsidRPr="00687222" w14:paraId="6F129324" w14:textId="77777777" w:rsidTr="00B60BAA">
        <w:tc>
          <w:tcPr>
            <w:tcW w:w="193" w:type="pct"/>
          </w:tcPr>
          <w:p w14:paraId="20750E1B"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tcPr>
          <w:p w14:paraId="45AAE817" w14:textId="77777777" w:rsidR="001C64F0" w:rsidRPr="00687222" w:rsidRDefault="001C64F0" w:rsidP="00274CCB">
            <w:pPr>
              <w:adjustRightInd w:val="0"/>
              <w:rPr>
                <w:sz w:val="22"/>
                <w:szCs w:val="22"/>
                <w:lang w:val="ru-RU"/>
              </w:rPr>
            </w:pPr>
            <w:r w:rsidRPr="00687222">
              <w:rPr>
                <w:rFonts w:eastAsia="Calibri"/>
                <w:sz w:val="22"/>
                <w:szCs w:val="22"/>
                <w:lang w:val="ru-RU"/>
              </w:rPr>
              <w:t>Классный час «Современные экологические проблемы»</w:t>
            </w:r>
          </w:p>
        </w:tc>
        <w:tc>
          <w:tcPr>
            <w:tcW w:w="476" w:type="pct"/>
          </w:tcPr>
          <w:p w14:paraId="4896A2BB" w14:textId="77777777" w:rsidR="001C64F0" w:rsidRPr="00687222" w:rsidRDefault="00DC33E9" w:rsidP="00274CCB">
            <w:pPr>
              <w:jc w:val="center"/>
              <w:rPr>
                <w:sz w:val="22"/>
                <w:szCs w:val="22"/>
              </w:rPr>
            </w:pPr>
            <w:r>
              <w:rPr>
                <w:sz w:val="22"/>
                <w:szCs w:val="22"/>
                <w:lang w:val="ru-RU" w:eastAsia="en-US"/>
              </w:rPr>
              <w:t>Студенты 1-3 курсов</w:t>
            </w:r>
          </w:p>
        </w:tc>
        <w:tc>
          <w:tcPr>
            <w:tcW w:w="476" w:type="pct"/>
          </w:tcPr>
          <w:p w14:paraId="55EDBABF" w14:textId="77777777" w:rsidR="001C64F0" w:rsidRPr="00687222" w:rsidRDefault="001C64F0" w:rsidP="00274CCB">
            <w:pPr>
              <w:jc w:val="center"/>
              <w:rPr>
                <w:sz w:val="22"/>
                <w:szCs w:val="22"/>
              </w:rPr>
            </w:pPr>
            <w:proofErr w:type="spellStart"/>
            <w:r w:rsidRPr="00687222">
              <w:rPr>
                <w:sz w:val="22"/>
                <w:szCs w:val="22"/>
              </w:rPr>
              <w:t>Декабрь</w:t>
            </w:r>
            <w:proofErr w:type="spellEnd"/>
          </w:p>
        </w:tc>
        <w:tc>
          <w:tcPr>
            <w:tcW w:w="447" w:type="pct"/>
          </w:tcPr>
          <w:p w14:paraId="1C2210EC" w14:textId="77777777" w:rsidR="001C64F0" w:rsidRPr="00687222" w:rsidRDefault="001C64F0" w:rsidP="00274CCB">
            <w:pP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9" w:type="pct"/>
            <w:gridSpan w:val="2"/>
          </w:tcPr>
          <w:p w14:paraId="61EFF7E9" w14:textId="77777777" w:rsidR="001C64F0" w:rsidRPr="00687222" w:rsidRDefault="001C64F0" w:rsidP="00274CCB">
            <w:pPr>
              <w:jc w:val="center"/>
              <w:rPr>
                <w:sz w:val="22"/>
                <w:szCs w:val="22"/>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классные</w:t>
            </w:r>
            <w:proofErr w:type="spellEnd"/>
            <w:r w:rsidRPr="00687222">
              <w:rPr>
                <w:sz w:val="22"/>
                <w:szCs w:val="22"/>
                <w:lang w:eastAsia="en-US"/>
              </w:rPr>
              <w:t xml:space="preserve"> </w:t>
            </w:r>
            <w:proofErr w:type="spellStart"/>
            <w:r w:rsidRPr="00687222">
              <w:rPr>
                <w:sz w:val="22"/>
                <w:szCs w:val="22"/>
                <w:lang w:eastAsia="en-US"/>
              </w:rPr>
              <w:t>руководители</w:t>
            </w:r>
            <w:proofErr w:type="spellEnd"/>
          </w:p>
        </w:tc>
        <w:tc>
          <w:tcPr>
            <w:tcW w:w="351" w:type="pct"/>
          </w:tcPr>
          <w:p w14:paraId="4E069F1A" w14:textId="77777777" w:rsidR="001C64F0" w:rsidRPr="00687222" w:rsidRDefault="001C64F0" w:rsidP="00274CCB">
            <w:pPr>
              <w:jc w:val="center"/>
              <w:rPr>
                <w:sz w:val="22"/>
                <w:szCs w:val="22"/>
                <w:lang w:eastAsia="en-US"/>
              </w:rPr>
            </w:pPr>
            <w:r w:rsidRPr="00687222">
              <w:rPr>
                <w:lang w:eastAsia="en-US"/>
              </w:rPr>
              <w:t>ЛР 9, ЛР 10</w:t>
            </w:r>
          </w:p>
        </w:tc>
      </w:tr>
      <w:tr w:rsidR="008B20D0" w:rsidRPr="006A5619" w14:paraId="42E6CEAA" w14:textId="77777777" w:rsidTr="008B20D0">
        <w:tc>
          <w:tcPr>
            <w:tcW w:w="5000" w:type="pct"/>
            <w:gridSpan w:val="8"/>
            <w:shd w:val="clear" w:color="auto" w:fill="BFBFBF" w:themeFill="background1" w:themeFillShade="BF"/>
          </w:tcPr>
          <w:p w14:paraId="36A3BF18" w14:textId="77777777" w:rsidR="008B20D0" w:rsidRPr="00687222" w:rsidRDefault="008B20D0"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1C64F0" w:rsidRPr="00687222" w14:paraId="13BC25F6" w14:textId="77777777" w:rsidTr="00B60BAA">
        <w:tc>
          <w:tcPr>
            <w:tcW w:w="193" w:type="pct"/>
          </w:tcPr>
          <w:p w14:paraId="2B932C85" w14:textId="77777777" w:rsidR="001C64F0" w:rsidRPr="00687222" w:rsidRDefault="001C64F0" w:rsidP="000D239B">
            <w:pPr>
              <w:pStyle w:val="a3"/>
              <w:numPr>
                <w:ilvl w:val="0"/>
                <w:numId w:val="6"/>
              </w:numPr>
              <w:ind w:left="0" w:firstLine="0"/>
              <w:contextualSpacing/>
              <w:jc w:val="left"/>
              <w:rPr>
                <w:sz w:val="22"/>
                <w:szCs w:val="22"/>
                <w:lang w:val="ru-RU"/>
              </w:rPr>
            </w:pPr>
          </w:p>
        </w:tc>
        <w:tc>
          <w:tcPr>
            <w:tcW w:w="2258" w:type="pct"/>
          </w:tcPr>
          <w:p w14:paraId="481FBF36" w14:textId="77777777" w:rsidR="001C64F0" w:rsidRPr="00687222" w:rsidRDefault="001C64F0" w:rsidP="00274CCB">
            <w:pPr>
              <w:rPr>
                <w:rFonts w:eastAsia="Calibri"/>
                <w:sz w:val="22"/>
                <w:szCs w:val="22"/>
              </w:rPr>
            </w:pPr>
            <w:proofErr w:type="spellStart"/>
            <w:r w:rsidRPr="00687222">
              <w:rPr>
                <w:rFonts w:eastAsia="Calibri"/>
                <w:sz w:val="22"/>
                <w:szCs w:val="22"/>
              </w:rPr>
              <w:t>Обучающий</w:t>
            </w:r>
            <w:proofErr w:type="spellEnd"/>
            <w:r w:rsidRPr="00687222">
              <w:rPr>
                <w:rFonts w:eastAsia="Calibri"/>
                <w:sz w:val="22"/>
                <w:szCs w:val="22"/>
              </w:rPr>
              <w:t xml:space="preserve"> </w:t>
            </w:r>
            <w:proofErr w:type="spellStart"/>
            <w:r w:rsidRPr="00687222">
              <w:rPr>
                <w:rFonts w:eastAsia="Calibri"/>
                <w:sz w:val="22"/>
                <w:szCs w:val="22"/>
              </w:rPr>
              <w:t>семинар</w:t>
            </w:r>
            <w:proofErr w:type="spellEnd"/>
            <w:r w:rsidRPr="00687222">
              <w:rPr>
                <w:rFonts w:eastAsia="Calibri"/>
                <w:sz w:val="22"/>
                <w:szCs w:val="22"/>
              </w:rPr>
              <w:t xml:space="preserve"> «</w:t>
            </w:r>
            <w:proofErr w:type="spellStart"/>
            <w:r w:rsidRPr="00687222">
              <w:rPr>
                <w:rFonts w:eastAsia="Calibri"/>
                <w:sz w:val="22"/>
                <w:szCs w:val="22"/>
              </w:rPr>
              <w:t>Школа</w:t>
            </w:r>
            <w:proofErr w:type="spellEnd"/>
            <w:r w:rsidRPr="00687222">
              <w:rPr>
                <w:rFonts w:eastAsia="Calibri"/>
                <w:sz w:val="22"/>
                <w:szCs w:val="22"/>
              </w:rPr>
              <w:t xml:space="preserve"> </w:t>
            </w:r>
            <w:proofErr w:type="spellStart"/>
            <w:r w:rsidRPr="00687222">
              <w:rPr>
                <w:rFonts w:eastAsia="Calibri"/>
                <w:sz w:val="22"/>
                <w:szCs w:val="22"/>
              </w:rPr>
              <w:t>Лидеров</w:t>
            </w:r>
            <w:proofErr w:type="spellEnd"/>
            <w:r w:rsidRPr="00687222">
              <w:rPr>
                <w:rFonts w:eastAsia="Calibri"/>
                <w:sz w:val="22"/>
                <w:szCs w:val="22"/>
              </w:rPr>
              <w:t>»</w:t>
            </w:r>
          </w:p>
        </w:tc>
        <w:tc>
          <w:tcPr>
            <w:tcW w:w="476" w:type="pct"/>
          </w:tcPr>
          <w:p w14:paraId="04F74CBE" w14:textId="77777777" w:rsidR="001C64F0" w:rsidRPr="005F2475" w:rsidRDefault="005F2475" w:rsidP="00274CCB">
            <w:pPr>
              <w:jc w:val="center"/>
              <w:rPr>
                <w:rFonts w:eastAsia="Calibri"/>
                <w:sz w:val="22"/>
                <w:szCs w:val="22"/>
                <w:lang w:val="ru-RU"/>
              </w:rPr>
            </w:pPr>
            <w:r>
              <w:rPr>
                <w:sz w:val="22"/>
                <w:szCs w:val="22"/>
                <w:lang w:val="ru-RU" w:eastAsia="en-US"/>
              </w:rPr>
              <w:t>Специалисты областной профсоюзной организации, с</w:t>
            </w:r>
            <w:r w:rsidR="00DC33E9">
              <w:rPr>
                <w:sz w:val="22"/>
                <w:szCs w:val="22"/>
                <w:lang w:val="ru-RU" w:eastAsia="en-US"/>
              </w:rPr>
              <w:t>туденты 1-3 курсов</w:t>
            </w:r>
          </w:p>
        </w:tc>
        <w:tc>
          <w:tcPr>
            <w:tcW w:w="476" w:type="pct"/>
          </w:tcPr>
          <w:p w14:paraId="1E47CB80" w14:textId="77777777" w:rsidR="001C64F0" w:rsidRPr="00687222" w:rsidRDefault="001C64F0" w:rsidP="00274CCB">
            <w:pPr>
              <w:jc w:val="center"/>
              <w:rPr>
                <w:rFonts w:eastAsia="Calibri"/>
                <w:sz w:val="22"/>
                <w:szCs w:val="22"/>
              </w:rPr>
            </w:pPr>
            <w:proofErr w:type="spellStart"/>
            <w:r w:rsidRPr="00687222">
              <w:rPr>
                <w:rFonts w:eastAsia="Calibri"/>
                <w:sz w:val="22"/>
                <w:szCs w:val="22"/>
              </w:rPr>
              <w:t>Декабрь</w:t>
            </w:r>
            <w:proofErr w:type="spellEnd"/>
            <w:r w:rsidRPr="00687222">
              <w:rPr>
                <w:rFonts w:eastAsia="Calibri"/>
                <w:sz w:val="22"/>
                <w:szCs w:val="22"/>
              </w:rPr>
              <w:t xml:space="preserve"> </w:t>
            </w:r>
          </w:p>
        </w:tc>
        <w:tc>
          <w:tcPr>
            <w:tcW w:w="447" w:type="pct"/>
          </w:tcPr>
          <w:p w14:paraId="4356A300" w14:textId="77777777" w:rsidR="001C64F0" w:rsidRPr="00687222" w:rsidRDefault="001C64F0" w:rsidP="00274CCB">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9" w:type="pct"/>
            <w:gridSpan w:val="2"/>
          </w:tcPr>
          <w:p w14:paraId="6DB804FF" w14:textId="77777777" w:rsidR="001C64F0" w:rsidRPr="00687222" w:rsidRDefault="001C64F0" w:rsidP="00274CCB">
            <w:pPr>
              <w:jc w:val="center"/>
              <w:rPr>
                <w:sz w:val="22"/>
                <w:szCs w:val="22"/>
              </w:rPr>
            </w:pPr>
            <w:proofErr w:type="spellStart"/>
            <w:r w:rsidRPr="00687222">
              <w:rPr>
                <w:sz w:val="22"/>
                <w:szCs w:val="22"/>
              </w:rPr>
              <w:t>Заместитель</w:t>
            </w:r>
            <w:proofErr w:type="spellEnd"/>
            <w:r w:rsidRPr="00687222">
              <w:rPr>
                <w:sz w:val="22"/>
                <w:szCs w:val="22"/>
              </w:rPr>
              <w:t xml:space="preserve"> </w:t>
            </w:r>
            <w:proofErr w:type="spellStart"/>
            <w:r w:rsidRPr="00687222">
              <w:rPr>
                <w:sz w:val="22"/>
                <w:szCs w:val="22"/>
              </w:rPr>
              <w:t>директора</w:t>
            </w:r>
            <w:proofErr w:type="spellEnd"/>
            <w:r w:rsidRPr="00687222">
              <w:rPr>
                <w:sz w:val="22"/>
                <w:szCs w:val="22"/>
              </w:rPr>
              <w:t xml:space="preserve">, </w:t>
            </w:r>
            <w:proofErr w:type="spellStart"/>
            <w:r w:rsidRPr="00687222">
              <w:rPr>
                <w:sz w:val="22"/>
                <w:szCs w:val="22"/>
              </w:rPr>
              <w:t>воспитательная</w:t>
            </w:r>
            <w:proofErr w:type="spellEnd"/>
            <w:r w:rsidRPr="00687222">
              <w:rPr>
                <w:sz w:val="22"/>
                <w:szCs w:val="22"/>
              </w:rPr>
              <w:t xml:space="preserve"> </w:t>
            </w:r>
            <w:proofErr w:type="spellStart"/>
            <w:r w:rsidRPr="00687222">
              <w:rPr>
                <w:sz w:val="22"/>
                <w:szCs w:val="22"/>
              </w:rPr>
              <w:t>комиссия</w:t>
            </w:r>
            <w:proofErr w:type="spellEnd"/>
          </w:p>
        </w:tc>
        <w:tc>
          <w:tcPr>
            <w:tcW w:w="351" w:type="pct"/>
          </w:tcPr>
          <w:p w14:paraId="47A4AE36" w14:textId="77777777" w:rsidR="001C64F0" w:rsidRPr="00687222" w:rsidRDefault="001C64F0" w:rsidP="00274CCB">
            <w:pPr>
              <w:jc w:val="center"/>
              <w:rPr>
                <w:sz w:val="22"/>
                <w:szCs w:val="22"/>
              </w:rPr>
            </w:pPr>
            <w:r w:rsidRPr="00687222">
              <w:rPr>
                <w:sz w:val="22"/>
                <w:szCs w:val="22"/>
              </w:rPr>
              <w:t>ЛР24, ЛР2</w:t>
            </w:r>
          </w:p>
        </w:tc>
      </w:tr>
      <w:tr w:rsidR="001C64F0" w:rsidRPr="00687222" w14:paraId="1761A941" w14:textId="77777777" w:rsidTr="00B60BAA">
        <w:tc>
          <w:tcPr>
            <w:tcW w:w="193" w:type="pct"/>
          </w:tcPr>
          <w:p w14:paraId="340907C3"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tcPr>
          <w:p w14:paraId="597BA2EC" w14:textId="77777777" w:rsidR="001C64F0" w:rsidRPr="00687222" w:rsidRDefault="001C64F0" w:rsidP="00274CCB">
            <w:pPr>
              <w:shd w:val="clear" w:color="auto" w:fill="FFFFFF"/>
              <w:rPr>
                <w:rFonts w:eastAsia="Calibri"/>
                <w:sz w:val="22"/>
                <w:szCs w:val="22"/>
                <w:lang w:val="ru-RU"/>
              </w:rPr>
            </w:pPr>
            <w:r w:rsidRPr="00687222">
              <w:rPr>
                <w:rFonts w:eastAsiaTheme="minorEastAsia"/>
                <w:sz w:val="22"/>
                <w:szCs w:val="22"/>
                <w:lang w:val="ru-RU"/>
              </w:rPr>
              <w:t>Совет обучающихся. Заседание студенческого профкома. Совет старост. Совет студентов общежития.</w:t>
            </w:r>
          </w:p>
        </w:tc>
        <w:tc>
          <w:tcPr>
            <w:tcW w:w="476" w:type="pct"/>
          </w:tcPr>
          <w:p w14:paraId="772624D4" w14:textId="77777777" w:rsidR="001C64F0" w:rsidRPr="00687222" w:rsidRDefault="00DC33E9" w:rsidP="00274CCB">
            <w:pPr>
              <w:jc w:val="center"/>
              <w:rPr>
                <w:rFonts w:eastAsia="Calibri"/>
                <w:sz w:val="22"/>
                <w:szCs w:val="22"/>
              </w:rPr>
            </w:pPr>
            <w:r>
              <w:rPr>
                <w:sz w:val="22"/>
                <w:szCs w:val="22"/>
                <w:lang w:val="ru-RU" w:eastAsia="en-US"/>
              </w:rPr>
              <w:t>Студенты 1-3 курсов</w:t>
            </w:r>
          </w:p>
        </w:tc>
        <w:tc>
          <w:tcPr>
            <w:tcW w:w="476" w:type="pct"/>
          </w:tcPr>
          <w:p w14:paraId="0D5FC4D7" w14:textId="77777777" w:rsidR="001C64F0" w:rsidRPr="00687222" w:rsidRDefault="001C64F0" w:rsidP="00274CCB">
            <w:pPr>
              <w:jc w:val="center"/>
              <w:rPr>
                <w:rFonts w:eastAsia="Calibri"/>
                <w:sz w:val="22"/>
                <w:szCs w:val="22"/>
              </w:rPr>
            </w:pPr>
            <w:proofErr w:type="spellStart"/>
            <w:r w:rsidRPr="00687222">
              <w:rPr>
                <w:rFonts w:eastAsia="Calibri"/>
                <w:sz w:val="22"/>
                <w:szCs w:val="22"/>
              </w:rPr>
              <w:t>Декабрь</w:t>
            </w:r>
            <w:proofErr w:type="spellEnd"/>
            <w:r w:rsidRPr="00687222">
              <w:rPr>
                <w:rFonts w:eastAsia="Calibri"/>
                <w:sz w:val="22"/>
                <w:szCs w:val="22"/>
              </w:rPr>
              <w:t xml:space="preserve"> </w:t>
            </w:r>
          </w:p>
        </w:tc>
        <w:tc>
          <w:tcPr>
            <w:tcW w:w="447" w:type="pct"/>
          </w:tcPr>
          <w:p w14:paraId="2E0F2E45" w14:textId="77777777" w:rsidR="001C64F0" w:rsidRPr="00687222" w:rsidRDefault="001C64F0" w:rsidP="00274CCB">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9" w:type="pct"/>
            <w:gridSpan w:val="2"/>
          </w:tcPr>
          <w:p w14:paraId="176ECF75" w14:textId="77777777" w:rsidR="001C64F0" w:rsidRPr="00687222" w:rsidRDefault="001C64F0"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воспитатель</w:t>
            </w:r>
            <w:proofErr w:type="spellEnd"/>
          </w:p>
        </w:tc>
        <w:tc>
          <w:tcPr>
            <w:tcW w:w="351" w:type="pct"/>
          </w:tcPr>
          <w:p w14:paraId="11196C6F" w14:textId="77777777" w:rsidR="001C64F0" w:rsidRPr="00687222" w:rsidRDefault="001C64F0" w:rsidP="00274CCB">
            <w:pPr>
              <w:jc w:val="center"/>
              <w:rPr>
                <w:sz w:val="22"/>
                <w:szCs w:val="22"/>
                <w:lang w:eastAsia="en-US"/>
              </w:rPr>
            </w:pPr>
            <w:r w:rsidRPr="00687222">
              <w:rPr>
                <w:sz w:val="22"/>
                <w:szCs w:val="22"/>
                <w:lang w:eastAsia="en-US"/>
              </w:rPr>
              <w:t>ЛР22, ЛР24</w:t>
            </w:r>
          </w:p>
        </w:tc>
      </w:tr>
      <w:tr w:rsidR="001C64F0" w:rsidRPr="00687222" w14:paraId="24EC8EC8" w14:textId="77777777" w:rsidTr="00B60BAA">
        <w:tc>
          <w:tcPr>
            <w:tcW w:w="193" w:type="pct"/>
          </w:tcPr>
          <w:p w14:paraId="18A6EEAB"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tcPr>
          <w:p w14:paraId="571ED79B" w14:textId="77777777" w:rsidR="001C64F0" w:rsidRPr="00687222" w:rsidRDefault="001C64F0" w:rsidP="00274CCB">
            <w:pPr>
              <w:rPr>
                <w:sz w:val="22"/>
                <w:szCs w:val="22"/>
                <w:lang w:val="ru-RU"/>
              </w:rPr>
            </w:pPr>
            <w:r w:rsidRPr="00687222">
              <w:rPr>
                <w:rFonts w:eastAsia="Calibri"/>
                <w:sz w:val="22"/>
                <w:szCs w:val="22"/>
                <w:lang w:val="ru-RU"/>
              </w:rPr>
              <w:t>Социально-психологический тренинг на актуальные молодежные темы</w:t>
            </w:r>
          </w:p>
        </w:tc>
        <w:tc>
          <w:tcPr>
            <w:tcW w:w="476" w:type="pct"/>
          </w:tcPr>
          <w:p w14:paraId="55424C12" w14:textId="77777777" w:rsidR="001C64F0" w:rsidRPr="00687222" w:rsidRDefault="00DC33E9" w:rsidP="00274CCB">
            <w:pPr>
              <w:jc w:val="center"/>
              <w:rPr>
                <w:rFonts w:eastAsia="Calibri"/>
                <w:sz w:val="22"/>
                <w:szCs w:val="22"/>
              </w:rPr>
            </w:pPr>
            <w:r>
              <w:rPr>
                <w:sz w:val="22"/>
                <w:szCs w:val="22"/>
                <w:lang w:val="ru-RU" w:eastAsia="en-US"/>
              </w:rPr>
              <w:t>Студенты 1-3 курсов</w:t>
            </w:r>
          </w:p>
        </w:tc>
        <w:tc>
          <w:tcPr>
            <w:tcW w:w="476" w:type="pct"/>
          </w:tcPr>
          <w:p w14:paraId="6B6D248E" w14:textId="77777777" w:rsidR="001C64F0" w:rsidRPr="00687222" w:rsidRDefault="001C64F0" w:rsidP="00274CCB">
            <w:pPr>
              <w:jc w:val="center"/>
              <w:rPr>
                <w:sz w:val="22"/>
                <w:szCs w:val="22"/>
              </w:rPr>
            </w:pPr>
            <w:proofErr w:type="spellStart"/>
            <w:r w:rsidRPr="00687222">
              <w:rPr>
                <w:rFonts w:eastAsia="Calibri"/>
                <w:sz w:val="22"/>
                <w:szCs w:val="22"/>
              </w:rPr>
              <w:t>Декабрь</w:t>
            </w:r>
            <w:proofErr w:type="spellEnd"/>
          </w:p>
        </w:tc>
        <w:tc>
          <w:tcPr>
            <w:tcW w:w="447" w:type="pct"/>
          </w:tcPr>
          <w:p w14:paraId="55204981" w14:textId="77777777" w:rsidR="001C64F0" w:rsidRPr="00687222" w:rsidRDefault="001C64F0" w:rsidP="00274CCB">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9" w:type="pct"/>
            <w:gridSpan w:val="2"/>
          </w:tcPr>
          <w:p w14:paraId="52B0C5AF" w14:textId="77777777" w:rsidR="001C64F0" w:rsidRPr="00687222" w:rsidRDefault="001C64F0"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 xml:space="preserve">, </w:t>
            </w:r>
          </w:p>
          <w:p w14:paraId="629CB306" w14:textId="77777777" w:rsidR="001C64F0" w:rsidRPr="00687222" w:rsidRDefault="001C64F0" w:rsidP="00274CCB">
            <w:pPr>
              <w:jc w:val="center"/>
              <w:rPr>
                <w:sz w:val="22"/>
                <w:szCs w:val="22"/>
              </w:rPr>
            </w:pPr>
            <w:proofErr w:type="spellStart"/>
            <w:r w:rsidRPr="00687222">
              <w:rPr>
                <w:sz w:val="22"/>
                <w:szCs w:val="22"/>
              </w:rPr>
              <w:t>педагог-психолог</w:t>
            </w:r>
            <w:proofErr w:type="spellEnd"/>
          </w:p>
        </w:tc>
        <w:tc>
          <w:tcPr>
            <w:tcW w:w="351" w:type="pct"/>
          </w:tcPr>
          <w:p w14:paraId="308CCEF6" w14:textId="77777777" w:rsidR="001C64F0" w:rsidRPr="00687222" w:rsidRDefault="001C64F0" w:rsidP="00274CCB">
            <w:pPr>
              <w:jc w:val="center"/>
              <w:rPr>
                <w:sz w:val="22"/>
                <w:szCs w:val="22"/>
              </w:rPr>
            </w:pPr>
            <w:r w:rsidRPr="00687222">
              <w:rPr>
                <w:sz w:val="22"/>
                <w:szCs w:val="22"/>
              </w:rPr>
              <w:t>ЛР24</w:t>
            </w:r>
          </w:p>
        </w:tc>
      </w:tr>
      <w:tr w:rsidR="001C64F0" w:rsidRPr="00687222" w14:paraId="28156DC9" w14:textId="77777777" w:rsidTr="00B60BAA">
        <w:tc>
          <w:tcPr>
            <w:tcW w:w="193" w:type="pct"/>
          </w:tcPr>
          <w:p w14:paraId="222E5936"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tcPr>
          <w:p w14:paraId="67213C30" w14:textId="77777777" w:rsidR="001C64F0" w:rsidRPr="00687222" w:rsidRDefault="001C64F0" w:rsidP="00274CCB">
            <w:pPr>
              <w:rPr>
                <w:rFonts w:eastAsia="Calibri"/>
                <w:sz w:val="22"/>
                <w:szCs w:val="22"/>
                <w:lang w:val="ru-RU"/>
              </w:rPr>
            </w:pPr>
            <w:r w:rsidRPr="00687222">
              <w:rPr>
                <w:rFonts w:eastAsia="Calibri"/>
                <w:sz w:val="22"/>
                <w:szCs w:val="22"/>
                <w:lang w:val="ru-RU"/>
              </w:rPr>
              <w:t>Городской конкурс участников и организаторов самоуправления «Лидер года»</w:t>
            </w:r>
          </w:p>
        </w:tc>
        <w:tc>
          <w:tcPr>
            <w:tcW w:w="476" w:type="pct"/>
          </w:tcPr>
          <w:p w14:paraId="010EF9E6" w14:textId="77777777" w:rsidR="001C64F0" w:rsidRPr="00687222" w:rsidRDefault="006108EE" w:rsidP="00274CCB">
            <w:pPr>
              <w:jc w:val="center"/>
              <w:rPr>
                <w:rFonts w:eastAsia="Calibri"/>
                <w:sz w:val="22"/>
                <w:szCs w:val="22"/>
              </w:rPr>
            </w:pPr>
            <w:r>
              <w:rPr>
                <w:sz w:val="22"/>
                <w:szCs w:val="22"/>
                <w:lang w:val="ru-RU" w:eastAsia="en-US"/>
              </w:rPr>
              <w:t xml:space="preserve">ЦМП, </w:t>
            </w:r>
            <w:r w:rsidR="00DC33E9">
              <w:rPr>
                <w:sz w:val="22"/>
                <w:szCs w:val="22"/>
                <w:lang w:val="ru-RU" w:eastAsia="en-US"/>
              </w:rPr>
              <w:t>Студенты 1-3 курсов</w:t>
            </w:r>
          </w:p>
        </w:tc>
        <w:tc>
          <w:tcPr>
            <w:tcW w:w="476" w:type="pct"/>
          </w:tcPr>
          <w:p w14:paraId="369594B8" w14:textId="77777777" w:rsidR="001C64F0" w:rsidRPr="00687222" w:rsidRDefault="001C64F0" w:rsidP="00274CCB">
            <w:pPr>
              <w:jc w:val="center"/>
              <w:rPr>
                <w:rFonts w:eastAsia="Calibri"/>
                <w:sz w:val="22"/>
                <w:szCs w:val="22"/>
              </w:rPr>
            </w:pPr>
            <w:proofErr w:type="spellStart"/>
            <w:r w:rsidRPr="00687222">
              <w:rPr>
                <w:rFonts w:eastAsia="Calibri"/>
                <w:sz w:val="22"/>
                <w:szCs w:val="22"/>
              </w:rPr>
              <w:t>Декабрь</w:t>
            </w:r>
            <w:proofErr w:type="spellEnd"/>
          </w:p>
        </w:tc>
        <w:tc>
          <w:tcPr>
            <w:tcW w:w="447" w:type="pct"/>
          </w:tcPr>
          <w:p w14:paraId="2377181C" w14:textId="77777777" w:rsidR="001C64F0" w:rsidRPr="00687222" w:rsidRDefault="001C64F0" w:rsidP="00274CCB">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9" w:type="pct"/>
            <w:gridSpan w:val="2"/>
          </w:tcPr>
          <w:p w14:paraId="2AE4B121" w14:textId="77777777" w:rsidR="001C64F0" w:rsidRPr="00687222" w:rsidRDefault="001C64F0" w:rsidP="00274CCB">
            <w:pPr>
              <w:jc w:val="center"/>
              <w:rPr>
                <w:sz w:val="22"/>
                <w:szCs w:val="22"/>
                <w:lang w:eastAsia="en-US"/>
              </w:rPr>
            </w:pPr>
            <w:proofErr w:type="spellStart"/>
            <w:r w:rsidRPr="00687222">
              <w:rPr>
                <w:sz w:val="22"/>
                <w:szCs w:val="22"/>
                <w:lang w:eastAsia="en-US"/>
              </w:rPr>
              <w:t>Воспитательная</w:t>
            </w:r>
            <w:proofErr w:type="spellEnd"/>
            <w:r w:rsidRPr="00687222">
              <w:rPr>
                <w:sz w:val="22"/>
                <w:szCs w:val="22"/>
                <w:lang w:eastAsia="en-US"/>
              </w:rPr>
              <w:t xml:space="preserve"> </w:t>
            </w:r>
            <w:proofErr w:type="spellStart"/>
            <w:r w:rsidRPr="00687222">
              <w:rPr>
                <w:sz w:val="22"/>
                <w:szCs w:val="22"/>
                <w:lang w:eastAsia="en-US"/>
              </w:rPr>
              <w:t>комиссия</w:t>
            </w:r>
            <w:proofErr w:type="spellEnd"/>
          </w:p>
        </w:tc>
        <w:tc>
          <w:tcPr>
            <w:tcW w:w="351" w:type="pct"/>
          </w:tcPr>
          <w:p w14:paraId="226C195B" w14:textId="77777777" w:rsidR="001C64F0" w:rsidRPr="00687222" w:rsidRDefault="001C64F0" w:rsidP="00274CCB">
            <w:pPr>
              <w:jc w:val="center"/>
              <w:rPr>
                <w:sz w:val="22"/>
                <w:szCs w:val="22"/>
                <w:lang w:eastAsia="en-US"/>
              </w:rPr>
            </w:pPr>
            <w:r w:rsidRPr="00687222">
              <w:rPr>
                <w:sz w:val="22"/>
                <w:szCs w:val="22"/>
                <w:lang w:eastAsia="en-US"/>
              </w:rPr>
              <w:t>ЛР2, ЛР22, ЛР24</w:t>
            </w:r>
          </w:p>
        </w:tc>
      </w:tr>
      <w:tr w:rsidR="008B20D0" w:rsidRPr="006A5619" w14:paraId="73818928" w14:textId="77777777" w:rsidTr="008B20D0">
        <w:tc>
          <w:tcPr>
            <w:tcW w:w="5000" w:type="pct"/>
            <w:gridSpan w:val="8"/>
            <w:shd w:val="clear" w:color="auto" w:fill="BFBFBF" w:themeFill="background1" w:themeFillShade="BF"/>
          </w:tcPr>
          <w:p w14:paraId="5921748F" w14:textId="77777777" w:rsidR="008B20D0" w:rsidRPr="00687222" w:rsidRDefault="008B20D0" w:rsidP="00274CCB">
            <w:pPr>
              <w:jc w:val="center"/>
              <w:rPr>
                <w:b/>
                <w:sz w:val="22"/>
                <w:szCs w:val="22"/>
                <w:lang w:val="ru-RU"/>
              </w:rPr>
            </w:pPr>
            <w:r w:rsidRPr="00687222">
              <w:rPr>
                <w:b/>
                <w:sz w:val="22"/>
                <w:szCs w:val="22"/>
                <w:lang w:val="ru-RU"/>
              </w:rPr>
              <w:t>Культурно-творческое направление профессионального воспитания</w:t>
            </w:r>
          </w:p>
        </w:tc>
      </w:tr>
      <w:tr w:rsidR="001C64F0" w:rsidRPr="00687222" w14:paraId="79055F85" w14:textId="77777777" w:rsidTr="00B60BAA">
        <w:tc>
          <w:tcPr>
            <w:tcW w:w="193" w:type="pct"/>
          </w:tcPr>
          <w:p w14:paraId="4B77C35C" w14:textId="77777777" w:rsidR="001C64F0" w:rsidRPr="00687222" w:rsidRDefault="001C64F0" w:rsidP="000D239B">
            <w:pPr>
              <w:pStyle w:val="a3"/>
              <w:numPr>
                <w:ilvl w:val="0"/>
                <w:numId w:val="6"/>
              </w:numPr>
              <w:ind w:left="0" w:firstLine="0"/>
              <w:contextualSpacing/>
              <w:jc w:val="left"/>
              <w:rPr>
                <w:sz w:val="22"/>
                <w:szCs w:val="22"/>
                <w:lang w:val="ru-RU"/>
              </w:rPr>
            </w:pPr>
          </w:p>
        </w:tc>
        <w:tc>
          <w:tcPr>
            <w:tcW w:w="2258" w:type="pct"/>
            <w:vAlign w:val="center"/>
          </w:tcPr>
          <w:p w14:paraId="4C8E75C4" w14:textId="77777777" w:rsidR="001C64F0" w:rsidRPr="00687222" w:rsidRDefault="001C64F0" w:rsidP="00274CCB">
            <w:pPr>
              <w:rPr>
                <w:sz w:val="22"/>
                <w:szCs w:val="22"/>
                <w:lang w:eastAsia="en-US"/>
              </w:rPr>
            </w:pPr>
            <w:r w:rsidRPr="00687222">
              <w:rPr>
                <w:sz w:val="22"/>
                <w:szCs w:val="22"/>
                <w:lang w:val="ru-RU" w:eastAsia="en-US"/>
              </w:rPr>
              <w:t xml:space="preserve">Фестиваль групп </w:t>
            </w:r>
            <w:r w:rsidRPr="00687222">
              <w:rPr>
                <w:sz w:val="22"/>
                <w:szCs w:val="22"/>
                <w:lang w:eastAsia="en-US"/>
              </w:rPr>
              <w:t>III</w:t>
            </w:r>
            <w:r w:rsidRPr="00687222">
              <w:rPr>
                <w:sz w:val="22"/>
                <w:szCs w:val="22"/>
                <w:lang w:val="ru-RU" w:eastAsia="en-US"/>
              </w:rPr>
              <w:t xml:space="preserve"> курса «Новогоднее ассорти» «Третьекурсники вперед! </w:t>
            </w:r>
            <w:proofErr w:type="spellStart"/>
            <w:r w:rsidRPr="00687222">
              <w:rPr>
                <w:sz w:val="22"/>
                <w:szCs w:val="22"/>
                <w:lang w:eastAsia="en-US"/>
              </w:rPr>
              <w:t>Новый</w:t>
            </w:r>
            <w:proofErr w:type="spellEnd"/>
            <w:r w:rsidRPr="00687222">
              <w:rPr>
                <w:sz w:val="22"/>
                <w:szCs w:val="22"/>
                <w:lang w:eastAsia="en-US"/>
              </w:rPr>
              <w:t xml:space="preserve"> </w:t>
            </w:r>
            <w:proofErr w:type="spellStart"/>
            <w:r w:rsidRPr="00687222">
              <w:rPr>
                <w:sz w:val="22"/>
                <w:szCs w:val="22"/>
                <w:lang w:eastAsia="en-US"/>
              </w:rPr>
              <w:t>год</w:t>
            </w:r>
            <w:proofErr w:type="spellEnd"/>
            <w:r w:rsidRPr="00687222">
              <w:rPr>
                <w:sz w:val="22"/>
                <w:szCs w:val="22"/>
                <w:lang w:eastAsia="en-US"/>
              </w:rPr>
              <w:t xml:space="preserve"> </w:t>
            </w:r>
            <w:proofErr w:type="spellStart"/>
            <w:r w:rsidRPr="00687222">
              <w:rPr>
                <w:sz w:val="22"/>
                <w:szCs w:val="22"/>
                <w:lang w:eastAsia="en-US"/>
              </w:rPr>
              <w:t>таланты</w:t>
            </w:r>
            <w:proofErr w:type="spellEnd"/>
            <w:r w:rsidRPr="00687222">
              <w:rPr>
                <w:sz w:val="22"/>
                <w:szCs w:val="22"/>
                <w:lang w:eastAsia="en-US"/>
              </w:rPr>
              <w:t xml:space="preserve"> </w:t>
            </w:r>
            <w:proofErr w:type="spellStart"/>
            <w:r w:rsidRPr="00687222">
              <w:rPr>
                <w:sz w:val="22"/>
                <w:szCs w:val="22"/>
                <w:lang w:eastAsia="en-US"/>
              </w:rPr>
              <w:t>ждет</w:t>
            </w:r>
            <w:proofErr w:type="spellEnd"/>
            <w:r w:rsidRPr="00687222">
              <w:rPr>
                <w:sz w:val="22"/>
                <w:szCs w:val="22"/>
                <w:lang w:eastAsia="en-US"/>
              </w:rPr>
              <w:t xml:space="preserve">! </w:t>
            </w:r>
            <w:proofErr w:type="spellStart"/>
            <w:r w:rsidRPr="00687222">
              <w:rPr>
                <w:sz w:val="22"/>
                <w:szCs w:val="22"/>
                <w:lang w:eastAsia="en-US"/>
              </w:rPr>
              <w:t>Конкурс</w:t>
            </w:r>
            <w:proofErr w:type="spellEnd"/>
            <w:r w:rsidRPr="00687222">
              <w:rPr>
                <w:sz w:val="22"/>
                <w:szCs w:val="22"/>
                <w:lang w:eastAsia="en-US"/>
              </w:rPr>
              <w:t xml:space="preserve"> </w:t>
            </w:r>
            <w:proofErr w:type="spellStart"/>
            <w:r w:rsidRPr="00687222">
              <w:rPr>
                <w:sz w:val="22"/>
                <w:szCs w:val="22"/>
                <w:lang w:eastAsia="en-US"/>
              </w:rPr>
              <w:t>новогодних</w:t>
            </w:r>
            <w:proofErr w:type="spellEnd"/>
            <w:r w:rsidRPr="00687222">
              <w:rPr>
                <w:sz w:val="22"/>
                <w:szCs w:val="22"/>
                <w:lang w:eastAsia="en-US"/>
              </w:rPr>
              <w:t xml:space="preserve"> </w:t>
            </w:r>
            <w:proofErr w:type="spellStart"/>
            <w:r w:rsidRPr="00687222">
              <w:rPr>
                <w:sz w:val="22"/>
                <w:szCs w:val="22"/>
                <w:lang w:eastAsia="en-US"/>
              </w:rPr>
              <w:t>газет</w:t>
            </w:r>
            <w:proofErr w:type="spellEnd"/>
            <w:r w:rsidRPr="00687222">
              <w:rPr>
                <w:sz w:val="22"/>
                <w:szCs w:val="22"/>
                <w:lang w:eastAsia="en-US"/>
              </w:rPr>
              <w:t xml:space="preserve"> и </w:t>
            </w:r>
            <w:proofErr w:type="spellStart"/>
            <w:r w:rsidRPr="00687222">
              <w:rPr>
                <w:sz w:val="22"/>
                <w:szCs w:val="22"/>
                <w:lang w:eastAsia="en-US"/>
              </w:rPr>
              <w:t>плакатов</w:t>
            </w:r>
            <w:proofErr w:type="spellEnd"/>
          </w:p>
        </w:tc>
        <w:tc>
          <w:tcPr>
            <w:tcW w:w="476" w:type="pct"/>
          </w:tcPr>
          <w:p w14:paraId="1048B5C6" w14:textId="77777777" w:rsidR="001C64F0" w:rsidRPr="00687222" w:rsidRDefault="00E32285" w:rsidP="00274CCB">
            <w:pPr>
              <w:jc w:val="center"/>
              <w:rPr>
                <w:sz w:val="22"/>
                <w:szCs w:val="22"/>
                <w:lang w:eastAsia="en-US"/>
              </w:rPr>
            </w:pPr>
            <w:r>
              <w:rPr>
                <w:sz w:val="22"/>
                <w:szCs w:val="22"/>
                <w:lang w:val="ru-RU" w:eastAsia="en-US"/>
              </w:rPr>
              <w:t>Студенты 3 курса</w:t>
            </w:r>
          </w:p>
        </w:tc>
        <w:tc>
          <w:tcPr>
            <w:tcW w:w="476" w:type="pct"/>
            <w:vAlign w:val="center"/>
          </w:tcPr>
          <w:p w14:paraId="5072310A" w14:textId="77777777" w:rsidR="001C64F0" w:rsidRPr="00687222" w:rsidRDefault="001C64F0" w:rsidP="00274CCB">
            <w:pPr>
              <w:jc w:val="center"/>
              <w:rPr>
                <w:sz w:val="22"/>
                <w:szCs w:val="22"/>
                <w:lang w:eastAsia="en-US"/>
              </w:rPr>
            </w:pPr>
            <w:proofErr w:type="spellStart"/>
            <w:r w:rsidRPr="00687222">
              <w:rPr>
                <w:sz w:val="22"/>
                <w:szCs w:val="22"/>
                <w:lang w:eastAsia="en-US"/>
              </w:rPr>
              <w:t>Декабрь</w:t>
            </w:r>
            <w:proofErr w:type="spellEnd"/>
            <w:r w:rsidRPr="00687222">
              <w:rPr>
                <w:sz w:val="22"/>
                <w:szCs w:val="22"/>
                <w:lang w:eastAsia="en-US"/>
              </w:rPr>
              <w:t xml:space="preserve"> </w:t>
            </w:r>
          </w:p>
        </w:tc>
        <w:tc>
          <w:tcPr>
            <w:tcW w:w="447" w:type="pct"/>
          </w:tcPr>
          <w:p w14:paraId="47D02ABE" w14:textId="77777777" w:rsidR="001C64F0" w:rsidRPr="00687222" w:rsidRDefault="001C64F0" w:rsidP="00274CCB">
            <w:pP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9" w:type="pct"/>
            <w:gridSpan w:val="2"/>
          </w:tcPr>
          <w:p w14:paraId="18049A43" w14:textId="77777777" w:rsidR="001C64F0" w:rsidRPr="00687222" w:rsidRDefault="001C64F0"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1" w:type="pct"/>
          </w:tcPr>
          <w:p w14:paraId="039EAAA6" w14:textId="77777777" w:rsidR="001C64F0" w:rsidRPr="00687222" w:rsidRDefault="001C64F0" w:rsidP="00274CCB">
            <w:pPr>
              <w:jc w:val="center"/>
              <w:rPr>
                <w:sz w:val="22"/>
                <w:szCs w:val="22"/>
                <w:lang w:eastAsia="en-US"/>
              </w:rPr>
            </w:pPr>
            <w:r w:rsidRPr="00687222">
              <w:rPr>
                <w:lang w:eastAsia="en-US"/>
              </w:rPr>
              <w:t>ЛР 24</w:t>
            </w:r>
          </w:p>
        </w:tc>
      </w:tr>
      <w:tr w:rsidR="008B20D0" w:rsidRPr="006A5619" w14:paraId="335354B1" w14:textId="77777777" w:rsidTr="008B20D0">
        <w:tc>
          <w:tcPr>
            <w:tcW w:w="5000" w:type="pct"/>
            <w:gridSpan w:val="8"/>
            <w:shd w:val="clear" w:color="auto" w:fill="BFBFBF" w:themeFill="background1" w:themeFillShade="BF"/>
          </w:tcPr>
          <w:p w14:paraId="5E2E5A84" w14:textId="77777777" w:rsidR="008B20D0" w:rsidRPr="00687222" w:rsidRDefault="008B20D0" w:rsidP="00274CCB">
            <w:pPr>
              <w:jc w:val="center"/>
              <w:rPr>
                <w:b/>
                <w:sz w:val="22"/>
                <w:szCs w:val="22"/>
                <w:lang w:val="ru-RU"/>
              </w:rPr>
            </w:pPr>
            <w:r w:rsidRPr="00687222">
              <w:rPr>
                <w:b/>
                <w:sz w:val="22"/>
                <w:szCs w:val="22"/>
                <w:lang w:val="ru-RU"/>
              </w:rPr>
              <w:t>Бизнес-ориентирующее направление (молодежное предпринимательство) профессионального воспитания</w:t>
            </w:r>
          </w:p>
        </w:tc>
      </w:tr>
      <w:tr w:rsidR="001C64F0" w:rsidRPr="00687222" w14:paraId="791EA643" w14:textId="77777777" w:rsidTr="00B60BAA">
        <w:tc>
          <w:tcPr>
            <w:tcW w:w="193" w:type="pct"/>
          </w:tcPr>
          <w:p w14:paraId="1EE4E2DE" w14:textId="77777777" w:rsidR="001C64F0" w:rsidRPr="00687222" w:rsidRDefault="001C64F0" w:rsidP="000D239B">
            <w:pPr>
              <w:pStyle w:val="a3"/>
              <w:numPr>
                <w:ilvl w:val="0"/>
                <w:numId w:val="6"/>
              </w:numPr>
              <w:ind w:left="0" w:firstLine="0"/>
              <w:contextualSpacing/>
              <w:jc w:val="left"/>
              <w:rPr>
                <w:sz w:val="22"/>
                <w:szCs w:val="22"/>
                <w:lang w:val="ru-RU"/>
              </w:rPr>
            </w:pPr>
          </w:p>
        </w:tc>
        <w:tc>
          <w:tcPr>
            <w:tcW w:w="2258" w:type="pct"/>
          </w:tcPr>
          <w:p w14:paraId="4DE02CF3" w14:textId="77777777" w:rsidR="001C64F0" w:rsidRPr="00687222" w:rsidRDefault="001C64F0" w:rsidP="00274CCB">
            <w:pPr>
              <w:rPr>
                <w:rFonts w:eastAsia="Calibri"/>
                <w:b/>
                <w:sz w:val="22"/>
                <w:szCs w:val="22"/>
                <w:lang w:val="ru-RU"/>
              </w:rPr>
            </w:pPr>
            <w:r w:rsidRPr="00687222">
              <w:rPr>
                <w:rFonts w:eastAsia="Calibri"/>
                <w:b/>
                <w:sz w:val="22"/>
                <w:szCs w:val="22"/>
                <w:lang w:val="ru-RU"/>
              </w:rPr>
              <w:t>Участие в проектных группах:</w:t>
            </w:r>
          </w:p>
          <w:p w14:paraId="2C293900" w14:textId="77777777" w:rsidR="001C64F0" w:rsidRPr="00687222" w:rsidRDefault="001C64F0" w:rsidP="00274CCB">
            <w:pPr>
              <w:rPr>
                <w:rFonts w:eastAsia="Calibri"/>
                <w:b/>
                <w:sz w:val="22"/>
                <w:szCs w:val="22"/>
                <w:lang w:val="ru-RU"/>
              </w:rPr>
            </w:pPr>
            <w:r w:rsidRPr="00687222">
              <w:rPr>
                <w:rFonts w:eastAsia="Calibri"/>
                <w:b/>
                <w:sz w:val="22"/>
                <w:szCs w:val="22"/>
                <w:lang w:val="ru-RU"/>
              </w:rPr>
              <w:t>-помощь студентам в разработке индивидуальных бизнес-проектов</w:t>
            </w:r>
          </w:p>
        </w:tc>
        <w:tc>
          <w:tcPr>
            <w:tcW w:w="476" w:type="pct"/>
          </w:tcPr>
          <w:p w14:paraId="447C7CDB" w14:textId="77777777" w:rsidR="001C64F0" w:rsidRPr="00687222" w:rsidRDefault="00394739" w:rsidP="00274CCB">
            <w:pPr>
              <w:jc w:val="center"/>
              <w:rPr>
                <w:rFonts w:eastAsia="Calibri"/>
                <w:b/>
                <w:sz w:val="22"/>
                <w:szCs w:val="22"/>
              </w:rPr>
            </w:pPr>
            <w:r>
              <w:rPr>
                <w:sz w:val="22"/>
                <w:szCs w:val="22"/>
                <w:lang w:val="ru-RU" w:eastAsia="en-US"/>
              </w:rPr>
              <w:t xml:space="preserve">Работодатели, </w:t>
            </w:r>
            <w:proofErr w:type="spellStart"/>
            <w:r w:rsidR="002A09BC">
              <w:rPr>
                <w:sz w:val="22"/>
                <w:szCs w:val="22"/>
                <w:lang w:val="ru-RU" w:eastAsia="en-US"/>
              </w:rPr>
              <w:t>туденты</w:t>
            </w:r>
            <w:proofErr w:type="spellEnd"/>
            <w:r w:rsidR="002A09BC">
              <w:rPr>
                <w:sz w:val="22"/>
                <w:szCs w:val="22"/>
                <w:lang w:val="ru-RU" w:eastAsia="en-US"/>
              </w:rPr>
              <w:t xml:space="preserve"> 1-3 курсов</w:t>
            </w:r>
          </w:p>
        </w:tc>
        <w:tc>
          <w:tcPr>
            <w:tcW w:w="476" w:type="pct"/>
          </w:tcPr>
          <w:p w14:paraId="76CEBED0" w14:textId="77777777" w:rsidR="001C64F0" w:rsidRPr="00687222" w:rsidRDefault="001C64F0" w:rsidP="00274CCB">
            <w:pPr>
              <w:jc w:val="center"/>
              <w:rPr>
                <w:rFonts w:eastAsia="Calibri"/>
                <w:b/>
                <w:sz w:val="22"/>
                <w:szCs w:val="22"/>
              </w:rPr>
            </w:pPr>
            <w:proofErr w:type="spellStart"/>
            <w:r w:rsidRPr="00687222">
              <w:rPr>
                <w:rFonts w:eastAsia="Calibri"/>
                <w:b/>
                <w:sz w:val="22"/>
                <w:szCs w:val="22"/>
              </w:rPr>
              <w:t>Декабрь</w:t>
            </w:r>
            <w:proofErr w:type="spellEnd"/>
            <w:r w:rsidRPr="00687222">
              <w:rPr>
                <w:rFonts w:eastAsia="Calibri"/>
                <w:b/>
                <w:sz w:val="22"/>
                <w:szCs w:val="22"/>
              </w:rPr>
              <w:t xml:space="preserve"> </w:t>
            </w:r>
          </w:p>
        </w:tc>
        <w:tc>
          <w:tcPr>
            <w:tcW w:w="447" w:type="pct"/>
          </w:tcPr>
          <w:p w14:paraId="747B28EC" w14:textId="77777777" w:rsidR="001C64F0" w:rsidRPr="00687222" w:rsidRDefault="00B60BAA" w:rsidP="00274CCB">
            <w:pPr>
              <w:jc w:val="center"/>
              <w:rPr>
                <w:b/>
                <w:sz w:val="22"/>
                <w:szCs w:val="22"/>
              </w:rPr>
            </w:pPr>
            <w:r>
              <w:rPr>
                <w:b/>
                <w:sz w:val="22"/>
                <w:szCs w:val="22"/>
                <w:lang w:val="ru-RU"/>
              </w:rPr>
              <w:t>121</w:t>
            </w:r>
            <w:r w:rsidR="001C64F0" w:rsidRPr="00687222">
              <w:rPr>
                <w:b/>
                <w:sz w:val="22"/>
                <w:szCs w:val="22"/>
              </w:rPr>
              <w:t xml:space="preserve"> </w:t>
            </w:r>
            <w:proofErr w:type="spellStart"/>
            <w:r w:rsidR="001C64F0" w:rsidRPr="00687222">
              <w:rPr>
                <w:b/>
                <w:sz w:val="22"/>
                <w:szCs w:val="22"/>
              </w:rPr>
              <w:t>каб</w:t>
            </w:r>
            <w:proofErr w:type="spellEnd"/>
            <w:r w:rsidR="001C64F0" w:rsidRPr="00687222">
              <w:rPr>
                <w:b/>
                <w:sz w:val="22"/>
                <w:szCs w:val="22"/>
              </w:rPr>
              <w:t>.</w:t>
            </w:r>
          </w:p>
        </w:tc>
        <w:tc>
          <w:tcPr>
            <w:tcW w:w="799" w:type="pct"/>
            <w:gridSpan w:val="2"/>
          </w:tcPr>
          <w:p w14:paraId="33DDCD36" w14:textId="77777777" w:rsidR="001C64F0" w:rsidRPr="00687222" w:rsidRDefault="001C64F0" w:rsidP="00274CCB">
            <w:pPr>
              <w:jc w:val="center"/>
              <w:rPr>
                <w:b/>
                <w:sz w:val="22"/>
                <w:szCs w:val="22"/>
                <w:lang w:eastAsia="en-US"/>
              </w:rPr>
            </w:pPr>
            <w:r w:rsidRPr="00687222">
              <w:rPr>
                <w:b/>
                <w:sz w:val="22"/>
                <w:szCs w:val="22"/>
                <w:lang w:eastAsia="en-US"/>
              </w:rPr>
              <w:t>ПЦК</w:t>
            </w:r>
          </w:p>
        </w:tc>
        <w:tc>
          <w:tcPr>
            <w:tcW w:w="351" w:type="pct"/>
          </w:tcPr>
          <w:p w14:paraId="5F16649C" w14:textId="77777777" w:rsidR="001C64F0" w:rsidRPr="00687222" w:rsidRDefault="001C64F0" w:rsidP="00274CCB">
            <w:pPr>
              <w:jc w:val="center"/>
              <w:rPr>
                <w:b/>
                <w:sz w:val="22"/>
                <w:szCs w:val="22"/>
                <w:lang w:eastAsia="en-US"/>
              </w:rPr>
            </w:pPr>
            <w:r w:rsidRPr="00687222">
              <w:rPr>
                <w:b/>
                <w:sz w:val="22"/>
                <w:szCs w:val="22"/>
                <w:lang w:eastAsia="en-US"/>
              </w:rPr>
              <w:t>ЛР18, ЛР21</w:t>
            </w:r>
          </w:p>
        </w:tc>
      </w:tr>
      <w:tr w:rsidR="001C64F0" w:rsidRPr="00687222" w14:paraId="7E6AE99D" w14:textId="77777777" w:rsidTr="00B60BAA">
        <w:tc>
          <w:tcPr>
            <w:tcW w:w="193" w:type="pct"/>
          </w:tcPr>
          <w:p w14:paraId="27DD4044" w14:textId="77777777" w:rsidR="001C64F0" w:rsidRPr="00687222" w:rsidRDefault="001C64F0" w:rsidP="000D239B">
            <w:pPr>
              <w:pStyle w:val="a3"/>
              <w:numPr>
                <w:ilvl w:val="0"/>
                <w:numId w:val="6"/>
              </w:numPr>
              <w:ind w:left="0" w:firstLine="0"/>
              <w:contextualSpacing/>
              <w:jc w:val="left"/>
              <w:rPr>
                <w:sz w:val="22"/>
                <w:szCs w:val="22"/>
              </w:rPr>
            </w:pPr>
          </w:p>
        </w:tc>
        <w:tc>
          <w:tcPr>
            <w:tcW w:w="2258" w:type="pct"/>
          </w:tcPr>
          <w:p w14:paraId="6DF74824" w14:textId="77777777" w:rsidR="001C64F0" w:rsidRPr="00687222" w:rsidRDefault="001C64F0" w:rsidP="00274CCB">
            <w:pPr>
              <w:rPr>
                <w:rFonts w:eastAsia="Calibri"/>
                <w:b/>
                <w:sz w:val="22"/>
                <w:szCs w:val="22"/>
                <w:lang w:val="ru-RU"/>
              </w:rPr>
            </w:pPr>
            <w:r w:rsidRPr="00687222">
              <w:rPr>
                <w:rFonts w:eastAsia="Calibri"/>
                <w:b/>
                <w:sz w:val="22"/>
                <w:szCs w:val="22"/>
                <w:lang w:val="ru-RU"/>
              </w:rPr>
              <w:t>Участие в Областном конкурсе в сфере предпринимательской деятельности «Молодежь планирует бизнес»</w:t>
            </w:r>
          </w:p>
        </w:tc>
        <w:tc>
          <w:tcPr>
            <w:tcW w:w="476" w:type="pct"/>
          </w:tcPr>
          <w:p w14:paraId="42978C4E" w14:textId="77777777" w:rsidR="001C64F0" w:rsidRPr="00687222" w:rsidRDefault="002A09BC" w:rsidP="00274CCB">
            <w:pPr>
              <w:jc w:val="center"/>
              <w:rPr>
                <w:rFonts w:eastAsia="Calibri"/>
                <w:b/>
                <w:sz w:val="22"/>
                <w:szCs w:val="22"/>
              </w:rPr>
            </w:pPr>
            <w:r>
              <w:rPr>
                <w:sz w:val="22"/>
                <w:szCs w:val="22"/>
                <w:lang w:val="ru-RU" w:eastAsia="en-US"/>
              </w:rPr>
              <w:t>Студенты 1-3 курсов</w:t>
            </w:r>
          </w:p>
        </w:tc>
        <w:tc>
          <w:tcPr>
            <w:tcW w:w="476" w:type="pct"/>
          </w:tcPr>
          <w:p w14:paraId="4AEE76A9" w14:textId="77777777" w:rsidR="001C64F0" w:rsidRPr="00687222" w:rsidRDefault="001C64F0" w:rsidP="00274CCB">
            <w:pPr>
              <w:jc w:val="center"/>
              <w:rPr>
                <w:rFonts w:eastAsia="Calibri"/>
                <w:b/>
                <w:sz w:val="22"/>
                <w:szCs w:val="22"/>
              </w:rPr>
            </w:pPr>
            <w:proofErr w:type="spellStart"/>
            <w:r w:rsidRPr="00687222">
              <w:rPr>
                <w:rFonts w:eastAsia="Calibri"/>
                <w:b/>
                <w:sz w:val="22"/>
                <w:szCs w:val="22"/>
              </w:rPr>
              <w:t>Декабрь</w:t>
            </w:r>
            <w:proofErr w:type="spellEnd"/>
          </w:p>
        </w:tc>
        <w:tc>
          <w:tcPr>
            <w:tcW w:w="447" w:type="pct"/>
          </w:tcPr>
          <w:p w14:paraId="394B0192" w14:textId="77777777" w:rsidR="001C64F0" w:rsidRPr="00687222" w:rsidRDefault="001C64F0" w:rsidP="00274CCB">
            <w:pPr>
              <w:jc w:val="center"/>
              <w:rPr>
                <w:b/>
                <w:sz w:val="22"/>
                <w:szCs w:val="22"/>
              </w:rPr>
            </w:pPr>
            <w:r w:rsidRPr="00687222">
              <w:rPr>
                <w:b/>
                <w:sz w:val="22"/>
                <w:szCs w:val="22"/>
              </w:rPr>
              <w:t>СКЦ</w:t>
            </w:r>
          </w:p>
        </w:tc>
        <w:tc>
          <w:tcPr>
            <w:tcW w:w="799" w:type="pct"/>
            <w:gridSpan w:val="2"/>
          </w:tcPr>
          <w:p w14:paraId="0D87FF28" w14:textId="77777777" w:rsidR="001C64F0" w:rsidRPr="00687222" w:rsidRDefault="001C64F0" w:rsidP="00274CCB">
            <w:pPr>
              <w:jc w:val="center"/>
              <w:rPr>
                <w:b/>
                <w:sz w:val="22"/>
                <w:szCs w:val="22"/>
                <w:lang w:eastAsia="en-US"/>
              </w:rPr>
            </w:pPr>
            <w:r w:rsidRPr="00687222">
              <w:rPr>
                <w:b/>
                <w:sz w:val="22"/>
                <w:szCs w:val="22"/>
                <w:lang w:eastAsia="en-US"/>
              </w:rPr>
              <w:t>ПЦК</w:t>
            </w:r>
          </w:p>
        </w:tc>
        <w:tc>
          <w:tcPr>
            <w:tcW w:w="351" w:type="pct"/>
          </w:tcPr>
          <w:p w14:paraId="35544F17" w14:textId="77777777" w:rsidR="001C64F0" w:rsidRPr="00687222" w:rsidRDefault="001C64F0" w:rsidP="00274CCB">
            <w:pPr>
              <w:jc w:val="center"/>
              <w:rPr>
                <w:b/>
                <w:sz w:val="22"/>
                <w:szCs w:val="22"/>
                <w:lang w:eastAsia="en-US"/>
              </w:rPr>
            </w:pPr>
            <w:r w:rsidRPr="00687222">
              <w:rPr>
                <w:b/>
                <w:sz w:val="22"/>
                <w:szCs w:val="22"/>
                <w:lang w:eastAsia="en-US"/>
              </w:rPr>
              <w:t>ЛР19, ЛР21</w:t>
            </w:r>
          </w:p>
        </w:tc>
      </w:tr>
    </w:tbl>
    <w:p w14:paraId="66911814" w14:textId="77777777" w:rsidR="000D239B" w:rsidRPr="00687222" w:rsidRDefault="000D239B" w:rsidP="000D239B">
      <w:pPr>
        <w:spacing w:before="240"/>
        <w:rPr>
          <w:sz w:val="22"/>
          <w:szCs w:val="22"/>
        </w:rPr>
      </w:pPr>
    </w:p>
    <w:tbl>
      <w:tblPr>
        <w:tblStyle w:val="af9"/>
        <w:tblW w:w="5164" w:type="pct"/>
        <w:tblLayout w:type="fixed"/>
        <w:tblLook w:val="04A0" w:firstRow="1" w:lastRow="0" w:firstColumn="1" w:lastColumn="0" w:noHBand="0" w:noVBand="1"/>
      </w:tblPr>
      <w:tblGrid>
        <w:gridCol w:w="568"/>
        <w:gridCol w:w="7334"/>
        <w:gridCol w:w="1535"/>
        <w:gridCol w:w="1535"/>
        <w:gridCol w:w="1445"/>
        <w:gridCol w:w="2574"/>
        <w:gridCol w:w="1135"/>
      </w:tblGrid>
      <w:tr w:rsidR="001560C5" w:rsidRPr="00687222" w14:paraId="2D67B0D6" w14:textId="77777777" w:rsidTr="008B20D0">
        <w:trPr>
          <w:tblHeader/>
        </w:trPr>
        <w:tc>
          <w:tcPr>
            <w:tcW w:w="176" w:type="pct"/>
            <w:vAlign w:val="center"/>
          </w:tcPr>
          <w:p w14:paraId="6755B4C5" w14:textId="77777777" w:rsidR="001560C5" w:rsidRPr="00687222" w:rsidRDefault="001560C5" w:rsidP="00274CCB">
            <w:pPr>
              <w:jc w:val="center"/>
              <w:rPr>
                <w:sz w:val="22"/>
                <w:szCs w:val="22"/>
              </w:rPr>
            </w:pPr>
            <w:r w:rsidRPr="00687222">
              <w:rPr>
                <w:sz w:val="22"/>
                <w:szCs w:val="22"/>
              </w:rPr>
              <w:t>№ п/п</w:t>
            </w:r>
          </w:p>
        </w:tc>
        <w:tc>
          <w:tcPr>
            <w:tcW w:w="2274" w:type="pct"/>
            <w:vAlign w:val="center"/>
          </w:tcPr>
          <w:p w14:paraId="5E04CCEB" w14:textId="77777777" w:rsidR="001560C5" w:rsidRPr="00687222" w:rsidRDefault="001560C5" w:rsidP="00274CCB">
            <w:pPr>
              <w:jc w:val="center"/>
              <w:rPr>
                <w:sz w:val="22"/>
                <w:szCs w:val="22"/>
              </w:rPr>
            </w:pPr>
            <w:r w:rsidRPr="00687222">
              <w:rPr>
                <w:sz w:val="22"/>
                <w:szCs w:val="22"/>
              </w:rPr>
              <w:t xml:space="preserve">Наименование </w:t>
            </w:r>
            <w:proofErr w:type="spellStart"/>
            <w:r w:rsidRPr="00687222">
              <w:rPr>
                <w:sz w:val="22"/>
                <w:szCs w:val="22"/>
              </w:rPr>
              <w:t>мероприятия</w:t>
            </w:r>
            <w:proofErr w:type="spellEnd"/>
          </w:p>
        </w:tc>
        <w:tc>
          <w:tcPr>
            <w:tcW w:w="476" w:type="pct"/>
          </w:tcPr>
          <w:p w14:paraId="79364E07" w14:textId="77777777" w:rsidR="001560C5" w:rsidRPr="001560C5" w:rsidRDefault="001560C5" w:rsidP="00274CCB">
            <w:pPr>
              <w:jc w:val="center"/>
              <w:rPr>
                <w:sz w:val="22"/>
                <w:szCs w:val="22"/>
                <w:lang w:val="ru-RU"/>
              </w:rPr>
            </w:pPr>
            <w:r>
              <w:rPr>
                <w:sz w:val="22"/>
                <w:szCs w:val="22"/>
                <w:lang w:val="ru-RU"/>
              </w:rPr>
              <w:t xml:space="preserve">Участники </w:t>
            </w:r>
          </w:p>
        </w:tc>
        <w:tc>
          <w:tcPr>
            <w:tcW w:w="476" w:type="pct"/>
            <w:vAlign w:val="center"/>
          </w:tcPr>
          <w:p w14:paraId="335C49A5" w14:textId="77777777" w:rsidR="001560C5" w:rsidRPr="00687222" w:rsidRDefault="001560C5" w:rsidP="00274CCB">
            <w:pPr>
              <w:jc w:val="center"/>
              <w:rPr>
                <w:sz w:val="22"/>
                <w:szCs w:val="22"/>
              </w:rPr>
            </w:pPr>
            <w:proofErr w:type="spellStart"/>
            <w:r w:rsidRPr="00687222">
              <w:rPr>
                <w:sz w:val="22"/>
                <w:szCs w:val="22"/>
              </w:rPr>
              <w:t>Дата</w:t>
            </w:r>
            <w:proofErr w:type="spellEnd"/>
          </w:p>
        </w:tc>
        <w:tc>
          <w:tcPr>
            <w:tcW w:w="448" w:type="pct"/>
            <w:vAlign w:val="center"/>
          </w:tcPr>
          <w:p w14:paraId="76821661" w14:textId="77777777" w:rsidR="001560C5" w:rsidRPr="00687222" w:rsidRDefault="001560C5" w:rsidP="00274CCB">
            <w:pPr>
              <w:jc w:val="center"/>
              <w:rPr>
                <w:sz w:val="22"/>
                <w:szCs w:val="22"/>
              </w:rPr>
            </w:pPr>
            <w:proofErr w:type="spellStart"/>
            <w:r w:rsidRPr="00687222">
              <w:rPr>
                <w:sz w:val="22"/>
                <w:szCs w:val="22"/>
              </w:rPr>
              <w:t>Место</w:t>
            </w:r>
            <w:proofErr w:type="spellEnd"/>
            <w:r w:rsidRPr="00687222">
              <w:rPr>
                <w:sz w:val="22"/>
                <w:szCs w:val="22"/>
              </w:rPr>
              <w:t xml:space="preserve"> </w:t>
            </w:r>
            <w:proofErr w:type="spellStart"/>
            <w:r w:rsidRPr="00687222">
              <w:rPr>
                <w:sz w:val="22"/>
                <w:szCs w:val="22"/>
              </w:rPr>
              <w:t>проведения</w:t>
            </w:r>
            <w:proofErr w:type="spellEnd"/>
          </w:p>
        </w:tc>
        <w:tc>
          <w:tcPr>
            <w:tcW w:w="798" w:type="pct"/>
            <w:vAlign w:val="center"/>
          </w:tcPr>
          <w:p w14:paraId="77A18677" w14:textId="77777777" w:rsidR="001560C5" w:rsidRPr="00687222" w:rsidRDefault="001560C5" w:rsidP="00274CCB">
            <w:pPr>
              <w:jc w:val="center"/>
              <w:rPr>
                <w:sz w:val="22"/>
                <w:szCs w:val="22"/>
              </w:rPr>
            </w:pPr>
            <w:proofErr w:type="spellStart"/>
            <w:r w:rsidRPr="00687222">
              <w:rPr>
                <w:sz w:val="22"/>
                <w:szCs w:val="22"/>
              </w:rPr>
              <w:t>Ответственный</w:t>
            </w:r>
            <w:proofErr w:type="spellEnd"/>
            <w:r w:rsidRPr="00687222">
              <w:rPr>
                <w:sz w:val="22"/>
                <w:szCs w:val="22"/>
              </w:rPr>
              <w:t xml:space="preserve"> </w:t>
            </w:r>
            <w:proofErr w:type="spellStart"/>
            <w:r w:rsidRPr="00687222">
              <w:rPr>
                <w:sz w:val="22"/>
                <w:szCs w:val="22"/>
              </w:rPr>
              <w:t>за</w:t>
            </w:r>
            <w:proofErr w:type="spellEnd"/>
            <w:r w:rsidRPr="00687222">
              <w:rPr>
                <w:sz w:val="22"/>
                <w:szCs w:val="22"/>
              </w:rPr>
              <w:t xml:space="preserve"> </w:t>
            </w:r>
            <w:proofErr w:type="spellStart"/>
            <w:r w:rsidRPr="00687222">
              <w:rPr>
                <w:sz w:val="22"/>
                <w:szCs w:val="22"/>
              </w:rPr>
              <w:t>организацию</w:t>
            </w:r>
            <w:proofErr w:type="spellEnd"/>
            <w:r w:rsidRPr="00687222">
              <w:rPr>
                <w:sz w:val="22"/>
                <w:szCs w:val="22"/>
              </w:rPr>
              <w:t xml:space="preserve"> </w:t>
            </w:r>
            <w:proofErr w:type="spellStart"/>
            <w:r w:rsidRPr="00687222">
              <w:rPr>
                <w:sz w:val="22"/>
                <w:szCs w:val="22"/>
              </w:rPr>
              <w:t>мероприятия</w:t>
            </w:r>
            <w:proofErr w:type="spellEnd"/>
          </w:p>
        </w:tc>
        <w:tc>
          <w:tcPr>
            <w:tcW w:w="352" w:type="pct"/>
          </w:tcPr>
          <w:p w14:paraId="0AB06D8F" w14:textId="77777777" w:rsidR="001560C5" w:rsidRPr="00687222" w:rsidRDefault="001560C5" w:rsidP="00274CCB">
            <w:pPr>
              <w:jc w:val="center"/>
              <w:rPr>
                <w:sz w:val="22"/>
                <w:szCs w:val="22"/>
              </w:rPr>
            </w:pPr>
            <w:proofErr w:type="spellStart"/>
            <w:r w:rsidRPr="00687222">
              <w:rPr>
                <w:sz w:val="22"/>
                <w:szCs w:val="22"/>
              </w:rPr>
              <w:t>Код</w:t>
            </w:r>
            <w:proofErr w:type="spellEnd"/>
            <w:r w:rsidRPr="00687222">
              <w:rPr>
                <w:sz w:val="22"/>
                <w:szCs w:val="22"/>
              </w:rPr>
              <w:t xml:space="preserve"> ЛР </w:t>
            </w:r>
          </w:p>
        </w:tc>
      </w:tr>
      <w:tr w:rsidR="008B20D0" w:rsidRPr="00687222" w14:paraId="26067374" w14:textId="77777777" w:rsidTr="008B20D0">
        <w:tc>
          <w:tcPr>
            <w:tcW w:w="5000" w:type="pct"/>
            <w:gridSpan w:val="7"/>
            <w:shd w:val="clear" w:color="auto" w:fill="D9D9D9" w:themeFill="background1" w:themeFillShade="D9"/>
          </w:tcPr>
          <w:p w14:paraId="7DF7C9D2" w14:textId="77777777" w:rsidR="008B20D0" w:rsidRPr="00687222" w:rsidRDefault="008B20D0" w:rsidP="00274CCB">
            <w:pPr>
              <w:jc w:val="center"/>
              <w:rPr>
                <w:b/>
                <w:sz w:val="22"/>
                <w:szCs w:val="22"/>
              </w:rPr>
            </w:pPr>
            <w:proofErr w:type="spellStart"/>
            <w:r w:rsidRPr="00687222">
              <w:rPr>
                <w:b/>
                <w:sz w:val="22"/>
                <w:szCs w:val="22"/>
              </w:rPr>
              <w:lastRenderedPageBreak/>
              <w:t>Январь</w:t>
            </w:r>
            <w:proofErr w:type="spellEnd"/>
            <w:r w:rsidRPr="00687222">
              <w:rPr>
                <w:b/>
                <w:sz w:val="22"/>
                <w:szCs w:val="22"/>
              </w:rPr>
              <w:t xml:space="preserve"> </w:t>
            </w:r>
          </w:p>
        </w:tc>
      </w:tr>
      <w:tr w:rsidR="008B20D0" w:rsidRPr="00687222" w14:paraId="31868DC8" w14:textId="77777777" w:rsidTr="008B20D0">
        <w:tc>
          <w:tcPr>
            <w:tcW w:w="5000" w:type="pct"/>
            <w:gridSpan w:val="7"/>
            <w:shd w:val="clear" w:color="auto" w:fill="D9D9D9" w:themeFill="background1" w:themeFillShade="D9"/>
          </w:tcPr>
          <w:p w14:paraId="6087EDD9" w14:textId="77777777" w:rsidR="008B20D0" w:rsidRPr="00687222" w:rsidRDefault="008B20D0" w:rsidP="00274CCB">
            <w:pPr>
              <w:jc w:val="center"/>
              <w:rPr>
                <w:b/>
                <w:sz w:val="22"/>
                <w:szCs w:val="22"/>
                <w:lang w:val="ru-RU" w:eastAsia="en-US"/>
              </w:rPr>
            </w:pPr>
            <w:r w:rsidRPr="00687222">
              <w:rPr>
                <w:b/>
                <w:sz w:val="22"/>
                <w:szCs w:val="22"/>
                <w:lang w:val="ru-RU" w:eastAsia="en-US"/>
              </w:rPr>
              <w:t xml:space="preserve">Гражданско-патриотическое </w:t>
            </w:r>
            <w:r w:rsidRPr="00687222">
              <w:rPr>
                <w:b/>
                <w:sz w:val="22"/>
                <w:szCs w:val="22"/>
                <w:lang w:val="ru-RU"/>
              </w:rPr>
              <w:t>направление профессионального воспитания</w:t>
            </w:r>
            <w:r w:rsidRPr="00687222">
              <w:rPr>
                <w:b/>
                <w:sz w:val="22"/>
                <w:szCs w:val="22"/>
                <w:lang w:val="ru-RU" w:eastAsia="en-US"/>
              </w:rPr>
              <w:t>.</w:t>
            </w:r>
          </w:p>
          <w:p w14:paraId="59BC8D53" w14:textId="77777777" w:rsidR="008B20D0" w:rsidRPr="00687222" w:rsidRDefault="008B20D0" w:rsidP="00274CCB">
            <w:pPr>
              <w:jc w:val="center"/>
              <w:rPr>
                <w:b/>
                <w:sz w:val="22"/>
                <w:szCs w:val="22"/>
                <w:lang w:eastAsia="en-US"/>
              </w:rPr>
            </w:pPr>
            <w:proofErr w:type="spellStart"/>
            <w:r w:rsidRPr="00687222">
              <w:rPr>
                <w:b/>
                <w:sz w:val="22"/>
                <w:szCs w:val="22"/>
                <w:lang w:eastAsia="en-US"/>
              </w:rPr>
              <w:t>Противодействие</w:t>
            </w:r>
            <w:proofErr w:type="spellEnd"/>
            <w:r w:rsidRPr="00687222">
              <w:rPr>
                <w:b/>
                <w:sz w:val="22"/>
                <w:szCs w:val="22"/>
                <w:lang w:eastAsia="en-US"/>
              </w:rPr>
              <w:t xml:space="preserve"> </w:t>
            </w:r>
            <w:proofErr w:type="spellStart"/>
            <w:r w:rsidRPr="00687222">
              <w:rPr>
                <w:b/>
                <w:sz w:val="22"/>
                <w:szCs w:val="22"/>
                <w:lang w:eastAsia="en-US"/>
              </w:rPr>
              <w:t>терроризму</w:t>
            </w:r>
            <w:proofErr w:type="spellEnd"/>
            <w:r w:rsidRPr="00687222">
              <w:rPr>
                <w:b/>
                <w:sz w:val="22"/>
                <w:szCs w:val="22"/>
                <w:lang w:eastAsia="en-US"/>
              </w:rPr>
              <w:t xml:space="preserve"> и </w:t>
            </w:r>
            <w:proofErr w:type="spellStart"/>
            <w:r w:rsidRPr="00687222">
              <w:rPr>
                <w:b/>
                <w:sz w:val="22"/>
                <w:szCs w:val="22"/>
                <w:lang w:eastAsia="en-US"/>
              </w:rPr>
              <w:t>экстремизму</w:t>
            </w:r>
            <w:proofErr w:type="spellEnd"/>
            <w:r w:rsidRPr="00687222">
              <w:rPr>
                <w:b/>
                <w:sz w:val="22"/>
                <w:szCs w:val="22"/>
                <w:lang w:eastAsia="en-US"/>
              </w:rPr>
              <w:t>.</w:t>
            </w:r>
          </w:p>
        </w:tc>
      </w:tr>
      <w:tr w:rsidR="001560C5" w:rsidRPr="00687222" w14:paraId="40D82FE7" w14:textId="77777777" w:rsidTr="008B20D0">
        <w:tc>
          <w:tcPr>
            <w:tcW w:w="176" w:type="pct"/>
          </w:tcPr>
          <w:p w14:paraId="11FA0953" w14:textId="77777777" w:rsidR="001560C5" w:rsidRPr="00687222" w:rsidRDefault="001560C5" w:rsidP="000D239B">
            <w:pPr>
              <w:pStyle w:val="a3"/>
              <w:numPr>
                <w:ilvl w:val="0"/>
                <w:numId w:val="6"/>
              </w:numPr>
              <w:ind w:left="0" w:firstLine="0"/>
              <w:contextualSpacing/>
              <w:jc w:val="left"/>
              <w:rPr>
                <w:sz w:val="22"/>
                <w:szCs w:val="22"/>
              </w:rPr>
            </w:pPr>
          </w:p>
        </w:tc>
        <w:tc>
          <w:tcPr>
            <w:tcW w:w="2274" w:type="pct"/>
          </w:tcPr>
          <w:p w14:paraId="40447C8F" w14:textId="77777777" w:rsidR="001560C5" w:rsidRPr="00687222" w:rsidRDefault="001560C5" w:rsidP="00274CCB">
            <w:pPr>
              <w:rPr>
                <w:sz w:val="22"/>
                <w:szCs w:val="22"/>
                <w:lang w:val="ru-RU" w:eastAsia="en-US"/>
              </w:rPr>
            </w:pPr>
            <w:r w:rsidRPr="00687222">
              <w:rPr>
                <w:sz w:val="22"/>
                <w:szCs w:val="22"/>
                <w:lang w:val="ru-RU" w:eastAsia="en-US"/>
              </w:rPr>
              <w:t>Проведение бесед, классных часов на тему: «Россию мы зовем Отечеством»</w:t>
            </w:r>
          </w:p>
        </w:tc>
        <w:tc>
          <w:tcPr>
            <w:tcW w:w="476" w:type="pct"/>
          </w:tcPr>
          <w:p w14:paraId="1E6B57C3" w14:textId="77777777" w:rsidR="001560C5" w:rsidRPr="00687222" w:rsidRDefault="002A09BC" w:rsidP="00274CCB">
            <w:pPr>
              <w:jc w:val="center"/>
              <w:rPr>
                <w:sz w:val="22"/>
                <w:szCs w:val="22"/>
                <w:lang w:eastAsia="en-US"/>
              </w:rPr>
            </w:pPr>
            <w:r>
              <w:rPr>
                <w:sz w:val="22"/>
                <w:szCs w:val="22"/>
                <w:lang w:val="ru-RU" w:eastAsia="en-US"/>
              </w:rPr>
              <w:t>Студенты 1-3 курсов</w:t>
            </w:r>
          </w:p>
        </w:tc>
        <w:tc>
          <w:tcPr>
            <w:tcW w:w="476" w:type="pct"/>
          </w:tcPr>
          <w:p w14:paraId="17129734" w14:textId="77777777" w:rsidR="001560C5" w:rsidRPr="00687222" w:rsidRDefault="001560C5" w:rsidP="00274CCB">
            <w:pPr>
              <w:jc w:val="center"/>
              <w:rPr>
                <w:sz w:val="22"/>
                <w:szCs w:val="22"/>
                <w:lang w:eastAsia="en-US"/>
              </w:rPr>
            </w:pPr>
            <w:proofErr w:type="spellStart"/>
            <w:r w:rsidRPr="00687222">
              <w:rPr>
                <w:sz w:val="22"/>
                <w:szCs w:val="22"/>
                <w:lang w:eastAsia="en-US"/>
              </w:rPr>
              <w:t>Январь</w:t>
            </w:r>
            <w:proofErr w:type="spellEnd"/>
          </w:p>
        </w:tc>
        <w:tc>
          <w:tcPr>
            <w:tcW w:w="448" w:type="pct"/>
          </w:tcPr>
          <w:p w14:paraId="3F3F64AE" w14:textId="77777777" w:rsidR="001560C5" w:rsidRPr="00687222" w:rsidRDefault="001560C5"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p w14:paraId="7E06494A" w14:textId="77777777" w:rsidR="001560C5" w:rsidRPr="00687222" w:rsidRDefault="001560C5" w:rsidP="00274CCB">
            <w:pPr>
              <w:jc w:val="center"/>
              <w:rPr>
                <w:sz w:val="22"/>
                <w:szCs w:val="22"/>
              </w:rPr>
            </w:pPr>
            <w:proofErr w:type="spellStart"/>
            <w:r w:rsidRPr="00687222">
              <w:rPr>
                <w:sz w:val="22"/>
                <w:szCs w:val="22"/>
              </w:rPr>
              <w:t>Ауд</w:t>
            </w:r>
            <w:proofErr w:type="spellEnd"/>
            <w:r w:rsidRPr="00687222">
              <w:rPr>
                <w:sz w:val="22"/>
                <w:szCs w:val="22"/>
              </w:rPr>
              <w:t>. 316</w:t>
            </w:r>
          </w:p>
        </w:tc>
        <w:tc>
          <w:tcPr>
            <w:tcW w:w="798" w:type="pct"/>
          </w:tcPr>
          <w:p w14:paraId="5236932B" w14:textId="77777777" w:rsidR="001560C5" w:rsidRPr="00687222" w:rsidRDefault="001560C5" w:rsidP="00274CCB">
            <w:pPr>
              <w:jc w:val="center"/>
              <w:rPr>
                <w:spacing w:val="-6"/>
                <w:sz w:val="22"/>
                <w:szCs w:val="22"/>
                <w:lang w:val="ru-RU" w:eastAsia="en-US"/>
              </w:rPr>
            </w:pPr>
            <w:r w:rsidRPr="00687222">
              <w:rPr>
                <w:spacing w:val="-6"/>
                <w:sz w:val="22"/>
                <w:szCs w:val="22"/>
                <w:lang w:val="ru-RU" w:eastAsia="en-US"/>
              </w:rPr>
              <w:t xml:space="preserve">Педагог - организатор, </w:t>
            </w:r>
          </w:p>
          <w:p w14:paraId="12B8B90F" w14:textId="77777777" w:rsidR="001560C5" w:rsidRPr="00687222" w:rsidRDefault="001560C5" w:rsidP="00274CCB">
            <w:pPr>
              <w:jc w:val="center"/>
              <w:rPr>
                <w:spacing w:val="-6"/>
                <w:sz w:val="22"/>
                <w:szCs w:val="22"/>
                <w:lang w:val="ru-RU" w:eastAsia="en-US"/>
              </w:rPr>
            </w:pPr>
            <w:proofErr w:type="spellStart"/>
            <w:r w:rsidRPr="00687222">
              <w:rPr>
                <w:spacing w:val="-6"/>
                <w:sz w:val="22"/>
                <w:szCs w:val="22"/>
                <w:lang w:val="ru-RU" w:eastAsia="en-US"/>
              </w:rPr>
              <w:t>кл</w:t>
            </w:r>
            <w:proofErr w:type="spellEnd"/>
            <w:r w:rsidRPr="00687222">
              <w:rPr>
                <w:spacing w:val="-6"/>
                <w:sz w:val="22"/>
                <w:szCs w:val="22"/>
                <w:lang w:val="ru-RU" w:eastAsia="en-US"/>
              </w:rPr>
              <w:t xml:space="preserve">. </w:t>
            </w:r>
            <w:proofErr w:type="spellStart"/>
            <w:r w:rsidRPr="00687222">
              <w:rPr>
                <w:spacing w:val="-6"/>
                <w:sz w:val="22"/>
                <w:szCs w:val="22"/>
                <w:lang w:val="ru-RU" w:eastAsia="en-US"/>
              </w:rPr>
              <w:t>руководители,</w:t>
            </w:r>
            <w:r w:rsidRPr="00687222">
              <w:rPr>
                <w:sz w:val="22"/>
                <w:szCs w:val="22"/>
                <w:lang w:val="ru-RU" w:eastAsia="en-US"/>
              </w:rPr>
              <w:t>библиотека</w:t>
            </w:r>
            <w:proofErr w:type="spellEnd"/>
          </w:p>
        </w:tc>
        <w:tc>
          <w:tcPr>
            <w:tcW w:w="352" w:type="pct"/>
          </w:tcPr>
          <w:p w14:paraId="53A01F28" w14:textId="77777777" w:rsidR="001560C5" w:rsidRPr="00687222" w:rsidRDefault="001560C5" w:rsidP="00274CCB">
            <w:pPr>
              <w:jc w:val="center"/>
              <w:rPr>
                <w:spacing w:val="-6"/>
                <w:sz w:val="22"/>
                <w:szCs w:val="22"/>
                <w:lang w:eastAsia="en-US"/>
              </w:rPr>
            </w:pPr>
            <w:r w:rsidRPr="00687222">
              <w:rPr>
                <w:spacing w:val="-6"/>
                <w:sz w:val="22"/>
                <w:szCs w:val="22"/>
                <w:lang w:eastAsia="en-US"/>
              </w:rPr>
              <w:t>ЛР1, ЛР2</w:t>
            </w:r>
          </w:p>
        </w:tc>
      </w:tr>
      <w:tr w:rsidR="001560C5" w:rsidRPr="00687222" w14:paraId="28CD67FB" w14:textId="77777777" w:rsidTr="008B20D0">
        <w:tc>
          <w:tcPr>
            <w:tcW w:w="176" w:type="pct"/>
          </w:tcPr>
          <w:p w14:paraId="40B279C0" w14:textId="77777777" w:rsidR="001560C5" w:rsidRPr="00687222" w:rsidRDefault="001560C5" w:rsidP="000D239B">
            <w:pPr>
              <w:pStyle w:val="a3"/>
              <w:numPr>
                <w:ilvl w:val="0"/>
                <w:numId w:val="6"/>
              </w:numPr>
              <w:ind w:left="0" w:firstLine="0"/>
              <w:contextualSpacing/>
              <w:jc w:val="left"/>
              <w:rPr>
                <w:sz w:val="22"/>
                <w:szCs w:val="22"/>
              </w:rPr>
            </w:pPr>
          </w:p>
        </w:tc>
        <w:tc>
          <w:tcPr>
            <w:tcW w:w="2274" w:type="pct"/>
          </w:tcPr>
          <w:p w14:paraId="19F58382" w14:textId="77777777" w:rsidR="001560C5" w:rsidRPr="00687222" w:rsidRDefault="001560C5" w:rsidP="00274CCB">
            <w:pPr>
              <w:rPr>
                <w:sz w:val="22"/>
                <w:szCs w:val="22"/>
                <w:lang w:val="ru-RU" w:eastAsia="en-US"/>
              </w:rPr>
            </w:pPr>
            <w:r w:rsidRPr="00687222">
              <w:rPr>
                <w:sz w:val="22"/>
                <w:szCs w:val="22"/>
                <w:lang w:val="ru-RU" w:eastAsia="en-US"/>
              </w:rPr>
              <w:t>Организация встреч с ветеранами войны и труда</w:t>
            </w:r>
          </w:p>
        </w:tc>
        <w:tc>
          <w:tcPr>
            <w:tcW w:w="476" w:type="pct"/>
          </w:tcPr>
          <w:p w14:paraId="7AC2D403" w14:textId="77777777" w:rsidR="001560C5" w:rsidRPr="00687222" w:rsidRDefault="005A466D" w:rsidP="00274CCB">
            <w:pPr>
              <w:jc w:val="center"/>
              <w:rPr>
                <w:sz w:val="22"/>
                <w:szCs w:val="22"/>
                <w:lang w:eastAsia="en-US"/>
              </w:rPr>
            </w:pPr>
            <w:r>
              <w:rPr>
                <w:sz w:val="22"/>
                <w:szCs w:val="22"/>
                <w:lang w:val="ru-RU" w:eastAsia="en-US"/>
              </w:rPr>
              <w:t>Ветераны, с</w:t>
            </w:r>
            <w:r w:rsidR="002A09BC">
              <w:rPr>
                <w:sz w:val="22"/>
                <w:szCs w:val="22"/>
                <w:lang w:val="ru-RU" w:eastAsia="en-US"/>
              </w:rPr>
              <w:t>туденты 1-3 курсов</w:t>
            </w:r>
          </w:p>
        </w:tc>
        <w:tc>
          <w:tcPr>
            <w:tcW w:w="476" w:type="pct"/>
          </w:tcPr>
          <w:p w14:paraId="1F4C635D" w14:textId="77777777" w:rsidR="001560C5" w:rsidRPr="00687222" w:rsidRDefault="001560C5" w:rsidP="00274CCB">
            <w:pPr>
              <w:jc w:val="center"/>
              <w:rPr>
                <w:sz w:val="22"/>
                <w:szCs w:val="22"/>
                <w:lang w:eastAsia="en-US"/>
              </w:rPr>
            </w:pPr>
            <w:proofErr w:type="spellStart"/>
            <w:r w:rsidRPr="00687222">
              <w:rPr>
                <w:sz w:val="22"/>
                <w:szCs w:val="22"/>
                <w:lang w:eastAsia="en-US"/>
              </w:rPr>
              <w:t>Январь</w:t>
            </w:r>
            <w:proofErr w:type="spellEnd"/>
          </w:p>
        </w:tc>
        <w:tc>
          <w:tcPr>
            <w:tcW w:w="448" w:type="pct"/>
          </w:tcPr>
          <w:p w14:paraId="508CAC65" w14:textId="77777777" w:rsidR="001560C5" w:rsidRPr="00687222" w:rsidRDefault="001560C5" w:rsidP="00274CCB">
            <w:pPr>
              <w:jc w:val="cente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8" w:type="pct"/>
          </w:tcPr>
          <w:p w14:paraId="3FBE6EB7" w14:textId="77777777" w:rsidR="001560C5" w:rsidRPr="00687222" w:rsidRDefault="001560C5" w:rsidP="00274CCB">
            <w:pPr>
              <w:jc w:val="center"/>
              <w:rPr>
                <w:spacing w:val="-6"/>
                <w:sz w:val="22"/>
                <w:szCs w:val="22"/>
                <w:lang w:val="ru-RU" w:eastAsia="en-US"/>
              </w:rPr>
            </w:pPr>
            <w:r w:rsidRPr="00687222">
              <w:rPr>
                <w:spacing w:val="-6"/>
                <w:sz w:val="22"/>
                <w:szCs w:val="22"/>
                <w:lang w:val="ru-RU" w:eastAsia="en-US"/>
              </w:rPr>
              <w:t xml:space="preserve">Педагог-организатор, ПЦК, </w:t>
            </w:r>
            <w:proofErr w:type="spellStart"/>
            <w:r w:rsidRPr="00687222">
              <w:rPr>
                <w:spacing w:val="-6"/>
                <w:sz w:val="22"/>
                <w:szCs w:val="22"/>
                <w:lang w:val="ru-RU" w:eastAsia="en-US"/>
              </w:rPr>
              <w:t>кл</w:t>
            </w:r>
            <w:proofErr w:type="spellEnd"/>
            <w:r w:rsidRPr="00687222">
              <w:rPr>
                <w:spacing w:val="-6"/>
                <w:sz w:val="22"/>
                <w:szCs w:val="22"/>
                <w:lang w:val="ru-RU" w:eastAsia="en-US"/>
              </w:rPr>
              <w:t>. руководители</w:t>
            </w:r>
          </w:p>
        </w:tc>
        <w:tc>
          <w:tcPr>
            <w:tcW w:w="352" w:type="pct"/>
          </w:tcPr>
          <w:p w14:paraId="07AA3C06" w14:textId="77777777" w:rsidR="001560C5" w:rsidRPr="00687222" w:rsidRDefault="001560C5" w:rsidP="00274CCB">
            <w:pPr>
              <w:jc w:val="center"/>
              <w:rPr>
                <w:spacing w:val="-6"/>
                <w:sz w:val="22"/>
                <w:szCs w:val="22"/>
                <w:lang w:eastAsia="en-US"/>
              </w:rPr>
            </w:pPr>
            <w:r w:rsidRPr="00687222">
              <w:rPr>
                <w:spacing w:val="-6"/>
                <w:sz w:val="22"/>
                <w:szCs w:val="22"/>
                <w:lang w:eastAsia="en-US"/>
              </w:rPr>
              <w:t>ЛР4</w:t>
            </w:r>
          </w:p>
        </w:tc>
      </w:tr>
      <w:tr w:rsidR="001560C5" w:rsidRPr="00687222" w14:paraId="7CB099C2" w14:textId="77777777" w:rsidTr="008B20D0">
        <w:tc>
          <w:tcPr>
            <w:tcW w:w="176" w:type="pct"/>
          </w:tcPr>
          <w:p w14:paraId="6B1ACBB1" w14:textId="77777777" w:rsidR="001560C5" w:rsidRPr="00687222" w:rsidRDefault="001560C5" w:rsidP="000D239B">
            <w:pPr>
              <w:pStyle w:val="a3"/>
              <w:numPr>
                <w:ilvl w:val="0"/>
                <w:numId w:val="6"/>
              </w:numPr>
              <w:ind w:left="0" w:firstLine="0"/>
              <w:contextualSpacing/>
              <w:jc w:val="left"/>
              <w:rPr>
                <w:sz w:val="22"/>
                <w:szCs w:val="22"/>
              </w:rPr>
            </w:pPr>
          </w:p>
        </w:tc>
        <w:tc>
          <w:tcPr>
            <w:tcW w:w="2274" w:type="pct"/>
          </w:tcPr>
          <w:p w14:paraId="7E053863" w14:textId="77777777" w:rsidR="001560C5" w:rsidRPr="00687222" w:rsidRDefault="001560C5" w:rsidP="00274CCB">
            <w:pPr>
              <w:adjustRightInd w:val="0"/>
              <w:rPr>
                <w:rFonts w:eastAsia="Calibri"/>
                <w:sz w:val="22"/>
                <w:szCs w:val="22"/>
              </w:rPr>
            </w:pPr>
            <w:proofErr w:type="spellStart"/>
            <w:r w:rsidRPr="00687222">
              <w:rPr>
                <w:rFonts w:eastAsia="Calibri"/>
                <w:sz w:val="22"/>
                <w:szCs w:val="22"/>
              </w:rPr>
              <w:t>Взаимодействие</w:t>
            </w:r>
            <w:proofErr w:type="spellEnd"/>
            <w:r w:rsidRPr="00687222">
              <w:rPr>
                <w:rFonts w:eastAsia="Calibri"/>
                <w:sz w:val="22"/>
                <w:szCs w:val="22"/>
              </w:rPr>
              <w:t xml:space="preserve"> с </w:t>
            </w:r>
            <w:proofErr w:type="spellStart"/>
            <w:r w:rsidRPr="00687222">
              <w:rPr>
                <w:rFonts w:eastAsia="Calibri"/>
                <w:sz w:val="22"/>
                <w:szCs w:val="22"/>
              </w:rPr>
              <w:t>военно-патриотическими</w:t>
            </w:r>
            <w:proofErr w:type="spellEnd"/>
            <w:r w:rsidRPr="00687222">
              <w:rPr>
                <w:rFonts w:eastAsia="Calibri"/>
                <w:sz w:val="22"/>
                <w:szCs w:val="22"/>
              </w:rPr>
              <w:t xml:space="preserve"> </w:t>
            </w:r>
            <w:proofErr w:type="spellStart"/>
            <w:r w:rsidRPr="00687222">
              <w:rPr>
                <w:rFonts w:eastAsia="Calibri"/>
                <w:sz w:val="22"/>
                <w:szCs w:val="22"/>
              </w:rPr>
              <w:t>объединениями</w:t>
            </w:r>
            <w:proofErr w:type="spellEnd"/>
          </w:p>
          <w:p w14:paraId="29512E2B" w14:textId="77777777" w:rsidR="001560C5" w:rsidRPr="00687222" w:rsidRDefault="001560C5" w:rsidP="00274CCB">
            <w:pPr>
              <w:adjustRightInd w:val="0"/>
              <w:rPr>
                <w:rFonts w:eastAsia="Calibri"/>
                <w:sz w:val="22"/>
                <w:szCs w:val="22"/>
              </w:rPr>
            </w:pPr>
          </w:p>
        </w:tc>
        <w:tc>
          <w:tcPr>
            <w:tcW w:w="476" w:type="pct"/>
          </w:tcPr>
          <w:p w14:paraId="2A64F95F" w14:textId="77777777" w:rsidR="001560C5" w:rsidRPr="00687222" w:rsidRDefault="005A466D" w:rsidP="00274CCB">
            <w:pPr>
              <w:jc w:val="center"/>
              <w:rPr>
                <w:rFonts w:eastAsia="Calibri"/>
                <w:sz w:val="22"/>
                <w:szCs w:val="22"/>
              </w:rPr>
            </w:pPr>
            <w:r>
              <w:rPr>
                <w:sz w:val="22"/>
                <w:szCs w:val="22"/>
                <w:lang w:val="ru-RU" w:eastAsia="en-US"/>
              </w:rPr>
              <w:t>Представители общественности, с</w:t>
            </w:r>
            <w:r w:rsidR="002A09BC">
              <w:rPr>
                <w:sz w:val="22"/>
                <w:szCs w:val="22"/>
                <w:lang w:val="ru-RU" w:eastAsia="en-US"/>
              </w:rPr>
              <w:t>туденты 1-3 курсов</w:t>
            </w:r>
          </w:p>
        </w:tc>
        <w:tc>
          <w:tcPr>
            <w:tcW w:w="476" w:type="pct"/>
          </w:tcPr>
          <w:p w14:paraId="7EBF6B81" w14:textId="77777777" w:rsidR="001560C5" w:rsidRPr="00687222" w:rsidRDefault="001560C5" w:rsidP="00274CCB">
            <w:pPr>
              <w:jc w:val="center"/>
              <w:rPr>
                <w:rFonts w:eastAsia="Calibri"/>
                <w:sz w:val="22"/>
                <w:szCs w:val="22"/>
              </w:rPr>
            </w:pPr>
            <w:proofErr w:type="spellStart"/>
            <w:r w:rsidRPr="00687222">
              <w:rPr>
                <w:rFonts w:eastAsia="Calibri"/>
                <w:sz w:val="22"/>
                <w:szCs w:val="22"/>
              </w:rPr>
              <w:t>Январь</w:t>
            </w:r>
            <w:proofErr w:type="spellEnd"/>
          </w:p>
        </w:tc>
        <w:tc>
          <w:tcPr>
            <w:tcW w:w="448" w:type="pct"/>
          </w:tcPr>
          <w:p w14:paraId="108C2455" w14:textId="77777777" w:rsidR="001560C5" w:rsidRPr="00687222" w:rsidRDefault="001560C5" w:rsidP="00274CCB">
            <w:pP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p w14:paraId="6B5A9D14" w14:textId="77777777" w:rsidR="001560C5" w:rsidRPr="00687222" w:rsidRDefault="001560C5" w:rsidP="00274CCB">
            <w:pPr>
              <w:jc w:val="center"/>
            </w:pPr>
            <w:proofErr w:type="spellStart"/>
            <w:r w:rsidRPr="00687222">
              <w:rPr>
                <w:sz w:val="22"/>
                <w:szCs w:val="22"/>
              </w:rPr>
              <w:t>Ауд</w:t>
            </w:r>
            <w:proofErr w:type="spellEnd"/>
            <w:r w:rsidRPr="00687222">
              <w:rPr>
                <w:sz w:val="22"/>
                <w:szCs w:val="22"/>
              </w:rPr>
              <w:t>. 316</w:t>
            </w:r>
          </w:p>
        </w:tc>
        <w:tc>
          <w:tcPr>
            <w:tcW w:w="798" w:type="pct"/>
          </w:tcPr>
          <w:p w14:paraId="0E48FE0E" w14:textId="77777777" w:rsidR="001560C5" w:rsidRPr="00687222" w:rsidRDefault="001560C5" w:rsidP="00274CCB">
            <w:pPr>
              <w:jc w:val="center"/>
              <w:rPr>
                <w:rFonts w:eastAsia="Calibri"/>
                <w:sz w:val="22"/>
                <w:szCs w:val="22"/>
              </w:rPr>
            </w:pPr>
            <w:proofErr w:type="spellStart"/>
            <w:r w:rsidRPr="00687222">
              <w:rPr>
                <w:rFonts w:eastAsia="Calibri"/>
                <w:sz w:val="22"/>
                <w:szCs w:val="22"/>
              </w:rPr>
              <w:t>Заместитель</w:t>
            </w:r>
            <w:proofErr w:type="spellEnd"/>
            <w:r w:rsidRPr="00687222">
              <w:rPr>
                <w:rFonts w:eastAsia="Calibri"/>
                <w:sz w:val="22"/>
                <w:szCs w:val="22"/>
              </w:rPr>
              <w:t xml:space="preserve"> </w:t>
            </w:r>
            <w:proofErr w:type="spellStart"/>
            <w:r w:rsidRPr="00687222">
              <w:rPr>
                <w:rFonts w:eastAsia="Calibri"/>
                <w:sz w:val="22"/>
                <w:szCs w:val="22"/>
              </w:rPr>
              <w:t>директора</w:t>
            </w:r>
            <w:proofErr w:type="spellEnd"/>
            <w:r w:rsidRPr="00687222">
              <w:rPr>
                <w:rFonts w:eastAsia="Calibri"/>
                <w:sz w:val="22"/>
                <w:szCs w:val="22"/>
              </w:rPr>
              <w:t>,</w:t>
            </w:r>
          </w:p>
          <w:p w14:paraId="2147273E" w14:textId="77777777" w:rsidR="001560C5" w:rsidRPr="00687222" w:rsidRDefault="001560C5"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352" w:type="pct"/>
          </w:tcPr>
          <w:p w14:paraId="41B94C4A" w14:textId="77777777" w:rsidR="001560C5" w:rsidRPr="00687222" w:rsidRDefault="001560C5" w:rsidP="00274CCB">
            <w:pPr>
              <w:jc w:val="center"/>
              <w:rPr>
                <w:rFonts w:eastAsia="Calibri"/>
                <w:sz w:val="22"/>
                <w:szCs w:val="22"/>
              </w:rPr>
            </w:pPr>
            <w:r w:rsidRPr="00687222">
              <w:rPr>
                <w:rFonts w:eastAsia="Calibri"/>
                <w:sz w:val="22"/>
                <w:szCs w:val="22"/>
              </w:rPr>
              <w:t>ЛР24, ЛР1, ЛР2</w:t>
            </w:r>
          </w:p>
        </w:tc>
      </w:tr>
      <w:tr w:rsidR="001560C5" w:rsidRPr="00687222" w14:paraId="0AFE9D79" w14:textId="77777777" w:rsidTr="008B20D0">
        <w:tc>
          <w:tcPr>
            <w:tcW w:w="176" w:type="pct"/>
          </w:tcPr>
          <w:p w14:paraId="1E079061" w14:textId="77777777" w:rsidR="001560C5" w:rsidRPr="00687222" w:rsidRDefault="001560C5" w:rsidP="000D239B">
            <w:pPr>
              <w:pStyle w:val="a3"/>
              <w:numPr>
                <w:ilvl w:val="0"/>
                <w:numId w:val="6"/>
              </w:numPr>
              <w:ind w:left="0" w:firstLine="0"/>
              <w:contextualSpacing/>
              <w:jc w:val="left"/>
              <w:rPr>
                <w:sz w:val="22"/>
                <w:szCs w:val="22"/>
              </w:rPr>
            </w:pPr>
          </w:p>
        </w:tc>
        <w:tc>
          <w:tcPr>
            <w:tcW w:w="2274" w:type="pct"/>
          </w:tcPr>
          <w:p w14:paraId="233A981B" w14:textId="77777777" w:rsidR="001560C5" w:rsidRPr="00687222" w:rsidRDefault="001560C5" w:rsidP="00274CCB">
            <w:pPr>
              <w:rPr>
                <w:sz w:val="22"/>
                <w:szCs w:val="22"/>
                <w:lang w:val="ru-RU" w:eastAsia="en-US"/>
              </w:rPr>
            </w:pPr>
            <w:r w:rsidRPr="00687222">
              <w:rPr>
                <w:sz w:val="22"/>
                <w:szCs w:val="22"/>
                <w:lang w:val="ru-RU" w:eastAsia="en-US"/>
              </w:rPr>
              <w:t>Выпуск студенческой газеты  «Мир КУПК»</w:t>
            </w:r>
          </w:p>
        </w:tc>
        <w:tc>
          <w:tcPr>
            <w:tcW w:w="476" w:type="pct"/>
          </w:tcPr>
          <w:p w14:paraId="19EA067F" w14:textId="77777777" w:rsidR="001560C5" w:rsidRPr="00687222" w:rsidRDefault="002A09BC" w:rsidP="00274CCB">
            <w:pPr>
              <w:jc w:val="center"/>
              <w:rPr>
                <w:sz w:val="22"/>
                <w:szCs w:val="22"/>
                <w:lang w:eastAsia="en-US"/>
              </w:rPr>
            </w:pPr>
            <w:r>
              <w:rPr>
                <w:sz w:val="22"/>
                <w:szCs w:val="22"/>
                <w:lang w:val="ru-RU" w:eastAsia="en-US"/>
              </w:rPr>
              <w:t>Студенты 1-3 курсов</w:t>
            </w:r>
          </w:p>
        </w:tc>
        <w:tc>
          <w:tcPr>
            <w:tcW w:w="476" w:type="pct"/>
          </w:tcPr>
          <w:p w14:paraId="420802F0" w14:textId="77777777" w:rsidR="001560C5" w:rsidRPr="00687222" w:rsidRDefault="001560C5" w:rsidP="00274CCB">
            <w:pPr>
              <w:jc w:val="center"/>
              <w:rPr>
                <w:sz w:val="22"/>
                <w:szCs w:val="22"/>
                <w:lang w:eastAsia="en-US"/>
              </w:rPr>
            </w:pPr>
            <w:proofErr w:type="spellStart"/>
            <w:r w:rsidRPr="00687222">
              <w:rPr>
                <w:sz w:val="22"/>
                <w:szCs w:val="22"/>
                <w:lang w:eastAsia="en-US"/>
              </w:rPr>
              <w:t>Январь</w:t>
            </w:r>
            <w:proofErr w:type="spellEnd"/>
          </w:p>
        </w:tc>
        <w:tc>
          <w:tcPr>
            <w:tcW w:w="448" w:type="pct"/>
          </w:tcPr>
          <w:p w14:paraId="486591FF" w14:textId="77777777" w:rsidR="001560C5" w:rsidRPr="00687222" w:rsidRDefault="001560C5" w:rsidP="00274CCB">
            <w:pP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p w14:paraId="7B9EB12F" w14:textId="77777777" w:rsidR="001560C5" w:rsidRPr="00687222" w:rsidRDefault="001560C5" w:rsidP="00274CCB">
            <w:pPr>
              <w:jc w:val="center"/>
            </w:pPr>
            <w:proofErr w:type="spellStart"/>
            <w:r w:rsidRPr="00687222">
              <w:rPr>
                <w:sz w:val="22"/>
                <w:szCs w:val="22"/>
              </w:rPr>
              <w:t>Ауд</w:t>
            </w:r>
            <w:proofErr w:type="spellEnd"/>
            <w:r w:rsidRPr="00687222">
              <w:rPr>
                <w:sz w:val="22"/>
                <w:szCs w:val="22"/>
              </w:rPr>
              <w:t>. 316</w:t>
            </w:r>
          </w:p>
        </w:tc>
        <w:tc>
          <w:tcPr>
            <w:tcW w:w="798" w:type="pct"/>
          </w:tcPr>
          <w:p w14:paraId="12005834" w14:textId="77777777" w:rsidR="001560C5" w:rsidRPr="00687222" w:rsidRDefault="001560C5" w:rsidP="00274CCB">
            <w:pPr>
              <w:jc w:val="center"/>
              <w:rPr>
                <w:sz w:val="22"/>
                <w:szCs w:val="22"/>
              </w:rPr>
            </w:pPr>
            <w:proofErr w:type="spellStart"/>
            <w:r w:rsidRPr="00687222">
              <w:rPr>
                <w:sz w:val="22"/>
                <w:szCs w:val="22"/>
              </w:rPr>
              <w:t>Редактор</w:t>
            </w:r>
            <w:proofErr w:type="spellEnd"/>
            <w:r w:rsidRPr="00687222">
              <w:rPr>
                <w:sz w:val="22"/>
                <w:szCs w:val="22"/>
              </w:rPr>
              <w:t xml:space="preserve"> </w:t>
            </w:r>
            <w:proofErr w:type="spellStart"/>
            <w:r w:rsidRPr="00687222">
              <w:rPr>
                <w:sz w:val="22"/>
                <w:szCs w:val="22"/>
              </w:rPr>
              <w:t>газеты</w:t>
            </w:r>
            <w:proofErr w:type="spellEnd"/>
          </w:p>
        </w:tc>
        <w:tc>
          <w:tcPr>
            <w:tcW w:w="352" w:type="pct"/>
          </w:tcPr>
          <w:p w14:paraId="32448DBF" w14:textId="77777777" w:rsidR="001560C5" w:rsidRPr="00687222" w:rsidRDefault="001560C5" w:rsidP="00274CCB">
            <w:pPr>
              <w:jc w:val="center"/>
              <w:rPr>
                <w:sz w:val="22"/>
                <w:szCs w:val="22"/>
              </w:rPr>
            </w:pPr>
            <w:r w:rsidRPr="00687222">
              <w:rPr>
                <w:sz w:val="22"/>
                <w:szCs w:val="22"/>
              </w:rPr>
              <w:t>ЛР22, ЛР21, ЛР24</w:t>
            </w:r>
          </w:p>
        </w:tc>
      </w:tr>
      <w:tr w:rsidR="001560C5" w:rsidRPr="00687222" w14:paraId="5E3F24E7" w14:textId="77777777" w:rsidTr="008B20D0">
        <w:tc>
          <w:tcPr>
            <w:tcW w:w="176" w:type="pct"/>
          </w:tcPr>
          <w:p w14:paraId="64EBF090" w14:textId="77777777" w:rsidR="001560C5" w:rsidRPr="00687222" w:rsidRDefault="001560C5" w:rsidP="000D239B">
            <w:pPr>
              <w:pStyle w:val="a3"/>
              <w:numPr>
                <w:ilvl w:val="0"/>
                <w:numId w:val="6"/>
              </w:numPr>
              <w:ind w:left="0" w:firstLine="0"/>
              <w:contextualSpacing/>
              <w:jc w:val="left"/>
              <w:rPr>
                <w:sz w:val="22"/>
                <w:szCs w:val="22"/>
              </w:rPr>
            </w:pPr>
          </w:p>
        </w:tc>
        <w:tc>
          <w:tcPr>
            <w:tcW w:w="2274" w:type="pct"/>
          </w:tcPr>
          <w:p w14:paraId="4A78BAB3" w14:textId="77777777" w:rsidR="001560C5" w:rsidRPr="00687222" w:rsidRDefault="001560C5"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476" w:type="pct"/>
          </w:tcPr>
          <w:p w14:paraId="149F3E92" w14:textId="77777777" w:rsidR="001560C5" w:rsidRPr="00687222" w:rsidRDefault="002A09BC" w:rsidP="00274CCB">
            <w:pPr>
              <w:jc w:val="center"/>
              <w:rPr>
                <w:sz w:val="22"/>
                <w:szCs w:val="22"/>
              </w:rPr>
            </w:pPr>
            <w:r>
              <w:rPr>
                <w:sz w:val="22"/>
                <w:szCs w:val="22"/>
                <w:lang w:val="ru-RU" w:eastAsia="en-US"/>
              </w:rPr>
              <w:t>Студенты 1-3 курсов</w:t>
            </w:r>
          </w:p>
        </w:tc>
        <w:tc>
          <w:tcPr>
            <w:tcW w:w="476" w:type="pct"/>
          </w:tcPr>
          <w:p w14:paraId="3C301CD7" w14:textId="77777777" w:rsidR="001560C5" w:rsidRPr="00687222" w:rsidRDefault="001560C5" w:rsidP="00274CCB">
            <w:pPr>
              <w:jc w:val="center"/>
              <w:rPr>
                <w:sz w:val="22"/>
                <w:szCs w:val="22"/>
              </w:rPr>
            </w:pPr>
            <w:proofErr w:type="spellStart"/>
            <w:r w:rsidRPr="00687222">
              <w:rPr>
                <w:sz w:val="22"/>
                <w:szCs w:val="22"/>
              </w:rPr>
              <w:t>Январь</w:t>
            </w:r>
            <w:proofErr w:type="spellEnd"/>
          </w:p>
        </w:tc>
        <w:tc>
          <w:tcPr>
            <w:tcW w:w="448" w:type="pct"/>
          </w:tcPr>
          <w:p w14:paraId="1CCF279E" w14:textId="77777777" w:rsidR="001560C5" w:rsidRPr="00687222" w:rsidRDefault="001560C5"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8" w:type="pct"/>
          </w:tcPr>
          <w:p w14:paraId="522FA520" w14:textId="77777777" w:rsidR="001560C5" w:rsidRPr="00687222" w:rsidRDefault="001560C5" w:rsidP="00274CCB">
            <w:pPr>
              <w:jc w:val="center"/>
              <w:rPr>
                <w:sz w:val="22"/>
                <w:szCs w:val="22"/>
                <w:lang w:eastAsia="en-US"/>
              </w:rPr>
            </w:pPr>
            <w:proofErr w:type="spellStart"/>
            <w:r w:rsidRPr="00687222">
              <w:rPr>
                <w:sz w:val="22"/>
                <w:szCs w:val="22"/>
                <w:lang w:eastAsia="en-US"/>
              </w:rPr>
              <w:t>Преподаватель-организатор</w:t>
            </w:r>
            <w:proofErr w:type="spellEnd"/>
            <w:r w:rsidRPr="00687222">
              <w:rPr>
                <w:sz w:val="22"/>
                <w:szCs w:val="22"/>
                <w:lang w:eastAsia="en-US"/>
              </w:rPr>
              <w:t xml:space="preserve"> ОБЖ</w:t>
            </w:r>
          </w:p>
        </w:tc>
        <w:tc>
          <w:tcPr>
            <w:tcW w:w="352" w:type="pct"/>
          </w:tcPr>
          <w:p w14:paraId="08DE9678" w14:textId="77777777" w:rsidR="001560C5" w:rsidRPr="00687222" w:rsidRDefault="001560C5" w:rsidP="00274CCB">
            <w:pPr>
              <w:jc w:val="center"/>
              <w:rPr>
                <w:sz w:val="22"/>
                <w:szCs w:val="22"/>
                <w:lang w:eastAsia="en-US"/>
              </w:rPr>
            </w:pPr>
            <w:r w:rsidRPr="00687222">
              <w:rPr>
                <w:sz w:val="22"/>
                <w:szCs w:val="22"/>
                <w:lang w:eastAsia="en-US"/>
              </w:rPr>
              <w:t>ЛР1, ЛР2</w:t>
            </w:r>
          </w:p>
        </w:tc>
      </w:tr>
      <w:tr w:rsidR="001560C5" w:rsidRPr="00E67777" w14:paraId="290B7D7E" w14:textId="77777777" w:rsidTr="008B20D0">
        <w:tc>
          <w:tcPr>
            <w:tcW w:w="176" w:type="pct"/>
          </w:tcPr>
          <w:p w14:paraId="37778B4F" w14:textId="77777777" w:rsidR="001560C5" w:rsidRPr="00E67777" w:rsidRDefault="001560C5" w:rsidP="000D239B">
            <w:pPr>
              <w:pStyle w:val="a3"/>
              <w:numPr>
                <w:ilvl w:val="0"/>
                <w:numId w:val="6"/>
              </w:numPr>
              <w:ind w:left="0" w:firstLine="0"/>
              <w:contextualSpacing/>
              <w:jc w:val="left"/>
              <w:rPr>
                <w:sz w:val="22"/>
                <w:szCs w:val="22"/>
              </w:rPr>
            </w:pPr>
          </w:p>
        </w:tc>
        <w:tc>
          <w:tcPr>
            <w:tcW w:w="2274" w:type="pct"/>
          </w:tcPr>
          <w:p w14:paraId="002823EE" w14:textId="77777777" w:rsidR="001560C5" w:rsidRPr="00B60BAA" w:rsidRDefault="001560C5" w:rsidP="00274CCB">
            <w:pPr>
              <w:rPr>
                <w:sz w:val="22"/>
                <w:szCs w:val="22"/>
                <w:lang w:val="ru-RU"/>
              </w:rPr>
            </w:pPr>
            <w:r w:rsidRPr="00B60BAA">
              <w:rPr>
                <w:sz w:val="22"/>
                <w:szCs w:val="22"/>
                <w:lang w:val="ru-RU"/>
              </w:rPr>
              <w:t>Классные часы в гр. 1-3 курсов, посвященные Дню полного освобождения Ленинграда от фашистской блокады (1944 год)</w:t>
            </w:r>
          </w:p>
        </w:tc>
        <w:tc>
          <w:tcPr>
            <w:tcW w:w="476" w:type="pct"/>
          </w:tcPr>
          <w:p w14:paraId="1EF706DA" w14:textId="77777777" w:rsidR="001560C5" w:rsidRPr="00B60BAA" w:rsidRDefault="00042E9B" w:rsidP="00274CCB">
            <w:pPr>
              <w:jc w:val="center"/>
              <w:rPr>
                <w:sz w:val="22"/>
                <w:szCs w:val="22"/>
              </w:rPr>
            </w:pPr>
            <w:r w:rsidRPr="00B60BAA">
              <w:rPr>
                <w:sz w:val="22"/>
                <w:szCs w:val="22"/>
                <w:lang w:val="ru-RU" w:eastAsia="en-US"/>
              </w:rPr>
              <w:t>Студенты 1-3 курсов</w:t>
            </w:r>
          </w:p>
        </w:tc>
        <w:tc>
          <w:tcPr>
            <w:tcW w:w="476" w:type="pct"/>
          </w:tcPr>
          <w:p w14:paraId="05CEA52E" w14:textId="77777777" w:rsidR="001560C5" w:rsidRPr="00B60BAA" w:rsidRDefault="001560C5" w:rsidP="00274CCB">
            <w:pPr>
              <w:jc w:val="center"/>
              <w:rPr>
                <w:sz w:val="22"/>
                <w:szCs w:val="22"/>
              </w:rPr>
            </w:pPr>
            <w:proofErr w:type="spellStart"/>
            <w:r w:rsidRPr="00B60BAA">
              <w:rPr>
                <w:sz w:val="22"/>
                <w:szCs w:val="22"/>
              </w:rPr>
              <w:t>Январь</w:t>
            </w:r>
            <w:proofErr w:type="spellEnd"/>
          </w:p>
        </w:tc>
        <w:tc>
          <w:tcPr>
            <w:tcW w:w="448" w:type="pct"/>
          </w:tcPr>
          <w:p w14:paraId="63A37840" w14:textId="77777777" w:rsidR="001560C5" w:rsidRPr="00B60BAA" w:rsidRDefault="001560C5" w:rsidP="00274CCB">
            <w:pPr>
              <w:jc w:val="center"/>
              <w:rPr>
                <w:sz w:val="22"/>
                <w:szCs w:val="22"/>
              </w:rPr>
            </w:pPr>
            <w:proofErr w:type="spellStart"/>
            <w:r w:rsidRPr="00B60BAA">
              <w:rPr>
                <w:sz w:val="22"/>
                <w:szCs w:val="22"/>
              </w:rPr>
              <w:t>Актовый</w:t>
            </w:r>
            <w:proofErr w:type="spellEnd"/>
            <w:r w:rsidRPr="00B60BAA">
              <w:rPr>
                <w:sz w:val="22"/>
                <w:szCs w:val="22"/>
              </w:rPr>
              <w:t xml:space="preserve"> </w:t>
            </w:r>
            <w:proofErr w:type="spellStart"/>
            <w:r w:rsidRPr="00B60BAA">
              <w:rPr>
                <w:sz w:val="22"/>
                <w:szCs w:val="22"/>
              </w:rPr>
              <w:t>зал</w:t>
            </w:r>
            <w:proofErr w:type="spellEnd"/>
          </w:p>
          <w:p w14:paraId="11492557" w14:textId="77777777" w:rsidR="001560C5" w:rsidRPr="00B60BAA" w:rsidRDefault="001560C5" w:rsidP="00274CCB">
            <w:pPr>
              <w:jc w:val="center"/>
              <w:rPr>
                <w:sz w:val="22"/>
                <w:szCs w:val="22"/>
              </w:rPr>
            </w:pPr>
            <w:r w:rsidRPr="00B60BAA">
              <w:rPr>
                <w:sz w:val="22"/>
                <w:szCs w:val="22"/>
              </w:rPr>
              <w:t>Ауд.308</w:t>
            </w:r>
          </w:p>
        </w:tc>
        <w:tc>
          <w:tcPr>
            <w:tcW w:w="798" w:type="pct"/>
          </w:tcPr>
          <w:p w14:paraId="3E2A3846" w14:textId="77777777" w:rsidR="001560C5" w:rsidRPr="00B60BAA" w:rsidRDefault="001560C5" w:rsidP="00274CCB">
            <w:pPr>
              <w:jc w:val="center"/>
              <w:rPr>
                <w:sz w:val="22"/>
                <w:szCs w:val="22"/>
                <w:lang w:val="ru-RU" w:eastAsia="en-US"/>
              </w:rPr>
            </w:pPr>
            <w:r w:rsidRPr="00B60BAA">
              <w:rPr>
                <w:sz w:val="22"/>
                <w:szCs w:val="22"/>
                <w:lang w:val="ru-RU" w:eastAsia="en-US"/>
              </w:rPr>
              <w:t>Комиссия социальных дисциплин, классные руководители</w:t>
            </w:r>
          </w:p>
        </w:tc>
        <w:tc>
          <w:tcPr>
            <w:tcW w:w="352" w:type="pct"/>
          </w:tcPr>
          <w:p w14:paraId="74BD9BB6" w14:textId="77777777" w:rsidR="001560C5" w:rsidRPr="00B60BAA" w:rsidRDefault="001560C5" w:rsidP="00274CCB">
            <w:pPr>
              <w:jc w:val="center"/>
              <w:rPr>
                <w:sz w:val="22"/>
                <w:szCs w:val="22"/>
                <w:lang w:eastAsia="en-US"/>
              </w:rPr>
            </w:pPr>
            <w:r w:rsidRPr="00B60BAA">
              <w:rPr>
                <w:sz w:val="22"/>
                <w:szCs w:val="22"/>
                <w:lang w:eastAsia="en-US"/>
              </w:rPr>
              <w:t>ЛР3, ЛР1</w:t>
            </w:r>
          </w:p>
        </w:tc>
      </w:tr>
      <w:tr w:rsidR="001560C5" w:rsidRPr="00E67777" w14:paraId="6A15B69D" w14:textId="77777777" w:rsidTr="008B20D0">
        <w:tc>
          <w:tcPr>
            <w:tcW w:w="176" w:type="pct"/>
          </w:tcPr>
          <w:p w14:paraId="38DA25AA" w14:textId="77777777" w:rsidR="001560C5" w:rsidRPr="00E67777" w:rsidRDefault="001560C5" w:rsidP="000D239B">
            <w:pPr>
              <w:pStyle w:val="a3"/>
              <w:numPr>
                <w:ilvl w:val="0"/>
                <w:numId w:val="6"/>
              </w:numPr>
              <w:ind w:left="0" w:firstLine="0"/>
              <w:contextualSpacing/>
              <w:jc w:val="left"/>
              <w:rPr>
                <w:sz w:val="22"/>
                <w:szCs w:val="22"/>
              </w:rPr>
            </w:pPr>
          </w:p>
        </w:tc>
        <w:tc>
          <w:tcPr>
            <w:tcW w:w="2274" w:type="pct"/>
          </w:tcPr>
          <w:p w14:paraId="23E3AAE6" w14:textId="77777777" w:rsidR="001560C5" w:rsidRPr="00B60BAA" w:rsidRDefault="001560C5" w:rsidP="00274CCB">
            <w:pPr>
              <w:rPr>
                <w:bCs/>
              </w:rPr>
            </w:pPr>
            <w:proofErr w:type="spellStart"/>
            <w:r w:rsidRPr="00B60BAA">
              <w:rPr>
                <w:bCs/>
              </w:rPr>
              <w:t>День</w:t>
            </w:r>
            <w:proofErr w:type="spellEnd"/>
            <w:r w:rsidRPr="00B60BAA">
              <w:rPr>
                <w:bCs/>
              </w:rPr>
              <w:t xml:space="preserve"> </w:t>
            </w:r>
            <w:proofErr w:type="spellStart"/>
            <w:r w:rsidRPr="00B60BAA">
              <w:rPr>
                <w:bCs/>
              </w:rPr>
              <w:t>снятия</w:t>
            </w:r>
            <w:proofErr w:type="spellEnd"/>
            <w:r w:rsidRPr="00B60BAA">
              <w:rPr>
                <w:bCs/>
              </w:rPr>
              <w:t xml:space="preserve"> </w:t>
            </w:r>
            <w:proofErr w:type="spellStart"/>
            <w:r w:rsidRPr="00B60BAA">
              <w:rPr>
                <w:bCs/>
              </w:rPr>
              <w:t>блокады</w:t>
            </w:r>
            <w:proofErr w:type="spellEnd"/>
            <w:r w:rsidRPr="00B60BAA">
              <w:rPr>
                <w:bCs/>
              </w:rPr>
              <w:t xml:space="preserve"> </w:t>
            </w:r>
            <w:proofErr w:type="spellStart"/>
            <w:r w:rsidRPr="00B60BAA">
              <w:rPr>
                <w:bCs/>
              </w:rPr>
              <w:t>Ленинграда</w:t>
            </w:r>
            <w:proofErr w:type="spellEnd"/>
          </w:p>
        </w:tc>
        <w:tc>
          <w:tcPr>
            <w:tcW w:w="476" w:type="pct"/>
          </w:tcPr>
          <w:p w14:paraId="701FFF9C" w14:textId="77777777" w:rsidR="001560C5" w:rsidRPr="00B60BAA" w:rsidRDefault="00042E9B" w:rsidP="00274CCB">
            <w:pPr>
              <w:jc w:val="center"/>
              <w:rPr>
                <w:sz w:val="22"/>
                <w:szCs w:val="22"/>
              </w:rPr>
            </w:pPr>
            <w:r w:rsidRPr="00B60BAA">
              <w:rPr>
                <w:sz w:val="22"/>
                <w:szCs w:val="22"/>
                <w:lang w:val="ru-RU" w:eastAsia="en-US"/>
              </w:rPr>
              <w:t>Студенты 1-3 курсов</w:t>
            </w:r>
          </w:p>
        </w:tc>
        <w:tc>
          <w:tcPr>
            <w:tcW w:w="476" w:type="pct"/>
          </w:tcPr>
          <w:p w14:paraId="169DFD82" w14:textId="77777777" w:rsidR="001560C5" w:rsidRPr="00B60BAA" w:rsidRDefault="001560C5" w:rsidP="00274CCB">
            <w:pPr>
              <w:jc w:val="center"/>
              <w:rPr>
                <w:sz w:val="22"/>
                <w:szCs w:val="22"/>
              </w:rPr>
            </w:pPr>
            <w:proofErr w:type="spellStart"/>
            <w:r w:rsidRPr="00B60BAA">
              <w:rPr>
                <w:sz w:val="22"/>
                <w:szCs w:val="22"/>
              </w:rPr>
              <w:t>Январь</w:t>
            </w:r>
            <w:proofErr w:type="spellEnd"/>
          </w:p>
        </w:tc>
        <w:tc>
          <w:tcPr>
            <w:tcW w:w="448" w:type="pct"/>
          </w:tcPr>
          <w:p w14:paraId="46132530" w14:textId="77777777" w:rsidR="001560C5" w:rsidRPr="00B60BAA" w:rsidRDefault="001560C5" w:rsidP="00274CCB">
            <w:pPr>
              <w:jc w:val="center"/>
              <w:rPr>
                <w:sz w:val="22"/>
                <w:szCs w:val="22"/>
              </w:rPr>
            </w:pPr>
            <w:r w:rsidRPr="00B60BAA">
              <w:rPr>
                <w:sz w:val="22"/>
                <w:szCs w:val="22"/>
              </w:rPr>
              <w:t xml:space="preserve">308 </w:t>
            </w:r>
            <w:proofErr w:type="spellStart"/>
            <w:r w:rsidRPr="00B60BAA">
              <w:rPr>
                <w:sz w:val="22"/>
                <w:szCs w:val="22"/>
              </w:rPr>
              <w:t>каб</w:t>
            </w:r>
            <w:proofErr w:type="spellEnd"/>
            <w:r w:rsidRPr="00B60BAA">
              <w:rPr>
                <w:sz w:val="22"/>
                <w:szCs w:val="22"/>
              </w:rPr>
              <w:t>.</w:t>
            </w:r>
          </w:p>
        </w:tc>
        <w:tc>
          <w:tcPr>
            <w:tcW w:w="798" w:type="pct"/>
          </w:tcPr>
          <w:p w14:paraId="67868EC8" w14:textId="77777777" w:rsidR="001560C5" w:rsidRPr="00B60BAA" w:rsidRDefault="001560C5" w:rsidP="00274CCB">
            <w:pPr>
              <w:jc w:val="center"/>
              <w:rPr>
                <w:sz w:val="22"/>
                <w:szCs w:val="22"/>
                <w:lang w:val="ru-RU" w:eastAsia="en-US"/>
              </w:rPr>
            </w:pPr>
            <w:r w:rsidRPr="00B60BAA">
              <w:rPr>
                <w:sz w:val="22"/>
                <w:szCs w:val="22"/>
                <w:lang w:val="ru-RU" w:eastAsia="en-US"/>
              </w:rPr>
              <w:t>Комиссия социальных дисциплин, классные руководители</w:t>
            </w:r>
          </w:p>
        </w:tc>
        <w:tc>
          <w:tcPr>
            <w:tcW w:w="352" w:type="pct"/>
          </w:tcPr>
          <w:p w14:paraId="30208186" w14:textId="77777777" w:rsidR="001560C5" w:rsidRPr="00B60BAA" w:rsidRDefault="001560C5" w:rsidP="00274CCB">
            <w:pPr>
              <w:jc w:val="center"/>
              <w:rPr>
                <w:sz w:val="22"/>
                <w:szCs w:val="22"/>
                <w:lang w:eastAsia="en-US"/>
              </w:rPr>
            </w:pPr>
            <w:r w:rsidRPr="00B60BAA">
              <w:rPr>
                <w:sz w:val="22"/>
                <w:szCs w:val="22"/>
                <w:lang w:eastAsia="en-US"/>
              </w:rPr>
              <w:t>ЛР1, ЛР10</w:t>
            </w:r>
          </w:p>
        </w:tc>
      </w:tr>
      <w:tr w:rsidR="008B20D0" w:rsidRPr="00E67777" w14:paraId="7AB021CD" w14:textId="77777777" w:rsidTr="008B20D0">
        <w:tc>
          <w:tcPr>
            <w:tcW w:w="5000" w:type="pct"/>
            <w:gridSpan w:val="7"/>
            <w:shd w:val="clear" w:color="auto" w:fill="BFBFBF" w:themeFill="background1" w:themeFillShade="BF"/>
          </w:tcPr>
          <w:p w14:paraId="5E0B8312" w14:textId="77777777" w:rsidR="008B20D0" w:rsidRPr="00E67777" w:rsidRDefault="008B20D0" w:rsidP="00274CCB">
            <w:pPr>
              <w:jc w:val="center"/>
              <w:rPr>
                <w:b/>
                <w:sz w:val="22"/>
                <w:szCs w:val="22"/>
              </w:rPr>
            </w:pPr>
            <w:proofErr w:type="spellStart"/>
            <w:r w:rsidRPr="00E67777">
              <w:rPr>
                <w:b/>
                <w:sz w:val="22"/>
                <w:szCs w:val="22"/>
              </w:rPr>
              <w:t>Антикоррупционное</w:t>
            </w:r>
            <w:proofErr w:type="spellEnd"/>
            <w:r w:rsidRPr="00E67777">
              <w:rPr>
                <w:b/>
                <w:sz w:val="22"/>
                <w:szCs w:val="22"/>
              </w:rPr>
              <w:t xml:space="preserve"> </w:t>
            </w:r>
            <w:proofErr w:type="spellStart"/>
            <w:r w:rsidRPr="00E67777">
              <w:rPr>
                <w:b/>
                <w:sz w:val="22"/>
                <w:szCs w:val="22"/>
              </w:rPr>
              <w:t>воспитание</w:t>
            </w:r>
            <w:proofErr w:type="spellEnd"/>
          </w:p>
        </w:tc>
      </w:tr>
      <w:tr w:rsidR="001560C5" w:rsidRPr="00E67777" w14:paraId="3BD9C2D4" w14:textId="77777777" w:rsidTr="008B20D0">
        <w:tc>
          <w:tcPr>
            <w:tcW w:w="176" w:type="pct"/>
          </w:tcPr>
          <w:p w14:paraId="520DB4A0" w14:textId="77777777" w:rsidR="001560C5" w:rsidRPr="00E67777" w:rsidRDefault="001560C5" w:rsidP="000D239B">
            <w:pPr>
              <w:pStyle w:val="a3"/>
              <w:numPr>
                <w:ilvl w:val="0"/>
                <w:numId w:val="6"/>
              </w:numPr>
              <w:ind w:left="0" w:firstLine="0"/>
              <w:contextualSpacing/>
              <w:jc w:val="left"/>
              <w:rPr>
                <w:sz w:val="22"/>
                <w:szCs w:val="22"/>
              </w:rPr>
            </w:pPr>
          </w:p>
        </w:tc>
        <w:tc>
          <w:tcPr>
            <w:tcW w:w="2274" w:type="pct"/>
          </w:tcPr>
          <w:p w14:paraId="72D74167" w14:textId="77777777" w:rsidR="001560C5" w:rsidRPr="00687222" w:rsidRDefault="001560C5" w:rsidP="00274CCB">
            <w:pPr>
              <w:rPr>
                <w:sz w:val="22"/>
                <w:szCs w:val="22"/>
                <w:lang w:val="ru-RU"/>
              </w:rPr>
            </w:pPr>
            <w:r w:rsidRPr="00687222">
              <w:rPr>
                <w:sz w:val="22"/>
                <w:szCs w:val="22"/>
                <w:lang w:val="ru-RU"/>
              </w:rPr>
              <w:t>Выставка книг и периодических изданий в читальном зале «Нет коррупции!»</w:t>
            </w:r>
          </w:p>
        </w:tc>
        <w:tc>
          <w:tcPr>
            <w:tcW w:w="476" w:type="pct"/>
          </w:tcPr>
          <w:p w14:paraId="46F5001B" w14:textId="77777777" w:rsidR="001560C5" w:rsidRPr="00687222" w:rsidRDefault="00042E9B" w:rsidP="00274CCB">
            <w:pPr>
              <w:jc w:val="center"/>
              <w:rPr>
                <w:sz w:val="22"/>
                <w:szCs w:val="22"/>
              </w:rPr>
            </w:pPr>
            <w:r>
              <w:rPr>
                <w:sz w:val="22"/>
                <w:szCs w:val="22"/>
                <w:lang w:val="ru-RU" w:eastAsia="en-US"/>
              </w:rPr>
              <w:t>Студенты 1-3 курсов</w:t>
            </w:r>
          </w:p>
        </w:tc>
        <w:tc>
          <w:tcPr>
            <w:tcW w:w="476" w:type="pct"/>
          </w:tcPr>
          <w:p w14:paraId="4011F708" w14:textId="77777777" w:rsidR="001560C5" w:rsidRPr="00687222" w:rsidRDefault="001560C5" w:rsidP="00274CCB">
            <w:pPr>
              <w:jc w:val="center"/>
              <w:rPr>
                <w:sz w:val="22"/>
                <w:szCs w:val="22"/>
              </w:rPr>
            </w:pPr>
            <w:proofErr w:type="spellStart"/>
            <w:r w:rsidRPr="00687222">
              <w:rPr>
                <w:sz w:val="22"/>
                <w:szCs w:val="22"/>
              </w:rPr>
              <w:t>Январь</w:t>
            </w:r>
            <w:proofErr w:type="spellEnd"/>
          </w:p>
        </w:tc>
        <w:tc>
          <w:tcPr>
            <w:tcW w:w="448" w:type="pct"/>
          </w:tcPr>
          <w:p w14:paraId="0C3EC4FA" w14:textId="77777777" w:rsidR="001560C5" w:rsidRPr="00687222" w:rsidRDefault="001560C5"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98" w:type="pct"/>
          </w:tcPr>
          <w:p w14:paraId="5F1760D8" w14:textId="77777777" w:rsidR="001560C5" w:rsidRPr="00687222" w:rsidRDefault="001560C5" w:rsidP="00274CCB">
            <w:pPr>
              <w:jc w:val="center"/>
              <w:rPr>
                <w:sz w:val="22"/>
                <w:szCs w:val="22"/>
                <w:lang w:eastAsia="en-US"/>
              </w:rPr>
            </w:pPr>
            <w:proofErr w:type="spellStart"/>
            <w:r w:rsidRPr="00687222">
              <w:rPr>
                <w:sz w:val="22"/>
                <w:szCs w:val="22"/>
                <w:lang w:eastAsia="en-US"/>
              </w:rPr>
              <w:t>Библиотекарь</w:t>
            </w:r>
            <w:proofErr w:type="spellEnd"/>
            <w:r w:rsidRPr="00687222">
              <w:rPr>
                <w:sz w:val="22"/>
                <w:szCs w:val="22"/>
                <w:lang w:eastAsia="en-US"/>
              </w:rPr>
              <w:t xml:space="preserve"> </w:t>
            </w:r>
          </w:p>
        </w:tc>
        <w:tc>
          <w:tcPr>
            <w:tcW w:w="352" w:type="pct"/>
          </w:tcPr>
          <w:p w14:paraId="1EEB16E3" w14:textId="77777777" w:rsidR="001560C5" w:rsidRPr="00687222" w:rsidRDefault="001560C5" w:rsidP="00274CCB">
            <w:pPr>
              <w:jc w:val="center"/>
              <w:rPr>
                <w:lang w:eastAsia="en-US"/>
              </w:rPr>
            </w:pPr>
            <w:r w:rsidRPr="00687222">
              <w:rPr>
                <w:lang w:eastAsia="en-US"/>
              </w:rPr>
              <w:t>ЛР 16</w:t>
            </w:r>
          </w:p>
        </w:tc>
      </w:tr>
      <w:tr w:rsidR="008B20D0" w:rsidRPr="006A5619" w14:paraId="1A35794B" w14:textId="77777777" w:rsidTr="008B20D0">
        <w:tc>
          <w:tcPr>
            <w:tcW w:w="5000" w:type="pct"/>
            <w:gridSpan w:val="7"/>
            <w:shd w:val="clear" w:color="auto" w:fill="BFBFBF" w:themeFill="background1" w:themeFillShade="BF"/>
          </w:tcPr>
          <w:p w14:paraId="2C1419FB" w14:textId="77777777" w:rsidR="008B20D0" w:rsidRPr="00687222" w:rsidRDefault="008B20D0" w:rsidP="00274CCB">
            <w:pPr>
              <w:jc w:val="center"/>
              <w:rPr>
                <w:b/>
                <w:sz w:val="22"/>
                <w:szCs w:val="22"/>
                <w:lang w:val="ru-RU"/>
              </w:rPr>
            </w:pPr>
            <w:r w:rsidRPr="00687222">
              <w:rPr>
                <w:b/>
                <w:sz w:val="22"/>
                <w:szCs w:val="22"/>
                <w:lang w:val="ru-RU"/>
              </w:rPr>
              <w:t>Профессионально-ориентирующее направление (развитие карьеры) профессионального воспитания.</w:t>
            </w:r>
          </w:p>
        </w:tc>
      </w:tr>
      <w:tr w:rsidR="001560C5" w:rsidRPr="00E67777" w14:paraId="353D5A9D" w14:textId="77777777" w:rsidTr="008B20D0">
        <w:tc>
          <w:tcPr>
            <w:tcW w:w="176" w:type="pct"/>
          </w:tcPr>
          <w:p w14:paraId="107AF430" w14:textId="77777777" w:rsidR="001560C5" w:rsidRPr="00E93156" w:rsidRDefault="001560C5" w:rsidP="000D239B">
            <w:pPr>
              <w:pStyle w:val="a3"/>
              <w:numPr>
                <w:ilvl w:val="0"/>
                <w:numId w:val="6"/>
              </w:numPr>
              <w:ind w:left="0" w:firstLine="0"/>
              <w:contextualSpacing/>
              <w:jc w:val="left"/>
              <w:rPr>
                <w:sz w:val="22"/>
                <w:szCs w:val="22"/>
                <w:lang w:val="ru-RU"/>
              </w:rPr>
            </w:pPr>
          </w:p>
        </w:tc>
        <w:tc>
          <w:tcPr>
            <w:tcW w:w="2274" w:type="pct"/>
          </w:tcPr>
          <w:p w14:paraId="57F682EB" w14:textId="77777777" w:rsidR="001560C5" w:rsidRPr="00687222" w:rsidRDefault="001560C5" w:rsidP="00274CCB">
            <w:pPr>
              <w:rPr>
                <w:sz w:val="22"/>
                <w:szCs w:val="22"/>
                <w:lang w:val="ru-RU"/>
              </w:rPr>
            </w:pPr>
            <w:r w:rsidRPr="00687222">
              <w:rPr>
                <w:bCs/>
                <w:sz w:val="22"/>
                <w:szCs w:val="22"/>
                <w:lang w:val="ru-RU"/>
              </w:rPr>
              <w:t>Проведение диагностических исследований по изучению мотивации, уровня развития профессионально-личностных качеств и профессиональных способностей обучающихся</w:t>
            </w:r>
          </w:p>
        </w:tc>
        <w:tc>
          <w:tcPr>
            <w:tcW w:w="476" w:type="pct"/>
          </w:tcPr>
          <w:p w14:paraId="27095507" w14:textId="77777777" w:rsidR="001560C5" w:rsidRPr="00687222" w:rsidRDefault="00042E9B" w:rsidP="00274CCB">
            <w:pPr>
              <w:jc w:val="center"/>
              <w:rPr>
                <w:sz w:val="22"/>
                <w:szCs w:val="22"/>
              </w:rPr>
            </w:pPr>
            <w:r>
              <w:rPr>
                <w:sz w:val="22"/>
                <w:szCs w:val="22"/>
                <w:lang w:val="ru-RU" w:eastAsia="en-US"/>
              </w:rPr>
              <w:t>Студенты 1-3 курсов</w:t>
            </w:r>
          </w:p>
        </w:tc>
        <w:tc>
          <w:tcPr>
            <w:tcW w:w="476" w:type="pct"/>
          </w:tcPr>
          <w:p w14:paraId="2C0FB759" w14:textId="77777777" w:rsidR="001560C5" w:rsidRPr="00687222" w:rsidRDefault="001560C5" w:rsidP="00274CCB">
            <w:pPr>
              <w:jc w:val="center"/>
              <w:rPr>
                <w:sz w:val="22"/>
                <w:szCs w:val="22"/>
              </w:rPr>
            </w:pPr>
            <w:proofErr w:type="spellStart"/>
            <w:r w:rsidRPr="00687222">
              <w:rPr>
                <w:sz w:val="22"/>
                <w:szCs w:val="22"/>
              </w:rPr>
              <w:t>Январь</w:t>
            </w:r>
            <w:proofErr w:type="spellEnd"/>
            <w:r w:rsidRPr="00687222">
              <w:rPr>
                <w:sz w:val="22"/>
                <w:szCs w:val="22"/>
              </w:rPr>
              <w:t xml:space="preserve"> </w:t>
            </w:r>
          </w:p>
        </w:tc>
        <w:tc>
          <w:tcPr>
            <w:tcW w:w="448" w:type="pct"/>
          </w:tcPr>
          <w:p w14:paraId="71F9A7F2" w14:textId="77777777" w:rsidR="001560C5" w:rsidRPr="00687222" w:rsidRDefault="001560C5" w:rsidP="00274CCB">
            <w:pPr>
              <w:rPr>
                <w:sz w:val="22"/>
                <w:szCs w:val="22"/>
              </w:rPr>
            </w:pPr>
            <w:r w:rsidRPr="00687222">
              <w:rPr>
                <w:sz w:val="22"/>
                <w:szCs w:val="22"/>
              </w:rPr>
              <w:t xml:space="preserve">313 </w:t>
            </w:r>
            <w:proofErr w:type="spellStart"/>
            <w:r w:rsidRPr="00687222">
              <w:rPr>
                <w:sz w:val="22"/>
                <w:szCs w:val="22"/>
              </w:rPr>
              <w:t>каб</w:t>
            </w:r>
            <w:proofErr w:type="spellEnd"/>
            <w:r w:rsidRPr="00687222">
              <w:rPr>
                <w:sz w:val="22"/>
                <w:szCs w:val="22"/>
              </w:rPr>
              <w:t>.</w:t>
            </w:r>
          </w:p>
        </w:tc>
        <w:tc>
          <w:tcPr>
            <w:tcW w:w="798" w:type="pct"/>
          </w:tcPr>
          <w:p w14:paraId="11ACEE38" w14:textId="77777777" w:rsidR="001560C5" w:rsidRPr="00687222" w:rsidRDefault="001560C5" w:rsidP="00274CCB">
            <w:pPr>
              <w:jc w:val="center"/>
              <w:rPr>
                <w:sz w:val="22"/>
                <w:szCs w:val="22"/>
                <w:lang w:eastAsia="en-US"/>
              </w:rPr>
            </w:pPr>
            <w:proofErr w:type="spellStart"/>
            <w:r w:rsidRPr="00687222">
              <w:rPr>
                <w:sz w:val="22"/>
                <w:szCs w:val="22"/>
              </w:rPr>
              <w:t>Педагог-психолог</w:t>
            </w:r>
            <w:proofErr w:type="spellEnd"/>
          </w:p>
        </w:tc>
        <w:tc>
          <w:tcPr>
            <w:tcW w:w="352" w:type="pct"/>
          </w:tcPr>
          <w:p w14:paraId="323BA533" w14:textId="77777777" w:rsidR="001560C5" w:rsidRPr="00687222" w:rsidRDefault="001560C5" w:rsidP="00274CCB">
            <w:pPr>
              <w:jc w:val="center"/>
              <w:rPr>
                <w:sz w:val="22"/>
                <w:szCs w:val="22"/>
              </w:rPr>
            </w:pPr>
            <w:r w:rsidRPr="00687222">
              <w:rPr>
                <w:sz w:val="22"/>
                <w:szCs w:val="22"/>
              </w:rPr>
              <w:t>ЛР19</w:t>
            </w:r>
          </w:p>
        </w:tc>
      </w:tr>
      <w:tr w:rsidR="001560C5" w:rsidRPr="00E67777" w14:paraId="160FE0EB" w14:textId="77777777" w:rsidTr="008B20D0">
        <w:tc>
          <w:tcPr>
            <w:tcW w:w="176" w:type="pct"/>
          </w:tcPr>
          <w:p w14:paraId="0DC9FEA6" w14:textId="77777777" w:rsidR="001560C5" w:rsidRPr="00E67777" w:rsidRDefault="001560C5" w:rsidP="000D239B">
            <w:pPr>
              <w:pStyle w:val="a3"/>
              <w:numPr>
                <w:ilvl w:val="0"/>
                <w:numId w:val="6"/>
              </w:numPr>
              <w:ind w:left="0" w:firstLine="0"/>
              <w:contextualSpacing/>
              <w:jc w:val="left"/>
              <w:rPr>
                <w:sz w:val="22"/>
                <w:szCs w:val="22"/>
              </w:rPr>
            </w:pPr>
          </w:p>
        </w:tc>
        <w:tc>
          <w:tcPr>
            <w:tcW w:w="2274" w:type="pct"/>
          </w:tcPr>
          <w:p w14:paraId="193ACFF8" w14:textId="77777777" w:rsidR="001560C5" w:rsidRPr="00687222" w:rsidRDefault="001560C5" w:rsidP="00274CCB">
            <w:pPr>
              <w:rPr>
                <w:rFonts w:eastAsia="Calibri"/>
                <w:b/>
                <w:sz w:val="22"/>
                <w:szCs w:val="22"/>
                <w:lang w:val="ru-RU"/>
              </w:rPr>
            </w:pPr>
            <w:r w:rsidRPr="00687222">
              <w:rPr>
                <w:rFonts w:eastAsia="Calibri"/>
                <w:b/>
                <w:sz w:val="22"/>
                <w:szCs w:val="22"/>
                <w:lang w:val="ru-RU"/>
              </w:rPr>
              <w:t>Лекторий "Финансовая грамотность в учебных заведениях"</w:t>
            </w:r>
          </w:p>
        </w:tc>
        <w:tc>
          <w:tcPr>
            <w:tcW w:w="476" w:type="pct"/>
          </w:tcPr>
          <w:p w14:paraId="00491046" w14:textId="77777777" w:rsidR="001560C5" w:rsidRPr="00687222" w:rsidRDefault="00042E9B" w:rsidP="00274CCB">
            <w:pPr>
              <w:jc w:val="center"/>
              <w:rPr>
                <w:rFonts w:eastAsia="Calibri"/>
                <w:b/>
                <w:sz w:val="22"/>
                <w:szCs w:val="22"/>
              </w:rPr>
            </w:pPr>
            <w:r>
              <w:rPr>
                <w:sz w:val="22"/>
                <w:szCs w:val="22"/>
                <w:lang w:val="ru-RU" w:eastAsia="en-US"/>
              </w:rPr>
              <w:t>Студенты 1-3 курсов</w:t>
            </w:r>
          </w:p>
        </w:tc>
        <w:tc>
          <w:tcPr>
            <w:tcW w:w="476" w:type="pct"/>
          </w:tcPr>
          <w:p w14:paraId="0E02033B" w14:textId="77777777" w:rsidR="001560C5" w:rsidRPr="00687222" w:rsidRDefault="001560C5" w:rsidP="00274CCB">
            <w:pPr>
              <w:jc w:val="center"/>
              <w:rPr>
                <w:rFonts w:eastAsia="Calibri"/>
                <w:b/>
                <w:sz w:val="22"/>
                <w:szCs w:val="22"/>
              </w:rPr>
            </w:pPr>
            <w:proofErr w:type="spellStart"/>
            <w:r w:rsidRPr="00687222">
              <w:rPr>
                <w:rFonts w:eastAsia="Calibri"/>
                <w:b/>
                <w:sz w:val="22"/>
                <w:szCs w:val="22"/>
              </w:rPr>
              <w:t>Январь</w:t>
            </w:r>
            <w:proofErr w:type="spellEnd"/>
            <w:r w:rsidRPr="00687222">
              <w:rPr>
                <w:rFonts w:eastAsia="Calibri"/>
                <w:b/>
                <w:sz w:val="22"/>
                <w:szCs w:val="22"/>
              </w:rPr>
              <w:t xml:space="preserve"> </w:t>
            </w:r>
          </w:p>
        </w:tc>
        <w:tc>
          <w:tcPr>
            <w:tcW w:w="448" w:type="pct"/>
          </w:tcPr>
          <w:p w14:paraId="7E42B1F1" w14:textId="77777777" w:rsidR="001560C5" w:rsidRPr="00687222" w:rsidRDefault="00B60BAA" w:rsidP="00274CCB">
            <w:pPr>
              <w:jc w:val="center"/>
              <w:rPr>
                <w:b/>
                <w:sz w:val="22"/>
                <w:szCs w:val="22"/>
              </w:rPr>
            </w:pPr>
            <w:r>
              <w:rPr>
                <w:b/>
                <w:sz w:val="22"/>
                <w:szCs w:val="22"/>
                <w:lang w:val="ru-RU"/>
              </w:rPr>
              <w:t>121</w:t>
            </w:r>
            <w:r w:rsidR="001560C5" w:rsidRPr="00687222">
              <w:rPr>
                <w:b/>
                <w:sz w:val="22"/>
                <w:szCs w:val="22"/>
              </w:rPr>
              <w:t xml:space="preserve"> </w:t>
            </w:r>
            <w:proofErr w:type="spellStart"/>
            <w:r w:rsidR="001560C5" w:rsidRPr="00687222">
              <w:rPr>
                <w:b/>
                <w:sz w:val="22"/>
                <w:szCs w:val="22"/>
              </w:rPr>
              <w:t>каб</w:t>
            </w:r>
            <w:proofErr w:type="spellEnd"/>
            <w:r w:rsidR="001560C5" w:rsidRPr="00687222">
              <w:rPr>
                <w:b/>
                <w:sz w:val="22"/>
                <w:szCs w:val="22"/>
              </w:rPr>
              <w:t>.</w:t>
            </w:r>
          </w:p>
        </w:tc>
        <w:tc>
          <w:tcPr>
            <w:tcW w:w="798" w:type="pct"/>
          </w:tcPr>
          <w:p w14:paraId="5FB16C02" w14:textId="77777777" w:rsidR="001560C5" w:rsidRPr="00687222" w:rsidRDefault="001560C5" w:rsidP="00274CCB">
            <w:pPr>
              <w:jc w:val="center"/>
              <w:rPr>
                <w:b/>
                <w:sz w:val="22"/>
                <w:szCs w:val="22"/>
              </w:rPr>
            </w:pPr>
            <w:r w:rsidRPr="00687222">
              <w:rPr>
                <w:b/>
                <w:sz w:val="22"/>
                <w:szCs w:val="22"/>
              </w:rPr>
              <w:t xml:space="preserve">ПЦК, </w:t>
            </w:r>
            <w:proofErr w:type="spellStart"/>
            <w:r w:rsidRPr="00687222">
              <w:rPr>
                <w:b/>
                <w:sz w:val="22"/>
                <w:szCs w:val="22"/>
              </w:rPr>
              <w:t>преподаватели</w:t>
            </w:r>
            <w:proofErr w:type="spellEnd"/>
          </w:p>
        </w:tc>
        <w:tc>
          <w:tcPr>
            <w:tcW w:w="352" w:type="pct"/>
          </w:tcPr>
          <w:p w14:paraId="348965B7" w14:textId="77777777" w:rsidR="001560C5" w:rsidRPr="00687222" w:rsidRDefault="001560C5" w:rsidP="00274CCB">
            <w:pPr>
              <w:jc w:val="center"/>
              <w:rPr>
                <w:sz w:val="22"/>
                <w:szCs w:val="22"/>
              </w:rPr>
            </w:pPr>
            <w:r w:rsidRPr="00687222">
              <w:rPr>
                <w:sz w:val="22"/>
                <w:szCs w:val="22"/>
              </w:rPr>
              <w:t>ЛР17</w:t>
            </w:r>
          </w:p>
        </w:tc>
      </w:tr>
      <w:tr w:rsidR="001560C5" w:rsidRPr="00E67777" w14:paraId="4C909F42" w14:textId="77777777" w:rsidTr="008B20D0">
        <w:tc>
          <w:tcPr>
            <w:tcW w:w="176" w:type="pct"/>
          </w:tcPr>
          <w:p w14:paraId="7A345D20" w14:textId="77777777" w:rsidR="001560C5" w:rsidRPr="00E67777" w:rsidRDefault="001560C5" w:rsidP="000D239B">
            <w:pPr>
              <w:pStyle w:val="a3"/>
              <w:numPr>
                <w:ilvl w:val="0"/>
                <w:numId w:val="6"/>
              </w:numPr>
              <w:ind w:left="0" w:firstLine="0"/>
              <w:contextualSpacing/>
              <w:jc w:val="left"/>
              <w:rPr>
                <w:sz w:val="22"/>
                <w:szCs w:val="22"/>
              </w:rPr>
            </w:pPr>
          </w:p>
        </w:tc>
        <w:tc>
          <w:tcPr>
            <w:tcW w:w="2274" w:type="pct"/>
          </w:tcPr>
          <w:p w14:paraId="45E598F3" w14:textId="77777777" w:rsidR="001560C5" w:rsidRPr="00776DEA" w:rsidRDefault="001560C5" w:rsidP="00B60BAA">
            <w:pPr>
              <w:rPr>
                <w:rFonts w:eastAsia="Calibri"/>
                <w:b/>
                <w:sz w:val="22"/>
                <w:szCs w:val="22"/>
                <w:lang w:val="ru-RU"/>
              </w:rPr>
            </w:pPr>
            <w:r w:rsidRPr="00776DEA">
              <w:rPr>
                <w:rFonts w:eastAsia="Calibri"/>
                <w:b/>
                <w:sz w:val="22"/>
                <w:szCs w:val="22"/>
                <w:lang w:val="ru-RU"/>
              </w:rPr>
              <w:t xml:space="preserve">Участие в чемпионате </w:t>
            </w:r>
            <w:r w:rsidR="00776DEA" w:rsidRPr="00776DEA">
              <w:rPr>
                <w:rFonts w:eastAsia="Calibri"/>
                <w:b/>
                <w:sz w:val="22"/>
                <w:szCs w:val="22"/>
                <w:lang w:val="ru-RU"/>
              </w:rPr>
              <w:t xml:space="preserve">по технологической стратегии </w:t>
            </w:r>
            <w:r w:rsidRPr="00776DEA">
              <w:rPr>
                <w:rFonts w:eastAsia="Calibri"/>
                <w:b/>
                <w:sz w:val="22"/>
                <w:szCs w:val="22"/>
                <w:lang w:val="ru-RU"/>
              </w:rPr>
              <w:t>«</w:t>
            </w:r>
            <w:r w:rsidRPr="00776DEA">
              <w:rPr>
                <w:rFonts w:eastAsia="Calibri"/>
                <w:b/>
                <w:sz w:val="22"/>
                <w:szCs w:val="22"/>
              </w:rPr>
              <w:t>Metal</w:t>
            </w:r>
            <w:r w:rsidRPr="00776DEA">
              <w:rPr>
                <w:rFonts w:eastAsia="Calibri"/>
                <w:b/>
                <w:sz w:val="22"/>
                <w:szCs w:val="22"/>
                <w:lang w:val="ru-RU"/>
              </w:rPr>
              <w:t xml:space="preserve"> </w:t>
            </w:r>
            <w:r w:rsidRPr="00776DEA">
              <w:rPr>
                <w:rFonts w:eastAsia="Calibri"/>
                <w:b/>
                <w:sz w:val="22"/>
                <w:szCs w:val="22"/>
              </w:rPr>
              <w:t>Cup</w:t>
            </w:r>
            <w:r w:rsidRPr="00776DEA">
              <w:rPr>
                <w:rFonts w:eastAsia="Calibri"/>
                <w:b/>
                <w:sz w:val="22"/>
                <w:szCs w:val="22"/>
                <w:lang w:val="ru-RU"/>
              </w:rPr>
              <w:t xml:space="preserve">» </w:t>
            </w:r>
          </w:p>
        </w:tc>
        <w:tc>
          <w:tcPr>
            <w:tcW w:w="476" w:type="pct"/>
          </w:tcPr>
          <w:p w14:paraId="142973BA" w14:textId="77777777" w:rsidR="001560C5" w:rsidRPr="00776DEA" w:rsidRDefault="00042E9B" w:rsidP="00B60BAA">
            <w:pPr>
              <w:jc w:val="center"/>
              <w:rPr>
                <w:rFonts w:eastAsia="Calibri"/>
                <w:b/>
                <w:sz w:val="22"/>
                <w:szCs w:val="22"/>
              </w:rPr>
            </w:pPr>
            <w:r w:rsidRPr="00776DEA">
              <w:rPr>
                <w:sz w:val="22"/>
                <w:szCs w:val="22"/>
                <w:lang w:val="ru-RU" w:eastAsia="en-US"/>
              </w:rPr>
              <w:t xml:space="preserve">Студенты </w:t>
            </w:r>
            <w:r w:rsidR="00B60BAA" w:rsidRPr="00776DEA">
              <w:rPr>
                <w:sz w:val="22"/>
                <w:szCs w:val="22"/>
                <w:lang w:val="ru-RU" w:eastAsia="en-US"/>
              </w:rPr>
              <w:t>2-3</w:t>
            </w:r>
            <w:r w:rsidRPr="00776DEA">
              <w:rPr>
                <w:sz w:val="22"/>
                <w:szCs w:val="22"/>
                <w:lang w:val="ru-RU" w:eastAsia="en-US"/>
              </w:rPr>
              <w:t xml:space="preserve"> кур</w:t>
            </w:r>
            <w:r w:rsidR="00B60BAA" w:rsidRPr="00776DEA">
              <w:rPr>
                <w:sz w:val="22"/>
                <w:szCs w:val="22"/>
                <w:lang w:val="ru-RU" w:eastAsia="en-US"/>
              </w:rPr>
              <w:t>сов</w:t>
            </w:r>
          </w:p>
        </w:tc>
        <w:tc>
          <w:tcPr>
            <w:tcW w:w="476" w:type="pct"/>
          </w:tcPr>
          <w:p w14:paraId="15496B0F" w14:textId="77777777" w:rsidR="001560C5" w:rsidRPr="00776DEA" w:rsidRDefault="001560C5" w:rsidP="00274CCB">
            <w:pPr>
              <w:jc w:val="center"/>
              <w:rPr>
                <w:rFonts w:eastAsia="Calibri"/>
                <w:b/>
                <w:sz w:val="22"/>
                <w:szCs w:val="22"/>
              </w:rPr>
            </w:pPr>
            <w:proofErr w:type="spellStart"/>
            <w:r w:rsidRPr="00776DEA">
              <w:rPr>
                <w:rFonts w:eastAsia="Calibri"/>
                <w:b/>
                <w:sz w:val="22"/>
                <w:szCs w:val="22"/>
              </w:rPr>
              <w:t>Январь</w:t>
            </w:r>
            <w:proofErr w:type="spellEnd"/>
          </w:p>
        </w:tc>
        <w:tc>
          <w:tcPr>
            <w:tcW w:w="448" w:type="pct"/>
          </w:tcPr>
          <w:p w14:paraId="3C9CD2AD" w14:textId="77777777" w:rsidR="001560C5" w:rsidRPr="00776DEA" w:rsidRDefault="001560C5" w:rsidP="00274CCB">
            <w:pPr>
              <w:jc w:val="center"/>
              <w:rPr>
                <w:b/>
                <w:sz w:val="22"/>
                <w:szCs w:val="22"/>
              </w:rPr>
            </w:pPr>
            <w:proofErr w:type="spellStart"/>
            <w:r w:rsidRPr="00776DEA">
              <w:rPr>
                <w:b/>
                <w:sz w:val="22"/>
                <w:szCs w:val="22"/>
              </w:rPr>
              <w:t>Читальный</w:t>
            </w:r>
            <w:proofErr w:type="spellEnd"/>
            <w:r w:rsidRPr="00776DEA">
              <w:rPr>
                <w:b/>
                <w:sz w:val="22"/>
                <w:szCs w:val="22"/>
              </w:rPr>
              <w:t xml:space="preserve"> </w:t>
            </w:r>
            <w:proofErr w:type="spellStart"/>
            <w:r w:rsidRPr="00776DEA">
              <w:rPr>
                <w:b/>
                <w:sz w:val="22"/>
                <w:szCs w:val="22"/>
              </w:rPr>
              <w:t>зал</w:t>
            </w:r>
            <w:proofErr w:type="spellEnd"/>
          </w:p>
        </w:tc>
        <w:tc>
          <w:tcPr>
            <w:tcW w:w="798" w:type="pct"/>
          </w:tcPr>
          <w:p w14:paraId="674B0179" w14:textId="77777777" w:rsidR="001560C5" w:rsidRPr="00776DEA" w:rsidRDefault="001560C5" w:rsidP="00274CCB">
            <w:pPr>
              <w:jc w:val="center"/>
              <w:rPr>
                <w:sz w:val="22"/>
                <w:szCs w:val="22"/>
              </w:rPr>
            </w:pPr>
            <w:proofErr w:type="spellStart"/>
            <w:r w:rsidRPr="00776DEA">
              <w:rPr>
                <w:b/>
                <w:sz w:val="22"/>
                <w:szCs w:val="22"/>
              </w:rPr>
              <w:t>Председатель</w:t>
            </w:r>
            <w:proofErr w:type="spellEnd"/>
            <w:r w:rsidRPr="00776DEA">
              <w:rPr>
                <w:b/>
                <w:sz w:val="22"/>
                <w:szCs w:val="22"/>
              </w:rPr>
              <w:t xml:space="preserve"> ЦК</w:t>
            </w:r>
          </w:p>
        </w:tc>
        <w:tc>
          <w:tcPr>
            <w:tcW w:w="352" w:type="pct"/>
          </w:tcPr>
          <w:p w14:paraId="43847BDD" w14:textId="77777777" w:rsidR="001560C5" w:rsidRPr="00776DEA" w:rsidRDefault="001560C5" w:rsidP="00274CCB">
            <w:pPr>
              <w:jc w:val="center"/>
              <w:rPr>
                <w:b/>
                <w:sz w:val="22"/>
                <w:szCs w:val="22"/>
              </w:rPr>
            </w:pPr>
            <w:r w:rsidRPr="00776DEA">
              <w:rPr>
                <w:b/>
                <w:sz w:val="22"/>
                <w:szCs w:val="22"/>
              </w:rPr>
              <w:t>ЛР28, ЛР29</w:t>
            </w:r>
          </w:p>
        </w:tc>
      </w:tr>
      <w:tr w:rsidR="001560C5" w:rsidRPr="00E67777" w14:paraId="65341161" w14:textId="77777777" w:rsidTr="008B20D0">
        <w:tc>
          <w:tcPr>
            <w:tcW w:w="176" w:type="pct"/>
          </w:tcPr>
          <w:p w14:paraId="633A75E0" w14:textId="77777777" w:rsidR="001560C5" w:rsidRPr="00E67777" w:rsidRDefault="001560C5" w:rsidP="000D239B">
            <w:pPr>
              <w:pStyle w:val="a3"/>
              <w:numPr>
                <w:ilvl w:val="0"/>
                <w:numId w:val="6"/>
              </w:numPr>
              <w:ind w:left="0" w:firstLine="0"/>
              <w:contextualSpacing/>
              <w:jc w:val="left"/>
              <w:rPr>
                <w:sz w:val="22"/>
                <w:szCs w:val="22"/>
              </w:rPr>
            </w:pPr>
          </w:p>
        </w:tc>
        <w:tc>
          <w:tcPr>
            <w:tcW w:w="2274" w:type="pct"/>
          </w:tcPr>
          <w:p w14:paraId="54C8F67A" w14:textId="77777777" w:rsidR="001560C5" w:rsidRPr="00776DEA" w:rsidRDefault="001560C5" w:rsidP="00274CCB">
            <w:pPr>
              <w:rPr>
                <w:sz w:val="22"/>
                <w:szCs w:val="22"/>
                <w:lang w:val="ru-RU"/>
              </w:rPr>
            </w:pPr>
            <w:r w:rsidRPr="00776DEA">
              <w:rPr>
                <w:rFonts w:eastAsia="Calibri"/>
                <w:sz w:val="22"/>
                <w:szCs w:val="22"/>
                <w:lang w:val="ru-RU"/>
              </w:rPr>
              <w:t>Сбор информации о предполагаемом трудоустройстве выпускников</w:t>
            </w:r>
          </w:p>
        </w:tc>
        <w:tc>
          <w:tcPr>
            <w:tcW w:w="476" w:type="pct"/>
          </w:tcPr>
          <w:p w14:paraId="3CA499EF" w14:textId="77777777" w:rsidR="001560C5" w:rsidRPr="00776DEA" w:rsidRDefault="00D01500" w:rsidP="00274CCB">
            <w:pPr>
              <w:jc w:val="center"/>
              <w:rPr>
                <w:sz w:val="22"/>
                <w:szCs w:val="22"/>
              </w:rPr>
            </w:pPr>
            <w:r w:rsidRPr="00776DEA">
              <w:rPr>
                <w:sz w:val="22"/>
                <w:szCs w:val="22"/>
                <w:lang w:val="ru-RU" w:eastAsia="en-US"/>
              </w:rPr>
              <w:t>Студенты 3 курс</w:t>
            </w:r>
            <w:r w:rsidR="004E34D7" w:rsidRPr="00776DEA">
              <w:rPr>
                <w:sz w:val="22"/>
                <w:szCs w:val="22"/>
                <w:lang w:val="ru-RU" w:eastAsia="en-US"/>
              </w:rPr>
              <w:t>а</w:t>
            </w:r>
          </w:p>
        </w:tc>
        <w:tc>
          <w:tcPr>
            <w:tcW w:w="476" w:type="pct"/>
          </w:tcPr>
          <w:p w14:paraId="11B24A15" w14:textId="77777777" w:rsidR="001560C5" w:rsidRPr="00776DEA" w:rsidRDefault="001560C5" w:rsidP="00274CCB">
            <w:pPr>
              <w:jc w:val="center"/>
              <w:rPr>
                <w:sz w:val="22"/>
                <w:szCs w:val="22"/>
              </w:rPr>
            </w:pPr>
            <w:proofErr w:type="spellStart"/>
            <w:r w:rsidRPr="00776DEA">
              <w:rPr>
                <w:sz w:val="22"/>
                <w:szCs w:val="22"/>
              </w:rPr>
              <w:t>Январь</w:t>
            </w:r>
            <w:proofErr w:type="spellEnd"/>
            <w:r w:rsidRPr="00776DEA">
              <w:rPr>
                <w:sz w:val="22"/>
                <w:szCs w:val="22"/>
              </w:rPr>
              <w:t xml:space="preserve"> </w:t>
            </w:r>
          </w:p>
        </w:tc>
        <w:tc>
          <w:tcPr>
            <w:tcW w:w="448" w:type="pct"/>
          </w:tcPr>
          <w:p w14:paraId="7FD0BC73" w14:textId="77777777" w:rsidR="001560C5" w:rsidRPr="00776DEA" w:rsidRDefault="001560C5" w:rsidP="00274CCB">
            <w:pPr>
              <w:jc w:val="center"/>
              <w:rPr>
                <w:sz w:val="22"/>
                <w:szCs w:val="22"/>
              </w:rPr>
            </w:pPr>
            <w:r w:rsidRPr="00776DEA">
              <w:rPr>
                <w:sz w:val="22"/>
                <w:szCs w:val="22"/>
              </w:rPr>
              <w:t xml:space="preserve">309 </w:t>
            </w:r>
            <w:proofErr w:type="spellStart"/>
            <w:r w:rsidRPr="00776DEA">
              <w:rPr>
                <w:sz w:val="22"/>
                <w:szCs w:val="22"/>
              </w:rPr>
              <w:t>каб</w:t>
            </w:r>
            <w:proofErr w:type="spellEnd"/>
            <w:r w:rsidRPr="00776DEA">
              <w:rPr>
                <w:sz w:val="22"/>
                <w:szCs w:val="22"/>
              </w:rPr>
              <w:t>.</w:t>
            </w:r>
          </w:p>
          <w:p w14:paraId="05DA8A28" w14:textId="77777777" w:rsidR="001560C5" w:rsidRPr="00776DEA" w:rsidRDefault="00776DEA" w:rsidP="00274CCB">
            <w:pPr>
              <w:jc w:val="center"/>
              <w:rPr>
                <w:sz w:val="22"/>
                <w:szCs w:val="22"/>
              </w:rPr>
            </w:pPr>
            <w:r w:rsidRPr="00776DEA">
              <w:rPr>
                <w:sz w:val="22"/>
                <w:szCs w:val="22"/>
                <w:lang w:val="ru-RU"/>
              </w:rPr>
              <w:t>121</w:t>
            </w:r>
            <w:r w:rsidR="001560C5" w:rsidRPr="00776DEA">
              <w:rPr>
                <w:sz w:val="22"/>
                <w:szCs w:val="22"/>
              </w:rPr>
              <w:t xml:space="preserve"> </w:t>
            </w:r>
            <w:proofErr w:type="spellStart"/>
            <w:r w:rsidR="001560C5" w:rsidRPr="00776DEA">
              <w:rPr>
                <w:sz w:val="22"/>
                <w:szCs w:val="22"/>
              </w:rPr>
              <w:t>каб</w:t>
            </w:r>
            <w:proofErr w:type="spellEnd"/>
            <w:r w:rsidR="001560C5" w:rsidRPr="00776DEA">
              <w:rPr>
                <w:sz w:val="22"/>
                <w:szCs w:val="22"/>
              </w:rPr>
              <w:t>.</w:t>
            </w:r>
          </w:p>
        </w:tc>
        <w:tc>
          <w:tcPr>
            <w:tcW w:w="798" w:type="pct"/>
          </w:tcPr>
          <w:p w14:paraId="2BF2D61B" w14:textId="77777777" w:rsidR="001560C5" w:rsidRPr="00776DEA" w:rsidRDefault="001560C5" w:rsidP="00274CCB">
            <w:pPr>
              <w:jc w:val="center"/>
              <w:rPr>
                <w:sz w:val="22"/>
                <w:szCs w:val="22"/>
                <w:lang w:val="ru-RU"/>
              </w:rPr>
            </w:pPr>
            <w:r w:rsidRPr="00776DEA">
              <w:rPr>
                <w:sz w:val="22"/>
                <w:szCs w:val="22"/>
                <w:lang w:val="ru-RU"/>
              </w:rPr>
              <w:t>Заместитель директора, ПЦК, классные руководители</w:t>
            </w:r>
          </w:p>
        </w:tc>
        <w:tc>
          <w:tcPr>
            <w:tcW w:w="352" w:type="pct"/>
          </w:tcPr>
          <w:p w14:paraId="1E0C9EC8" w14:textId="77777777" w:rsidR="001560C5" w:rsidRPr="00776DEA" w:rsidRDefault="001560C5" w:rsidP="00274CCB">
            <w:pPr>
              <w:jc w:val="center"/>
              <w:rPr>
                <w:b/>
                <w:sz w:val="22"/>
                <w:szCs w:val="22"/>
              </w:rPr>
            </w:pPr>
            <w:r w:rsidRPr="00776DEA">
              <w:t>ЛР28</w:t>
            </w:r>
          </w:p>
        </w:tc>
      </w:tr>
      <w:tr w:rsidR="008B20D0" w:rsidRPr="006A5619" w14:paraId="1FB7C0AA" w14:textId="77777777" w:rsidTr="008B20D0">
        <w:tc>
          <w:tcPr>
            <w:tcW w:w="5000" w:type="pct"/>
            <w:gridSpan w:val="7"/>
            <w:shd w:val="clear" w:color="auto" w:fill="BFBFBF" w:themeFill="background1" w:themeFillShade="BF"/>
          </w:tcPr>
          <w:p w14:paraId="198BB552" w14:textId="77777777" w:rsidR="008B20D0" w:rsidRPr="00E93156" w:rsidRDefault="008B20D0" w:rsidP="00274CCB">
            <w:pPr>
              <w:jc w:val="center"/>
              <w:rPr>
                <w:b/>
                <w:color w:val="000000"/>
                <w:sz w:val="22"/>
                <w:szCs w:val="22"/>
                <w:lang w:val="ru-RU"/>
              </w:rPr>
            </w:pPr>
            <w:r w:rsidRPr="00E93156">
              <w:rPr>
                <w:b/>
                <w:color w:val="000000"/>
                <w:sz w:val="22"/>
                <w:szCs w:val="22"/>
                <w:lang w:val="ru-RU"/>
              </w:rPr>
              <w:t xml:space="preserve">Спортивное и </w:t>
            </w:r>
            <w:proofErr w:type="spellStart"/>
            <w:r w:rsidRPr="00E93156">
              <w:rPr>
                <w:b/>
                <w:color w:val="000000"/>
                <w:sz w:val="22"/>
                <w:szCs w:val="22"/>
                <w:lang w:val="ru-RU"/>
              </w:rPr>
              <w:t>здоровьеориентирующее</w:t>
            </w:r>
            <w:proofErr w:type="spellEnd"/>
            <w:r w:rsidRPr="00E93156">
              <w:rPr>
                <w:b/>
                <w:color w:val="000000"/>
                <w:sz w:val="22"/>
                <w:szCs w:val="22"/>
                <w:lang w:val="ru-RU"/>
              </w:rPr>
              <w:t xml:space="preserve"> направление профессионального воспитания</w:t>
            </w:r>
          </w:p>
        </w:tc>
      </w:tr>
      <w:tr w:rsidR="001560C5" w:rsidRPr="00E67777" w14:paraId="59AFD6FF" w14:textId="77777777" w:rsidTr="008B20D0">
        <w:tc>
          <w:tcPr>
            <w:tcW w:w="176" w:type="pct"/>
          </w:tcPr>
          <w:p w14:paraId="6767043C" w14:textId="77777777" w:rsidR="001560C5" w:rsidRPr="00E93156" w:rsidRDefault="001560C5" w:rsidP="000D239B">
            <w:pPr>
              <w:pStyle w:val="a3"/>
              <w:numPr>
                <w:ilvl w:val="0"/>
                <w:numId w:val="6"/>
              </w:numPr>
              <w:ind w:left="0" w:firstLine="0"/>
              <w:contextualSpacing/>
              <w:jc w:val="left"/>
              <w:rPr>
                <w:sz w:val="22"/>
                <w:szCs w:val="22"/>
                <w:lang w:val="ru-RU"/>
              </w:rPr>
            </w:pPr>
          </w:p>
        </w:tc>
        <w:tc>
          <w:tcPr>
            <w:tcW w:w="2274" w:type="pct"/>
          </w:tcPr>
          <w:p w14:paraId="761A60C3" w14:textId="77777777" w:rsidR="001560C5" w:rsidRPr="00687222" w:rsidRDefault="001560C5" w:rsidP="00274CCB">
            <w:pPr>
              <w:rPr>
                <w:sz w:val="22"/>
                <w:szCs w:val="22"/>
              </w:rPr>
            </w:pPr>
            <w:proofErr w:type="spellStart"/>
            <w:r w:rsidRPr="00687222">
              <w:rPr>
                <w:sz w:val="22"/>
                <w:szCs w:val="22"/>
              </w:rPr>
              <w:t>Лыжные</w:t>
            </w:r>
            <w:proofErr w:type="spellEnd"/>
            <w:r w:rsidRPr="00687222">
              <w:rPr>
                <w:sz w:val="22"/>
                <w:szCs w:val="22"/>
              </w:rPr>
              <w:t xml:space="preserve"> </w:t>
            </w:r>
            <w:proofErr w:type="spellStart"/>
            <w:r w:rsidRPr="00687222">
              <w:rPr>
                <w:sz w:val="22"/>
                <w:szCs w:val="22"/>
              </w:rPr>
              <w:t>гонки</w:t>
            </w:r>
            <w:proofErr w:type="spellEnd"/>
            <w:r w:rsidRPr="00687222">
              <w:rPr>
                <w:sz w:val="22"/>
                <w:szCs w:val="22"/>
              </w:rPr>
              <w:t xml:space="preserve"> (</w:t>
            </w:r>
            <w:proofErr w:type="spellStart"/>
            <w:r w:rsidRPr="00687222">
              <w:rPr>
                <w:sz w:val="22"/>
                <w:szCs w:val="22"/>
              </w:rPr>
              <w:t>Спартакиада</w:t>
            </w:r>
            <w:proofErr w:type="spellEnd"/>
            <w:r w:rsidRPr="00687222">
              <w:rPr>
                <w:sz w:val="22"/>
                <w:szCs w:val="22"/>
              </w:rPr>
              <w:t xml:space="preserve"> КУПК)</w:t>
            </w:r>
          </w:p>
        </w:tc>
        <w:tc>
          <w:tcPr>
            <w:tcW w:w="476" w:type="pct"/>
          </w:tcPr>
          <w:p w14:paraId="6CFF196A" w14:textId="77777777" w:rsidR="001560C5" w:rsidRPr="00687222" w:rsidRDefault="00D01500" w:rsidP="00274CCB">
            <w:pPr>
              <w:jc w:val="center"/>
              <w:rPr>
                <w:sz w:val="22"/>
                <w:szCs w:val="22"/>
              </w:rPr>
            </w:pPr>
            <w:r>
              <w:rPr>
                <w:sz w:val="22"/>
                <w:szCs w:val="22"/>
                <w:lang w:val="ru-RU" w:eastAsia="en-US"/>
              </w:rPr>
              <w:t>Студенты 1-3 курсов</w:t>
            </w:r>
          </w:p>
        </w:tc>
        <w:tc>
          <w:tcPr>
            <w:tcW w:w="476" w:type="pct"/>
          </w:tcPr>
          <w:p w14:paraId="117EEC06" w14:textId="77777777" w:rsidR="001560C5" w:rsidRPr="00687222" w:rsidRDefault="001560C5" w:rsidP="00274CCB">
            <w:pPr>
              <w:jc w:val="center"/>
              <w:rPr>
                <w:sz w:val="22"/>
                <w:szCs w:val="22"/>
              </w:rPr>
            </w:pPr>
            <w:proofErr w:type="spellStart"/>
            <w:r w:rsidRPr="00687222">
              <w:rPr>
                <w:sz w:val="22"/>
                <w:szCs w:val="22"/>
              </w:rPr>
              <w:t>Январь</w:t>
            </w:r>
            <w:proofErr w:type="spellEnd"/>
          </w:p>
        </w:tc>
        <w:tc>
          <w:tcPr>
            <w:tcW w:w="448" w:type="pct"/>
          </w:tcPr>
          <w:p w14:paraId="4D31670A" w14:textId="77777777" w:rsidR="001560C5" w:rsidRPr="00687222" w:rsidRDefault="001560C5" w:rsidP="00274CCB">
            <w:pPr>
              <w:jc w:val="center"/>
              <w:rPr>
                <w:sz w:val="22"/>
                <w:szCs w:val="22"/>
              </w:rPr>
            </w:pPr>
            <w:proofErr w:type="spellStart"/>
            <w:r w:rsidRPr="00687222">
              <w:rPr>
                <w:sz w:val="22"/>
                <w:szCs w:val="22"/>
              </w:rPr>
              <w:t>Лыжная</w:t>
            </w:r>
            <w:proofErr w:type="spellEnd"/>
            <w:r w:rsidRPr="00687222">
              <w:rPr>
                <w:sz w:val="22"/>
                <w:szCs w:val="22"/>
              </w:rPr>
              <w:t xml:space="preserve"> </w:t>
            </w:r>
            <w:proofErr w:type="spellStart"/>
            <w:r w:rsidRPr="00687222">
              <w:rPr>
                <w:sz w:val="22"/>
                <w:szCs w:val="22"/>
              </w:rPr>
              <w:t>база</w:t>
            </w:r>
            <w:proofErr w:type="spellEnd"/>
          </w:p>
        </w:tc>
        <w:tc>
          <w:tcPr>
            <w:tcW w:w="798" w:type="pct"/>
          </w:tcPr>
          <w:p w14:paraId="7B4AC1B2" w14:textId="77777777" w:rsidR="001560C5" w:rsidRPr="00687222" w:rsidRDefault="001560C5" w:rsidP="00274CCB">
            <w:pPr>
              <w:jc w:val="cente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2" w:type="pct"/>
          </w:tcPr>
          <w:p w14:paraId="7DF5CC69" w14:textId="77777777" w:rsidR="001560C5" w:rsidRPr="00687222" w:rsidRDefault="001560C5" w:rsidP="00274CCB">
            <w:pPr>
              <w:jc w:val="center"/>
              <w:rPr>
                <w:sz w:val="22"/>
                <w:szCs w:val="22"/>
              </w:rPr>
            </w:pPr>
            <w:r w:rsidRPr="00687222">
              <w:rPr>
                <w:sz w:val="22"/>
                <w:szCs w:val="22"/>
              </w:rPr>
              <w:t>ЛР9</w:t>
            </w:r>
          </w:p>
        </w:tc>
      </w:tr>
      <w:tr w:rsidR="001560C5" w:rsidRPr="00E67777" w14:paraId="1C519848" w14:textId="77777777" w:rsidTr="008B20D0">
        <w:tc>
          <w:tcPr>
            <w:tcW w:w="176" w:type="pct"/>
          </w:tcPr>
          <w:p w14:paraId="49D7E268" w14:textId="77777777" w:rsidR="001560C5" w:rsidRPr="00E67777" w:rsidRDefault="001560C5" w:rsidP="000D239B">
            <w:pPr>
              <w:pStyle w:val="a3"/>
              <w:numPr>
                <w:ilvl w:val="0"/>
                <w:numId w:val="6"/>
              </w:numPr>
              <w:ind w:left="0" w:firstLine="0"/>
              <w:contextualSpacing/>
              <w:jc w:val="left"/>
              <w:rPr>
                <w:sz w:val="22"/>
                <w:szCs w:val="22"/>
              </w:rPr>
            </w:pPr>
          </w:p>
        </w:tc>
        <w:tc>
          <w:tcPr>
            <w:tcW w:w="2274" w:type="pct"/>
          </w:tcPr>
          <w:p w14:paraId="7A158D97" w14:textId="77777777" w:rsidR="001560C5" w:rsidRPr="00687222" w:rsidRDefault="001560C5" w:rsidP="00274CCB">
            <w:pPr>
              <w:rPr>
                <w:sz w:val="22"/>
                <w:szCs w:val="22"/>
                <w:lang w:val="ru-RU"/>
              </w:rPr>
            </w:pPr>
            <w:r w:rsidRPr="00687222">
              <w:rPr>
                <w:sz w:val="22"/>
                <w:szCs w:val="22"/>
                <w:lang w:val="ru-RU"/>
              </w:rPr>
              <w:t>Проведение лекций со специалистами ПДН, ГИБДД, Линейной полиции</w:t>
            </w:r>
          </w:p>
        </w:tc>
        <w:tc>
          <w:tcPr>
            <w:tcW w:w="476" w:type="pct"/>
          </w:tcPr>
          <w:p w14:paraId="27E5C395" w14:textId="77777777" w:rsidR="001560C5" w:rsidRPr="00687222" w:rsidRDefault="00D01500" w:rsidP="00274CCB">
            <w:pPr>
              <w:jc w:val="center"/>
              <w:rPr>
                <w:sz w:val="22"/>
                <w:szCs w:val="22"/>
              </w:rPr>
            </w:pPr>
            <w:r>
              <w:rPr>
                <w:sz w:val="22"/>
                <w:szCs w:val="22"/>
                <w:lang w:val="ru-RU" w:eastAsia="en-US"/>
              </w:rPr>
              <w:t>Студенты 1-3 курсов</w:t>
            </w:r>
          </w:p>
        </w:tc>
        <w:tc>
          <w:tcPr>
            <w:tcW w:w="476" w:type="pct"/>
          </w:tcPr>
          <w:p w14:paraId="348CE9FF" w14:textId="77777777" w:rsidR="001560C5" w:rsidRPr="00687222" w:rsidRDefault="001560C5" w:rsidP="00274CCB">
            <w:pPr>
              <w:jc w:val="center"/>
              <w:rPr>
                <w:sz w:val="22"/>
                <w:szCs w:val="22"/>
              </w:rPr>
            </w:pPr>
            <w:proofErr w:type="spellStart"/>
            <w:r w:rsidRPr="00687222">
              <w:rPr>
                <w:sz w:val="22"/>
                <w:szCs w:val="22"/>
              </w:rPr>
              <w:t>Январь</w:t>
            </w:r>
            <w:proofErr w:type="spellEnd"/>
          </w:p>
        </w:tc>
        <w:tc>
          <w:tcPr>
            <w:tcW w:w="448" w:type="pct"/>
          </w:tcPr>
          <w:p w14:paraId="1CF99E53" w14:textId="77777777" w:rsidR="001560C5" w:rsidRPr="00687222" w:rsidRDefault="001560C5" w:rsidP="00274CCB">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8" w:type="pct"/>
          </w:tcPr>
          <w:p w14:paraId="2F3BA2F5" w14:textId="77777777" w:rsidR="001560C5" w:rsidRPr="00687222" w:rsidRDefault="001560C5"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 xml:space="preserve">, </w:t>
            </w:r>
          </w:p>
          <w:p w14:paraId="1DE74B73" w14:textId="77777777" w:rsidR="001560C5" w:rsidRPr="00687222" w:rsidRDefault="001560C5" w:rsidP="00274CCB">
            <w:pPr>
              <w:jc w:val="center"/>
              <w:rPr>
                <w:sz w:val="22"/>
                <w:szCs w:val="22"/>
              </w:rPr>
            </w:pPr>
            <w:proofErr w:type="spellStart"/>
            <w:r w:rsidRPr="00687222">
              <w:rPr>
                <w:sz w:val="22"/>
                <w:szCs w:val="22"/>
              </w:rPr>
              <w:t>педагог-психолог</w:t>
            </w:r>
            <w:proofErr w:type="spellEnd"/>
          </w:p>
        </w:tc>
        <w:tc>
          <w:tcPr>
            <w:tcW w:w="352" w:type="pct"/>
          </w:tcPr>
          <w:p w14:paraId="4D464854" w14:textId="77777777" w:rsidR="001560C5" w:rsidRPr="00687222" w:rsidRDefault="001560C5" w:rsidP="00274CCB">
            <w:pPr>
              <w:jc w:val="center"/>
              <w:rPr>
                <w:sz w:val="22"/>
                <w:szCs w:val="22"/>
              </w:rPr>
            </w:pPr>
            <w:r w:rsidRPr="00687222">
              <w:rPr>
                <w:sz w:val="22"/>
                <w:szCs w:val="22"/>
              </w:rPr>
              <w:t>ЛР9</w:t>
            </w:r>
          </w:p>
        </w:tc>
      </w:tr>
      <w:tr w:rsidR="001560C5" w:rsidRPr="00E67777" w14:paraId="2F77C8B1" w14:textId="77777777" w:rsidTr="008B20D0">
        <w:tc>
          <w:tcPr>
            <w:tcW w:w="176" w:type="pct"/>
          </w:tcPr>
          <w:p w14:paraId="014BCCDD" w14:textId="77777777" w:rsidR="001560C5" w:rsidRPr="00E67777" w:rsidRDefault="001560C5" w:rsidP="000D239B">
            <w:pPr>
              <w:pStyle w:val="a3"/>
              <w:numPr>
                <w:ilvl w:val="0"/>
                <w:numId w:val="6"/>
              </w:numPr>
              <w:ind w:left="0" w:firstLine="0"/>
              <w:contextualSpacing/>
              <w:jc w:val="left"/>
              <w:rPr>
                <w:sz w:val="22"/>
                <w:szCs w:val="22"/>
              </w:rPr>
            </w:pPr>
          </w:p>
        </w:tc>
        <w:tc>
          <w:tcPr>
            <w:tcW w:w="2274" w:type="pct"/>
          </w:tcPr>
          <w:p w14:paraId="53FEF16E" w14:textId="77777777" w:rsidR="001560C5" w:rsidRPr="00687222" w:rsidRDefault="001560C5" w:rsidP="00274CCB">
            <w:pPr>
              <w:adjustRightInd w:val="0"/>
              <w:rPr>
                <w:sz w:val="22"/>
                <w:szCs w:val="22"/>
                <w:lang w:val="ru-RU"/>
              </w:rPr>
            </w:pPr>
            <w:r w:rsidRPr="00687222">
              <w:rPr>
                <w:sz w:val="22"/>
                <w:szCs w:val="22"/>
                <w:lang w:val="ru-RU"/>
              </w:rPr>
              <w:t>Классный час «Поведение в экстремальной ситуации»</w:t>
            </w:r>
          </w:p>
        </w:tc>
        <w:tc>
          <w:tcPr>
            <w:tcW w:w="476" w:type="pct"/>
          </w:tcPr>
          <w:p w14:paraId="7680FD2C" w14:textId="77777777" w:rsidR="001560C5" w:rsidRPr="00687222" w:rsidRDefault="00D01500" w:rsidP="00274CCB">
            <w:pPr>
              <w:jc w:val="center"/>
              <w:rPr>
                <w:sz w:val="22"/>
                <w:szCs w:val="22"/>
              </w:rPr>
            </w:pPr>
            <w:r>
              <w:rPr>
                <w:sz w:val="22"/>
                <w:szCs w:val="22"/>
                <w:lang w:val="ru-RU" w:eastAsia="en-US"/>
              </w:rPr>
              <w:t>Студенты 1-3 курсов</w:t>
            </w:r>
          </w:p>
        </w:tc>
        <w:tc>
          <w:tcPr>
            <w:tcW w:w="476" w:type="pct"/>
          </w:tcPr>
          <w:p w14:paraId="4D7D8216" w14:textId="77777777" w:rsidR="001560C5" w:rsidRPr="00687222" w:rsidRDefault="001560C5" w:rsidP="00274CCB">
            <w:pPr>
              <w:jc w:val="center"/>
              <w:rPr>
                <w:sz w:val="22"/>
                <w:szCs w:val="22"/>
              </w:rPr>
            </w:pPr>
            <w:proofErr w:type="spellStart"/>
            <w:r w:rsidRPr="00687222">
              <w:rPr>
                <w:sz w:val="22"/>
                <w:szCs w:val="22"/>
              </w:rPr>
              <w:t>Январь</w:t>
            </w:r>
            <w:proofErr w:type="spellEnd"/>
          </w:p>
        </w:tc>
        <w:tc>
          <w:tcPr>
            <w:tcW w:w="448" w:type="pct"/>
          </w:tcPr>
          <w:p w14:paraId="62F45EA1" w14:textId="77777777" w:rsidR="001560C5" w:rsidRPr="00687222" w:rsidRDefault="001560C5" w:rsidP="00274CCB">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8" w:type="pct"/>
          </w:tcPr>
          <w:p w14:paraId="53DF421E" w14:textId="77777777" w:rsidR="001560C5" w:rsidRPr="00687222" w:rsidRDefault="001560C5"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 xml:space="preserve">, </w:t>
            </w:r>
          </w:p>
          <w:p w14:paraId="36F86DDD" w14:textId="77777777" w:rsidR="001560C5" w:rsidRPr="00687222" w:rsidRDefault="001560C5" w:rsidP="00274CCB">
            <w:pPr>
              <w:jc w:val="center"/>
              <w:rPr>
                <w:sz w:val="22"/>
                <w:szCs w:val="22"/>
              </w:rPr>
            </w:pPr>
            <w:proofErr w:type="spellStart"/>
            <w:r w:rsidRPr="00687222">
              <w:rPr>
                <w:sz w:val="22"/>
                <w:szCs w:val="22"/>
              </w:rPr>
              <w:t>педагог-психолог</w:t>
            </w:r>
            <w:proofErr w:type="spellEnd"/>
          </w:p>
        </w:tc>
        <w:tc>
          <w:tcPr>
            <w:tcW w:w="352" w:type="pct"/>
          </w:tcPr>
          <w:p w14:paraId="739B7F83" w14:textId="77777777" w:rsidR="001560C5" w:rsidRPr="00687222" w:rsidRDefault="001560C5" w:rsidP="00274CCB">
            <w:pPr>
              <w:jc w:val="center"/>
              <w:rPr>
                <w:sz w:val="22"/>
                <w:szCs w:val="22"/>
              </w:rPr>
            </w:pPr>
            <w:r w:rsidRPr="00687222">
              <w:rPr>
                <w:sz w:val="22"/>
                <w:szCs w:val="22"/>
              </w:rPr>
              <w:t>ЛР30</w:t>
            </w:r>
          </w:p>
        </w:tc>
      </w:tr>
      <w:tr w:rsidR="008B20D0" w:rsidRPr="00E67777" w14:paraId="37ED5172" w14:textId="77777777" w:rsidTr="008B20D0">
        <w:tc>
          <w:tcPr>
            <w:tcW w:w="5000" w:type="pct"/>
            <w:gridSpan w:val="7"/>
            <w:shd w:val="clear" w:color="auto" w:fill="BFBFBF" w:themeFill="background1" w:themeFillShade="BF"/>
          </w:tcPr>
          <w:p w14:paraId="215AEAC5" w14:textId="77777777" w:rsidR="008B20D0" w:rsidRPr="00687222" w:rsidRDefault="008B20D0" w:rsidP="00274CCB">
            <w:pPr>
              <w:jc w:val="center"/>
              <w:rPr>
                <w:b/>
                <w:sz w:val="22"/>
                <w:szCs w:val="22"/>
              </w:rPr>
            </w:pPr>
            <w:proofErr w:type="spellStart"/>
            <w:r w:rsidRPr="00687222">
              <w:rPr>
                <w:b/>
                <w:sz w:val="22"/>
                <w:szCs w:val="22"/>
              </w:rPr>
              <w:t>Экологическое</w:t>
            </w:r>
            <w:proofErr w:type="spellEnd"/>
            <w:r w:rsidRPr="00687222">
              <w:rPr>
                <w:b/>
                <w:sz w:val="22"/>
                <w:szCs w:val="22"/>
              </w:rPr>
              <w:t xml:space="preserve"> </w:t>
            </w:r>
            <w:proofErr w:type="spellStart"/>
            <w:r w:rsidRPr="00687222">
              <w:rPr>
                <w:b/>
                <w:sz w:val="22"/>
                <w:szCs w:val="22"/>
              </w:rPr>
              <w:t>направление</w:t>
            </w:r>
            <w:proofErr w:type="spellEnd"/>
            <w:r w:rsidRPr="00687222">
              <w:rPr>
                <w:b/>
                <w:sz w:val="22"/>
                <w:szCs w:val="22"/>
              </w:rPr>
              <w:t xml:space="preserve"> </w:t>
            </w:r>
            <w:proofErr w:type="spellStart"/>
            <w:r w:rsidRPr="00687222">
              <w:rPr>
                <w:b/>
                <w:sz w:val="22"/>
                <w:szCs w:val="22"/>
              </w:rPr>
              <w:t>профессионального</w:t>
            </w:r>
            <w:proofErr w:type="spellEnd"/>
            <w:r w:rsidRPr="00687222">
              <w:rPr>
                <w:b/>
                <w:sz w:val="22"/>
                <w:szCs w:val="22"/>
              </w:rPr>
              <w:t xml:space="preserve"> </w:t>
            </w:r>
            <w:proofErr w:type="spellStart"/>
            <w:r w:rsidRPr="00687222">
              <w:rPr>
                <w:b/>
                <w:sz w:val="22"/>
                <w:szCs w:val="22"/>
              </w:rPr>
              <w:t>воспитания</w:t>
            </w:r>
            <w:proofErr w:type="spellEnd"/>
          </w:p>
        </w:tc>
      </w:tr>
      <w:tr w:rsidR="001560C5" w:rsidRPr="00E67777" w14:paraId="46D9DD1B" w14:textId="77777777" w:rsidTr="008B20D0">
        <w:tc>
          <w:tcPr>
            <w:tcW w:w="176" w:type="pct"/>
          </w:tcPr>
          <w:p w14:paraId="265A6000" w14:textId="77777777" w:rsidR="001560C5" w:rsidRPr="00E67777" w:rsidRDefault="001560C5" w:rsidP="000D239B">
            <w:pPr>
              <w:pStyle w:val="a3"/>
              <w:numPr>
                <w:ilvl w:val="0"/>
                <w:numId w:val="6"/>
              </w:numPr>
              <w:ind w:left="0" w:firstLine="0"/>
              <w:contextualSpacing/>
              <w:jc w:val="left"/>
              <w:rPr>
                <w:sz w:val="22"/>
                <w:szCs w:val="22"/>
              </w:rPr>
            </w:pPr>
          </w:p>
        </w:tc>
        <w:tc>
          <w:tcPr>
            <w:tcW w:w="2274" w:type="pct"/>
          </w:tcPr>
          <w:p w14:paraId="7421B4D1" w14:textId="77777777" w:rsidR="001560C5" w:rsidRPr="00687222" w:rsidRDefault="001560C5" w:rsidP="00274CCB">
            <w:pPr>
              <w:rPr>
                <w:rFonts w:eastAsia="Calibri"/>
                <w:sz w:val="22"/>
                <w:szCs w:val="22"/>
                <w:lang w:val="ru-RU"/>
              </w:rPr>
            </w:pPr>
            <w:r w:rsidRPr="00687222">
              <w:rPr>
                <w:rFonts w:eastAsia="Calibri"/>
                <w:sz w:val="22"/>
                <w:szCs w:val="22"/>
                <w:lang w:val="ru-RU"/>
              </w:rPr>
              <w:t xml:space="preserve">Классные часы «Влияние окружающей среды на здоровье человека»; </w:t>
            </w:r>
          </w:p>
          <w:p w14:paraId="4C22A771" w14:textId="77777777" w:rsidR="001560C5" w:rsidRPr="00687222" w:rsidRDefault="001560C5" w:rsidP="00274CCB">
            <w:pPr>
              <w:rPr>
                <w:rFonts w:eastAsia="Calibri"/>
                <w:sz w:val="22"/>
                <w:szCs w:val="22"/>
              </w:rPr>
            </w:pPr>
            <w:r w:rsidRPr="00687222">
              <w:rPr>
                <w:rFonts w:eastAsia="Calibri"/>
                <w:sz w:val="22"/>
                <w:szCs w:val="22"/>
              </w:rPr>
              <w:t>«</w:t>
            </w:r>
            <w:proofErr w:type="spellStart"/>
            <w:r w:rsidRPr="00687222">
              <w:rPr>
                <w:rFonts w:eastAsia="Calibri"/>
                <w:sz w:val="22"/>
                <w:szCs w:val="22"/>
              </w:rPr>
              <w:t>Экологический</w:t>
            </w:r>
            <w:proofErr w:type="spellEnd"/>
            <w:r w:rsidRPr="00687222">
              <w:rPr>
                <w:rFonts w:eastAsia="Calibri"/>
                <w:sz w:val="22"/>
                <w:szCs w:val="22"/>
              </w:rPr>
              <w:t xml:space="preserve"> </w:t>
            </w:r>
            <w:proofErr w:type="spellStart"/>
            <w:r w:rsidRPr="00687222">
              <w:rPr>
                <w:rFonts w:eastAsia="Calibri"/>
                <w:sz w:val="22"/>
                <w:szCs w:val="22"/>
              </w:rPr>
              <w:t>бумеранг</w:t>
            </w:r>
            <w:proofErr w:type="spellEnd"/>
            <w:r w:rsidRPr="00687222">
              <w:rPr>
                <w:rFonts w:eastAsia="Calibri"/>
                <w:sz w:val="22"/>
                <w:szCs w:val="22"/>
              </w:rPr>
              <w:t>»</w:t>
            </w:r>
          </w:p>
        </w:tc>
        <w:tc>
          <w:tcPr>
            <w:tcW w:w="476" w:type="pct"/>
          </w:tcPr>
          <w:p w14:paraId="687E7B15" w14:textId="77777777" w:rsidR="001560C5" w:rsidRPr="00687222" w:rsidRDefault="00D01500" w:rsidP="00274CCB">
            <w:pPr>
              <w:jc w:val="center"/>
              <w:rPr>
                <w:sz w:val="22"/>
                <w:szCs w:val="22"/>
              </w:rPr>
            </w:pPr>
            <w:r>
              <w:rPr>
                <w:sz w:val="22"/>
                <w:szCs w:val="22"/>
                <w:lang w:val="ru-RU" w:eastAsia="en-US"/>
              </w:rPr>
              <w:t>Студенты 1-3 курсов</w:t>
            </w:r>
          </w:p>
        </w:tc>
        <w:tc>
          <w:tcPr>
            <w:tcW w:w="476" w:type="pct"/>
          </w:tcPr>
          <w:p w14:paraId="5744B715" w14:textId="77777777" w:rsidR="001560C5" w:rsidRPr="00687222" w:rsidRDefault="001560C5" w:rsidP="00274CCB">
            <w:pPr>
              <w:jc w:val="center"/>
              <w:rPr>
                <w:sz w:val="22"/>
                <w:szCs w:val="22"/>
              </w:rPr>
            </w:pPr>
            <w:proofErr w:type="spellStart"/>
            <w:r w:rsidRPr="00687222">
              <w:rPr>
                <w:sz w:val="22"/>
                <w:szCs w:val="22"/>
              </w:rPr>
              <w:t>Январь</w:t>
            </w:r>
            <w:proofErr w:type="spellEnd"/>
          </w:p>
        </w:tc>
        <w:tc>
          <w:tcPr>
            <w:tcW w:w="448" w:type="pct"/>
          </w:tcPr>
          <w:p w14:paraId="02309466" w14:textId="77777777" w:rsidR="001560C5" w:rsidRPr="00687222" w:rsidRDefault="001560C5" w:rsidP="00274CCB">
            <w:pP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98" w:type="pct"/>
          </w:tcPr>
          <w:p w14:paraId="1CB9B285" w14:textId="77777777" w:rsidR="001560C5" w:rsidRPr="00687222" w:rsidRDefault="001560C5" w:rsidP="00274CCB">
            <w:pPr>
              <w:jc w:val="center"/>
              <w:rPr>
                <w:sz w:val="22"/>
                <w:szCs w:val="22"/>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классные</w:t>
            </w:r>
            <w:proofErr w:type="spellEnd"/>
            <w:r w:rsidRPr="00687222">
              <w:rPr>
                <w:sz w:val="22"/>
                <w:szCs w:val="22"/>
                <w:lang w:eastAsia="en-US"/>
              </w:rPr>
              <w:t xml:space="preserve"> </w:t>
            </w:r>
            <w:proofErr w:type="spellStart"/>
            <w:r w:rsidRPr="00687222">
              <w:rPr>
                <w:sz w:val="22"/>
                <w:szCs w:val="22"/>
                <w:lang w:eastAsia="en-US"/>
              </w:rPr>
              <w:t>руководители</w:t>
            </w:r>
            <w:proofErr w:type="spellEnd"/>
          </w:p>
        </w:tc>
        <w:tc>
          <w:tcPr>
            <w:tcW w:w="352" w:type="pct"/>
          </w:tcPr>
          <w:p w14:paraId="1B026B44" w14:textId="77777777" w:rsidR="001560C5" w:rsidRPr="00687222" w:rsidRDefault="001560C5" w:rsidP="00274CCB">
            <w:pPr>
              <w:jc w:val="center"/>
              <w:rPr>
                <w:sz w:val="22"/>
                <w:szCs w:val="22"/>
                <w:lang w:eastAsia="en-US"/>
              </w:rPr>
            </w:pPr>
            <w:r w:rsidRPr="00687222">
              <w:rPr>
                <w:sz w:val="22"/>
                <w:szCs w:val="22"/>
                <w:lang w:eastAsia="en-US"/>
              </w:rPr>
              <w:t>ЛР9, ЛР30</w:t>
            </w:r>
          </w:p>
        </w:tc>
      </w:tr>
      <w:tr w:rsidR="001560C5" w:rsidRPr="00E67777" w14:paraId="1439EA8E" w14:textId="77777777" w:rsidTr="008B20D0">
        <w:tc>
          <w:tcPr>
            <w:tcW w:w="176" w:type="pct"/>
          </w:tcPr>
          <w:p w14:paraId="2F0420A3" w14:textId="77777777" w:rsidR="001560C5" w:rsidRPr="00E67777" w:rsidRDefault="001560C5" w:rsidP="000D239B">
            <w:pPr>
              <w:pStyle w:val="a3"/>
              <w:numPr>
                <w:ilvl w:val="0"/>
                <w:numId w:val="6"/>
              </w:numPr>
              <w:ind w:left="0" w:firstLine="0"/>
              <w:contextualSpacing/>
              <w:jc w:val="left"/>
              <w:rPr>
                <w:sz w:val="22"/>
                <w:szCs w:val="22"/>
              </w:rPr>
            </w:pPr>
          </w:p>
        </w:tc>
        <w:tc>
          <w:tcPr>
            <w:tcW w:w="2274" w:type="pct"/>
          </w:tcPr>
          <w:p w14:paraId="4C64E029" w14:textId="77777777" w:rsidR="001560C5" w:rsidRPr="00687222" w:rsidRDefault="001560C5" w:rsidP="00274CCB">
            <w:pPr>
              <w:shd w:val="clear" w:color="auto" w:fill="FFFFFF"/>
              <w:rPr>
                <w:sz w:val="22"/>
                <w:szCs w:val="22"/>
                <w:lang w:val="ru-RU"/>
              </w:rPr>
            </w:pPr>
            <w:r w:rsidRPr="00687222">
              <w:rPr>
                <w:sz w:val="22"/>
                <w:szCs w:val="22"/>
                <w:lang w:val="ru-RU" w:eastAsia="en-US"/>
              </w:rPr>
              <w:t>Организация дежурства учебных групп по колледжу и дежурство в учебных группах</w:t>
            </w:r>
          </w:p>
        </w:tc>
        <w:tc>
          <w:tcPr>
            <w:tcW w:w="476" w:type="pct"/>
          </w:tcPr>
          <w:p w14:paraId="54F861A8" w14:textId="77777777" w:rsidR="001560C5" w:rsidRPr="00687222" w:rsidRDefault="00D01500" w:rsidP="00274CCB">
            <w:pPr>
              <w:jc w:val="center"/>
              <w:rPr>
                <w:sz w:val="22"/>
                <w:szCs w:val="22"/>
              </w:rPr>
            </w:pPr>
            <w:r>
              <w:rPr>
                <w:sz w:val="22"/>
                <w:szCs w:val="22"/>
                <w:lang w:val="ru-RU" w:eastAsia="en-US"/>
              </w:rPr>
              <w:t>Студенты 1-3 курсов</w:t>
            </w:r>
          </w:p>
        </w:tc>
        <w:tc>
          <w:tcPr>
            <w:tcW w:w="476" w:type="pct"/>
          </w:tcPr>
          <w:p w14:paraId="57C73EED" w14:textId="77777777" w:rsidR="001560C5" w:rsidRPr="00687222" w:rsidRDefault="001560C5" w:rsidP="00274CCB">
            <w:pPr>
              <w:jc w:val="center"/>
              <w:rPr>
                <w:sz w:val="22"/>
                <w:szCs w:val="22"/>
              </w:rPr>
            </w:pPr>
            <w:proofErr w:type="spellStart"/>
            <w:r w:rsidRPr="00687222">
              <w:rPr>
                <w:sz w:val="22"/>
                <w:szCs w:val="22"/>
              </w:rPr>
              <w:t>Январь</w:t>
            </w:r>
            <w:proofErr w:type="spellEnd"/>
          </w:p>
        </w:tc>
        <w:tc>
          <w:tcPr>
            <w:tcW w:w="448" w:type="pct"/>
          </w:tcPr>
          <w:p w14:paraId="11C5DC39" w14:textId="77777777" w:rsidR="001560C5" w:rsidRPr="00687222" w:rsidRDefault="001560C5" w:rsidP="00274CCB">
            <w:pPr>
              <w:rPr>
                <w:sz w:val="22"/>
                <w:szCs w:val="22"/>
              </w:rPr>
            </w:pPr>
            <w:r w:rsidRPr="00687222">
              <w:rPr>
                <w:sz w:val="22"/>
                <w:szCs w:val="22"/>
              </w:rPr>
              <w:t xml:space="preserve">309 </w:t>
            </w:r>
            <w:proofErr w:type="spellStart"/>
            <w:r w:rsidRPr="00687222">
              <w:rPr>
                <w:sz w:val="22"/>
                <w:szCs w:val="22"/>
              </w:rPr>
              <w:t>каб</w:t>
            </w:r>
            <w:proofErr w:type="spellEnd"/>
            <w:r w:rsidRPr="00687222">
              <w:rPr>
                <w:sz w:val="22"/>
                <w:szCs w:val="22"/>
              </w:rPr>
              <w:t>.</w:t>
            </w:r>
          </w:p>
        </w:tc>
        <w:tc>
          <w:tcPr>
            <w:tcW w:w="798" w:type="pct"/>
          </w:tcPr>
          <w:p w14:paraId="6E9E2D2D" w14:textId="77777777" w:rsidR="001560C5" w:rsidRPr="00687222" w:rsidRDefault="001560C5" w:rsidP="00274CCB">
            <w:pPr>
              <w:jc w:val="center"/>
              <w:rPr>
                <w:sz w:val="22"/>
                <w:szCs w:val="22"/>
                <w:lang w:eastAsia="en-US"/>
              </w:rPr>
            </w:pPr>
            <w:proofErr w:type="spellStart"/>
            <w:r w:rsidRPr="00687222">
              <w:rPr>
                <w:sz w:val="22"/>
                <w:szCs w:val="22"/>
                <w:lang w:eastAsia="en-US"/>
              </w:rPr>
              <w:t>Заместитель</w:t>
            </w:r>
            <w:proofErr w:type="spellEnd"/>
            <w:r w:rsidRPr="00687222">
              <w:rPr>
                <w:sz w:val="22"/>
                <w:szCs w:val="22"/>
                <w:lang w:eastAsia="en-US"/>
              </w:rPr>
              <w:t xml:space="preserve"> </w:t>
            </w:r>
            <w:proofErr w:type="spellStart"/>
            <w:r w:rsidRPr="00687222">
              <w:rPr>
                <w:sz w:val="22"/>
                <w:szCs w:val="22"/>
                <w:lang w:eastAsia="en-US"/>
              </w:rPr>
              <w:t>директора</w:t>
            </w:r>
            <w:proofErr w:type="spellEnd"/>
          </w:p>
        </w:tc>
        <w:tc>
          <w:tcPr>
            <w:tcW w:w="352" w:type="pct"/>
          </w:tcPr>
          <w:p w14:paraId="45381993" w14:textId="77777777" w:rsidR="001560C5" w:rsidRPr="00687222" w:rsidRDefault="001560C5" w:rsidP="00274CCB">
            <w:pPr>
              <w:jc w:val="center"/>
              <w:rPr>
                <w:sz w:val="22"/>
                <w:szCs w:val="22"/>
                <w:lang w:eastAsia="en-US"/>
              </w:rPr>
            </w:pPr>
            <w:r w:rsidRPr="00687222">
              <w:rPr>
                <w:sz w:val="22"/>
                <w:szCs w:val="22"/>
                <w:lang w:eastAsia="en-US"/>
              </w:rPr>
              <w:t>ЛР14</w:t>
            </w:r>
          </w:p>
        </w:tc>
      </w:tr>
      <w:tr w:rsidR="008B20D0" w:rsidRPr="006A5619" w14:paraId="3D7C229C" w14:textId="77777777" w:rsidTr="008B20D0">
        <w:tc>
          <w:tcPr>
            <w:tcW w:w="5000" w:type="pct"/>
            <w:gridSpan w:val="7"/>
            <w:shd w:val="clear" w:color="auto" w:fill="BFBFBF" w:themeFill="background1" w:themeFillShade="BF"/>
          </w:tcPr>
          <w:p w14:paraId="0CE80E60" w14:textId="77777777" w:rsidR="008B20D0" w:rsidRPr="00687222" w:rsidRDefault="008B20D0"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1560C5" w:rsidRPr="00E67777" w14:paraId="50ABE74F" w14:textId="77777777" w:rsidTr="008B20D0">
        <w:tc>
          <w:tcPr>
            <w:tcW w:w="176" w:type="pct"/>
          </w:tcPr>
          <w:p w14:paraId="5E489B2E" w14:textId="77777777" w:rsidR="001560C5" w:rsidRPr="00E93156" w:rsidRDefault="001560C5" w:rsidP="000D239B">
            <w:pPr>
              <w:pStyle w:val="a3"/>
              <w:numPr>
                <w:ilvl w:val="0"/>
                <w:numId w:val="6"/>
              </w:numPr>
              <w:ind w:left="0" w:firstLine="0"/>
              <w:contextualSpacing/>
              <w:jc w:val="left"/>
              <w:rPr>
                <w:sz w:val="22"/>
                <w:szCs w:val="22"/>
                <w:lang w:val="ru-RU"/>
              </w:rPr>
            </w:pPr>
          </w:p>
        </w:tc>
        <w:tc>
          <w:tcPr>
            <w:tcW w:w="2274" w:type="pct"/>
          </w:tcPr>
          <w:p w14:paraId="22760BC1" w14:textId="77777777" w:rsidR="001560C5" w:rsidRPr="00687222" w:rsidRDefault="001560C5" w:rsidP="00274CCB">
            <w:pPr>
              <w:shd w:val="clear" w:color="auto" w:fill="FFFFFF"/>
              <w:rPr>
                <w:sz w:val="22"/>
                <w:szCs w:val="22"/>
                <w:lang w:val="ru-RU" w:eastAsia="en-US"/>
              </w:rPr>
            </w:pPr>
            <w:r w:rsidRPr="00687222">
              <w:rPr>
                <w:rFonts w:eastAsia="Calibri"/>
                <w:sz w:val="22"/>
                <w:szCs w:val="22"/>
                <w:lang w:val="ru-RU"/>
              </w:rPr>
              <w:t>Подведение итогов рейтинга «Лучший активист года», «Лучшая группа по развитию студенческого самоуправления»</w:t>
            </w:r>
          </w:p>
        </w:tc>
        <w:tc>
          <w:tcPr>
            <w:tcW w:w="476" w:type="pct"/>
          </w:tcPr>
          <w:p w14:paraId="25ADAF00" w14:textId="77777777" w:rsidR="001560C5" w:rsidRPr="00687222" w:rsidRDefault="00D01500" w:rsidP="00274CCB">
            <w:pPr>
              <w:jc w:val="center"/>
              <w:rPr>
                <w:sz w:val="22"/>
                <w:szCs w:val="22"/>
              </w:rPr>
            </w:pPr>
            <w:r>
              <w:rPr>
                <w:sz w:val="22"/>
                <w:szCs w:val="22"/>
                <w:lang w:val="ru-RU" w:eastAsia="en-US"/>
              </w:rPr>
              <w:t>Студенты 1-3 курсов</w:t>
            </w:r>
          </w:p>
        </w:tc>
        <w:tc>
          <w:tcPr>
            <w:tcW w:w="476" w:type="pct"/>
          </w:tcPr>
          <w:p w14:paraId="131F5C35" w14:textId="77777777" w:rsidR="001560C5" w:rsidRPr="00687222" w:rsidRDefault="001560C5" w:rsidP="00274CCB">
            <w:pPr>
              <w:jc w:val="center"/>
              <w:rPr>
                <w:sz w:val="22"/>
                <w:szCs w:val="22"/>
              </w:rPr>
            </w:pPr>
            <w:proofErr w:type="spellStart"/>
            <w:r w:rsidRPr="00687222">
              <w:rPr>
                <w:sz w:val="22"/>
                <w:szCs w:val="22"/>
              </w:rPr>
              <w:t>Январь</w:t>
            </w:r>
            <w:proofErr w:type="spellEnd"/>
            <w:r w:rsidRPr="00687222">
              <w:rPr>
                <w:sz w:val="22"/>
                <w:szCs w:val="22"/>
              </w:rPr>
              <w:t xml:space="preserve"> </w:t>
            </w:r>
          </w:p>
        </w:tc>
        <w:tc>
          <w:tcPr>
            <w:tcW w:w="448" w:type="pct"/>
          </w:tcPr>
          <w:p w14:paraId="3521227D" w14:textId="77777777" w:rsidR="001560C5" w:rsidRPr="00687222" w:rsidRDefault="001560C5"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8" w:type="pct"/>
          </w:tcPr>
          <w:p w14:paraId="5334E8F4" w14:textId="77777777" w:rsidR="001560C5" w:rsidRPr="00687222" w:rsidRDefault="001560C5"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2" w:type="pct"/>
          </w:tcPr>
          <w:p w14:paraId="2FD9C6C9" w14:textId="77777777" w:rsidR="001560C5" w:rsidRPr="00687222" w:rsidRDefault="001560C5" w:rsidP="00274CCB">
            <w:pPr>
              <w:jc w:val="center"/>
              <w:rPr>
                <w:sz w:val="22"/>
                <w:szCs w:val="22"/>
                <w:lang w:eastAsia="en-US"/>
              </w:rPr>
            </w:pPr>
            <w:r w:rsidRPr="00687222">
              <w:rPr>
                <w:sz w:val="22"/>
                <w:szCs w:val="22"/>
                <w:lang w:eastAsia="en-US"/>
              </w:rPr>
              <w:t>ЛР22, ЛР24</w:t>
            </w:r>
          </w:p>
        </w:tc>
      </w:tr>
      <w:tr w:rsidR="001560C5" w:rsidRPr="00E67777" w14:paraId="76003A79" w14:textId="77777777" w:rsidTr="008B20D0">
        <w:tc>
          <w:tcPr>
            <w:tcW w:w="176" w:type="pct"/>
          </w:tcPr>
          <w:p w14:paraId="6DD596D1" w14:textId="77777777" w:rsidR="001560C5" w:rsidRPr="00E67777" w:rsidRDefault="001560C5" w:rsidP="000D239B">
            <w:pPr>
              <w:pStyle w:val="a3"/>
              <w:numPr>
                <w:ilvl w:val="0"/>
                <w:numId w:val="6"/>
              </w:numPr>
              <w:ind w:left="0" w:firstLine="0"/>
              <w:contextualSpacing/>
              <w:jc w:val="left"/>
              <w:rPr>
                <w:sz w:val="22"/>
                <w:szCs w:val="22"/>
              </w:rPr>
            </w:pPr>
          </w:p>
        </w:tc>
        <w:tc>
          <w:tcPr>
            <w:tcW w:w="2274" w:type="pct"/>
          </w:tcPr>
          <w:p w14:paraId="3607B6F4" w14:textId="77777777" w:rsidR="001560C5" w:rsidRPr="00687222" w:rsidRDefault="001560C5" w:rsidP="00274CCB">
            <w:pPr>
              <w:shd w:val="clear" w:color="auto" w:fill="FFFFFF"/>
              <w:rPr>
                <w:rFonts w:eastAsia="Calibri"/>
                <w:sz w:val="22"/>
                <w:szCs w:val="22"/>
                <w:lang w:val="ru-RU"/>
              </w:rPr>
            </w:pPr>
            <w:r w:rsidRPr="00687222">
              <w:rPr>
                <w:rFonts w:eastAsiaTheme="minorEastAsia"/>
                <w:sz w:val="22"/>
                <w:szCs w:val="22"/>
                <w:lang w:val="ru-RU"/>
              </w:rPr>
              <w:t>Совет обучающихся. Заседание студенческого профкома. Совет старост. Совет студентов общежития.</w:t>
            </w:r>
          </w:p>
        </w:tc>
        <w:tc>
          <w:tcPr>
            <w:tcW w:w="476" w:type="pct"/>
          </w:tcPr>
          <w:p w14:paraId="61027F30" w14:textId="77777777" w:rsidR="001560C5" w:rsidRPr="00687222" w:rsidRDefault="00D01500" w:rsidP="00274CCB">
            <w:pPr>
              <w:jc w:val="center"/>
              <w:rPr>
                <w:rFonts w:eastAsia="Calibri"/>
                <w:sz w:val="22"/>
                <w:szCs w:val="22"/>
              </w:rPr>
            </w:pPr>
            <w:r>
              <w:rPr>
                <w:sz w:val="22"/>
                <w:szCs w:val="22"/>
                <w:lang w:val="ru-RU" w:eastAsia="en-US"/>
              </w:rPr>
              <w:t>Студенты 1-3 курсов</w:t>
            </w:r>
          </w:p>
        </w:tc>
        <w:tc>
          <w:tcPr>
            <w:tcW w:w="476" w:type="pct"/>
          </w:tcPr>
          <w:p w14:paraId="37D63865" w14:textId="77777777" w:rsidR="001560C5" w:rsidRPr="00687222" w:rsidRDefault="001560C5" w:rsidP="00274CCB">
            <w:pPr>
              <w:jc w:val="center"/>
              <w:rPr>
                <w:rFonts w:eastAsia="Calibri"/>
                <w:sz w:val="22"/>
                <w:szCs w:val="22"/>
              </w:rPr>
            </w:pPr>
            <w:proofErr w:type="spellStart"/>
            <w:r w:rsidRPr="00687222">
              <w:rPr>
                <w:rFonts w:eastAsia="Calibri"/>
                <w:sz w:val="22"/>
                <w:szCs w:val="22"/>
              </w:rPr>
              <w:t>Январь</w:t>
            </w:r>
            <w:proofErr w:type="spellEnd"/>
            <w:r w:rsidRPr="00687222">
              <w:rPr>
                <w:rFonts w:eastAsia="Calibri"/>
                <w:sz w:val="22"/>
                <w:szCs w:val="22"/>
              </w:rPr>
              <w:t xml:space="preserve"> </w:t>
            </w:r>
          </w:p>
        </w:tc>
        <w:tc>
          <w:tcPr>
            <w:tcW w:w="448" w:type="pct"/>
          </w:tcPr>
          <w:p w14:paraId="303E3A02" w14:textId="77777777" w:rsidR="001560C5" w:rsidRPr="00687222" w:rsidRDefault="001560C5"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98" w:type="pct"/>
          </w:tcPr>
          <w:p w14:paraId="5E4424DC" w14:textId="77777777" w:rsidR="001560C5" w:rsidRPr="00687222" w:rsidRDefault="001560C5"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воспитатель</w:t>
            </w:r>
            <w:proofErr w:type="spellEnd"/>
          </w:p>
        </w:tc>
        <w:tc>
          <w:tcPr>
            <w:tcW w:w="352" w:type="pct"/>
          </w:tcPr>
          <w:p w14:paraId="7746E65B" w14:textId="77777777" w:rsidR="001560C5" w:rsidRPr="00687222" w:rsidRDefault="001560C5" w:rsidP="00274CCB">
            <w:pPr>
              <w:jc w:val="center"/>
              <w:rPr>
                <w:sz w:val="22"/>
                <w:szCs w:val="22"/>
                <w:lang w:eastAsia="en-US"/>
              </w:rPr>
            </w:pPr>
            <w:r w:rsidRPr="00687222">
              <w:rPr>
                <w:sz w:val="22"/>
                <w:szCs w:val="22"/>
                <w:lang w:eastAsia="en-US"/>
              </w:rPr>
              <w:t>ЛР22, ЛР24</w:t>
            </w:r>
          </w:p>
        </w:tc>
      </w:tr>
      <w:tr w:rsidR="001560C5" w:rsidRPr="00E67777" w14:paraId="43BE10FA" w14:textId="77777777" w:rsidTr="008B20D0">
        <w:tc>
          <w:tcPr>
            <w:tcW w:w="176" w:type="pct"/>
          </w:tcPr>
          <w:p w14:paraId="01D03942" w14:textId="77777777" w:rsidR="001560C5" w:rsidRPr="00E67777" w:rsidRDefault="001560C5" w:rsidP="000D239B">
            <w:pPr>
              <w:pStyle w:val="a3"/>
              <w:numPr>
                <w:ilvl w:val="0"/>
                <w:numId w:val="6"/>
              </w:numPr>
              <w:ind w:left="0" w:firstLine="0"/>
              <w:contextualSpacing/>
              <w:jc w:val="left"/>
              <w:rPr>
                <w:sz w:val="22"/>
                <w:szCs w:val="22"/>
              </w:rPr>
            </w:pPr>
          </w:p>
        </w:tc>
        <w:tc>
          <w:tcPr>
            <w:tcW w:w="2274" w:type="pct"/>
          </w:tcPr>
          <w:p w14:paraId="2C3151D9" w14:textId="77777777" w:rsidR="001560C5" w:rsidRPr="00687222" w:rsidRDefault="001560C5" w:rsidP="00274CCB">
            <w:pPr>
              <w:shd w:val="clear" w:color="auto" w:fill="FFFFFF"/>
              <w:rPr>
                <w:sz w:val="22"/>
                <w:szCs w:val="22"/>
                <w:lang w:eastAsia="en-US"/>
              </w:rPr>
            </w:pPr>
            <w:proofErr w:type="spellStart"/>
            <w:r w:rsidRPr="00687222">
              <w:rPr>
                <w:sz w:val="22"/>
                <w:szCs w:val="22"/>
                <w:lang w:eastAsia="en-US"/>
              </w:rPr>
              <w:t>Директорский</w:t>
            </w:r>
            <w:proofErr w:type="spellEnd"/>
            <w:r w:rsidRPr="00687222">
              <w:rPr>
                <w:sz w:val="22"/>
                <w:szCs w:val="22"/>
                <w:lang w:eastAsia="en-US"/>
              </w:rPr>
              <w:t xml:space="preserve"> </w:t>
            </w:r>
            <w:proofErr w:type="spellStart"/>
            <w:r w:rsidRPr="00687222">
              <w:rPr>
                <w:sz w:val="22"/>
                <w:szCs w:val="22"/>
                <w:lang w:eastAsia="en-US"/>
              </w:rPr>
              <w:t>прием</w:t>
            </w:r>
            <w:proofErr w:type="spellEnd"/>
            <w:r w:rsidRPr="00687222">
              <w:rPr>
                <w:sz w:val="22"/>
                <w:szCs w:val="22"/>
                <w:lang w:eastAsia="en-US"/>
              </w:rPr>
              <w:t xml:space="preserve"> </w:t>
            </w:r>
            <w:proofErr w:type="spellStart"/>
            <w:r w:rsidRPr="00687222">
              <w:rPr>
                <w:sz w:val="22"/>
                <w:szCs w:val="22"/>
                <w:lang w:eastAsia="en-US"/>
              </w:rPr>
              <w:t>лучших</w:t>
            </w:r>
            <w:proofErr w:type="spellEnd"/>
            <w:r w:rsidRPr="00687222">
              <w:rPr>
                <w:sz w:val="22"/>
                <w:szCs w:val="22"/>
                <w:lang w:eastAsia="en-US"/>
              </w:rPr>
              <w:t xml:space="preserve"> </w:t>
            </w:r>
            <w:proofErr w:type="spellStart"/>
            <w:r w:rsidRPr="00687222">
              <w:rPr>
                <w:sz w:val="22"/>
                <w:szCs w:val="22"/>
                <w:lang w:eastAsia="en-US"/>
              </w:rPr>
              <w:t>студентов</w:t>
            </w:r>
            <w:proofErr w:type="spellEnd"/>
          </w:p>
        </w:tc>
        <w:tc>
          <w:tcPr>
            <w:tcW w:w="476" w:type="pct"/>
          </w:tcPr>
          <w:p w14:paraId="7B1DC680" w14:textId="77777777" w:rsidR="001560C5" w:rsidRPr="00687222" w:rsidRDefault="00D01500" w:rsidP="00274CCB">
            <w:pPr>
              <w:jc w:val="center"/>
              <w:rPr>
                <w:sz w:val="22"/>
                <w:szCs w:val="22"/>
              </w:rPr>
            </w:pPr>
            <w:r>
              <w:rPr>
                <w:sz w:val="22"/>
                <w:szCs w:val="22"/>
                <w:lang w:val="ru-RU" w:eastAsia="en-US"/>
              </w:rPr>
              <w:t>Студенты 1-3 курсов</w:t>
            </w:r>
          </w:p>
        </w:tc>
        <w:tc>
          <w:tcPr>
            <w:tcW w:w="476" w:type="pct"/>
          </w:tcPr>
          <w:p w14:paraId="40551715" w14:textId="77777777" w:rsidR="001560C5" w:rsidRPr="00687222" w:rsidRDefault="001560C5" w:rsidP="00274CCB">
            <w:pPr>
              <w:jc w:val="center"/>
              <w:rPr>
                <w:sz w:val="22"/>
                <w:szCs w:val="22"/>
              </w:rPr>
            </w:pPr>
            <w:proofErr w:type="spellStart"/>
            <w:r w:rsidRPr="00687222">
              <w:rPr>
                <w:sz w:val="22"/>
                <w:szCs w:val="22"/>
              </w:rPr>
              <w:t>Январь</w:t>
            </w:r>
            <w:proofErr w:type="spellEnd"/>
            <w:r w:rsidRPr="00687222">
              <w:rPr>
                <w:sz w:val="22"/>
                <w:szCs w:val="22"/>
              </w:rPr>
              <w:t xml:space="preserve"> </w:t>
            </w:r>
          </w:p>
        </w:tc>
        <w:tc>
          <w:tcPr>
            <w:tcW w:w="448" w:type="pct"/>
          </w:tcPr>
          <w:p w14:paraId="1B6360C4" w14:textId="77777777" w:rsidR="001560C5" w:rsidRPr="00687222" w:rsidRDefault="001560C5"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98" w:type="pct"/>
          </w:tcPr>
          <w:p w14:paraId="4E83F467" w14:textId="77777777" w:rsidR="001560C5" w:rsidRPr="00687222" w:rsidRDefault="001560C5" w:rsidP="00274CCB">
            <w:pPr>
              <w:jc w:val="center"/>
              <w:rPr>
                <w:sz w:val="22"/>
                <w:szCs w:val="22"/>
                <w:lang w:val="ru-RU" w:eastAsia="en-US"/>
              </w:rPr>
            </w:pPr>
            <w:r w:rsidRPr="00687222">
              <w:rPr>
                <w:sz w:val="22"/>
                <w:szCs w:val="22"/>
                <w:lang w:val="ru-RU" w:eastAsia="en-US"/>
              </w:rPr>
              <w:t>Заместитель директора, педагог-организатор, зав. отделениями</w:t>
            </w:r>
          </w:p>
        </w:tc>
        <w:tc>
          <w:tcPr>
            <w:tcW w:w="352" w:type="pct"/>
          </w:tcPr>
          <w:p w14:paraId="3743EBE9" w14:textId="77777777" w:rsidR="001560C5" w:rsidRPr="00687222" w:rsidRDefault="001560C5" w:rsidP="00274CCB">
            <w:pPr>
              <w:jc w:val="center"/>
              <w:rPr>
                <w:sz w:val="22"/>
                <w:szCs w:val="22"/>
                <w:lang w:eastAsia="en-US"/>
              </w:rPr>
            </w:pPr>
            <w:r w:rsidRPr="00687222">
              <w:rPr>
                <w:sz w:val="22"/>
                <w:szCs w:val="22"/>
                <w:lang w:eastAsia="en-US"/>
              </w:rPr>
              <w:t>ЛР2, ЛР24, ЛР22</w:t>
            </w:r>
          </w:p>
        </w:tc>
      </w:tr>
      <w:tr w:rsidR="008B20D0" w:rsidRPr="006A5619" w14:paraId="65E4CA3D" w14:textId="77777777" w:rsidTr="008B20D0">
        <w:tc>
          <w:tcPr>
            <w:tcW w:w="5000" w:type="pct"/>
            <w:gridSpan w:val="7"/>
            <w:tcBorders>
              <w:bottom w:val="single" w:sz="4" w:space="0" w:color="auto"/>
            </w:tcBorders>
            <w:shd w:val="clear" w:color="auto" w:fill="BFBFBF" w:themeFill="background1" w:themeFillShade="BF"/>
          </w:tcPr>
          <w:p w14:paraId="6D9E1DA9" w14:textId="77777777" w:rsidR="008B20D0" w:rsidRPr="00687222" w:rsidRDefault="008B20D0" w:rsidP="00274CCB">
            <w:pPr>
              <w:jc w:val="center"/>
              <w:rPr>
                <w:b/>
                <w:sz w:val="22"/>
                <w:szCs w:val="22"/>
                <w:lang w:val="ru-RU"/>
              </w:rPr>
            </w:pPr>
            <w:r w:rsidRPr="00687222">
              <w:rPr>
                <w:b/>
                <w:sz w:val="22"/>
                <w:szCs w:val="22"/>
                <w:lang w:val="ru-RU"/>
              </w:rPr>
              <w:t>Культурно-творческое направление профессионального воспитания</w:t>
            </w:r>
          </w:p>
        </w:tc>
      </w:tr>
      <w:tr w:rsidR="001560C5" w:rsidRPr="00E67777" w14:paraId="1A830607" w14:textId="77777777" w:rsidTr="008B20D0">
        <w:tc>
          <w:tcPr>
            <w:tcW w:w="176" w:type="pct"/>
          </w:tcPr>
          <w:p w14:paraId="152F6B17" w14:textId="77777777" w:rsidR="001560C5" w:rsidRPr="00E93156" w:rsidRDefault="001560C5" w:rsidP="000D239B">
            <w:pPr>
              <w:pStyle w:val="a3"/>
              <w:numPr>
                <w:ilvl w:val="0"/>
                <w:numId w:val="6"/>
              </w:numPr>
              <w:ind w:left="0" w:firstLine="0"/>
              <w:contextualSpacing/>
              <w:jc w:val="left"/>
              <w:rPr>
                <w:sz w:val="22"/>
                <w:szCs w:val="22"/>
                <w:lang w:val="ru-RU"/>
              </w:rPr>
            </w:pPr>
          </w:p>
        </w:tc>
        <w:tc>
          <w:tcPr>
            <w:tcW w:w="2274" w:type="pct"/>
            <w:tcBorders>
              <w:top w:val="nil"/>
            </w:tcBorders>
            <w:vAlign w:val="center"/>
          </w:tcPr>
          <w:p w14:paraId="572C1E88" w14:textId="77777777" w:rsidR="001560C5" w:rsidRPr="00687222" w:rsidRDefault="001560C5" w:rsidP="00274CCB">
            <w:pPr>
              <w:rPr>
                <w:sz w:val="22"/>
                <w:szCs w:val="22"/>
                <w:lang w:val="ru-RU" w:eastAsia="en-US"/>
              </w:rPr>
            </w:pPr>
            <w:r w:rsidRPr="00687222">
              <w:rPr>
                <w:sz w:val="22"/>
                <w:szCs w:val="22"/>
                <w:lang w:val="ru-RU" w:eastAsia="en-US"/>
              </w:rPr>
              <w:t>Праздничная развлекательная программа к «Татьяниному дню» - «Студенты – самые счастливые люди!»</w:t>
            </w:r>
          </w:p>
        </w:tc>
        <w:tc>
          <w:tcPr>
            <w:tcW w:w="476" w:type="pct"/>
          </w:tcPr>
          <w:p w14:paraId="529C24B1" w14:textId="77777777" w:rsidR="001560C5" w:rsidRPr="00687222" w:rsidRDefault="0076579C" w:rsidP="00274CCB">
            <w:pPr>
              <w:jc w:val="center"/>
              <w:rPr>
                <w:sz w:val="22"/>
                <w:szCs w:val="22"/>
                <w:lang w:eastAsia="en-US"/>
              </w:rPr>
            </w:pPr>
            <w:r>
              <w:rPr>
                <w:sz w:val="22"/>
                <w:szCs w:val="22"/>
                <w:lang w:val="ru-RU" w:eastAsia="en-US"/>
              </w:rPr>
              <w:t>Студенты 1-3 курсов</w:t>
            </w:r>
          </w:p>
        </w:tc>
        <w:tc>
          <w:tcPr>
            <w:tcW w:w="476" w:type="pct"/>
            <w:vAlign w:val="center"/>
          </w:tcPr>
          <w:p w14:paraId="4B38799C" w14:textId="77777777" w:rsidR="001560C5" w:rsidRPr="00687222" w:rsidRDefault="001560C5" w:rsidP="00274CCB">
            <w:pPr>
              <w:jc w:val="center"/>
              <w:rPr>
                <w:sz w:val="22"/>
                <w:szCs w:val="22"/>
                <w:lang w:eastAsia="en-US"/>
              </w:rPr>
            </w:pPr>
            <w:r w:rsidRPr="00687222">
              <w:rPr>
                <w:sz w:val="22"/>
                <w:szCs w:val="22"/>
                <w:lang w:eastAsia="en-US"/>
              </w:rPr>
              <w:t xml:space="preserve">25 </w:t>
            </w:r>
            <w:proofErr w:type="spellStart"/>
            <w:r w:rsidRPr="00687222">
              <w:rPr>
                <w:sz w:val="22"/>
                <w:szCs w:val="22"/>
                <w:lang w:eastAsia="en-US"/>
              </w:rPr>
              <w:t>января</w:t>
            </w:r>
            <w:proofErr w:type="spellEnd"/>
          </w:p>
        </w:tc>
        <w:tc>
          <w:tcPr>
            <w:tcW w:w="448" w:type="pct"/>
          </w:tcPr>
          <w:p w14:paraId="509E314F" w14:textId="77777777" w:rsidR="001560C5" w:rsidRPr="00687222" w:rsidRDefault="001560C5" w:rsidP="00274CCB">
            <w:pP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98" w:type="pct"/>
          </w:tcPr>
          <w:p w14:paraId="5FD68328" w14:textId="77777777" w:rsidR="001560C5" w:rsidRPr="00687222" w:rsidRDefault="001560C5"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2" w:type="pct"/>
          </w:tcPr>
          <w:p w14:paraId="43727F1B" w14:textId="77777777" w:rsidR="001560C5" w:rsidRPr="00687222" w:rsidRDefault="001560C5" w:rsidP="00274CCB">
            <w:pPr>
              <w:jc w:val="center"/>
              <w:rPr>
                <w:sz w:val="22"/>
                <w:szCs w:val="22"/>
                <w:lang w:eastAsia="en-US"/>
              </w:rPr>
            </w:pPr>
            <w:r w:rsidRPr="00687222">
              <w:rPr>
                <w:sz w:val="22"/>
                <w:szCs w:val="22"/>
                <w:lang w:eastAsia="en-US"/>
              </w:rPr>
              <w:t>ЛР24, ЛР2</w:t>
            </w:r>
          </w:p>
        </w:tc>
      </w:tr>
      <w:tr w:rsidR="008B20D0" w:rsidRPr="006A5619" w14:paraId="02526B0A" w14:textId="77777777" w:rsidTr="008B20D0">
        <w:tc>
          <w:tcPr>
            <w:tcW w:w="5000" w:type="pct"/>
            <w:gridSpan w:val="7"/>
            <w:shd w:val="clear" w:color="auto" w:fill="BFBFBF" w:themeFill="background1" w:themeFillShade="BF"/>
          </w:tcPr>
          <w:p w14:paraId="2F8AFE81" w14:textId="77777777" w:rsidR="008B20D0" w:rsidRPr="00687222" w:rsidRDefault="008B20D0" w:rsidP="00274CCB">
            <w:pPr>
              <w:jc w:val="center"/>
              <w:rPr>
                <w:b/>
                <w:sz w:val="22"/>
                <w:szCs w:val="22"/>
                <w:lang w:val="ru-RU"/>
              </w:rPr>
            </w:pPr>
            <w:r w:rsidRPr="00687222">
              <w:rPr>
                <w:b/>
                <w:sz w:val="22"/>
                <w:szCs w:val="22"/>
                <w:lang w:val="ru-RU"/>
              </w:rPr>
              <w:t>Бизнес-ориентирующее направление (молодежное предпринимательство) профессионального воспитания</w:t>
            </w:r>
          </w:p>
        </w:tc>
      </w:tr>
      <w:tr w:rsidR="001560C5" w:rsidRPr="00E67777" w14:paraId="60C479FC" w14:textId="77777777" w:rsidTr="008B20D0">
        <w:tc>
          <w:tcPr>
            <w:tcW w:w="176" w:type="pct"/>
          </w:tcPr>
          <w:p w14:paraId="2EE11FBF" w14:textId="77777777" w:rsidR="001560C5" w:rsidRPr="00E93156" w:rsidRDefault="001560C5" w:rsidP="000D239B">
            <w:pPr>
              <w:pStyle w:val="a3"/>
              <w:numPr>
                <w:ilvl w:val="0"/>
                <w:numId w:val="6"/>
              </w:numPr>
              <w:ind w:left="0" w:firstLine="0"/>
              <w:contextualSpacing/>
              <w:jc w:val="left"/>
              <w:rPr>
                <w:sz w:val="22"/>
                <w:szCs w:val="22"/>
                <w:lang w:val="ru-RU"/>
              </w:rPr>
            </w:pPr>
          </w:p>
        </w:tc>
        <w:tc>
          <w:tcPr>
            <w:tcW w:w="2274" w:type="pct"/>
          </w:tcPr>
          <w:p w14:paraId="0D8BB650" w14:textId="77777777" w:rsidR="001560C5" w:rsidRPr="00687222" w:rsidRDefault="001560C5" w:rsidP="00274CCB">
            <w:pPr>
              <w:rPr>
                <w:rFonts w:eastAsia="Calibri"/>
                <w:b/>
                <w:sz w:val="22"/>
                <w:szCs w:val="22"/>
                <w:lang w:val="ru-RU"/>
              </w:rPr>
            </w:pPr>
            <w:r w:rsidRPr="00687222">
              <w:rPr>
                <w:rFonts w:eastAsia="Calibri"/>
                <w:b/>
                <w:sz w:val="22"/>
                <w:szCs w:val="22"/>
                <w:lang w:val="ru-RU"/>
              </w:rPr>
              <w:t>Участие в круглых столах, тренингах, организация встреч студентов с представителями бизнеса, банковской системы</w:t>
            </w:r>
            <w:r w:rsidR="00A05665">
              <w:rPr>
                <w:rFonts w:eastAsia="Calibri"/>
                <w:b/>
                <w:sz w:val="22"/>
                <w:szCs w:val="22"/>
                <w:lang w:val="ru-RU"/>
              </w:rPr>
              <w:t>.</w:t>
            </w:r>
          </w:p>
        </w:tc>
        <w:tc>
          <w:tcPr>
            <w:tcW w:w="476" w:type="pct"/>
          </w:tcPr>
          <w:p w14:paraId="43DDCFF6" w14:textId="77777777" w:rsidR="001560C5" w:rsidRPr="00687222" w:rsidRDefault="00A05665" w:rsidP="00274CCB">
            <w:pPr>
              <w:jc w:val="center"/>
              <w:rPr>
                <w:b/>
                <w:sz w:val="22"/>
                <w:szCs w:val="22"/>
              </w:rPr>
            </w:pPr>
            <w:r>
              <w:rPr>
                <w:sz w:val="22"/>
                <w:szCs w:val="22"/>
                <w:lang w:val="ru-RU" w:eastAsia="en-US"/>
              </w:rPr>
              <w:t>Работодатели, с</w:t>
            </w:r>
            <w:r w:rsidR="0076579C">
              <w:rPr>
                <w:sz w:val="22"/>
                <w:szCs w:val="22"/>
                <w:lang w:val="ru-RU" w:eastAsia="en-US"/>
              </w:rPr>
              <w:t>туденты 1-3 курсов</w:t>
            </w:r>
          </w:p>
        </w:tc>
        <w:tc>
          <w:tcPr>
            <w:tcW w:w="476" w:type="pct"/>
          </w:tcPr>
          <w:p w14:paraId="2F7FF359" w14:textId="77777777" w:rsidR="001560C5" w:rsidRPr="00687222" w:rsidRDefault="001560C5" w:rsidP="00274CCB">
            <w:pPr>
              <w:jc w:val="center"/>
              <w:rPr>
                <w:b/>
                <w:sz w:val="22"/>
                <w:szCs w:val="22"/>
              </w:rPr>
            </w:pPr>
            <w:proofErr w:type="spellStart"/>
            <w:r w:rsidRPr="00687222">
              <w:rPr>
                <w:b/>
                <w:sz w:val="22"/>
                <w:szCs w:val="22"/>
              </w:rPr>
              <w:t>Январь</w:t>
            </w:r>
            <w:proofErr w:type="spellEnd"/>
          </w:p>
        </w:tc>
        <w:tc>
          <w:tcPr>
            <w:tcW w:w="448" w:type="pct"/>
          </w:tcPr>
          <w:p w14:paraId="5AA77526" w14:textId="77777777" w:rsidR="001560C5" w:rsidRPr="00687222" w:rsidRDefault="001560C5" w:rsidP="00274CCB">
            <w:pPr>
              <w:rPr>
                <w:b/>
                <w:sz w:val="22"/>
                <w:szCs w:val="22"/>
              </w:rPr>
            </w:pPr>
            <w:r w:rsidRPr="00687222">
              <w:rPr>
                <w:b/>
                <w:sz w:val="22"/>
                <w:szCs w:val="22"/>
              </w:rPr>
              <w:t xml:space="preserve">112 </w:t>
            </w:r>
            <w:proofErr w:type="spellStart"/>
            <w:r w:rsidRPr="00687222">
              <w:rPr>
                <w:b/>
                <w:sz w:val="22"/>
                <w:szCs w:val="22"/>
              </w:rPr>
              <w:t>каб</w:t>
            </w:r>
            <w:proofErr w:type="spellEnd"/>
            <w:r w:rsidRPr="00687222">
              <w:rPr>
                <w:b/>
                <w:sz w:val="22"/>
                <w:szCs w:val="22"/>
              </w:rPr>
              <w:t>.</w:t>
            </w:r>
          </w:p>
        </w:tc>
        <w:tc>
          <w:tcPr>
            <w:tcW w:w="798" w:type="pct"/>
          </w:tcPr>
          <w:p w14:paraId="65460825" w14:textId="77777777" w:rsidR="001560C5" w:rsidRPr="00687222" w:rsidRDefault="001560C5" w:rsidP="00274CCB">
            <w:pPr>
              <w:jc w:val="center"/>
              <w:rPr>
                <w:b/>
                <w:sz w:val="22"/>
                <w:szCs w:val="22"/>
                <w:lang w:eastAsia="en-US"/>
              </w:rPr>
            </w:pPr>
            <w:r w:rsidRPr="00687222">
              <w:rPr>
                <w:b/>
                <w:sz w:val="22"/>
                <w:szCs w:val="22"/>
                <w:lang w:eastAsia="en-US"/>
              </w:rPr>
              <w:t xml:space="preserve">ПЦК, </w:t>
            </w:r>
            <w:proofErr w:type="spellStart"/>
            <w:r w:rsidRPr="00687222">
              <w:rPr>
                <w:b/>
                <w:sz w:val="22"/>
                <w:szCs w:val="22"/>
                <w:lang w:eastAsia="en-US"/>
              </w:rPr>
              <w:t>педагог-организатор</w:t>
            </w:r>
            <w:proofErr w:type="spellEnd"/>
          </w:p>
        </w:tc>
        <w:tc>
          <w:tcPr>
            <w:tcW w:w="352" w:type="pct"/>
          </w:tcPr>
          <w:p w14:paraId="4AB36F5F" w14:textId="77777777" w:rsidR="001560C5" w:rsidRPr="00687222" w:rsidRDefault="001560C5" w:rsidP="00274CCB">
            <w:pPr>
              <w:jc w:val="center"/>
              <w:rPr>
                <w:sz w:val="22"/>
                <w:szCs w:val="22"/>
                <w:lang w:eastAsia="en-US"/>
              </w:rPr>
            </w:pPr>
            <w:r w:rsidRPr="00687222">
              <w:rPr>
                <w:sz w:val="22"/>
                <w:szCs w:val="22"/>
                <w:lang w:eastAsia="en-US"/>
              </w:rPr>
              <w:t>ЛР24, ЛР17</w:t>
            </w:r>
          </w:p>
        </w:tc>
      </w:tr>
    </w:tbl>
    <w:p w14:paraId="6C8896A8" w14:textId="77777777" w:rsidR="000D239B" w:rsidRDefault="000D239B" w:rsidP="000D239B">
      <w:pPr>
        <w:spacing w:after="240"/>
        <w:rPr>
          <w:sz w:val="22"/>
          <w:szCs w:val="22"/>
        </w:rPr>
      </w:pPr>
    </w:p>
    <w:tbl>
      <w:tblPr>
        <w:tblStyle w:val="af9"/>
        <w:tblW w:w="5164" w:type="pct"/>
        <w:tblLayout w:type="fixed"/>
        <w:tblLook w:val="04A0" w:firstRow="1" w:lastRow="0" w:firstColumn="1" w:lastColumn="0" w:noHBand="0" w:noVBand="1"/>
      </w:tblPr>
      <w:tblGrid>
        <w:gridCol w:w="627"/>
        <w:gridCol w:w="7092"/>
        <w:gridCol w:w="26"/>
        <w:gridCol w:w="1725"/>
        <w:gridCol w:w="1722"/>
        <w:gridCol w:w="1422"/>
        <w:gridCol w:w="2383"/>
        <w:gridCol w:w="1129"/>
      </w:tblGrid>
      <w:tr w:rsidR="00422213" w:rsidRPr="00E67777" w14:paraId="34A14751" w14:textId="77777777" w:rsidTr="0076579C">
        <w:trPr>
          <w:tblHeader/>
        </w:trPr>
        <w:tc>
          <w:tcPr>
            <w:tcW w:w="194" w:type="pct"/>
            <w:vAlign w:val="center"/>
          </w:tcPr>
          <w:p w14:paraId="4F088A44" w14:textId="77777777" w:rsidR="00422213" w:rsidRPr="00E67777" w:rsidRDefault="00422213" w:rsidP="00274CCB">
            <w:pPr>
              <w:jc w:val="center"/>
              <w:rPr>
                <w:sz w:val="22"/>
                <w:szCs w:val="22"/>
              </w:rPr>
            </w:pPr>
            <w:r w:rsidRPr="00E67777">
              <w:rPr>
                <w:sz w:val="22"/>
                <w:szCs w:val="22"/>
              </w:rPr>
              <w:lastRenderedPageBreak/>
              <w:t>№ п/п</w:t>
            </w:r>
          </w:p>
        </w:tc>
        <w:tc>
          <w:tcPr>
            <w:tcW w:w="2207" w:type="pct"/>
            <w:gridSpan w:val="2"/>
            <w:vAlign w:val="center"/>
          </w:tcPr>
          <w:p w14:paraId="15AD2773" w14:textId="77777777" w:rsidR="00422213" w:rsidRPr="00E67777" w:rsidRDefault="00422213" w:rsidP="00274CCB">
            <w:pPr>
              <w:jc w:val="center"/>
              <w:rPr>
                <w:sz w:val="22"/>
                <w:szCs w:val="22"/>
              </w:rPr>
            </w:pPr>
            <w:r w:rsidRPr="00E67777">
              <w:rPr>
                <w:sz w:val="22"/>
                <w:szCs w:val="22"/>
              </w:rPr>
              <w:t xml:space="preserve">Наименование </w:t>
            </w:r>
            <w:proofErr w:type="spellStart"/>
            <w:r w:rsidRPr="00E67777">
              <w:rPr>
                <w:sz w:val="22"/>
                <w:szCs w:val="22"/>
              </w:rPr>
              <w:t>мероприятия</w:t>
            </w:r>
            <w:proofErr w:type="spellEnd"/>
          </w:p>
        </w:tc>
        <w:tc>
          <w:tcPr>
            <w:tcW w:w="535" w:type="pct"/>
          </w:tcPr>
          <w:p w14:paraId="2ECF2AF7" w14:textId="77777777" w:rsidR="00422213" w:rsidRPr="00F02B0A" w:rsidRDefault="00F02B0A" w:rsidP="00274CCB">
            <w:pPr>
              <w:jc w:val="center"/>
              <w:rPr>
                <w:sz w:val="22"/>
                <w:szCs w:val="22"/>
                <w:lang w:val="ru-RU"/>
              </w:rPr>
            </w:pPr>
            <w:r>
              <w:rPr>
                <w:sz w:val="22"/>
                <w:szCs w:val="22"/>
                <w:lang w:val="ru-RU"/>
              </w:rPr>
              <w:t xml:space="preserve">Участники </w:t>
            </w:r>
          </w:p>
        </w:tc>
        <w:tc>
          <w:tcPr>
            <w:tcW w:w="534" w:type="pct"/>
            <w:vAlign w:val="center"/>
          </w:tcPr>
          <w:p w14:paraId="5CB00472" w14:textId="77777777" w:rsidR="00422213" w:rsidRPr="00E67777" w:rsidRDefault="00422213" w:rsidP="00274CCB">
            <w:pPr>
              <w:jc w:val="center"/>
              <w:rPr>
                <w:sz w:val="22"/>
                <w:szCs w:val="22"/>
              </w:rPr>
            </w:pPr>
            <w:proofErr w:type="spellStart"/>
            <w:r w:rsidRPr="00E67777">
              <w:rPr>
                <w:sz w:val="22"/>
                <w:szCs w:val="22"/>
              </w:rPr>
              <w:t>Дата</w:t>
            </w:r>
            <w:proofErr w:type="spellEnd"/>
          </w:p>
        </w:tc>
        <w:tc>
          <w:tcPr>
            <w:tcW w:w="441" w:type="pct"/>
            <w:vAlign w:val="center"/>
          </w:tcPr>
          <w:p w14:paraId="67A76486" w14:textId="77777777" w:rsidR="00422213" w:rsidRPr="00E67777" w:rsidRDefault="00422213" w:rsidP="00274CCB">
            <w:pPr>
              <w:jc w:val="center"/>
              <w:rPr>
                <w:sz w:val="22"/>
                <w:szCs w:val="22"/>
              </w:rPr>
            </w:pPr>
            <w:proofErr w:type="spellStart"/>
            <w:r w:rsidRPr="00E67777">
              <w:rPr>
                <w:sz w:val="22"/>
                <w:szCs w:val="22"/>
              </w:rPr>
              <w:t>Место</w:t>
            </w:r>
            <w:proofErr w:type="spellEnd"/>
            <w:r w:rsidRPr="00E67777">
              <w:rPr>
                <w:sz w:val="22"/>
                <w:szCs w:val="22"/>
              </w:rPr>
              <w:t xml:space="preserve"> </w:t>
            </w:r>
            <w:proofErr w:type="spellStart"/>
            <w:r w:rsidRPr="00E67777">
              <w:rPr>
                <w:sz w:val="22"/>
                <w:szCs w:val="22"/>
              </w:rPr>
              <w:t>проведения</w:t>
            </w:r>
            <w:proofErr w:type="spellEnd"/>
          </w:p>
        </w:tc>
        <w:tc>
          <w:tcPr>
            <w:tcW w:w="739" w:type="pct"/>
            <w:vAlign w:val="center"/>
          </w:tcPr>
          <w:p w14:paraId="1BC86417" w14:textId="77777777" w:rsidR="00422213" w:rsidRPr="00E67777" w:rsidRDefault="00422213" w:rsidP="00274CCB">
            <w:pPr>
              <w:jc w:val="center"/>
              <w:rPr>
                <w:sz w:val="22"/>
                <w:szCs w:val="22"/>
              </w:rPr>
            </w:pPr>
            <w:proofErr w:type="spellStart"/>
            <w:r w:rsidRPr="00E67777">
              <w:rPr>
                <w:sz w:val="22"/>
                <w:szCs w:val="22"/>
              </w:rPr>
              <w:t>Ответственный</w:t>
            </w:r>
            <w:proofErr w:type="spellEnd"/>
            <w:r w:rsidRPr="00E67777">
              <w:rPr>
                <w:sz w:val="22"/>
                <w:szCs w:val="22"/>
              </w:rPr>
              <w:t xml:space="preserve"> </w:t>
            </w:r>
            <w:proofErr w:type="spellStart"/>
            <w:r w:rsidRPr="00E67777">
              <w:rPr>
                <w:sz w:val="22"/>
                <w:szCs w:val="22"/>
              </w:rPr>
              <w:t>за</w:t>
            </w:r>
            <w:proofErr w:type="spellEnd"/>
            <w:r w:rsidRPr="00E67777">
              <w:rPr>
                <w:sz w:val="22"/>
                <w:szCs w:val="22"/>
              </w:rPr>
              <w:t xml:space="preserve"> </w:t>
            </w:r>
            <w:proofErr w:type="spellStart"/>
            <w:r w:rsidRPr="00E67777">
              <w:rPr>
                <w:sz w:val="22"/>
                <w:szCs w:val="22"/>
              </w:rPr>
              <w:t>организацию</w:t>
            </w:r>
            <w:proofErr w:type="spellEnd"/>
            <w:r w:rsidRPr="00E67777">
              <w:rPr>
                <w:sz w:val="22"/>
                <w:szCs w:val="22"/>
              </w:rPr>
              <w:t xml:space="preserve"> </w:t>
            </w:r>
            <w:proofErr w:type="spellStart"/>
            <w:r w:rsidRPr="00E67777">
              <w:rPr>
                <w:sz w:val="22"/>
                <w:szCs w:val="22"/>
              </w:rPr>
              <w:t>мероприятия</w:t>
            </w:r>
            <w:proofErr w:type="spellEnd"/>
          </w:p>
        </w:tc>
        <w:tc>
          <w:tcPr>
            <w:tcW w:w="350" w:type="pct"/>
          </w:tcPr>
          <w:p w14:paraId="71B4800C" w14:textId="77777777" w:rsidR="00422213" w:rsidRPr="00E67777" w:rsidRDefault="00422213" w:rsidP="00274CCB">
            <w:pPr>
              <w:tabs>
                <w:tab w:val="left" w:pos="636"/>
              </w:tabs>
              <w:jc w:val="center"/>
              <w:rPr>
                <w:sz w:val="22"/>
                <w:szCs w:val="22"/>
              </w:rPr>
            </w:pPr>
            <w:proofErr w:type="spellStart"/>
            <w:r>
              <w:rPr>
                <w:sz w:val="22"/>
                <w:szCs w:val="22"/>
              </w:rPr>
              <w:t>Код</w:t>
            </w:r>
            <w:proofErr w:type="spellEnd"/>
            <w:r>
              <w:rPr>
                <w:sz w:val="22"/>
                <w:szCs w:val="22"/>
              </w:rPr>
              <w:t xml:space="preserve"> ЛР</w:t>
            </w:r>
          </w:p>
        </w:tc>
      </w:tr>
      <w:tr w:rsidR="0076579C" w:rsidRPr="00E67777" w14:paraId="433CB61C" w14:textId="77777777" w:rsidTr="0076579C">
        <w:tc>
          <w:tcPr>
            <w:tcW w:w="2401" w:type="pct"/>
            <w:gridSpan w:val="3"/>
            <w:shd w:val="clear" w:color="auto" w:fill="D9D9D9" w:themeFill="background1" w:themeFillShade="D9"/>
          </w:tcPr>
          <w:p w14:paraId="2A39CB1D" w14:textId="77777777" w:rsidR="0076579C" w:rsidRPr="00E67777" w:rsidRDefault="0076579C" w:rsidP="00274CCB">
            <w:pPr>
              <w:jc w:val="center"/>
              <w:rPr>
                <w:b/>
                <w:sz w:val="22"/>
                <w:szCs w:val="22"/>
              </w:rPr>
            </w:pPr>
            <w:proofErr w:type="spellStart"/>
            <w:r w:rsidRPr="00E67777">
              <w:rPr>
                <w:b/>
                <w:sz w:val="22"/>
                <w:szCs w:val="22"/>
              </w:rPr>
              <w:t>Февраль</w:t>
            </w:r>
            <w:proofErr w:type="spellEnd"/>
            <w:r w:rsidRPr="00E67777">
              <w:rPr>
                <w:b/>
                <w:sz w:val="22"/>
                <w:szCs w:val="22"/>
              </w:rPr>
              <w:t xml:space="preserve"> </w:t>
            </w:r>
          </w:p>
        </w:tc>
        <w:tc>
          <w:tcPr>
            <w:tcW w:w="2599" w:type="pct"/>
            <w:gridSpan w:val="5"/>
            <w:shd w:val="clear" w:color="auto" w:fill="D9D9D9" w:themeFill="background1" w:themeFillShade="D9"/>
          </w:tcPr>
          <w:p w14:paraId="0631E577" w14:textId="77777777" w:rsidR="0076579C" w:rsidRPr="00E67777" w:rsidRDefault="0076579C" w:rsidP="00274CCB">
            <w:pPr>
              <w:jc w:val="center"/>
              <w:rPr>
                <w:b/>
                <w:sz w:val="22"/>
                <w:szCs w:val="22"/>
              </w:rPr>
            </w:pPr>
          </w:p>
        </w:tc>
      </w:tr>
      <w:tr w:rsidR="0076579C" w:rsidRPr="00E67777" w14:paraId="3E975CC2" w14:textId="77777777" w:rsidTr="0076579C">
        <w:tc>
          <w:tcPr>
            <w:tcW w:w="2401" w:type="pct"/>
            <w:gridSpan w:val="3"/>
            <w:tcBorders>
              <w:right w:val="single" w:sz="4" w:space="0" w:color="auto"/>
            </w:tcBorders>
            <w:shd w:val="clear" w:color="auto" w:fill="D9D9D9" w:themeFill="background1" w:themeFillShade="D9"/>
          </w:tcPr>
          <w:p w14:paraId="0B232CA3" w14:textId="77777777" w:rsidR="0076579C" w:rsidRPr="00E93156" w:rsidRDefault="0076579C" w:rsidP="00274CCB">
            <w:pPr>
              <w:jc w:val="center"/>
              <w:rPr>
                <w:b/>
                <w:sz w:val="22"/>
                <w:szCs w:val="22"/>
                <w:lang w:val="ru-RU" w:eastAsia="en-US"/>
              </w:rPr>
            </w:pPr>
            <w:r w:rsidRPr="00E93156">
              <w:rPr>
                <w:b/>
                <w:sz w:val="22"/>
                <w:szCs w:val="22"/>
                <w:lang w:val="ru-RU" w:eastAsia="en-US"/>
              </w:rPr>
              <w:t xml:space="preserve">Гражданско-патриотическое </w:t>
            </w:r>
            <w:r w:rsidRPr="00E93156">
              <w:rPr>
                <w:b/>
                <w:color w:val="000000"/>
                <w:sz w:val="22"/>
                <w:szCs w:val="22"/>
                <w:lang w:val="ru-RU"/>
              </w:rPr>
              <w:t>направление профессионального воспитания</w:t>
            </w:r>
            <w:r w:rsidRPr="00E93156">
              <w:rPr>
                <w:b/>
                <w:sz w:val="22"/>
                <w:szCs w:val="22"/>
                <w:lang w:val="ru-RU" w:eastAsia="en-US"/>
              </w:rPr>
              <w:t>.</w:t>
            </w:r>
          </w:p>
          <w:p w14:paraId="5F74223C" w14:textId="77777777" w:rsidR="0076579C" w:rsidRPr="00E67777" w:rsidRDefault="0076579C" w:rsidP="00274CCB">
            <w:pPr>
              <w:jc w:val="center"/>
              <w:rPr>
                <w:b/>
                <w:sz w:val="22"/>
                <w:szCs w:val="22"/>
                <w:lang w:eastAsia="en-US"/>
              </w:rPr>
            </w:pPr>
            <w:proofErr w:type="spellStart"/>
            <w:r w:rsidRPr="00E67777">
              <w:rPr>
                <w:b/>
                <w:sz w:val="22"/>
                <w:szCs w:val="22"/>
                <w:lang w:eastAsia="en-US"/>
              </w:rPr>
              <w:t>Противодействие</w:t>
            </w:r>
            <w:proofErr w:type="spellEnd"/>
            <w:r w:rsidRPr="00E67777">
              <w:rPr>
                <w:b/>
                <w:sz w:val="22"/>
                <w:szCs w:val="22"/>
                <w:lang w:eastAsia="en-US"/>
              </w:rPr>
              <w:t xml:space="preserve"> </w:t>
            </w:r>
            <w:proofErr w:type="spellStart"/>
            <w:r w:rsidRPr="00E67777">
              <w:rPr>
                <w:b/>
                <w:sz w:val="22"/>
                <w:szCs w:val="22"/>
                <w:lang w:eastAsia="en-US"/>
              </w:rPr>
              <w:t>терроризму</w:t>
            </w:r>
            <w:proofErr w:type="spellEnd"/>
            <w:r w:rsidRPr="00E67777">
              <w:rPr>
                <w:b/>
                <w:sz w:val="22"/>
                <w:szCs w:val="22"/>
                <w:lang w:eastAsia="en-US"/>
              </w:rPr>
              <w:t xml:space="preserve"> и </w:t>
            </w:r>
            <w:proofErr w:type="spellStart"/>
            <w:r w:rsidRPr="00E67777">
              <w:rPr>
                <w:b/>
                <w:sz w:val="22"/>
                <w:szCs w:val="22"/>
                <w:lang w:eastAsia="en-US"/>
              </w:rPr>
              <w:t>экстремизму</w:t>
            </w:r>
            <w:proofErr w:type="spellEnd"/>
            <w:r w:rsidRPr="00E67777">
              <w:rPr>
                <w:b/>
                <w:sz w:val="22"/>
                <w:szCs w:val="22"/>
                <w:lang w:eastAsia="en-US"/>
              </w:rPr>
              <w:t>.</w:t>
            </w:r>
          </w:p>
        </w:tc>
        <w:tc>
          <w:tcPr>
            <w:tcW w:w="2599" w:type="pct"/>
            <w:gridSpan w:val="5"/>
            <w:tcBorders>
              <w:right w:val="single" w:sz="4" w:space="0" w:color="auto"/>
            </w:tcBorders>
            <w:shd w:val="clear" w:color="auto" w:fill="D9D9D9" w:themeFill="background1" w:themeFillShade="D9"/>
          </w:tcPr>
          <w:p w14:paraId="05523A68" w14:textId="77777777" w:rsidR="0076579C" w:rsidRPr="00E67777" w:rsidRDefault="0076579C" w:rsidP="00274CCB">
            <w:pPr>
              <w:jc w:val="center"/>
              <w:rPr>
                <w:b/>
                <w:sz w:val="22"/>
                <w:szCs w:val="22"/>
                <w:lang w:eastAsia="en-US"/>
              </w:rPr>
            </w:pPr>
          </w:p>
        </w:tc>
      </w:tr>
      <w:tr w:rsidR="00955FF1" w:rsidRPr="00E67777" w14:paraId="73E3189E" w14:textId="77777777" w:rsidTr="00955FF1">
        <w:tc>
          <w:tcPr>
            <w:tcW w:w="194" w:type="pct"/>
          </w:tcPr>
          <w:p w14:paraId="4FCE4210" w14:textId="77777777" w:rsidR="00955FF1" w:rsidRPr="00E67777" w:rsidRDefault="00955FF1" w:rsidP="000D239B">
            <w:pPr>
              <w:pStyle w:val="a3"/>
              <w:numPr>
                <w:ilvl w:val="0"/>
                <w:numId w:val="6"/>
              </w:numPr>
              <w:ind w:left="0" w:firstLine="0"/>
              <w:contextualSpacing/>
              <w:jc w:val="left"/>
              <w:rPr>
                <w:sz w:val="22"/>
                <w:szCs w:val="22"/>
              </w:rPr>
            </w:pPr>
          </w:p>
        </w:tc>
        <w:tc>
          <w:tcPr>
            <w:tcW w:w="2207" w:type="pct"/>
            <w:gridSpan w:val="2"/>
          </w:tcPr>
          <w:p w14:paraId="36C93382" w14:textId="77777777" w:rsidR="00955FF1" w:rsidRPr="00687222" w:rsidRDefault="00955FF1" w:rsidP="00274CCB">
            <w:pPr>
              <w:rPr>
                <w:sz w:val="22"/>
                <w:szCs w:val="22"/>
                <w:lang w:eastAsia="en-US"/>
              </w:rPr>
            </w:pPr>
            <w:proofErr w:type="spellStart"/>
            <w:r w:rsidRPr="00687222">
              <w:rPr>
                <w:sz w:val="22"/>
                <w:szCs w:val="22"/>
                <w:lang w:eastAsia="en-US"/>
              </w:rPr>
              <w:t>Организация</w:t>
            </w:r>
            <w:proofErr w:type="spellEnd"/>
            <w:r w:rsidRPr="00687222">
              <w:rPr>
                <w:sz w:val="22"/>
                <w:szCs w:val="22"/>
                <w:lang w:eastAsia="en-US"/>
              </w:rPr>
              <w:t xml:space="preserve"> </w:t>
            </w:r>
            <w:proofErr w:type="spellStart"/>
            <w:r w:rsidRPr="00687222">
              <w:rPr>
                <w:sz w:val="22"/>
                <w:szCs w:val="22"/>
                <w:lang w:eastAsia="en-US"/>
              </w:rPr>
              <w:t>работы</w:t>
            </w:r>
            <w:proofErr w:type="spellEnd"/>
            <w:r w:rsidRPr="00687222">
              <w:rPr>
                <w:sz w:val="22"/>
                <w:szCs w:val="22"/>
                <w:lang w:eastAsia="en-US"/>
              </w:rPr>
              <w:t xml:space="preserve"> </w:t>
            </w:r>
            <w:proofErr w:type="spellStart"/>
            <w:r w:rsidRPr="00687222">
              <w:rPr>
                <w:sz w:val="22"/>
                <w:szCs w:val="22"/>
                <w:lang w:eastAsia="en-US"/>
              </w:rPr>
              <w:t>музея</w:t>
            </w:r>
            <w:proofErr w:type="spellEnd"/>
            <w:r w:rsidRPr="00687222">
              <w:rPr>
                <w:sz w:val="22"/>
                <w:szCs w:val="22"/>
                <w:lang w:eastAsia="en-US"/>
              </w:rPr>
              <w:t xml:space="preserve"> </w:t>
            </w:r>
            <w:proofErr w:type="spellStart"/>
            <w:r w:rsidRPr="00687222">
              <w:rPr>
                <w:sz w:val="22"/>
                <w:szCs w:val="22"/>
                <w:lang w:eastAsia="en-US"/>
              </w:rPr>
              <w:t>колледжа</w:t>
            </w:r>
            <w:proofErr w:type="spellEnd"/>
            <w:r w:rsidRPr="00687222">
              <w:rPr>
                <w:sz w:val="22"/>
                <w:szCs w:val="22"/>
                <w:lang w:eastAsia="en-US"/>
              </w:rPr>
              <w:t>:</w:t>
            </w:r>
          </w:p>
          <w:p w14:paraId="5FC9D7F1" w14:textId="77777777" w:rsidR="00955FF1" w:rsidRPr="00687222" w:rsidRDefault="00955FF1" w:rsidP="000D239B">
            <w:pPr>
              <w:widowControl/>
              <w:numPr>
                <w:ilvl w:val="0"/>
                <w:numId w:val="7"/>
              </w:numPr>
              <w:tabs>
                <w:tab w:val="num" w:pos="720"/>
              </w:tabs>
              <w:wordWrap/>
              <w:autoSpaceDE/>
              <w:autoSpaceDN/>
              <w:ind w:left="0" w:firstLine="0"/>
              <w:rPr>
                <w:sz w:val="22"/>
                <w:szCs w:val="22"/>
                <w:lang w:eastAsia="en-US"/>
              </w:rPr>
            </w:pPr>
            <w:proofErr w:type="spellStart"/>
            <w:r w:rsidRPr="00687222">
              <w:rPr>
                <w:sz w:val="22"/>
                <w:szCs w:val="22"/>
                <w:lang w:eastAsia="en-US"/>
              </w:rPr>
              <w:t>подготовка</w:t>
            </w:r>
            <w:proofErr w:type="spellEnd"/>
            <w:r w:rsidRPr="00687222">
              <w:rPr>
                <w:sz w:val="22"/>
                <w:szCs w:val="22"/>
                <w:lang w:eastAsia="en-US"/>
              </w:rPr>
              <w:t xml:space="preserve"> </w:t>
            </w:r>
            <w:proofErr w:type="spellStart"/>
            <w:r w:rsidRPr="00687222">
              <w:rPr>
                <w:sz w:val="22"/>
                <w:szCs w:val="22"/>
                <w:lang w:eastAsia="en-US"/>
              </w:rPr>
              <w:t>экскурсоводов</w:t>
            </w:r>
            <w:proofErr w:type="spellEnd"/>
            <w:r w:rsidRPr="00687222">
              <w:rPr>
                <w:sz w:val="22"/>
                <w:szCs w:val="22"/>
                <w:lang w:eastAsia="en-US"/>
              </w:rPr>
              <w:t>;</w:t>
            </w:r>
          </w:p>
          <w:p w14:paraId="5D6E30F6" w14:textId="77777777" w:rsidR="00955FF1" w:rsidRPr="00687222" w:rsidRDefault="00955FF1" w:rsidP="000D239B">
            <w:pPr>
              <w:widowControl/>
              <w:numPr>
                <w:ilvl w:val="0"/>
                <w:numId w:val="7"/>
              </w:numPr>
              <w:tabs>
                <w:tab w:val="num" w:pos="720"/>
              </w:tabs>
              <w:wordWrap/>
              <w:autoSpaceDE/>
              <w:autoSpaceDN/>
              <w:ind w:left="0" w:firstLine="0"/>
              <w:rPr>
                <w:sz w:val="22"/>
                <w:szCs w:val="22"/>
                <w:lang w:eastAsia="en-US"/>
              </w:rPr>
            </w:pPr>
            <w:proofErr w:type="spellStart"/>
            <w:r w:rsidRPr="00687222">
              <w:rPr>
                <w:sz w:val="22"/>
                <w:szCs w:val="22"/>
                <w:lang w:eastAsia="en-US"/>
              </w:rPr>
              <w:t>обработка</w:t>
            </w:r>
            <w:proofErr w:type="spellEnd"/>
            <w:r w:rsidRPr="00687222">
              <w:rPr>
                <w:sz w:val="22"/>
                <w:szCs w:val="22"/>
                <w:lang w:eastAsia="en-US"/>
              </w:rPr>
              <w:t xml:space="preserve"> </w:t>
            </w:r>
            <w:proofErr w:type="spellStart"/>
            <w:r w:rsidRPr="00687222">
              <w:rPr>
                <w:sz w:val="22"/>
                <w:szCs w:val="22"/>
                <w:lang w:eastAsia="en-US"/>
              </w:rPr>
              <w:t>поступивших</w:t>
            </w:r>
            <w:proofErr w:type="spellEnd"/>
            <w:r w:rsidRPr="00687222">
              <w:rPr>
                <w:sz w:val="22"/>
                <w:szCs w:val="22"/>
                <w:lang w:eastAsia="en-US"/>
              </w:rPr>
              <w:t xml:space="preserve"> </w:t>
            </w:r>
            <w:proofErr w:type="spellStart"/>
            <w:r w:rsidRPr="00687222">
              <w:rPr>
                <w:sz w:val="22"/>
                <w:szCs w:val="22"/>
                <w:lang w:eastAsia="en-US"/>
              </w:rPr>
              <w:t>материалов</w:t>
            </w:r>
            <w:proofErr w:type="spellEnd"/>
            <w:r w:rsidRPr="00687222">
              <w:rPr>
                <w:sz w:val="22"/>
                <w:szCs w:val="22"/>
                <w:lang w:eastAsia="en-US"/>
              </w:rPr>
              <w:t>;</w:t>
            </w:r>
          </w:p>
          <w:p w14:paraId="6759233C" w14:textId="77777777" w:rsidR="00955FF1" w:rsidRPr="00687222" w:rsidRDefault="00955FF1" w:rsidP="000D239B">
            <w:pPr>
              <w:widowControl/>
              <w:numPr>
                <w:ilvl w:val="0"/>
                <w:numId w:val="7"/>
              </w:numPr>
              <w:tabs>
                <w:tab w:val="num" w:pos="720"/>
              </w:tabs>
              <w:wordWrap/>
              <w:autoSpaceDE/>
              <w:autoSpaceDN/>
              <w:ind w:left="0" w:firstLine="0"/>
              <w:rPr>
                <w:sz w:val="22"/>
                <w:szCs w:val="22"/>
                <w:lang w:eastAsia="en-US"/>
              </w:rPr>
            </w:pPr>
            <w:proofErr w:type="spellStart"/>
            <w:r w:rsidRPr="00687222">
              <w:rPr>
                <w:sz w:val="22"/>
                <w:szCs w:val="22"/>
                <w:lang w:eastAsia="en-US"/>
              </w:rPr>
              <w:t>дополнение</w:t>
            </w:r>
            <w:proofErr w:type="spellEnd"/>
            <w:r w:rsidRPr="00687222">
              <w:rPr>
                <w:sz w:val="22"/>
                <w:szCs w:val="22"/>
                <w:lang w:eastAsia="en-US"/>
              </w:rPr>
              <w:t xml:space="preserve"> </w:t>
            </w:r>
            <w:proofErr w:type="spellStart"/>
            <w:r w:rsidRPr="00687222">
              <w:rPr>
                <w:sz w:val="22"/>
                <w:szCs w:val="22"/>
                <w:lang w:eastAsia="en-US"/>
              </w:rPr>
              <w:t>хронологии</w:t>
            </w:r>
            <w:proofErr w:type="spellEnd"/>
            <w:r w:rsidRPr="00687222">
              <w:rPr>
                <w:sz w:val="22"/>
                <w:szCs w:val="22"/>
                <w:lang w:eastAsia="en-US"/>
              </w:rPr>
              <w:t xml:space="preserve"> </w:t>
            </w:r>
            <w:proofErr w:type="spellStart"/>
            <w:r w:rsidRPr="00687222">
              <w:rPr>
                <w:sz w:val="22"/>
                <w:szCs w:val="22"/>
                <w:lang w:eastAsia="en-US"/>
              </w:rPr>
              <w:t>истории</w:t>
            </w:r>
            <w:proofErr w:type="spellEnd"/>
            <w:r w:rsidRPr="00687222">
              <w:rPr>
                <w:sz w:val="22"/>
                <w:szCs w:val="22"/>
                <w:lang w:eastAsia="en-US"/>
              </w:rPr>
              <w:t xml:space="preserve"> </w:t>
            </w:r>
            <w:proofErr w:type="spellStart"/>
            <w:r w:rsidRPr="00687222">
              <w:rPr>
                <w:sz w:val="22"/>
                <w:szCs w:val="22"/>
                <w:lang w:eastAsia="en-US"/>
              </w:rPr>
              <w:t>колледжа</w:t>
            </w:r>
            <w:proofErr w:type="spellEnd"/>
            <w:r w:rsidRPr="00687222">
              <w:rPr>
                <w:sz w:val="22"/>
                <w:szCs w:val="22"/>
                <w:lang w:eastAsia="en-US"/>
              </w:rPr>
              <w:t>;</w:t>
            </w:r>
          </w:p>
          <w:p w14:paraId="61A994C7" w14:textId="77777777" w:rsidR="00955FF1" w:rsidRPr="00687222" w:rsidRDefault="00955FF1" w:rsidP="000D239B">
            <w:pPr>
              <w:widowControl/>
              <w:numPr>
                <w:ilvl w:val="0"/>
                <w:numId w:val="7"/>
              </w:numPr>
              <w:tabs>
                <w:tab w:val="num" w:pos="720"/>
              </w:tabs>
              <w:wordWrap/>
              <w:autoSpaceDE/>
              <w:autoSpaceDN/>
              <w:ind w:left="0" w:firstLine="0"/>
              <w:rPr>
                <w:sz w:val="22"/>
                <w:szCs w:val="22"/>
                <w:lang w:val="ru-RU" w:eastAsia="en-US"/>
              </w:rPr>
            </w:pPr>
            <w:r w:rsidRPr="00687222">
              <w:rPr>
                <w:sz w:val="22"/>
                <w:szCs w:val="22"/>
                <w:lang w:val="ru-RU" w:eastAsia="en-US"/>
              </w:rPr>
              <w:t>обновление имеющихся стендов и оформление новых;</w:t>
            </w:r>
          </w:p>
          <w:p w14:paraId="41BD8A48" w14:textId="77777777" w:rsidR="00955FF1" w:rsidRPr="00687222" w:rsidRDefault="00955FF1" w:rsidP="000D239B">
            <w:pPr>
              <w:widowControl/>
              <w:numPr>
                <w:ilvl w:val="0"/>
                <w:numId w:val="7"/>
              </w:numPr>
              <w:tabs>
                <w:tab w:val="num" w:pos="720"/>
              </w:tabs>
              <w:wordWrap/>
              <w:autoSpaceDE/>
              <w:autoSpaceDN/>
              <w:ind w:left="0" w:firstLine="0"/>
              <w:rPr>
                <w:sz w:val="22"/>
                <w:szCs w:val="22"/>
                <w:lang w:val="ru-RU" w:eastAsia="en-US"/>
              </w:rPr>
            </w:pPr>
            <w:r w:rsidRPr="00687222">
              <w:rPr>
                <w:sz w:val="22"/>
                <w:szCs w:val="22"/>
                <w:lang w:val="ru-RU" w:eastAsia="en-US"/>
              </w:rPr>
              <w:t>сбор и оформление материала о студентах, отслуживших в рядах РА</w:t>
            </w:r>
          </w:p>
          <w:p w14:paraId="1F6ECCE4" w14:textId="77777777" w:rsidR="00955FF1" w:rsidRPr="00687222" w:rsidRDefault="00955FF1" w:rsidP="000D239B">
            <w:pPr>
              <w:widowControl/>
              <w:numPr>
                <w:ilvl w:val="0"/>
                <w:numId w:val="7"/>
              </w:numPr>
              <w:tabs>
                <w:tab w:val="num" w:pos="720"/>
              </w:tabs>
              <w:wordWrap/>
              <w:autoSpaceDE/>
              <w:autoSpaceDN/>
              <w:ind w:left="0" w:firstLine="0"/>
              <w:rPr>
                <w:sz w:val="22"/>
                <w:szCs w:val="22"/>
                <w:lang w:val="ru-RU" w:eastAsia="en-US"/>
              </w:rPr>
            </w:pPr>
            <w:r w:rsidRPr="00687222">
              <w:rPr>
                <w:sz w:val="22"/>
                <w:szCs w:val="22"/>
                <w:lang w:val="ru-RU" w:eastAsia="en-US"/>
              </w:rPr>
              <w:t>проведение экскурсий для студентов колледжа.</w:t>
            </w:r>
          </w:p>
        </w:tc>
        <w:tc>
          <w:tcPr>
            <w:tcW w:w="535" w:type="pct"/>
            <w:vAlign w:val="center"/>
          </w:tcPr>
          <w:p w14:paraId="78B70D68" w14:textId="77777777" w:rsidR="00955FF1" w:rsidRPr="00687222" w:rsidRDefault="00955FF1" w:rsidP="0040450D">
            <w:pPr>
              <w:widowControl/>
              <w:wordWrap/>
              <w:autoSpaceDE/>
              <w:autoSpaceDN/>
              <w:jc w:val="center"/>
              <w:rPr>
                <w:sz w:val="22"/>
                <w:szCs w:val="22"/>
                <w:lang w:val="ru-RU" w:eastAsia="en-US"/>
              </w:rPr>
            </w:pPr>
            <w:r>
              <w:rPr>
                <w:sz w:val="22"/>
                <w:szCs w:val="22"/>
                <w:lang w:val="ru-RU" w:eastAsia="en-US"/>
              </w:rPr>
              <w:t>Студенты 1-3 курсов</w:t>
            </w:r>
          </w:p>
        </w:tc>
        <w:tc>
          <w:tcPr>
            <w:tcW w:w="534" w:type="pct"/>
            <w:vAlign w:val="center"/>
          </w:tcPr>
          <w:p w14:paraId="218A5308" w14:textId="77777777" w:rsidR="00955FF1" w:rsidRPr="00687222" w:rsidRDefault="00955FF1" w:rsidP="00274CCB">
            <w:pPr>
              <w:jc w:val="center"/>
              <w:rPr>
                <w:sz w:val="22"/>
                <w:szCs w:val="22"/>
                <w:lang w:eastAsia="en-US"/>
              </w:rPr>
            </w:pPr>
            <w:proofErr w:type="spellStart"/>
            <w:r w:rsidRPr="00687222">
              <w:rPr>
                <w:sz w:val="22"/>
                <w:szCs w:val="22"/>
                <w:lang w:eastAsia="en-US"/>
              </w:rPr>
              <w:t>Февраль</w:t>
            </w:r>
            <w:proofErr w:type="spellEnd"/>
            <w:r w:rsidRPr="00687222">
              <w:rPr>
                <w:sz w:val="22"/>
                <w:szCs w:val="22"/>
                <w:lang w:eastAsia="en-US"/>
              </w:rPr>
              <w:t xml:space="preserve"> </w:t>
            </w:r>
          </w:p>
        </w:tc>
        <w:tc>
          <w:tcPr>
            <w:tcW w:w="441" w:type="pct"/>
          </w:tcPr>
          <w:p w14:paraId="52A0244F" w14:textId="77777777" w:rsidR="00955FF1" w:rsidRPr="00687222" w:rsidRDefault="00955FF1" w:rsidP="00274CCB">
            <w:pPr>
              <w:rPr>
                <w:sz w:val="22"/>
                <w:szCs w:val="22"/>
              </w:rPr>
            </w:pPr>
            <w:proofErr w:type="spellStart"/>
            <w:r w:rsidRPr="00687222">
              <w:rPr>
                <w:sz w:val="22"/>
                <w:szCs w:val="22"/>
              </w:rPr>
              <w:t>Музей</w:t>
            </w:r>
            <w:proofErr w:type="spellEnd"/>
            <w:r w:rsidRPr="00687222">
              <w:rPr>
                <w:sz w:val="22"/>
                <w:szCs w:val="22"/>
              </w:rPr>
              <w:t xml:space="preserve"> КУПК</w:t>
            </w:r>
          </w:p>
        </w:tc>
        <w:tc>
          <w:tcPr>
            <w:tcW w:w="739" w:type="pct"/>
          </w:tcPr>
          <w:p w14:paraId="649DD2B3" w14:textId="77777777" w:rsidR="00955FF1" w:rsidRPr="00687222" w:rsidRDefault="00955FF1" w:rsidP="00274CCB">
            <w:pPr>
              <w:jc w:val="center"/>
              <w:rPr>
                <w:sz w:val="22"/>
                <w:szCs w:val="22"/>
                <w:lang w:val="ru-RU" w:eastAsia="en-US"/>
              </w:rPr>
            </w:pPr>
            <w:r w:rsidRPr="00687222">
              <w:rPr>
                <w:sz w:val="22"/>
                <w:szCs w:val="22"/>
                <w:lang w:val="ru-RU" w:eastAsia="en-US"/>
              </w:rPr>
              <w:t xml:space="preserve">Заместитель директора, </w:t>
            </w:r>
            <w:r w:rsidRPr="00687222">
              <w:rPr>
                <w:sz w:val="22"/>
                <w:szCs w:val="22"/>
                <w:lang w:val="ru-RU" w:eastAsia="en-US"/>
              </w:rPr>
              <w:br/>
              <w:t>зав. музеем,</w:t>
            </w:r>
          </w:p>
          <w:p w14:paraId="15A8FB5D" w14:textId="77777777" w:rsidR="00955FF1" w:rsidRPr="00687222" w:rsidRDefault="00955FF1" w:rsidP="00274CCB">
            <w:pPr>
              <w:jc w:val="center"/>
              <w:rPr>
                <w:sz w:val="22"/>
                <w:szCs w:val="22"/>
                <w:lang w:val="ru-RU"/>
              </w:rPr>
            </w:pPr>
            <w:r w:rsidRPr="00687222">
              <w:rPr>
                <w:sz w:val="22"/>
                <w:szCs w:val="22"/>
                <w:lang w:val="ru-RU" w:eastAsia="en-US"/>
              </w:rPr>
              <w:t>педагог-организатор</w:t>
            </w:r>
          </w:p>
        </w:tc>
        <w:tc>
          <w:tcPr>
            <w:tcW w:w="350" w:type="pct"/>
          </w:tcPr>
          <w:p w14:paraId="0EBFEC90" w14:textId="77777777" w:rsidR="00955FF1" w:rsidRPr="00687222" w:rsidRDefault="00955FF1" w:rsidP="00274CCB">
            <w:pPr>
              <w:jc w:val="center"/>
              <w:rPr>
                <w:sz w:val="22"/>
                <w:szCs w:val="22"/>
                <w:lang w:eastAsia="en-US"/>
              </w:rPr>
            </w:pPr>
            <w:r w:rsidRPr="00687222">
              <w:rPr>
                <w:sz w:val="22"/>
                <w:szCs w:val="22"/>
                <w:lang w:eastAsia="en-US"/>
              </w:rPr>
              <w:t>ЛР2, ЛР3</w:t>
            </w:r>
          </w:p>
        </w:tc>
      </w:tr>
      <w:tr w:rsidR="00955FF1" w:rsidRPr="00E67777" w14:paraId="0AE1B04A" w14:textId="77777777" w:rsidTr="00955FF1">
        <w:tc>
          <w:tcPr>
            <w:tcW w:w="194" w:type="pct"/>
          </w:tcPr>
          <w:p w14:paraId="6A344A1A" w14:textId="77777777" w:rsidR="00955FF1" w:rsidRPr="00E67777" w:rsidRDefault="00955FF1" w:rsidP="000D239B">
            <w:pPr>
              <w:pStyle w:val="a3"/>
              <w:numPr>
                <w:ilvl w:val="0"/>
                <w:numId w:val="6"/>
              </w:numPr>
              <w:ind w:left="0" w:firstLine="0"/>
              <w:contextualSpacing/>
              <w:jc w:val="left"/>
              <w:rPr>
                <w:sz w:val="22"/>
                <w:szCs w:val="22"/>
              </w:rPr>
            </w:pPr>
          </w:p>
        </w:tc>
        <w:tc>
          <w:tcPr>
            <w:tcW w:w="2207" w:type="pct"/>
            <w:gridSpan w:val="2"/>
          </w:tcPr>
          <w:p w14:paraId="730BA614" w14:textId="77777777" w:rsidR="00955FF1" w:rsidRPr="00687222" w:rsidRDefault="00955FF1" w:rsidP="00274CCB">
            <w:pPr>
              <w:rPr>
                <w:sz w:val="22"/>
                <w:szCs w:val="22"/>
                <w:lang w:val="ru-RU" w:eastAsia="en-US"/>
              </w:rPr>
            </w:pPr>
            <w:r w:rsidRPr="00687222">
              <w:rPr>
                <w:sz w:val="22"/>
                <w:szCs w:val="22"/>
                <w:lang w:val="ru-RU" w:eastAsia="en-US"/>
              </w:rPr>
              <w:t>Организация переписки с воинскими частями, где проходят службу выпускники колледжа.</w:t>
            </w:r>
          </w:p>
        </w:tc>
        <w:tc>
          <w:tcPr>
            <w:tcW w:w="535" w:type="pct"/>
            <w:vAlign w:val="center"/>
          </w:tcPr>
          <w:p w14:paraId="20EF36EB" w14:textId="77777777" w:rsidR="00955FF1" w:rsidRPr="00687222" w:rsidRDefault="00955FF1" w:rsidP="0040450D">
            <w:pPr>
              <w:jc w:val="center"/>
              <w:rPr>
                <w:sz w:val="22"/>
                <w:szCs w:val="22"/>
                <w:lang w:val="ru-RU" w:eastAsia="en-US"/>
              </w:rPr>
            </w:pPr>
            <w:r>
              <w:rPr>
                <w:sz w:val="22"/>
                <w:szCs w:val="22"/>
                <w:lang w:val="ru-RU" w:eastAsia="en-US"/>
              </w:rPr>
              <w:t>Студенты 1-3 курсов</w:t>
            </w:r>
          </w:p>
        </w:tc>
        <w:tc>
          <w:tcPr>
            <w:tcW w:w="534" w:type="pct"/>
            <w:vAlign w:val="center"/>
          </w:tcPr>
          <w:p w14:paraId="141A8D58" w14:textId="77777777" w:rsidR="00955FF1" w:rsidRPr="00687222" w:rsidRDefault="00955FF1" w:rsidP="00274CCB">
            <w:pPr>
              <w:jc w:val="center"/>
              <w:rPr>
                <w:sz w:val="22"/>
                <w:szCs w:val="22"/>
                <w:lang w:eastAsia="en-US"/>
              </w:rPr>
            </w:pPr>
            <w:proofErr w:type="spellStart"/>
            <w:r w:rsidRPr="00687222">
              <w:rPr>
                <w:sz w:val="22"/>
                <w:szCs w:val="22"/>
                <w:lang w:eastAsia="en-US"/>
              </w:rPr>
              <w:t>Февраль</w:t>
            </w:r>
            <w:proofErr w:type="spellEnd"/>
            <w:r w:rsidRPr="00687222">
              <w:rPr>
                <w:sz w:val="22"/>
                <w:szCs w:val="22"/>
                <w:lang w:eastAsia="en-US"/>
              </w:rPr>
              <w:t xml:space="preserve"> </w:t>
            </w:r>
          </w:p>
        </w:tc>
        <w:tc>
          <w:tcPr>
            <w:tcW w:w="441" w:type="pct"/>
          </w:tcPr>
          <w:p w14:paraId="59AD36BE" w14:textId="77777777" w:rsidR="00955FF1" w:rsidRPr="00687222" w:rsidRDefault="00955FF1"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39" w:type="pct"/>
          </w:tcPr>
          <w:p w14:paraId="651A05B1" w14:textId="77777777" w:rsidR="00955FF1" w:rsidRPr="00687222" w:rsidRDefault="00955FF1" w:rsidP="00274CCB">
            <w:pPr>
              <w:jc w:val="center"/>
              <w:rPr>
                <w:sz w:val="22"/>
                <w:szCs w:val="22"/>
                <w:lang w:val="ru-RU" w:eastAsia="en-US"/>
              </w:rPr>
            </w:pPr>
            <w:r w:rsidRPr="00687222">
              <w:rPr>
                <w:sz w:val="22"/>
                <w:szCs w:val="22"/>
                <w:lang w:val="ru-RU" w:eastAsia="en-US"/>
              </w:rPr>
              <w:t xml:space="preserve">Преподаватель-организатор ОБЖ, </w:t>
            </w:r>
            <w:proofErr w:type="spellStart"/>
            <w:r w:rsidRPr="00687222">
              <w:rPr>
                <w:sz w:val="22"/>
                <w:szCs w:val="22"/>
                <w:lang w:val="ru-RU" w:eastAsia="en-US"/>
              </w:rPr>
              <w:t>кл</w:t>
            </w:r>
            <w:proofErr w:type="spellEnd"/>
            <w:r w:rsidRPr="00687222">
              <w:rPr>
                <w:sz w:val="22"/>
                <w:szCs w:val="22"/>
                <w:lang w:val="ru-RU" w:eastAsia="en-US"/>
              </w:rPr>
              <w:t>. руководители,</w:t>
            </w:r>
          </w:p>
          <w:p w14:paraId="32593C01" w14:textId="77777777" w:rsidR="00955FF1" w:rsidRPr="00687222" w:rsidRDefault="00955FF1" w:rsidP="00274CCB">
            <w:pPr>
              <w:jc w:val="center"/>
              <w:rPr>
                <w:sz w:val="22"/>
                <w:szCs w:val="22"/>
              </w:rPr>
            </w:pPr>
            <w:proofErr w:type="spellStart"/>
            <w:r w:rsidRPr="00687222">
              <w:rPr>
                <w:sz w:val="22"/>
                <w:szCs w:val="22"/>
                <w:lang w:eastAsia="en-US"/>
              </w:rPr>
              <w:t>педагог-организатор</w:t>
            </w:r>
            <w:proofErr w:type="spellEnd"/>
          </w:p>
        </w:tc>
        <w:tc>
          <w:tcPr>
            <w:tcW w:w="350" w:type="pct"/>
          </w:tcPr>
          <w:p w14:paraId="245FD100" w14:textId="77777777" w:rsidR="00955FF1" w:rsidRPr="00687222" w:rsidRDefault="00955FF1" w:rsidP="00274CCB">
            <w:pPr>
              <w:jc w:val="center"/>
              <w:rPr>
                <w:sz w:val="22"/>
                <w:szCs w:val="22"/>
                <w:lang w:eastAsia="en-US"/>
              </w:rPr>
            </w:pPr>
            <w:r w:rsidRPr="00687222">
              <w:rPr>
                <w:sz w:val="22"/>
                <w:szCs w:val="22"/>
                <w:lang w:eastAsia="en-US"/>
              </w:rPr>
              <w:t>ЛР3, ЛР1</w:t>
            </w:r>
          </w:p>
        </w:tc>
      </w:tr>
      <w:tr w:rsidR="00955FF1" w:rsidRPr="00E67777" w14:paraId="3D788BDF" w14:textId="77777777" w:rsidTr="00955FF1">
        <w:tc>
          <w:tcPr>
            <w:tcW w:w="194" w:type="pct"/>
          </w:tcPr>
          <w:p w14:paraId="0F34BEB5" w14:textId="77777777" w:rsidR="00955FF1" w:rsidRPr="00E67777" w:rsidRDefault="00955FF1" w:rsidP="000D239B">
            <w:pPr>
              <w:pStyle w:val="a3"/>
              <w:numPr>
                <w:ilvl w:val="0"/>
                <w:numId w:val="6"/>
              </w:numPr>
              <w:ind w:left="0" w:firstLine="0"/>
              <w:contextualSpacing/>
              <w:jc w:val="left"/>
              <w:rPr>
                <w:sz w:val="22"/>
                <w:szCs w:val="22"/>
              </w:rPr>
            </w:pPr>
          </w:p>
        </w:tc>
        <w:tc>
          <w:tcPr>
            <w:tcW w:w="2207" w:type="pct"/>
            <w:gridSpan w:val="2"/>
          </w:tcPr>
          <w:p w14:paraId="7584E597" w14:textId="77777777" w:rsidR="00955FF1" w:rsidRPr="00687222" w:rsidRDefault="00955FF1" w:rsidP="00274CCB">
            <w:pPr>
              <w:rPr>
                <w:sz w:val="22"/>
                <w:szCs w:val="22"/>
                <w:lang w:val="ru-RU" w:eastAsia="en-US"/>
              </w:rPr>
            </w:pPr>
            <w:r w:rsidRPr="00687222">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535" w:type="pct"/>
            <w:vAlign w:val="center"/>
          </w:tcPr>
          <w:p w14:paraId="0668C8C5" w14:textId="77777777" w:rsidR="00955FF1" w:rsidRPr="00687222" w:rsidRDefault="00E67B72" w:rsidP="0040450D">
            <w:pPr>
              <w:jc w:val="center"/>
              <w:rPr>
                <w:sz w:val="22"/>
                <w:szCs w:val="22"/>
                <w:lang w:val="ru-RU" w:eastAsia="en-US"/>
              </w:rPr>
            </w:pPr>
            <w:r>
              <w:rPr>
                <w:sz w:val="22"/>
                <w:szCs w:val="22"/>
                <w:lang w:val="ru-RU" w:eastAsia="en-US"/>
              </w:rPr>
              <w:t>Социальные партнеры, с</w:t>
            </w:r>
            <w:r w:rsidR="00955FF1">
              <w:rPr>
                <w:sz w:val="22"/>
                <w:szCs w:val="22"/>
                <w:lang w:val="ru-RU" w:eastAsia="en-US"/>
              </w:rPr>
              <w:t>туденты 1-3 курсов</w:t>
            </w:r>
          </w:p>
        </w:tc>
        <w:tc>
          <w:tcPr>
            <w:tcW w:w="534" w:type="pct"/>
            <w:vAlign w:val="center"/>
          </w:tcPr>
          <w:p w14:paraId="7CEAEB3B" w14:textId="77777777" w:rsidR="00955FF1" w:rsidRPr="00687222" w:rsidRDefault="00955FF1" w:rsidP="00274CCB">
            <w:pPr>
              <w:jc w:val="center"/>
              <w:rPr>
                <w:sz w:val="22"/>
                <w:szCs w:val="22"/>
                <w:lang w:eastAsia="en-US"/>
              </w:rPr>
            </w:pPr>
            <w:proofErr w:type="spellStart"/>
            <w:r w:rsidRPr="00687222">
              <w:rPr>
                <w:sz w:val="22"/>
                <w:szCs w:val="22"/>
                <w:lang w:eastAsia="en-US"/>
              </w:rPr>
              <w:t>Февраль</w:t>
            </w:r>
            <w:proofErr w:type="spellEnd"/>
            <w:r w:rsidRPr="00687222">
              <w:rPr>
                <w:sz w:val="22"/>
                <w:szCs w:val="22"/>
                <w:lang w:eastAsia="en-US"/>
              </w:rPr>
              <w:t xml:space="preserve">  </w:t>
            </w:r>
          </w:p>
        </w:tc>
        <w:tc>
          <w:tcPr>
            <w:tcW w:w="441" w:type="pct"/>
          </w:tcPr>
          <w:p w14:paraId="5B4F2314" w14:textId="77777777" w:rsidR="00955FF1" w:rsidRPr="00687222" w:rsidRDefault="00955FF1"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39" w:type="pct"/>
          </w:tcPr>
          <w:p w14:paraId="06019ECB" w14:textId="77777777" w:rsidR="00955FF1" w:rsidRPr="00687222" w:rsidRDefault="00955FF1" w:rsidP="00274CCB">
            <w:pPr>
              <w:jc w:val="center"/>
              <w:rPr>
                <w:sz w:val="22"/>
                <w:szCs w:val="22"/>
                <w:lang w:val="ru-RU" w:eastAsia="en-US"/>
              </w:rPr>
            </w:pPr>
            <w:r w:rsidRPr="00687222">
              <w:rPr>
                <w:sz w:val="22"/>
                <w:szCs w:val="22"/>
                <w:lang w:val="ru-RU" w:eastAsia="en-US"/>
              </w:rPr>
              <w:t>Заместитель директора, ПЦК,</w:t>
            </w:r>
          </w:p>
          <w:p w14:paraId="07359423" w14:textId="77777777" w:rsidR="00955FF1" w:rsidRPr="00687222" w:rsidRDefault="00955FF1" w:rsidP="00274CCB">
            <w:pPr>
              <w:jc w:val="center"/>
              <w:rPr>
                <w:sz w:val="22"/>
                <w:szCs w:val="22"/>
                <w:lang w:val="ru-RU"/>
              </w:rPr>
            </w:pPr>
            <w:r w:rsidRPr="00687222">
              <w:rPr>
                <w:sz w:val="22"/>
                <w:szCs w:val="22"/>
                <w:lang w:val="ru-RU" w:eastAsia="en-US"/>
              </w:rPr>
              <w:t>педагог-организатор,</w:t>
            </w:r>
            <w:r w:rsidRPr="00687222">
              <w:rPr>
                <w:sz w:val="22"/>
                <w:szCs w:val="22"/>
                <w:lang w:val="ru-RU" w:eastAsia="en-US"/>
              </w:rPr>
              <w:br/>
            </w:r>
            <w:proofErr w:type="spellStart"/>
            <w:r w:rsidRPr="00687222">
              <w:rPr>
                <w:spacing w:val="-6"/>
                <w:sz w:val="22"/>
                <w:szCs w:val="22"/>
                <w:lang w:val="ru-RU" w:eastAsia="en-US"/>
              </w:rPr>
              <w:t>кл</w:t>
            </w:r>
            <w:proofErr w:type="spellEnd"/>
            <w:r w:rsidRPr="00687222">
              <w:rPr>
                <w:spacing w:val="-6"/>
                <w:sz w:val="22"/>
                <w:szCs w:val="22"/>
                <w:lang w:val="ru-RU" w:eastAsia="en-US"/>
              </w:rPr>
              <w:t>. руководители</w:t>
            </w:r>
          </w:p>
        </w:tc>
        <w:tc>
          <w:tcPr>
            <w:tcW w:w="350" w:type="pct"/>
          </w:tcPr>
          <w:p w14:paraId="2D80B3A5" w14:textId="77777777" w:rsidR="00955FF1" w:rsidRPr="00687222" w:rsidRDefault="00955FF1" w:rsidP="00274CCB">
            <w:pPr>
              <w:jc w:val="center"/>
              <w:rPr>
                <w:sz w:val="22"/>
                <w:szCs w:val="22"/>
                <w:lang w:eastAsia="en-US"/>
              </w:rPr>
            </w:pPr>
            <w:r w:rsidRPr="00687222">
              <w:rPr>
                <w:sz w:val="22"/>
                <w:szCs w:val="22"/>
                <w:lang w:eastAsia="en-US"/>
              </w:rPr>
              <w:t>ЛР1, ЛР3</w:t>
            </w:r>
          </w:p>
        </w:tc>
      </w:tr>
      <w:tr w:rsidR="00955FF1" w:rsidRPr="00E67777" w14:paraId="32A4B5BA" w14:textId="77777777" w:rsidTr="00955FF1">
        <w:tc>
          <w:tcPr>
            <w:tcW w:w="194" w:type="pct"/>
          </w:tcPr>
          <w:p w14:paraId="549AB610" w14:textId="77777777" w:rsidR="00955FF1" w:rsidRPr="00E67777" w:rsidRDefault="00955FF1" w:rsidP="000D239B">
            <w:pPr>
              <w:pStyle w:val="a3"/>
              <w:numPr>
                <w:ilvl w:val="0"/>
                <w:numId w:val="6"/>
              </w:numPr>
              <w:ind w:left="0" w:firstLine="0"/>
              <w:contextualSpacing/>
              <w:jc w:val="left"/>
              <w:rPr>
                <w:sz w:val="22"/>
                <w:szCs w:val="22"/>
              </w:rPr>
            </w:pPr>
          </w:p>
        </w:tc>
        <w:tc>
          <w:tcPr>
            <w:tcW w:w="2207" w:type="pct"/>
            <w:gridSpan w:val="2"/>
          </w:tcPr>
          <w:p w14:paraId="4E476BAA" w14:textId="77777777" w:rsidR="00955FF1" w:rsidRPr="00687222" w:rsidRDefault="00955FF1" w:rsidP="00274CCB">
            <w:pPr>
              <w:rPr>
                <w:sz w:val="22"/>
                <w:szCs w:val="22"/>
                <w:lang w:val="ru-RU" w:eastAsia="en-US"/>
              </w:rPr>
            </w:pPr>
            <w:r w:rsidRPr="00687222">
              <w:rPr>
                <w:sz w:val="22"/>
                <w:szCs w:val="22"/>
                <w:lang w:val="ru-RU" w:eastAsia="en-US"/>
              </w:rPr>
              <w:t>Проведение бесед, классных часов на тему: «Россию мы зовем Отечеством»</w:t>
            </w:r>
          </w:p>
        </w:tc>
        <w:tc>
          <w:tcPr>
            <w:tcW w:w="535" w:type="pct"/>
            <w:vAlign w:val="center"/>
          </w:tcPr>
          <w:p w14:paraId="24FA2928" w14:textId="77777777" w:rsidR="00955FF1" w:rsidRPr="00687222" w:rsidRDefault="00955FF1" w:rsidP="0040450D">
            <w:pPr>
              <w:jc w:val="center"/>
              <w:rPr>
                <w:sz w:val="22"/>
                <w:szCs w:val="22"/>
                <w:lang w:val="ru-RU" w:eastAsia="en-US"/>
              </w:rPr>
            </w:pPr>
            <w:r>
              <w:rPr>
                <w:sz w:val="22"/>
                <w:szCs w:val="22"/>
                <w:lang w:val="ru-RU" w:eastAsia="en-US"/>
              </w:rPr>
              <w:t>Студенты 1-3 курсов</w:t>
            </w:r>
          </w:p>
        </w:tc>
        <w:tc>
          <w:tcPr>
            <w:tcW w:w="534" w:type="pct"/>
            <w:vAlign w:val="center"/>
          </w:tcPr>
          <w:p w14:paraId="2C09B98D" w14:textId="77777777" w:rsidR="00955FF1" w:rsidRPr="00687222" w:rsidRDefault="00955FF1" w:rsidP="00274CCB">
            <w:pPr>
              <w:jc w:val="center"/>
              <w:rPr>
                <w:sz w:val="22"/>
                <w:szCs w:val="22"/>
                <w:lang w:eastAsia="en-US"/>
              </w:rPr>
            </w:pPr>
            <w:proofErr w:type="spellStart"/>
            <w:r w:rsidRPr="00687222">
              <w:rPr>
                <w:sz w:val="22"/>
                <w:szCs w:val="22"/>
                <w:lang w:eastAsia="en-US"/>
              </w:rPr>
              <w:t>Февраль</w:t>
            </w:r>
            <w:proofErr w:type="spellEnd"/>
          </w:p>
        </w:tc>
        <w:tc>
          <w:tcPr>
            <w:tcW w:w="441" w:type="pct"/>
          </w:tcPr>
          <w:p w14:paraId="0C201DC8" w14:textId="77777777" w:rsidR="00955FF1" w:rsidRPr="00687222" w:rsidRDefault="00955FF1"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39" w:type="pct"/>
          </w:tcPr>
          <w:p w14:paraId="4723470A" w14:textId="77777777" w:rsidR="00955FF1" w:rsidRPr="00687222" w:rsidRDefault="00955FF1" w:rsidP="00274CCB">
            <w:pPr>
              <w:jc w:val="center"/>
              <w:rPr>
                <w:spacing w:val="-6"/>
                <w:sz w:val="22"/>
                <w:szCs w:val="22"/>
                <w:lang w:val="ru-RU" w:eastAsia="en-US"/>
              </w:rPr>
            </w:pPr>
            <w:r w:rsidRPr="00687222">
              <w:rPr>
                <w:spacing w:val="-6"/>
                <w:sz w:val="22"/>
                <w:szCs w:val="22"/>
                <w:lang w:val="ru-RU" w:eastAsia="en-US"/>
              </w:rPr>
              <w:t xml:space="preserve">Педагог - организатор, </w:t>
            </w:r>
          </w:p>
          <w:p w14:paraId="2F692C1E" w14:textId="77777777" w:rsidR="00955FF1" w:rsidRPr="00687222" w:rsidRDefault="00955FF1" w:rsidP="00274CCB">
            <w:pPr>
              <w:jc w:val="center"/>
              <w:rPr>
                <w:spacing w:val="-6"/>
                <w:sz w:val="22"/>
                <w:szCs w:val="22"/>
                <w:lang w:val="ru-RU" w:eastAsia="en-US"/>
              </w:rPr>
            </w:pPr>
            <w:proofErr w:type="spellStart"/>
            <w:r w:rsidRPr="00687222">
              <w:rPr>
                <w:spacing w:val="-6"/>
                <w:sz w:val="22"/>
                <w:szCs w:val="22"/>
                <w:lang w:val="ru-RU" w:eastAsia="en-US"/>
              </w:rPr>
              <w:t>кл</w:t>
            </w:r>
            <w:proofErr w:type="spellEnd"/>
            <w:r w:rsidRPr="00687222">
              <w:rPr>
                <w:spacing w:val="-6"/>
                <w:sz w:val="22"/>
                <w:szCs w:val="22"/>
                <w:lang w:val="ru-RU" w:eastAsia="en-US"/>
              </w:rPr>
              <w:t xml:space="preserve">. </w:t>
            </w:r>
            <w:proofErr w:type="spellStart"/>
            <w:r w:rsidRPr="00687222">
              <w:rPr>
                <w:spacing w:val="-6"/>
                <w:sz w:val="22"/>
                <w:szCs w:val="22"/>
                <w:lang w:val="ru-RU" w:eastAsia="en-US"/>
              </w:rPr>
              <w:t>руководители,</w:t>
            </w:r>
            <w:r w:rsidRPr="00687222">
              <w:rPr>
                <w:sz w:val="22"/>
                <w:szCs w:val="22"/>
                <w:lang w:val="ru-RU" w:eastAsia="en-US"/>
              </w:rPr>
              <w:t>библиотека</w:t>
            </w:r>
            <w:proofErr w:type="spellEnd"/>
          </w:p>
        </w:tc>
        <w:tc>
          <w:tcPr>
            <w:tcW w:w="350" w:type="pct"/>
          </w:tcPr>
          <w:p w14:paraId="70CE3A6F" w14:textId="77777777" w:rsidR="00955FF1" w:rsidRPr="00687222" w:rsidRDefault="00955FF1" w:rsidP="00274CCB">
            <w:pPr>
              <w:jc w:val="center"/>
              <w:rPr>
                <w:spacing w:val="-6"/>
                <w:sz w:val="22"/>
                <w:szCs w:val="22"/>
                <w:lang w:eastAsia="en-US"/>
              </w:rPr>
            </w:pPr>
            <w:r w:rsidRPr="00687222">
              <w:rPr>
                <w:spacing w:val="-6"/>
                <w:sz w:val="22"/>
                <w:szCs w:val="22"/>
                <w:lang w:eastAsia="en-US"/>
              </w:rPr>
              <w:t>ЛР1, ЛР2</w:t>
            </w:r>
          </w:p>
        </w:tc>
      </w:tr>
      <w:tr w:rsidR="00955FF1" w:rsidRPr="00E67777" w14:paraId="360AD075" w14:textId="77777777" w:rsidTr="00955FF1">
        <w:tc>
          <w:tcPr>
            <w:tcW w:w="194" w:type="pct"/>
          </w:tcPr>
          <w:p w14:paraId="73DC6EB8" w14:textId="77777777" w:rsidR="00955FF1" w:rsidRPr="00E67777" w:rsidRDefault="00955FF1" w:rsidP="000D239B">
            <w:pPr>
              <w:pStyle w:val="a3"/>
              <w:numPr>
                <w:ilvl w:val="0"/>
                <w:numId w:val="6"/>
              </w:numPr>
              <w:ind w:left="0" w:firstLine="0"/>
              <w:contextualSpacing/>
              <w:jc w:val="left"/>
              <w:rPr>
                <w:sz w:val="22"/>
                <w:szCs w:val="22"/>
              </w:rPr>
            </w:pPr>
          </w:p>
        </w:tc>
        <w:tc>
          <w:tcPr>
            <w:tcW w:w="2207" w:type="pct"/>
            <w:gridSpan w:val="2"/>
          </w:tcPr>
          <w:p w14:paraId="6A9073FD" w14:textId="77777777" w:rsidR="00955FF1" w:rsidRPr="00687222" w:rsidRDefault="00955FF1" w:rsidP="00274CCB">
            <w:pPr>
              <w:rPr>
                <w:sz w:val="22"/>
                <w:szCs w:val="22"/>
                <w:lang w:val="ru-RU" w:eastAsia="en-US"/>
              </w:rPr>
            </w:pPr>
            <w:r w:rsidRPr="00687222">
              <w:rPr>
                <w:sz w:val="22"/>
                <w:szCs w:val="22"/>
                <w:lang w:val="ru-RU" w:eastAsia="en-US"/>
              </w:rPr>
              <w:t xml:space="preserve">Конкурс военно-патриотической инсценированной песни среди студентов </w:t>
            </w:r>
            <w:r w:rsidRPr="00687222">
              <w:rPr>
                <w:sz w:val="22"/>
                <w:szCs w:val="22"/>
                <w:lang w:eastAsia="en-US"/>
              </w:rPr>
              <w:t>II</w:t>
            </w:r>
            <w:r w:rsidRPr="00687222">
              <w:rPr>
                <w:sz w:val="22"/>
                <w:szCs w:val="22"/>
                <w:lang w:val="ru-RU" w:eastAsia="en-US"/>
              </w:rPr>
              <w:t xml:space="preserve"> курсов «Свеча памяти»</w:t>
            </w:r>
          </w:p>
        </w:tc>
        <w:tc>
          <w:tcPr>
            <w:tcW w:w="535" w:type="pct"/>
            <w:vAlign w:val="center"/>
          </w:tcPr>
          <w:p w14:paraId="42BEA786" w14:textId="77777777" w:rsidR="00955FF1" w:rsidRPr="00687222" w:rsidRDefault="00955FF1" w:rsidP="0040450D">
            <w:pPr>
              <w:jc w:val="center"/>
              <w:rPr>
                <w:sz w:val="22"/>
                <w:szCs w:val="22"/>
                <w:lang w:val="ru-RU" w:eastAsia="en-US"/>
              </w:rPr>
            </w:pPr>
            <w:r>
              <w:rPr>
                <w:sz w:val="22"/>
                <w:szCs w:val="22"/>
                <w:lang w:val="ru-RU" w:eastAsia="en-US"/>
              </w:rPr>
              <w:t>Студенты 2 курса</w:t>
            </w:r>
          </w:p>
        </w:tc>
        <w:tc>
          <w:tcPr>
            <w:tcW w:w="534" w:type="pct"/>
            <w:vAlign w:val="center"/>
          </w:tcPr>
          <w:p w14:paraId="272D87C3" w14:textId="77777777" w:rsidR="00955FF1" w:rsidRPr="00687222" w:rsidRDefault="00955FF1" w:rsidP="00274CCB">
            <w:pPr>
              <w:jc w:val="center"/>
              <w:rPr>
                <w:sz w:val="22"/>
                <w:szCs w:val="22"/>
                <w:lang w:eastAsia="en-US"/>
              </w:rPr>
            </w:pPr>
            <w:proofErr w:type="spellStart"/>
            <w:r w:rsidRPr="00687222">
              <w:rPr>
                <w:sz w:val="22"/>
                <w:szCs w:val="22"/>
                <w:lang w:eastAsia="en-US"/>
              </w:rPr>
              <w:t>Февраль</w:t>
            </w:r>
            <w:proofErr w:type="spellEnd"/>
            <w:r w:rsidRPr="00687222">
              <w:rPr>
                <w:sz w:val="22"/>
                <w:szCs w:val="22"/>
                <w:lang w:eastAsia="en-US"/>
              </w:rPr>
              <w:t xml:space="preserve"> </w:t>
            </w:r>
          </w:p>
        </w:tc>
        <w:tc>
          <w:tcPr>
            <w:tcW w:w="441" w:type="pct"/>
          </w:tcPr>
          <w:p w14:paraId="18BE13A4" w14:textId="77777777" w:rsidR="00955FF1" w:rsidRPr="00687222" w:rsidRDefault="00955FF1"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39" w:type="pct"/>
          </w:tcPr>
          <w:p w14:paraId="4F043F36" w14:textId="77777777" w:rsidR="00955FF1" w:rsidRPr="00687222" w:rsidRDefault="00955FF1" w:rsidP="00274CCB">
            <w:pPr>
              <w:jc w:val="center"/>
              <w:rPr>
                <w:spacing w:val="-6"/>
                <w:sz w:val="22"/>
                <w:szCs w:val="22"/>
                <w:lang w:val="ru-RU" w:eastAsia="en-US"/>
              </w:rPr>
            </w:pPr>
            <w:r w:rsidRPr="00687222">
              <w:rPr>
                <w:spacing w:val="-6"/>
                <w:sz w:val="22"/>
                <w:szCs w:val="22"/>
                <w:lang w:val="ru-RU" w:eastAsia="en-US"/>
              </w:rPr>
              <w:t xml:space="preserve">Педагог - организатор, </w:t>
            </w:r>
          </w:p>
          <w:p w14:paraId="70F9E324" w14:textId="77777777" w:rsidR="00955FF1" w:rsidRPr="00687222" w:rsidRDefault="00955FF1" w:rsidP="00274CCB">
            <w:pPr>
              <w:jc w:val="center"/>
              <w:rPr>
                <w:sz w:val="22"/>
                <w:szCs w:val="22"/>
                <w:lang w:val="ru-RU"/>
              </w:rPr>
            </w:pPr>
            <w:proofErr w:type="spellStart"/>
            <w:r w:rsidRPr="00687222">
              <w:rPr>
                <w:spacing w:val="-6"/>
                <w:sz w:val="22"/>
                <w:szCs w:val="22"/>
                <w:lang w:val="ru-RU" w:eastAsia="en-US"/>
              </w:rPr>
              <w:t>кл</w:t>
            </w:r>
            <w:proofErr w:type="spellEnd"/>
            <w:r w:rsidRPr="00687222">
              <w:rPr>
                <w:spacing w:val="-6"/>
                <w:sz w:val="22"/>
                <w:szCs w:val="22"/>
                <w:lang w:val="ru-RU" w:eastAsia="en-US"/>
              </w:rPr>
              <w:t xml:space="preserve">. </w:t>
            </w:r>
            <w:proofErr w:type="spellStart"/>
            <w:r w:rsidRPr="00687222">
              <w:rPr>
                <w:spacing w:val="-6"/>
                <w:sz w:val="22"/>
                <w:szCs w:val="22"/>
                <w:lang w:val="ru-RU" w:eastAsia="en-US"/>
              </w:rPr>
              <w:t>руководители,</w:t>
            </w:r>
            <w:r w:rsidRPr="00687222">
              <w:rPr>
                <w:sz w:val="22"/>
                <w:szCs w:val="22"/>
                <w:lang w:val="ru-RU" w:eastAsia="en-US"/>
              </w:rPr>
              <w:t>библиотека</w:t>
            </w:r>
            <w:proofErr w:type="spellEnd"/>
          </w:p>
        </w:tc>
        <w:tc>
          <w:tcPr>
            <w:tcW w:w="350" w:type="pct"/>
          </w:tcPr>
          <w:p w14:paraId="3D8BC4D4" w14:textId="77777777" w:rsidR="00955FF1" w:rsidRPr="00687222" w:rsidRDefault="00955FF1" w:rsidP="00274CCB">
            <w:pPr>
              <w:jc w:val="center"/>
              <w:rPr>
                <w:spacing w:val="-6"/>
                <w:sz w:val="22"/>
                <w:szCs w:val="22"/>
                <w:lang w:eastAsia="en-US"/>
              </w:rPr>
            </w:pPr>
            <w:r w:rsidRPr="00687222">
              <w:rPr>
                <w:spacing w:val="-6"/>
                <w:sz w:val="22"/>
                <w:szCs w:val="22"/>
                <w:lang w:eastAsia="en-US"/>
              </w:rPr>
              <w:t>ЛР1, ЛР2, ЛР3</w:t>
            </w:r>
          </w:p>
        </w:tc>
      </w:tr>
      <w:tr w:rsidR="00955FF1" w:rsidRPr="00E67777" w14:paraId="006C79A4" w14:textId="77777777" w:rsidTr="00955FF1">
        <w:tc>
          <w:tcPr>
            <w:tcW w:w="194" w:type="pct"/>
          </w:tcPr>
          <w:p w14:paraId="57EBF15E" w14:textId="77777777" w:rsidR="00955FF1" w:rsidRPr="00E67777" w:rsidRDefault="00955FF1" w:rsidP="000D239B">
            <w:pPr>
              <w:pStyle w:val="a3"/>
              <w:numPr>
                <w:ilvl w:val="0"/>
                <w:numId w:val="6"/>
              </w:numPr>
              <w:ind w:left="0" w:firstLine="0"/>
              <w:contextualSpacing/>
              <w:jc w:val="left"/>
              <w:rPr>
                <w:sz w:val="22"/>
                <w:szCs w:val="22"/>
              </w:rPr>
            </w:pPr>
          </w:p>
        </w:tc>
        <w:tc>
          <w:tcPr>
            <w:tcW w:w="2207" w:type="pct"/>
            <w:gridSpan w:val="2"/>
          </w:tcPr>
          <w:p w14:paraId="11978D53" w14:textId="77777777" w:rsidR="00955FF1" w:rsidRPr="00687222" w:rsidRDefault="00955FF1" w:rsidP="00274CCB">
            <w:pPr>
              <w:rPr>
                <w:sz w:val="22"/>
                <w:szCs w:val="22"/>
                <w:lang w:val="ru-RU" w:eastAsia="en-US"/>
              </w:rPr>
            </w:pPr>
            <w:r w:rsidRPr="00687222">
              <w:rPr>
                <w:sz w:val="22"/>
                <w:szCs w:val="22"/>
                <w:lang w:val="ru-RU" w:eastAsia="en-US"/>
              </w:rPr>
              <w:t>Митинг памяти погибших воинов-интернационалистов – выпускников КУАТ-КУПК</w:t>
            </w:r>
          </w:p>
        </w:tc>
        <w:tc>
          <w:tcPr>
            <w:tcW w:w="535" w:type="pct"/>
            <w:vAlign w:val="center"/>
          </w:tcPr>
          <w:p w14:paraId="7E156B63" w14:textId="77777777" w:rsidR="00955FF1" w:rsidRPr="00687222" w:rsidRDefault="00955FF1" w:rsidP="0040450D">
            <w:pPr>
              <w:jc w:val="center"/>
              <w:rPr>
                <w:sz w:val="22"/>
                <w:szCs w:val="22"/>
                <w:lang w:val="ru-RU" w:eastAsia="en-US"/>
              </w:rPr>
            </w:pPr>
            <w:r>
              <w:rPr>
                <w:sz w:val="22"/>
                <w:szCs w:val="22"/>
                <w:lang w:val="ru-RU" w:eastAsia="en-US"/>
              </w:rPr>
              <w:t>Студенты 1-3 курсов</w:t>
            </w:r>
          </w:p>
        </w:tc>
        <w:tc>
          <w:tcPr>
            <w:tcW w:w="534" w:type="pct"/>
            <w:vAlign w:val="center"/>
          </w:tcPr>
          <w:p w14:paraId="16C5A4B0" w14:textId="77777777" w:rsidR="00955FF1" w:rsidRPr="00687222" w:rsidRDefault="00955FF1" w:rsidP="00274CCB">
            <w:pPr>
              <w:jc w:val="center"/>
              <w:rPr>
                <w:sz w:val="22"/>
                <w:szCs w:val="22"/>
                <w:lang w:eastAsia="en-US"/>
              </w:rPr>
            </w:pPr>
            <w:proofErr w:type="spellStart"/>
            <w:r w:rsidRPr="00687222">
              <w:rPr>
                <w:sz w:val="22"/>
                <w:szCs w:val="22"/>
                <w:lang w:eastAsia="en-US"/>
              </w:rPr>
              <w:t>Февраль</w:t>
            </w:r>
            <w:proofErr w:type="spellEnd"/>
            <w:r w:rsidRPr="00687222">
              <w:rPr>
                <w:sz w:val="22"/>
                <w:szCs w:val="22"/>
                <w:lang w:eastAsia="en-US"/>
              </w:rPr>
              <w:t xml:space="preserve"> </w:t>
            </w:r>
          </w:p>
        </w:tc>
        <w:tc>
          <w:tcPr>
            <w:tcW w:w="441" w:type="pct"/>
          </w:tcPr>
          <w:p w14:paraId="374BA0D2" w14:textId="77777777" w:rsidR="00955FF1" w:rsidRPr="00687222" w:rsidRDefault="00955FF1"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39" w:type="pct"/>
          </w:tcPr>
          <w:p w14:paraId="6B656A8F" w14:textId="77777777" w:rsidR="00955FF1" w:rsidRPr="00687222" w:rsidRDefault="00955FF1" w:rsidP="00274CCB">
            <w:pPr>
              <w:jc w:val="center"/>
              <w:rPr>
                <w:sz w:val="22"/>
                <w:szCs w:val="22"/>
                <w:lang w:val="ru-RU" w:eastAsia="en-US"/>
              </w:rPr>
            </w:pPr>
            <w:r w:rsidRPr="00687222">
              <w:rPr>
                <w:sz w:val="22"/>
                <w:szCs w:val="22"/>
                <w:lang w:val="ru-RU" w:eastAsia="en-US"/>
              </w:rPr>
              <w:t xml:space="preserve">Преподаватель-организатор ОБЖ, </w:t>
            </w:r>
            <w:proofErr w:type="spellStart"/>
            <w:r w:rsidRPr="00687222">
              <w:rPr>
                <w:sz w:val="22"/>
                <w:szCs w:val="22"/>
                <w:lang w:val="ru-RU" w:eastAsia="en-US"/>
              </w:rPr>
              <w:t>кл</w:t>
            </w:r>
            <w:proofErr w:type="spellEnd"/>
            <w:r w:rsidRPr="00687222">
              <w:rPr>
                <w:sz w:val="22"/>
                <w:szCs w:val="22"/>
                <w:lang w:val="ru-RU" w:eastAsia="en-US"/>
              </w:rPr>
              <w:t>. руководители,</w:t>
            </w:r>
          </w:p>
          <w:p w14:paraId="2CB5DAB9" w14:textId="77777777" w:rsidR="00955FF1" w:rsidRPr="00687222" w:rsidRDefault="00955FF1" w:rsidP="00274CCB">
            <w:pPr>
              <w:jc w:val="center"/>
              <w:rPr>
                <w:spacing w:val="-6"/>
                <w:sz w:val="22"/>
                <w:szCs w:val="22"/>
                <w:lang w:eastAsia="en-US"/>
              </w:rPr>
            </w:pPr>
            <w:proofErr w:type="spellStart"/>
            <w:r w:rsidRPr="00687222">
              <w:rPr>
                <w:sz w:val="22"/>
                <w:szCs w:val="22"/>
                <w:lang w:eastAsia="en-US"/>
              </w:rPr>
              <w:t>педагог-организатор</w:t>
            </w:r>
            <w:proofErr w:type="spellEnd"/>
          </w:p>
        </w:tc>
        <w:tc>
          <w:tcPr>
            <w:tcW w:w="350" w:type="pct"/>
          </w:tcPr>
          <w:p w14:paraId="5794BEE7" w14:textId="77777777" w:rsidR="00955FF1" w:rsidRPr="00687222" w:rsidRDefault="00955FF1" w:rsidP="00274CCB">
            <w:pPr>
              <w:jc w:val="center"/>
              <w:rPr>
                <w:sz w:val="22"/>
                <w:szCs w:val="22"/>
                <w:lang w:eastAsia="en-US"/>
              </w:rPr>
            </w:pPr>
            <w:r w:rsidRPr="00687222">
              <w:rPr>
                <w:sz w:val="22"/>
                <w:szCs w:val="22"/>
                <w:lang w:eastAsia="en-US"/>
              </w:rPr>
              <w:t>ЛР3, ЛР2, ЛР1</w:t>
            </w:r>
          </w:p>
        </w:tc>
      </w:tr>
      <w:tr w:rsidR="00955FF1" w:rsidRPr="00E67777" w14:paraId="7BFC293C" w14:textId="77777777" w:rsidTr="00955FF1">
        <w:tc>
          <w:tcPr>
            <w:tcW w:w="194" w:type="pct"/>
          </w:tcPr>
          <w:p w14:paraId="5C833443" w14:textId="77777777" w:rsidR="00955FF1" w:rsidRPr="00E67777" w:rsidRDefault="00955FF1" w:rsidP="000D239B">
            <w:pPr>
              <w:pStyle w:val="a3"/>
              <w:numPr>
                <w:ilvl w:val="0"/>
                <w:numId w:val="6"/>
              </w:numPr>
              <w:ind w:left="0" w:firstLine="0"/>
              <w:contextualSpacing/>
              <w:jc w:val="left"/>
              <w:rPr>
                <w:sz w:val="22"/>
                <w:szCs w:val="22"/>
              </w:rPr>
            </w:pPr>
          </w:p>
        </w:tc>
        <w:tc>
          <w:tcPr>
            <w:tcW w:w="2207" w:type="pct"/>
            <w:gridSpan w:val="2"/>
          </w:tcPr>
          <w:p w14:paraId="3078C436" w14:textId="77777777" w:rsidR="00955FF1" w:rsidRPr="00687222" w:rsidRDefault="00955FF1" w:rsidP="00274CCB">
            <w:pPr>
              <w:rPr>
                <w:sz w:val="22"/>
                <w:szCs w:val="22"/>
                <w:lang w:val="ru-RU" w:eastAsia="en-US"/>
              </w:rPr>
            </w:pPr>
            <w:r w:rsidRPr="00687222">
              <w:rPr>
                <w:sz w:val="22"/>
                <w:szCs w:val="22"/>
                <w:lang w:val="ru-RU" w:eastAsia="en-US"/>
              </w:rPr>
              <w:t>Проведение уроков, посвященных</w:t>
            </w:r>
            <w:r w:rsidRPr="00687222">
              <w:rPr>
                <w:sz w:val="22"/>
                <w:szCs w:val="22"/>
                <w:lang w:val="ru-RU" w:eastAsia="en-US"/>
              </w:rPr>
              <w:br/>
              <w:t xml:space="preserve">Дню воинской славы России </w:t>
            </w:r>
          </w:p>
        </w:tc>
        <w:tc>
          <w:tcPr>
            <w:tcW w:w="535" w:type="pct"/>
            <w:vAlign w:val="center"/>
          </w:tcPr>
          <w:p w14:paraId="240C10B4" w14:textId="77777777" w:rsidR="00955FF1" w:rsidRPr="00687222" w:rsidRDefault="00955FF1" w:rsidP="0040450D">
            <w:pPr>
              <w:jc w:val="center"/>
              <w:rPr>
                <w:sz w:val="22"/>
                <w:szCs w:val="22"/>
                <w:lang w:val="ru-RU" w:eastAsia="en-US"/>
              </w:rPr>
            </w:pPr>
          </w:p>
        </w:tc>
        <w:tc>
          <w:tcPr>
            <w:tcW w:w="534" w:type="pct"/>
            <w:vAlign w:val="center"/>
          </w:tcPr>
          <w:p w14:paraId="7DE98EFF" w14:textId="77777777" w:rsidR="00955FF1" w:rsidRPr="00687222" w:rsidRDefault="00955FF1" w:rsidP="00274CCB">
            <w:pPr>
              <w:jc w:val="center"/>
              <w:rPr>
                <w:sz w:val="22"/>
                <w:szCs w:val="22"/>
                <w:lang w:eastAsia="en-US"/>
              </w:rPr>
            </w:pPr>
            <w:proofErr w:type="spellStart"/>
            <w:r w:rsidRPr="00687222">
              <w:rPr>
                <w:sz w:val="22"/>
                <w:szCs w:val="22"/>
                <w:lang w:eastAsia="en-US"/>
              </w:rPr>
              <w:t>Февраль</w:t>
            </w:r>
            <w:proofErr w:type="spellEnd"/>
            <w:r w:rsidRPr="00687222">
              <w:rPr>
                <w:sz w:val="22"/>
                <w:szCs w:val="22"/>
                <w:lang w:eastAsia="en-US"/>
              </w:rPr>
              <w:t xml:space="preserve"> </w:t>
            </w:r>
          </w:p>
        </w:tc>
        <w:tc>
          <w:tcPr>
            <w:tcW w:w="441" w:type="pct"/>
          </w:tcPr>
          <w:p w14:paraId="041FC307" w14:textId="77777777" w:rsidR="00955FF1" w:rsidRPr="00687222" w:rsidRDefault="00955FF1" w:rsidP="00274CCB">
            <w:pPr>
              <w:jc w:val="cente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39" w:type="pct"/>
            <w:tcBorders>
              <w:top w:val="nil"/>
            </w:tcBorders>
          </w:tcPr>
          <w:p w14:paraId="518996B8" w14:textId="77777777" w:rsidR="00955FF1" w:rsidRPr="00687222" w:rsidRDefault="00955FF1" w:rsidP="00274CCB">
            <w:pPr>
              <w:jc w:val="center"/>
              <w:rPr>
                <w:sz w:val="22"/>
                <w:szCs w:val="22"/>
                <w:lang w:val="ru-RU" w:eastAsia="en-US"/>
              </w:rPr>
            </w:pPr>
            <w:r w:rsidRPr="00687222">
              <w:rPr>
                <w:sz w:val="22"/>
                <w:szCs w:val="22"/>
                <w:lang w:val="ru-RU" w:eastAsia="en-US"/>
              </w:rPr>
              <w:t>Преподаватель-организатор ОБЖ, преподаватели комиссий</w:t>
            </w:r>
          </w:p>
        </w:tc>
        <w:tc>
          <w:tcPr>
            <w:tcW w:w="350" w:type="pct"/>
          </w:tcPr>
          <w:p w14:paraId="2667ED02" w14:textId="77777777" w:rsidR="00955FF1" w:rsidRPr="00687222" w:rsidRDefault="00955FF1" w:rsidP="00274CCB">
            <w:pPr>
              <w:jc w:val="center"/>
              <w:rPr>
                <w:sz w:val="22"/>
                <w:szCs w:val="22"/>
                <w:lang w:eastAsia="en-US"/>
              </w:rPr>
            </w:pPr>
            <w:r w:rsidRPr="00687222">
              <w:rPr>
                <w:sz w:val="22"/>
                <w:szCs w:val="22"/>
                <w:lang w:eastAsia="en-US"/>
              </w:rPr>
              <w:t>ЛР3, ЛР1</w:t>
            </w:r>
          </w:p>
        </w:tc>
      </w:tr>
      <w:tr w:rsidR="00955FF1" w:rsidRPr="00E67777" w14:paraId="099696DE" w14:textId="77777777" w:rsidTr="00955FF1">
        <w:tc>
          <w:tcPr>
            <w:tcW w:w="194" w:type="pct"/>
          </w:tcPr>
          <w:p w14:paraId="13C6D5E4" w14:textId="77777777" w:rsidR="00955FF1" w:rsidRPr="00E67777" w:rsidRDefault="00955FF1" w:rsidP="000D239B">
            <w:pPr>
              <w:pStyle w:val="a3"/>
              <w:numPr>
                <w:ilvl w:val="0"/>
                <w:numId w:val="6"/>
              </w:numPr>
              <w:ind w:left="0" w:firstLine="0"/>
              <w:contextualSpacing/>
              <w:jc w:val="left"/>
              <w:rPr>
                <w:sz w:val="22"/>
                <w:szCs w:val="22"/>
              </w:rPr>
            </w:pPr>
          </w:p>
        </w:tc>
        <w:tc>
          <w:tcPr>
            <w:tcW w:w="2199" w:type="pct"/>
          </w:tcPr>
          <w:p w14:paraId="4E083F4E" w14:textId="77777777" w:rsidR="00955FF1" w:rsidRPr="00687222" w:rsidRDefault="00955FF1" w:rsidP="00274CCB">
            <w:pPr>
              <w:rPr>
                <w:sz w:val="22"/>
                <w:szCs w:val="22"/>
                <w:lang w:val="ru-RU" w:eastAsia="en-US"/>
              </w:rPr>
            </w:pPr>
            <w:r w:rsidRPr="00687222">
              <w:rPr>
                <w:sz w:val="22"/>
                <w:szCs w:val="22"/>
                <w:lang w:val="ru-RU" w:eastAsia="en-US"/>
              </w:rPr>
              <w:t>Единый классный час «Родственники в Великой Отечественной войне 1941-1945 гг.»</w:t>
            </w:r>
          </w:p>
        </w:tc>
        <w:tc>
          <w:tcPr>
            <w:tcW w:w="543" w:type="pct"/>
            <w:gridSpan w:val="2"/>
            <w:vAlign w:val="center"/>
          </w:tcPr>
          <w:p w14:paraId="2D716502" w14:textId="77777777" w:rsidR="00955FF1" w:rsidRPr="00687222" w:rsidRDefault="00955FF1" w:rsidP="0040450D">
            <w:pPr>
              <w:jc w:val="center"/>
              <w:rPr>
                <w:sz w:val="22"/>
                <w:szCs w:val="22"/>
                <w:lang w:val="ru-RU" w:eastAsia="en-US"/>
              </w:rPr>
            </w:pPr>
            <w:r>
              <w:rPr>
                <w:sz w:val="22"/>
                <w:szCs w:val="22"/>
                <w:lang w:val="ru-RU" w:eastAsia="en-US"/>
              </w:rPr>
              <w:t>Студенты 1-3 курсов</w:t>
            </w:r>
          </w:p>
        </w:tc>
        <w:tc>
          <w:tcPr>
            <w:tcW w:w="534" w:type="pct"/>
            <w:vAlign w:val="center"/>
          </w:tcPr>
          <w:p w14:paraId="723CD71D" w14:textId="77777777" w:rsidR="00955FF1" w:rsidRPr="00687222" w:rsidRDefault="00955FF1" w:rsidP="00274CCB">
            <w:pPr>
              <w:jc w:val="center"/>
              <w:rPr>
                <w:sz w:val="22"/>
                <w:szCs w:val="22"/>
                <w:lang w:eastAsia="en-US"/>
              </w:rPr>
            </w:pPr>
            <w:proofErr w:type="spellStart"/>
            <w:r w:rsidRPr="00687222">
              <w:rPr>
                <w:sz w:val="22"/>
                <w:szCs w:val="22"/>
                <w:lang w:eastAsia="en-US"/>
              </w:rPr>
              <w:t>Февраль</w:t>
            </w:r>
            <w:proofErr w:type="spellEnd"/>
            <w:r w:rsidRPr="00687222">
              <w:rPr>
                <w:sz w:val="22"/>
                <w:szCs w:val="22"/>
                <w:lang w:eastAsia="en-US"/>
              </w:rPr>
              <w:t xml:space="preserve"> </w:t>
            </w:r>
          </w:p>
        </w:tc>
        <w:tc>
          <w:tcPr>
            <w:tcW w:w="441" w:type="pct"/>
          </w:tcPr>
          <w:p w14:paraId="23156820" w14:textId="77777777" w:rsidR="00955FF1" w:rsidRPr="00687222" w:rsidRDefault="00955FF1" w:rsidP="00274CCB">
            <w:pPr>
              <w:jc w:val="center"/>
              <w:rPr>
                <w:sz w:val="22"/>
                <w:szCs w:val="22"/>
              </w:rPr>
            </w:pPr>
            <w:r w:rsidRPr="00687222">
              <w:rPr>
                <w:sz w:val="22"/>
                <w:szCs w:val="22"/>
              </w:rPr>
              <w:t>Ауд.308</w:t>
            </w:r>
          </w:p>
        </w:tc>
        <w:tc>
          <w:tcPr>
            <w:tcW w:w="739" w:type="pct"/>
          </w:tcPr>
          <w:p w14:paraId="07485F62" w14:textId="77777777" w:rsidR="00955FF1" w:rsidRPr="00687222" w:rsidRDefault="00955FF1" w:rsidP="00274CCB">
            <w:pPr>
              <w:jc w:val="center"/>
              <w:rPr>
                <w:sz w:val="22"/>
                <w:szCs w:val="22"/>
                <w:lang w:val="ru-RU" w:eastAsia="en-US"/>
              </w:rPr>
            </w:pPr>
            <w:r w:rsidRPr="00687222">
              <w:rPr>
                <w:sz w:val="22"/>
                <w:szCs w:val="22"/>
                <w:lang w:val="ru-RU" w:eastAsia="en-US"/>
              </w:rPr>
              <w:t>Педагог-организатор, библиотека, преподаватели комиссий</w:t>
            </w:r>
          </w:p>
        </w:tc>
        <w:tc>
          <w:tcPr>
            <w:tcW w:w="350" w:type="pct"/>
          </w:tcPr>
          <w:p w14:paraId="7E7FD836" w14:textId="77777777" w:rsidR="00955FF1" w:rsidRPr="00687222" w:rsidRDefault="00955FF1" w:rsidP="00274CCB">
            <w:pPr>
              <w:jc w:val="center"/>
              <w:rPr>
                <w:sz w:val="22"/>
                <w:szCs w:val="22"/>
                <w:lang w:eastAsia="en-US"/>
              </w:rPr>
            </w:pPr>
            <w:r w:rsidRPr="00687222">
              <w:rPr>
                <w:sz w:val="22"/>
                <w:szCs w:val="22"/>
                <w:lang w:eastAsia="en-US"/>
              </w:rPr>
              <w:t>ЛР1, ЛР3</w:t>
            </w:r>
          </w:p>
        </w:tc>
      </w:tr>
      <w:tr w:rsidR="00955FF1" w:rsidRPr="00E67777" w14:paraId="094BE581" w14:textId="77777777" w:rsidTr="00955FF1">
        <w:tc>
          <w:tcPr>
            <w:tcW w:w="194" w:type="pct"/>
          </w:tcPr>
          <w:p w14:paraId="712670E0" w14:textId="77777777" w:rsidR="00955FF1" w:rsidRPr="00E67777" w:rsidRDefault="00955FF1" w:rsidP="000D239B">
            <w:pPr>
              <w:pStyle w:val="a3"/>
              <w:numPr>
                <w:ilvl w:val="0"/>
                <w:numId w:val="6"/>
              </w:numPr>
              <w:ind w:left="0" w:firstLine="0"/>
              <w:contextualSpacing/>
              <w:jc w:val="left"/>
              <w:rPr>
                <w:sz w:val="22"/>
                <w:szCs w:val="22"/>
              </w:rPr>
            </w:pPr>
          </w:p>
        </w:tc>
        <w:tc>
          <w:tcPr>
            <w:tcW w:w="2199" w:type="pct"/>
          </w:tcPr>
          <w:p w14:paraId="6AC54459" w14:textId="77777777" w:rsidR="00955FF1" w:rsidRPr="00687222" w:rsidRDefault="00955FF1" w:rsidP="00274CCB">
            <w:pPr>
              <w:rPr>
                <w:sz w:val="22"/>
                <w:szCs w:val="22"/>
                <w:lang w:val="ru-RU" w:eastAsia="en-US"/>
              </w:rPr>
            </w:pPr>
            <w:r w:rsidRPr="00687222">
              <w:rPr>
                <w:sz w:val="22"/>
                <w:szCs w:val="22"/>
                <w:lang w:val="ru-RU" w:eastAsia="en-US"/>
              </w:rPr>
              <w:t>Выпуск стенгазет, посвященных праздникам: «День защитника Отечества» - по отделениям (про выпускников, находящихся в рядах Российской Армии «Я служу России», боевых листков, «Армейский юмор»), выпуск газет к празднику Великой Победы</w:t>
            </w:r>
          </w:p>
        </w:tc>
        <w:tc>
          <w:tcPr>
            <w:tcW w:w="543" w:type="pct"/>
            <w:gridSpan w:val="2"/>
            <w:vAlign w:val="center"/>
          </w:tcPr>
          <w:p w14:paraId="2CDBF7A7" w14:textId="77777777" w:rsidR="00955FF1" w:rsidRPr="00687222" w:rsidRDefault="00955FF1" w:rsidP="0040450D">
            <w:pPr>
              <w:jc w:val="center"/>
              <w:rPr>
                <w:sz w:val="22"/>
                <w:szCs w:val="22"/>
                <w:lang w:val="ru-RU" w:eastAsia="en-US"/>
              </w:rPr>
            </w:pPr>
            <w:r>
              <w:rPr>
                <w:sz w:val="22"/>
                <w:szCs w:val="22"/>
                <w:lang w:val="ru-RU" w:eastAsia="en-US"/>
              </w:rPr>
              <w:t>Студенты 1-3 курсов</w:t>
            </w:r>
          </w:p>
        </w:tc>
        <w:tc>
          <w:tcPr>
            <w:tcW w:w="534" w:type="pct"/>
            <w:vAlign w:val="center"/>
          </w:tcPr>
          <w:p w14:paraId="0DB89C1C" w14:textId="77777777" w:rsidR="00955FF1" w:rsidRPr="00687222" w:rsidRDefault="00955FF1" w:rsidP="00274CCB">
            <w:pPr>
              <w:jc w:val="center"/>
              <w:rPr>
                <w:sz w:val="22"/>
                <w:szCs w:val="22"/>
                <w:lang w:eastAsia="en-US"/>
              </w:rPr>
            </w:pPr>
            <w:proofErr w:type="spellStart"/>
            <w:r w:rsidRPr="00687222">
              <w:rPr>
                <w:sz w:val="22"/>
                <w:szCs w:val="22"/>
                <w:lang w:eastAsia="en-US"/>
              </w:rPr>
              <w:t>Февраль</w:t>
            </w:r>
            <w:proofErr w:type="spellEnd"/>
            <w:r w:rsidRPr="00687222">
              <w:rPr>
                <w:sz w:val="22"/>
                <w:szCs w:val="22"/>
                <w:lang w:eastAsia="en-US"/>
              </w:rPr>
              <w:t xml:space="preserve"> </w:t>
            </w:r>
          </w:p>
        </w:tc>
        <w:tc>
          <w:tcPr>
            <w:tcW w:w="441" w:type="pct"/>
          </w:tcPr>
          <w:p w14:paraId="7E499ADC" w14:textId="77777777" w:rsidR="00955FF1" w:rsidRPr="00687222" w:rsidRDefault="00955FF1"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39" w:type="pct"/>
          </w:tcPr>
          <w:p w14:paraId="68C6EF11" w14:textId="77777777" w:rsidR="00955FF1" w:rsidRPr="00687222" w:rsidRDefault="00955FF1"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w:t>
            </w:r>
          </w:p>
          <w:p w14:paraId="32CE56D6" w14:textId="77777777" w:rsidR="00955FF1" w:rsidRPr="00687222" w:rsidRDefault="00955FF1" w:rsidP="00274CCB">
            <w:pPr>
              <w:jc w:val="center"/>
              <w:rPr>
                <w:sz w:val="22"/>
                <w:szCs w:val="22"/>
                <w:lang w:eastAsia="en-US"/>
              </w:rPr>
            </w:pPr>
            <w:proofErr w:type="spellStart"/>
            <w:r w:rsidRPr="00687222">
              <w:rPr>
                <w:sz w:val="22"/>
                <w:szCs w:val="22"/>
                <w:lang w:eastAsia="en-US"/>
              </w:rPr>
              <w:t>редколлегия</w:t>
            </w:r>
            <w:proofErr w:type="spellEnd"/>
            <w:r w:rsidRPr="00687222">
              <w:rPr>
                <w:sz w:val="22"/>
                <w:szCs w:val="22"/>
                <w:lang w:eastAsia="en-US"/>
              </w:rPr>
              <w:t xml:space="preserve"> </w:t>
            </w:r>
            <w:proofErr w:type="spellStart"/>
            <w:r w:rsidRPr="00687222">
              <w:rPr>
                <w:sz w:val="22"/>
                <w:szCs w:val="22"/>
                <w:lang w:eastAsia="en-US"/>
              </w:rPr>
              <w:t>групп</w:t>
            </w:r>
            <w:proofErr w:type="spellEnd"/>
          </w:p>
        </w:tc>
        <w:tc>
          <w:tcPr>
            <w:tcW w:w="350" w:type="pct"/>
          </w:tcPr>
          <w:p w14:paraId="30E62CA8" w14:textId="77777777" w:rsidR="00955FF1" w:rsidRPr="00687222" w:rsidRDefault="00955FF1" w:rsidP="00274CCB">
            <w:pPr>
              <w:jc w:val="center"/>
              <w:rPr>
                <w:sz w:val="22"/>
                <w:szCs w:val="22"/>
                <w:lang w:eastAsia="en-US"/>
              </w:rPr>
            </w:pPr>
            <w:r w:rsidRPr="00687222">
              <w:rPr>
                <w:sz w:val="22"/>
                <w:szCs w:val="22"/>
              </w:rPr>
              <w:t>ЛР22, ЛР21, ЛР24, ЛР1</w:t>
            </w:r>
          </w:p>
        </w:tc>
      </w:tr>
      <w:tr w:rsidR="00955FF1" w:rsidRPr="00E67777" w14:paraId="1B8BE56D" w14:textId="77777777" w:rsidTr="00955FF1">
        <w:tc>
          <w:tcPr>
            <w:tcW w:w="194" w:type="pct"/>
          </w:tcPr>
          <w:p w14:paraId="3FB02961" w14:textId="77777777" w:rsidR="00955FF1" w:rsidRPr="00E67777" w:rsidRDefault="00955FF1" w:rsidP="000D239B">
            <w:pPr>
              <w:pStyle w:val="a3"/>
              <w:numPr>
                <w:ilvl w:val="0"/>
                <w:numId w:val="6"/>
              </w:numPr>
              <w:ind w:left="0" w:firstLine="0"/>
              <w:contextualSpacing/>
              <w:jc w:val="left"/>
              <w:rPr>
                <w:sz w:val="22"/>
                <w:szCs w:val="22"/>
              </w:rPr>
            </w:pPr>
          </w:p>
        </w:tc>
        <w:tc>
          <w:tcPr>
            <w:tcW w:w="2199" w:type="pct"/>
          </w:tcPr>
          <w:p w14:paraId="64304BD2" w14:textId="77777777" w:rsidR="00955FF1" w:rsidRPr="00687222" w:rsidRDefault="00955FF1" w:rsidP="00274CCB">
            <w:pPr>
              <w:rPr>
                <w:sz w:val="22"/>
                <w:szCs w:val="22"/>
                <w:lang w:val="ru-RU" w:eastAsia="en-US"/>
              </w:rPr>
            </w:pPr>
            <w:r w:rsidRPr="00687222">
              <w:rPr>
                <w:sz w:val="22"/>
                <w:szCs w:val="22"/>
                <w:lang w:val="ru-RU" w:eastAsia="en-US"/>
              </w:rPr>
              <w:t>Организация встреч с ветеранами войны и труда</w:t>
            </w:r>
          </w:p>
        </w:tc>
        <w:tc>
          <w:tcPr>
            <w:tcW w:w="543" w:type="pct"/>
            <w:gridSpan w:val="2"/>
            <w:vAlign w:val="center"/>
          </w:tcPr>
          <w:p w14:paraId="2BD9B279" w14:textId="77777777" w:rsidR="00955FF1" w:rsidRPr="00687222" w:rsidRDefault="00955FF1" w:rsidP="0040450D">
            <w:pPr>
              <w:jc w:val="center"/>
              <w:rPr>
                <w:sz w:val="22"/>
                <w:szCs w:val="22"/>
                <w:lang w:val="ru-RU" w:eastAsia="en-US"/>
              </w:rPr>
            </w:pPr>
            <w:r>
              <w:rPr>
                <w:sz w:val="22"/>
                <w:szCs w:val="22"/>
                <w:lang w:val="ru-RU" w:eastAsia="en-US"/>
              </w:rPr>
              <w:t>Студенты 1-3 курсов</w:t>
            </w:r>
          </w:p>
        </w:tc>
        <w:tc>
          <w:tcPr>
            <w:tcW w:w="534" w:type="pct"/>
            <w:vAlign w:val="center"/>
          </w:tcPr>
          <w:p w14:paraId="59A0971C" w14:textId="77777777" w:rsidR="00955FF1" w:rsidRPr="00687222" w:rsidRDefault="00955FF1" w:rsidP="00274CCB">
            <w:pPr>
              <w:jc w:val="center"/>
              <w:rPr>
                <w:sz w:val="22"/>
                <w:szCs w:val="22"/>
                <w:lang w:eastAsia="en-US"/>
              </w:rPr>
            </w:pPr>
            <w:proofErr w:type="spellStart"/>
            <w:r w:rsidRPr="00687222">
              <w:rPr>
                <w:sz w:val="22"/>
                <w:szCs w:val="22"/>
                <w:lang w:eastAsia="en-US"/>
              </w:rPr>
              <w:t>Февраль</w:t>
            </w:r>
            <w:proofErr w:type="spellEnd"/>
          </w:p>
        </w:tc>
        <w:tc>
          <w:tcPr>
            <w:tcW w:w="441" w:type="pct"/>
          </w:tcPr>
          <w:p w14:paraId="00D1EE22" w14:textId="77777777" w:rsidR="00955FF1" w:rsidRPr="00687222" w:rsidRDefault="00955FF1" w:rsidP="00274CCB">
            <w:pPr>
              <w:jc w:val="center"/>
              <w:rPr>
                <w:sz w:val="22"/>
                <w:szCs w:val="22"/>
              </w:rPr>
            </w:pPr>
            <w:r w:rsidRPr="00687222">
              <w:rPr>
                <w:sz w:val="22"/>
                <w:szCs w:val="22"/>
              </w:rPr>
              <w:t>Ауд.308</w:t>
            </w:r>
          </w:p>
        </w:tc>
        <w:tc>
          <w:tcPr>
            <w:tcW w:w="739" w:type="pct"/>
          </w:tcPr>
          <w:p w14:paraId="10A9437B" w14:textId="77777777" w:rsidR="00955FF1" w:rsidRPr="00687222" w:rsidRDefault="00955FF1" w:rsidP="00274CCB">
            <w:pPr>
              <w:jc w:val="center"/>
              <w:rPr>
                <w:spacing w:val="-6"/>
                <w:sz w:val="22"/>
                <w:szCs w:val="22"/>
                <w:lang w:val="ru-RU" w:eastAsia="en-US"/>
              </w:rPr>
            </w:pPr>
            <w:r w:rsidRPr="00687222">
              <w:rPr>
                <w:spacing w:val="-6"/>
                <w:sz w:val="22"/>
                <w:szCs w:val="22"/>
                <w:lang w:val="ru-RU" w:eastAsia="en-US"/>
              </w:rPr>
              <w:t xml:space="preserve">Педагог-организатор, ПЦК, </w:t>
            </w:r>
            <w:proofErr w:type="spellStart"/>
            <w:r w:rsidRPr="00687222">
              <w:rPr>
                <w:spacing w:val="-6"/>
                <w:sz w:val="22"/>
                <w:szCs w:val="22"/>
                <w:lang w:val="ru-RU" w:eastAsia="en-US"/>
              </w:rPr>
              <w:t>кл</w:t>
            </w:r>
            <w:proofErr w:type="spellEnd"/>
            <w:r w:rsidRPr="00687222">
              <w:rPr>
                <w:spacing w:val="-6"/>
                <w:sz w:val="22"/>
                <w:szCs w:val="22"/>
                <w:lang w:val="ru-RU" w:eastAsia="en-US"/>
              </w:rPr>
              <w:t>. руководители</w:t>
            </w:r>
          </w:p>
        </w:tc>
        <w:tc>
          <w:tcPr>
            <w:tcW w:w="350" w:type="pct"/>
          </w:tcPr>
          <w:p w14:paraId="488E70D8" w14:textId="77777777" w:rsidR="00955FF1" w:rsidRPr="00687222" w:rsidRDefault="00955FF1" w:rsidP="00274CCB">
            <w:pPr>
              <w:jc w:val="center"/>
              <w:rPr>
                <w:spacing w:val="-6"/>
                <w:sz w:val="22"/>
                <w:szCs w:val="22"/>
                <w:lang w:eastAsia="en-US"/>
              </w:rPr>
            </w:pPr>
            <w:r w:rsidRPr="00687222">
              <w:rPr>
                <w:spacing w:val="-6"/>
                <w:sz w:val="22"/>
                <w:szCs w:val="22"/>
                <w:lang w:eastAsia="en-US"/>
              </w:rPr>
              <w:t>ЛР3, ЛР1</w:t>
            </w:r>
          </w:p>
        </w:tc>
      </w:tr>
      <w:tr w:rsidR="00955FF1" w:rsidRPr="00E67777" w14:paraId="4B2593BD" w14:textId="77777777" w:rsidTr="00955FF1">
        <w:tc>
          <w:tcPr>
            <w:tcW w:w="194" w:type="pct"/>
          </w:tcPr>
          <w:p w14:paraId="60ED4563" w14:textId="77777777" w:rsidR="00955FF1" w:rsidRPr="00E67777" w:rsidRDefault="00955FF1" w:rsidP="000D239B">
            <w:pPr>
              <w:pStyle w:val="a3"/>
              <w:numPr>
                <w:ilvl w:val="0"/>
                <w:numId w:val="6"/>
              </w:numPr>
              <w:ind w:left="0" w:firstLine="0"/>
              <w:contextualSpacing/>
              <w:jc w:val="left"/>
              <w:rPr>
                <w:sz w:val="22"/>
                <w:szCs w:val="22"/>
              </w:rPr>
            </w:pPr>
          </w:p>
        </w:tc>
        <w:tc>
          <w:tcPr>
            <w:tcW w:w="2199" w:type="pct"/>
          </w:tcPr>
          <w:p w14:paraId="098BC90D" w14:textId="77777777" w:rsidR="00955FF1" w:rsidRPr="00422213" w:rsidRDefault="00955FF1" w:rsidP="00274CCB">
            <w:pPr>
              <w:adjustRightInd w:val="0"/>
              <w:rPr>
                <w:rFonts w:eastAsia="Calibri"/>
                <w:sz w:val="22"/>
                <w:szCs w:val="22"/>
                <w:lang w:val="ru-RU"/>
              </w:rPr>
            </w:pPr>
            <w:r w:rsidRPr="00422213">
              <w:rPr>
                <w:rFonts w:eastAsia="Calibri"/>
                <w:sz w:val="22"/>
                <w:szCs w:val="22"/>
                <w:lang w:val="ru-RU"/>
              </w:rPr>
              <w:t>Взаимодействие с военно-патриотическими объединениями</w:t>
            </w:r>
          </w:p>
          <w:p w14:paraId="52ACA248" w14:textId="77777777" w:rsidR="00955FF1" w:rsidRPr="00422213" w:rsidRDefault="00955FF1" w:rsidP="00274CCB">
            <w:pPr>
              <w:adjustRightInd w:val="0"/>
              <w:rPr>
                <w:rFonts w:eastAsia="Calibri"/>
                <w:sz w:val="22"/>
                <w:szCs w:val="22"/>
                <w:lang w:val="ru-RU"/>
              </w:rPr>
            </w:pPr>
          </w:p>
        </w:tc>
        <w:tc>
          <w:tcPr>
            <w:tcW w:w="543" w:type="pct"/>
            <w:gridSpan w:val="2"/>
          </w:tcPr>
          <w:p w14:paraId="43DA8497" w14:textId="77777777" w:rsidR="00955FF1" w:rsidRPr="00422213" w:rsidRDefault="001003AB" w:rsidP="0040450D">
            <w:pPr>
              <w:adjustRightInd w:val="0"/>
              <w:jc w:val="center"/>
              <w:rPr>
                <w:rFonts w:eastAsia="Calibri"/>
                <w:sz w:val="22"/>
                <w:szCs w:val="22"/>
                <w:lang w:val="ru-RU"/>
              </w:rPr>
            </w:pPr>
            <w:r>
              <w:rPr>
                <w:sz w:val="22"/>
                <w:szCs w:val="22"/>
                <w:lang w:val="ru-RU" w:eastAsia="en-US"/>
              </w:rPr>
              <w:t>Представители общественности, с</w:t>
            </w:r>
            <w:r w:rsidR="00955FF1">
              <w:rPr>
                <w:sz w:val="22"/>
                <w:szCs w:val="22"/>
                <w:lang w:val="ru-RU" w:eastAsia="en-US"/>
              </w:rPr>
              <w:t>туденты 1-3 курсов</w:t>
            </w:r>
          </w:p>
        </w:tc>
        <w:tc>
          <w:tcPr>
            <w:tcW w:w="534" w:type="pct"/>
          </w:tcPr>
          <w:p w14:paraId="311D65EE" w14:textId="77777777" w:rsidR="00955FF1" w:rsidRPr="00687222" w:rsidRDefault="00955FF1" w:rsidP="00274CCB">
            <w:pPr>
              <w:jc w:val="center"/>
              <w:rPr>
                <w:rFonts w:eastAsia="Calibri"/>
                <w:sz w:val="22"/>
                <w:szCs w:val="22"/>
              </w:rPr>
            </w:pPr>
            <w:proofErr w:type="spellStart"/>
            <w:r w:rsidRPr="00687222">
              <w:rPr>
                <w:rFonts w:eastAsia="Calibri"/>
                <w:sz w:val="22"/>
                <w:szCs w:val="22"/>
              </w:rPr>
              <w:t>Февраль</w:t>
            </w:r>
            <w:proofErr w:type="spellEnd"/>
            <w:r w:rsidRPr="00687222">
              <w:rPr>
                <w:rFonts w:eastAsia="Calibri"/>
                <w:sz w:val="22"/>
                <w:szCs w:val="22"/>
              </w:rPr>
              <w:t xml:space="preserve"> </w:t>
            </w:r>
          </w:p>
        </w:tc>
        <w:tc>
          <w:tcPr>
            <w:tcW w:w="441" w:type="pct"/>
          </w:tcPr>
          <w:p w14:paraId="4FDC2377" w14:textId="77777777" w:rsidR="00955FF1" w:rsidRPr="00687222" w:rsidRDefault="00955FF1" w:rsidP="00274CCB">
            <w:pPr>
              <w:jc w:val="center"/>
              <w:rPr>
                <w:sz w:val="22"/>
                <w:szCs w:val="22"/>
              </w:rPr>
            </w:pPr>
            <w:proofErr w:type="spellStart"/>
            <w:r w:rsidRPr="00687222">
              <w:rPr>
                <w:sz w:val="22"/>
                <w:szCs w:val="22"/>
              </w:rPr>
              <w:t>Клуб</w:t>
            </w:r>
            <w:proofErr w:type="spellEnd"/>
          </w:p>
        </w:tc>
        <w:tc>
          <w:tcPr>
            <w:tcW w:w="739" w:type="pct"/>
          </w:tcPr>
          <w:p w14:paraId="4B497B6C" w14:textId="77777777" w:rsidR="00955FF1" w:rsidRPr="00687222" w:rsidRDefault="00955FF1" w:rsidP="00274CCB">
            <w:pPr>
              <w:jc w:val="center"/>
              <w:rPr>
                <w:rFonts w:eastAsia="Calibri"/>
                <w:sz w:val="22"/>
                <w:szCs w:val="22"/>
              </w:rPr>
            </w:pPr>
            <w:proofErr w:type="spellStart"/>
            <w:r w:rsidRPr="00687222">
              <w:rPr>
                <w:rFonts w:eastAsia="Calibri"/>
                <w:sz w:val="22"/>
                <w:szCs w:val="22"/>
              </w:rPr>
              <w:t>Заместитель</w:t>
            </w:r>
            <w:proofErr w:type="spellEnd"/>
            <w:r w:rsidRPr="00687222">
              <w:rPr>
                <w:rFonts w:eastAsia="Calibri"/>
                <w:sz w:val="22"/>
                <w:szCs w:val="22"/>
              </w:rPr>
              <w:t xml:space="preserve"> </w:t>
            </w:r>
            <w:proofErr w:type="spellStart"/>
            <w:r w:rsidRPr="00687222">
              <w:rPr>
                <w:rFonts w:eastAsia="Calibri"/>
                <w:sz w:val="22"/>
                <w:szCs w:val="22"/>
              </w:rPr>
              <w:t>директора</w:t>
            </w:r>
            <w:proofErr w:type="spellEnd"/>
            <w:r w:rsidRPr="00687222">
              <w:rPr>
                <w:rFonts w:eastAsia="Calibri"/>
                <w:sz w:val="22"/>
                <w:szCs w:val="22"/>
              </w:rPr>
              <w:t>,</w:t>
            </w:r>
          </w:p>
          <w:p w14:paraId="5D10CD5A" w14:textId="77777777" w:rsidR="00955FF1" w:rsidRPr="00687222" w:rsidRDefault="00955FF1"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350" w:type="pct"/>
          </w:tcPr>
          <w:p w14:paraId="68A2DDD8" w14:textId="77777777" w:rsidR="00955FF1" w:rsidRPr="00687222" w:rsidRDefault="00955FF1" w:rsidP="00274CCB">
            <w:pPr>
              <w:jc w:val="center"/>
              <w:rPr>
                <w:rFonts w:eastAsia="Calibri"/>
                <w:sz w:val="22"/>
                <w:szCs w:val="22"/>
              </w:rPr>
            </w:pPr>
            <w:r w:rsidRPr="00687222">
              <w:rPr>
                <w:rFonts w:eastAsia="Calibri"/>
                <w:sz w:val="22"/>
                <w:szCs w:val="22"/>
              </w:rPr>
              <w:t>ЛР3</w:t>
            </w:r>
          </w:p>
        </w:tc>
      </w:tr>
      <w:tr w:rsidR="00955FF1" w:rsidRPr="00E67777" w14:paraId="0CDDD449" w14:textId="77777777" w:rsidTr="00955FF1">
        <w:tc>
          <w:tcPr>
            <w:tcW w:w="194" w:type="pct"/>
          </w:tcPr>
          <w:p w14:paraId="7BA1A58E" w14:textId="77777777" w:rsidR="00955FF1" w:rsidRPr="00E67777" w:rsidRDefault="00955FF1" w:rsidP="000D239B">
            <w:pPr>
              <w:pStyle w:val="a3"/>
              <w:numPr>
                <w:ilvl w:val="0"/>
                <w:numId w:val="6"/>
              </w:numPr>
              <w:ind w:left="0" w:firstLine="0"/>
              <w:contextualSpacing/>
              <w:jc w:val="left"/>
              <w:rPr>
                <w:sz w:val="22"/>
                <w:szCs w:val="22"/>
              </w:rPr>
            </w:pPr>
          </w:p>
        </w:tc>
        <w:tc>
          <w:tcPr>
            <w:tcW w:w="2199" w:type="pct"/>
          </w:tcPr>
          <w:p w14:paraId="03592802" w14:textId="77777777" w:rsidR="00955FF1" w:rsidRPr="00687222" w:rsidRDefault="00955FF1" w:rsidP="00274CCB">
            <w:pPr>
              <w:rPr>
                <w:sz w:val="22"/>
                <w:szCs w:val="22"/>
                <w:lang w:val="ru-RU" w:eastAsia="en-US"/>
              </w:rPr>
            </w:pPr>
            <w:r w:rsidRPr="00687222">
              <w:rPr>
                <w:sz w:val="22"/>
                <w:szCs w:val="22"/>
                <w:lang w:val="ru-RU" w:eastAsia="en-US"/>
              </w:rPr>
              <w:t>Выпуск студенческой газеты «Мир КУПК»</w:t>
            </w:r>
          </w:p>
        </w:tc>
        <w:tc>
          <w:tcPr>
            <w:tcW w:w="543" w:type="pct"/>
            <w:gridSpan w:val="2"/>
            <w:vAlign w:val="center"/>
          </w:tcPr>
          <w:p w14:paraId="0E608C1A" w14:textId="77777777" w:rsidR="00955FF1" w:rsidRPr="00687222" w:rsidRDefault="00955FF1" w:rsidP="0040450D">
            <w:pPr>
              <w:jc w:val="center"/>
              <w:rPr>
                <w:sz w:val="22"/>
                <w:szCs w:val="22"/>
                <w:lang w:val="ru-RU" w:eastAsia="en-US"/>
              </w:rPr>
            </w:pPr>
            <w:r>
              <w:rPr>
                <w:sz w:val="22"/>
                <w:szCs w:val="22"/>
                <w:lang w:val="ru-RU" w:eastAsia="en-US"/>
              </w:rPr>
              <w:t>Студенты 1-3 курсов</w:t>
            </w:r>
          </w:p>
        </w:tc>
        <w:tc>
          <w:tcPr>
            <w:tcW w:w="534" w:type="pct"/>
            <w:vAlign w:val="center"/>
          </w:tcPr>
          <w:p w14:paraId="28EB7DD7" w14:textId="77777777" w:rsidR="00955FF1" w:rsidRPr="00687222" w:rsidRDefault="00955FF1" w:rsidP="00274CCB">
            <w:pPr>
              <w:jc w:val="center"/>
              <w:rPr>
                <w:sz w:val="22"/>
                <w:szCs w:val="22"/>
                <w:lang w:eastAsia="en-US"/>
              </w:rPr>
            </w:pPr>
            <w:proofErr w:type="spellStart"/>
            <w:r w:rsidRPr="00687222">
              <w:rPr>
                <w:sz w:val="22"/>
                <w:szCs w:val="22"/>
                <w:lang w:eastAsia="en-US"/>
              </w:rPr>
              <w:t>Февраль</w:t>
            </w:r>
            <w:proofErr w:type="spellEnd"/>
            <w:r w:rsidRPr="00687222">
              <w:rPr>
                <w:sz w:val="22"/>
                <w:szCs w:val="22"/>
                <w:lang w:eastAsia="en-US"/>
              </w:rPr>
              <w:t xml:space="preserve">  </w:t>
            </w:r>
          </w:p>
        </w:tc>
        <w:tc>
          <w:tcPr>
            <w:tcW w:w="441" w:type="pct"/>
          </w:tcPr>
          <w:p w14:paraId="6D476404" w14:textId="77777777" w:rsidR="00955FF1" w:rsidRPr="00687222" w:rsidRDefault="00955FF1" w:rsidP="00274CCB">
            <w:pPr>
              <w:jc w:val="center"/>
            </w:pPr>
            <w:r w:rsidRPr="00687222">
              <w:rPr>
                <w:sz w:val="22"/>
                <w:szCs w:val="22"/>
              </w:rPr>
              <w:t>Ауд.308</w:t>
            </w:r>
          </w:p>
        </w:tc>
        <w:tc>
          <w:tcPr>
            <w:tcW w:w="739" w:type="pct"/>
          </w:tcPr>
          <w:p w14:paraId="66D4CF28" w14:textId="77777777" w:rsidR="00955FF1" w:rsidRPr="00687222" w:rsidRDefault="00955FF1" w:rsidP="00274CCB">
            <w:pPr>
              <w:jc w:val="center"/>
              <w:rPr>
                <w:sz w:val="22"/>
                <w:szCs w:val="22"/>
              </w:rPr>
            </w:pPr>
            <w:proofErr w:type="spellStart"/>
            <w:r w:rsidRPr="00687222">
              <w:rPr>
                <w:sz w:val="22"/>
                <w:szCs w:val="22"/>
              </w:rPr>
              <w:t>Редактор</w:t>
            </w:r>
            <w:proofErr w:type="spellEnd"/>
            <w:r w:rsidRPr="00687222">
              <w:rPr>
                <w:sz w:val="22"/>
                <w:szCs w:val="22"/>
              </w:rPr>
              <w:t xml:space="preserve"> </w:t>
            </w:r>
            <w:proofErr w:type="spellStart"/>
            <w:r w:rsidRPr="00687222">
              <w:rPr>
                <w:sz w:val="22"/>
                <w:szCs w:val="22"/>
              </w:rPr>
              <w:t>газеты</w:t>
            </w:r>
            <w:proofErr w:type="spellEnd"/>
          </w:p>
        </w:tc>
        <w:tc>
          <w:tcPr>
            <w:tcW w:w="350" w:type="pct"/>
          </w:tcPr>
          <w:p w14:paraId="0D1C2C58" w14:textId="77777777" w:rsidR="00955FF1" w:rsidRPr="00687222" w:rsidRDefault="00955FF1" w:rsidP="00274CCB">
            <w:pPr>
              <w:jc w:val="center"/>
              <w:rPr>
                <w:sz w:val="22"/>
                <w:szCs w:val="22"/>
              </w:rPr>
            </w:pPr>
            <w:r w:rsidRPr="00687222">
              <w:rPr>
                <w:sz w:val="22"/>
                <w:szCs w:val="22"/>
              </w:rPr>
              <w:t>ЛР22, ЛР21, ЛР24</w:t>
            </w:r>
          </w:p>
        </w:tc>
      </w:tr>
      <w:tr w:rsidR="00955FF1" w:rsidRPr="00E67777" w14:paraId="0F4D929E" w14:textId="77777777" w:rsidTr="00955FF1">
        <w:tc>
          <w:tcPr>
            <w:tcW w:w="194" w:type="pct"/>
          </w:tcPr>
          <w:p w14:paraId="35259D5B" w14:textId="77777777" w:rsidR="00955FF1" w:rsidRPr="00E67777" w:rsidRDefault="00955FF1" w:rsidP="000D239B">
            <w:pPr>
              <w:pStyle w:val="a3"/>
              <w:numPr>
                <w:ilvl w:val="0"/>
                <w:numId w:val="6"/>
              </w:numPr>
              <w:ind w:left="0" w:firstLine="0"/>
              <w:contextualSpacing/>
              <w:jc w:val="left"/>
              <w:rPr>
                <w:sz w:val="22"/>
                <w:szCs w:val="22"/>
              </w:rPr>
            </w:pPr>
          </w:p>
        </w:tc>
        <w:tc>
          <w:tcPr>
            <w:tcW w:w="2199" w:type="pct"/>
          </w:tcPr>
          <w:p w14:paraId="7F1285AB" w14:textId="77777777" w:rsidR="00955FF1" w:rsidRPr="00687222" w:rsidRDefault="00955FF1"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543" w:type="pct"/>
            <w:gridSpan w:val="2"/>
          </w:tcPr>
          <w:p w14:paraId="049EFA9E" w14:textId="77777777" w:rsidR="00955FF1" w:rsidRPr="00687222" w:rsidRDefault="00955FF1" w:rsidP="0040450D">
            <w:pPr>
              <w:adjustRightInd w:val="0"/>
              <w:jc w:val="center"/>
              <w:rPr>
                <w:sz w:val="22"/>
                <w:szCs w:val="22"/>
                <w:lang w:val="ru-RU"/>
              </w:rPr>
            </w:pPr>
            <w:r>
              <w:rPr>
                <w:sz w:val="22"/>
                <w:szCs w:val="22"/>
                <w:lang w:val="ru-RU" w:eastAsia="en-US"/>
              </w:rPr>
              <w:t>Студенты 1-3 курсов</w:t>
            </w:r>
          </w:p>
        </w:tc>
        <w:tc>
          <w:tcPr>
            <w:tcW w:w="534" w:type="pct"/>
          </w:tcPr>
          <w:p w14:paraId="62013EDC" w14:textId="77777777" w:rsidR="00955FF1" w:rsidRPr="00687222" w:rsidRDefault="00955FF1" w:rsidP="00274CCB">
            <w:pPr>
              <w:jc w:val="center"/>
              <w:rPr>
                <w:sz w:val="22"/>
                <w:szCs w:val="22"/>
              </w:rPr>
            </w:pPr>
            <w:proofErr w:type="spellStart"/>
            <w:r w:rsidRPr="00687222">
              <w:rPr>
                <w:sz w:val="22"/>
                <w:szCs w:val="22"/>
              </w:rPr>
              <w:t>Февраль</w:t>
            </w:r>
            <w:proofErr w:type="spellEnd"/>
          </w:p>
        </w:tc>
        <w:tc>
          <w:tcPr>
            <w:tcW w:w="441" w:type="pct"/>
          </w:tcPr>
          <w:p w14:paraId="64D5785A" w14:textId="77777777" w:rsidR="00955FF1" w:rsidRPr="00687222" w:rsidRDefault="00955FF1" w:rsidP="00274CCB">
            <w:pPr>
              <w:jc w:val="center"/>
            </w:pPr>
            <w:r w:rsidRPr="00687222">
              <w:rPr>
                <w:sz w:val="22"/>
                <w:szCs w:val="22"/>
              </w:rPr>
              <w:t>Ауд.308</w:t>
            </w:r>
          </w:p>
        </w:tc>
        <w:tc>
          <w:tcPr>
            <w:tcW w:w="739" w:type="pct"/>
          </w:tcPr>
          <w:p w14:paraId="6C770D41" w14:textId="77777777" w:rsidR="00955FF1" w:rsidRPr="00687222" w:rsidRDefault="00955FF1" w:rsidP="00274CCB">
            <w:pPr>
              <w:jc w:val="center"/>
              <w:rPr>
                <w:sz w:val="22"/>
                <w:szCs w:val="22"/>
                <w:lang w:eastAsia="en-US"/>
              </w:rPr>
            </w:pPr>
            <w:proofErr w:type="spellStart"/>
            <w:r w:rsidRPr="00687222">
              <w:rPr>
                <w:sz w:val="22"/>
                <w:szCs w:val="22"/>
                <w:lang w:eastAsia="en-US"/>
              </w:rPr>
              <w:t>Преподаватель-организатор</w:t>
            </w:r>
            <w:proofErr w:type="spellEnd"/>
            <w:r w:rsidRPr="00687222">
              <w:rPr>
                <w:sz w:val="22"/>
                <w:szCs w:val="22"/>
                <w:lang w:eastAsia="en-US"/>
              </w:rPr>
              <w:t xml:space="preserve"> ОБЖ</w:t>
            </w:r>
          </w:p>
        </w:tc>
        <w:tc>
          <w:tcPr>
            <w:tcW w:w="350" w:type="pct"/>
          </w:tcPr>
          <w:p w14:paraId="2E445A6B" w14:textId="77777777" w:rsidR="00955FF1" w:rsidRPr="00687222" w:rsidRDefault="00955FF1" w:rsidP="00274CCB">
            <w:pPr>
              <w:jc w:val="center"/>
              <w:rPr>
                <w:sz w:val="22"/>
                <w:szCs w:val="22"/>
                <w:lang w:eastAsia="en-US"/>
              </w:rPr>
            </w:pPr>
            <w:r w:rsidRPr="00687222">
              <w:rPr>
                <w:sz w:val="22"/>
                <w:szCs w:val="22"/>
                <w:lang w:eastAsia="en-US"/>
              </w:rPr>
              <w:t>ЛР1, ЛР10</w:t>
            </w:r>
          </w:p>
        </w:tc>
      </w:tr>
      <w:tr w:rsidR="00955FF1" w:rsidRPr="00E67777" w14:paraId="19B808C0" w14:textId="77777777" w:rsidTr="00955FF1">
        <w:tc>
          <w:tcPr>
            <w:tcW w:w="194" w:type="pct"/>
          </w:tcPr>
          <w:p w14:paraId="2DFE5F69" w14:textId="77777777" w:rsidR="00955FF1" w:rsidRPr="00E67777" w:rsidRDefault="00955FF1" w:rsidP="00274CCB">
            <w:pPr>
              <w:rPr>
                <w:sz w:val="22"/>
                <w:szCs w:val="22"/>
              </w:rPr>
            </w:pPr>
            <w:r>
              <w:rPr>
                <w:sz w:val="22"/>
                <w:szCs w:val="22"/>
              </w:rPr>
              <w:t>165</w:t>
            </w:r>
          </w:p>
        </w:tc>
        <w:tc>
          <w:tcPr>
            <w:tcW w:w="2199" w:type="pct"/>
          </w:tcPr>
          <w:p w14:paraId="129F18D6" w14:textId="77777777" w:rsidR="00955FF1" w:rsidRPr="00687222" w:rsidRDefault="00955FF1" w:rsidP="00274CCB">
            <w:pPr>
              <w:adjustRightInd w:val="0"/>
              <w:rPr>
                <w:sz w:val="22"/>
                <w:szCs w:val="22"/>
                <w:lang w:val="ru-RU" w:eastAsia="en-US"/>
              </w:rPr>
            </w:pPr>
            <w:r w:rsidRPr="00687222">
              <w:rPr>
                <w:bCs/>
                <w:sz w:val="22"/>
                <w:szCs w:val="22"/>
                <w:lang w:val="ru-RU"/>
              </w:rPr>
              <w:t>Подготовка фотовыставки о педагогах колледжа</w:t>
            </w:r>
          </w:p>
        </w:tc>
        <w:tc>
          <w:tcPr>
            <w:tcW w:w="543" w:type="pct"/>
            <w:gridSpan w:val="2"/>
          </w:tcPr>
          <w:p w14:paraId="7C888D79" w14:textId="77777777" w:rsidR="00955FF1" w:rsidRPr="00687222" w:rsidRDefault="00955FF1" w:rsidP="0040450D">
            <w:pPr>
              <w:adjustRightInd w:val="0"/>
              <w:jc w:val="center"/>
              <w:rPr>
                <w:sz w:val="22"/>
                <w:szCs w:val="22"/>
                <w:lang w:val="ru-RU" w:eastAsia="en-US"/>
              </w:rPr>
            </w:pPr>
            <w:r>
              <w:rPr>
                <w:sz w:val="22"/>
                <w:szCs w:val="22"/>
                <w:lang w:val="ru-RU" w:eastAsia="en-US"/>
              </w:rPr>
              <w:t>Студенты 1-3 курсов</w:t>
            </w:r>
          </w:p>
        </w:tc>
        <w:tc>
          <w:tcPr>
            <w:tcW w:w="534" w:type="pct"/>
          </w:tcPr>
          <w:p w14:paraId="1DA862F4" w14:textId="77777777" w:rsidR="00955FF1" w:rsidRPr="00687222" w:rsidRDefault="00955FF1" w:rsidP="00274CCB">
            <w:pPr>
              <w:jc w:val="center"/>
              <w:rPr>
                <w:sz w:val="22"/>
                <w:szCs w:val="22"/>
              </w:rPr>
            </w:pPr>
            <w:proofErr w:type="spellStart"/>
            <w:r w:rsidRPr="00687222">
              <w:rPr>
                <w:sz w:val="22"/>
                <w:szCs w:val="22"/>
              </w:rPr>
              <w:t>Февраль</w:t>
            </w:r>
            <w:proofErr w:type="spellEnd"/>
          </w:p>
        </w:tc>
        <w:tc>
          <w:tcPr>
            <w:tcW w:w="441" w:type="pct"/>
          </w:tcPr>
          <w:p w14:paraId="5FE8F831" w14:textId="77777777" w:rsidR="00955FF1" w:rsidRPr="00687222" w:rsidRDefault="00955FF1" w:rsidP="00274CCB">
            <w:pPr>
              <w:jc w:val="center"/>
              <w:rPr>
                <w:b/>
              </w:rPr>
            </w:pPr>
            <w:proofErr w:type="spellStart"/>
            <w:r w:rsidRPr="00687222">
              <w:rPr>
                <w:b/>
                <w:sz w:val="22"/>
                <w:szCs w:val="22"/>
              </w:rPr>
              <w:t>Ауд</w:t>
            </w:r>
            <w:proofErr w:type="spellEnd"/>
            <w:r w:rsidRPr="00687222">
              <w:rPr>
                <w:b/>
                <w:sz w:val="22"/>
                <w:szCs w:val="22"/>
              </w:rPr>
              <w:t>. 308</w:t>
            </w:r>
          </w:p>
        </w:tc>
        <w:tc>
          <w:tcPr>
            <w:tcW w:w="739" w:type="pct"/>
          </w:tcPr>
          <w:p w14:paraId="07864992" w14:textId="77777777" w:rsidR="00955FF1" w:rsidRPr="00687222" w:rsidRDefault="00955FF1"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0" w:type="pct"/>
          </w:tcPr>
          <w:p w14:paraId="45C10A61" w14:textId="77777777" w:rsidR="00955FF1" w:rsidRPr="00687222" w:rsidRDefault="00955FF1" w:rsidP="00274CCB">
            <w:pPr>
              <w:jc w:val="center"/>
              <w:rPr>
                <w:sz w:val="22"/>
                <w:szCs w:val="22"/>
                <w:lang w:eastAsia="en-US"/>
              </w:rPr>
            </w:pPr>
            <w:r w:rsidRPr="00687222">
              <w:rPr>
                <w:sz w:val="22"/>
                <w:szCs w:val="22"/>
                <w:lang w:eastAsia="en-US"/>
              </w:rPr>
              <w:t>ЛР31</w:t>
            </w:r>
          </w:p>
        </w:tc>
      </w:tr>
      <w:tr w:rsidR="00955FF1" w:rsidRPr="00E67777" w14:paraId="27113BFD" w14:textId="77777777" w:rsidTr="00955FF1">
        <w:tc>
          <w:tcPr>
            <w:tcW w:w="194" w:type="pct"/>
          </w:tcPr>
          <w:p w14:paraId="44347B9A" w14:textId="77777777" w:rsidR="00955FF1" w:rsidRPr="00E67777" w:rsidRDefault="00955FF1" w:rsidP="00274CCB">
            <w:pPr>
              <w:rPr>
                <w:sz w:val="22"/>
                <w:szCs w:val="22"/>
              </w:rPr>
            </w:pPr>
            <w:r>
              <w:rPr>
                <w:sz w:val="22"/>
                <w:szCs w:val="22"/>
              </w:rPr>
              <w:t>166</w:t>
            </w:r>
          </w:p>
        </w:tc>
        <w:tc>
          <w:tcPr>
            <w:tcW w:w="2199" w:type="pct"/>
          </w:tcPr>
          <w:p w14:paraId="2C769239" w14:textId="77777777" w:rsidR="00955FF1" w:rsidRPr="00687222" w:rsidRDefault="00955FF1" w:rsidP="00274CCB">
            <w:pPr>
              <w:adjustRightInd w:val="0"/>
              <w:rPr>
                <w:b/>
                <w:bCs/>
                <w:sz w:val="22"/>
                <w:szCs w:val="22"/>
                <w:lang w:val="ru-RU"/>
              </w:rPr>
            </w:pPr>
            <w:r w:rsidRPr="00687222">
              <w:rPr>
                <w:b/>
                <w:bCs/>
                <w:sz w:val="22"/>
                <w:szCs w:val="22"/>
                <w:lang w:val="ru-RU"/>
              </w:rPr>
              <w:t>Вовлечение обучающихся в профориентационную работу колледжа: подготовка видеоматериалов, участие в агитбригаде, флешмобе</w:t>
            </w:r>
          </w:p>
        </w:tc>
        <w:tc>
          <w:tcPr>
            <w:tcW w:w="543" w:type="pct"/>
            <w:gridSpan w:val="2"/>
          </w:tcPr>
          <w:p w14:paraId="5BD44EED" w14:textId="77777777" w:rsidR="00955FF1" w:rsidRPr="00687222" w:rsidRDefault="00955FF1" w:rsidP="0040450D">
            <w:pPr>
              <w:adjustRightInd w:val="0"/>
              <w:jc w:val="center"/>
              <w:rPr>
                <w:b/>
                <w:bCs/>
                <w:sz w:val="22"/>
                <w:szCs w:val="22"/>
                <w:lang w:val="ru-RU"/>
              </w:rPr>
            </w:pPr>
            <w:r>
              <w:rPr>
                <w:sz w:val="22"/>
                <w:szCs w:val="22"/>
                <w:lang w:val="ru-RU" w:eastAsia="en-US"/>
              </w:rPr>
              <w:t>Студенты 1-3 курсов</w:t>
            </w:r>
          </w:p>
        </w:tc>
        <w:tc>
          <w:tcPr>
            <w:tcW w:w="534" w:type="pct"/>
          </w:tcPr>
          <w:p w14:paraId="7AE4B91A" w14:textId="77777777" w:rsidR="00955FF1" w:rsidRPr="00687222" w:rsidRDefault="00955FF1" w:rsidP="00274CCB">
            <w:pPr>
              <w:jc w:val="center"/>
              <w:rPr>
                <w:b/>
                <w:sz w:val="22"/>
                <w:szCs w:val="22"/>
              </w:rPr>
            </w:pPr>
            <w:proofErr w:type="spellStart"/>
            <w:r w:rsidRPr="00687222">
              <w:rPr>
                <w:b/>
                <w:sz w:val="22"/>
                <w:szCs w:val="22"/>
              </w:rPr>
              <w:t>Февраль</w:t>
            </w:r>
            <w:proofErr w:type="spellEnd"/>
            <w:r w:rsidRPr="00687222">
              <w:rPr>
                <w:b/>
                <w:sz w:val="22"/>
                <w:szCs w:val="22"/>
              </w:rPr>
              <w:t xml:space="preserve"> </w:t>
            </w:r>
          </w:p>
        </w:tc>
        <w:tc>
          <w:tcPr>
            <w:tcW w:w="441" w:type="pct"/>
          </w:tcPr>
          <w:p w14:paraId="339E26F0" w14:textId="77777777" w:rsidR="00955FF1" w:rsidRPr="00687222" w:rsidRDefault="00955FF1" w:rsidP="00274CCB">
            <w:pPr>
              <w:jc w:val="center"/>
              <w:rPr>
                <w:b/>
              </w:rPr>
            </w:pPr>
            <w:proofErr w:type="spellStart"/>
            <w:r w:rsidRPr="00687222">
              <w:rPr>
                <w:b/>
                <w:sz w:val="22"/>
                <w:szCs w:val="22"/>
              </w:rPr>
              <w:t>Ауд</w:t>
            </w:r>
            <w:proofErr w:type="spellEnd"/>
            <w:r w:rsidRPr="00687222">
              <w:rPr>
                <w:b/>
                <w:sz w:val="22"/>
                <w:szCs w:val="22"/>
              </w:rPr>
              <w:t>. 116,308</w:t>
            </w:r>
          </w:p>
        </w:tc>
        <w:tc>
          <w:tcPr>
            <w:tcW w:w="739" w:type="pct"/>
          </w:tcPr>
          <w:p w14:paraId="55488ED7" w14:textId="77777777" w:rsidR="00955FF1" w:rsidRPr="00687222" w:rsidRDefault="00955FF1" w:rsidP="00274CCB">
            <w:pPr>
              <w:jc w:val="center"/>
              <w:rPr>
                <w:rFonts w:eastAsia="Calibri"/>
                <w:b/>
                <w:sz w:val="22"/>
                <w:szCs w:val="22"/>
              </w:rPr>
            </w:pPr>
            <w:r w:rsidRPr="00687222">
              <w:rPr>
                <w:rFonts w:eastAsia="Calibri"/>
                <w:b/>
                <w:sz w:val="22"/>
                <w:szCs w:val="22"/>
              </w:rPr>
              <w:t xml:space="preserve">ПЦК, </w:t>
            </w:r>
            <w:proofErr w:type="spellStart"/>
            <w:r w:rsidRPr="00687222">
              <w:rPr>
                <w:rFonts w:eastAsia="Calibri"/>
                <w:b/>
                <w:sz w:val="22"/>
                <w:szCs w:val="22"/>
              </w:rPr>
              <w:t>педагог-организатор</w:t>
            </w:r>
            <w:proofErr w:type="spellEnd"/>
          </w:p>
        </w:tc>
        <w:tc>
          <w:tcPr>
            <w:tcW w:w="350" w:type="pct"/>
          </w:tcPr>
          <w:p w14:paraId="5B9CBD26" w14:textId="77777777" w:rsidR="00955FF1" w:rsidRPr="00687222" w:rsidRDefault="00955FF1" w:rsidP="00274CCB">
            <w:pPr>
              <w:jc w:val="center"/>
              <w:rPr>
                <w:rFonts w:eastAsia="Calibri"/>
                <w:sz w:val="22"/>
                <w:szCs w:val="22"/>
              </w:rPr>
            </w:pPr>
            <w:r w:rsidRPr="00687222">
              <w:rPr>
                <w:rFonts w:eastAsia="Calibri"/>
                <w:sz w:val="22"/>
                <w:szCs w:val="22"/>
              </w:rPr>
              <w:t>ЛР24, ЛР31</w:t>
            </w:r>
          </w:p>
        </w:tc>
      </w:tr>
      <w:tr w:rsidR="00955FF1" w:rsidRPr="00E67777" w14:paraId="30C30F53" w14:textId="77777777" w:rsidTr="00955FF1">
        <w:tc>
          <w:tcPr>
            <w:tcW w:w="194" w:type="pct"/>
          </w:tcPr>
          <w:p w14:paraId="5B3722F0" w14:textId="77777777" w:rsidR="00955FF1" w:rsidRPr="00E67777" w:rsidRDefault="00955FF1" w:rsidP="00274CCB">
            <w:pPr>
              <w:rPr>
                <w:sz w:val="22"/>
                <w:szCs w:val="22"/>
              </w:rPr>
            </w:pPr>
            <w:r>
              <w:rPr>
                <w:sz w:val="22"/>
                <w:szCs w:val="22"/>
              </w:rPr>
              <w:t>167</w:t>
            </w:r>
          </w:p>
        </w:tc>
        <w:tc>
          <w:tcPr>
            <w:tcW w:w="2199" w:type="pct"/>
          </w:tcPr>
          <w:p w14:paraId="6D443CB5" w14:textId="77777777" w:rsidR="00955FF1" w:rsidRPr="00687222" w:rsidRDefault="00955FF1" w:rsidP="002343CA">
            <w:pPr>
              <w:adjustRightInd w:val="0"/>
              <w:rPr>
                <w:b/>
                <w:bCs/>
                <w:sz w:val="22"/>
                <w:szCs w:val="22"/>
                <w:lang w:val="ru-RU"/>
              </w:rPr>
            </w:pPr>
            <w:r w:rsidRPr="00687222">
              <w:rPr>
                <w:b/>
                <w:bCs/>
                <w:sz w:val="22"/>
                <w:szCs w:val="22"/>
                <w:lang w:val="ru-RU"/>
              </w:rPr>
              <w:t xml:space="preserve">Участие в городском проекте «Молодые профессионалы» </w:t>
            </w:r>
          </w:p>
        </w:tc>
        <w:tc>
          <w:tcPr>
            <w:tcW w:w="543" w:type="pct"/>
            <w:gridSpan w:val="2"/>
          </w:tcPr>
          <w:p w14:paraId="6DD9DEB1" w14:textId="77777777" w:rsidR="00955FF1" w:rsidRPr="00687222" w:rsidRDefault="00955FF1" w:rsidP="0040450D">
            <w:pPr>
              <w:adjustRightInd w:val="0"/>
              <w:jc w:val="center"/>
              <w:rPr>
                <w:b/>
                <w:bCs/>
                <w:sz w:val="22"/>
                <w:szCs w:val="22"/>
                <w:lang w:val="ru-RU"/>
              </w:rPr>
            </w:pPr>
            <w:r>
              <w:rPr>
                <w:sz w:val="22"/>
                <w:szCs w:val="22"/>
                <w:lang w:val="ru-RU" w:eastAsia="en-US"/>
              </w:rPr>
              <w:t>Студенты 3 курса</w:t>
            </w:r>
          </w:p>
        </w:tc>
        <w:tc>
          <w:tcPr>
            <w:tcW w:w="534" w:type="pct"/>
          </w:tcPr>
          <w:p w14:paraId="5A411EB7" w14:textId="77777777" w:rsidR="00955FF1" w:rsidRPr="00687222" w:rsidRDefault="00955FF1" w:rsidP="00274CCB">
            <w:pPr>
              <w:jc w:val="center"/>
              <w:rPr>
                <w:b/>
                <w:sz w:val="22"/>
                <w:szCs w:val="22"/>
              </w:rPr>
            </w:pPr>
            <w:proofErr w:type="spellStart"/>
            <w:r w:rsidRPr="00687222">
              <w:rPr>
                <w:b/>
                <w:sz w:val="22"/>
                <w:szCs w:val="22"/>
              </w:rPr>
              <w:t>Февраль</w:t>
            </w:r>
            <w:proofErr w:type="spellEnd"/>
          </w:p>
        </w:tc>
        <w:tc>
          <w:tcPr>
            <w:tcW w:w="441" w:type="pct"/>
          </w:tcPr>
          <w:p w14:paraId="0F443A69" w14:textId="77777777" w:rsidR="00955FF1" w:rsidRPr="00687222" w:rsidRDefault="00955FF1" w:rsidP="00274CCB">
            <w:pPr>
              <w:jc w:val="center"/>
              <w:rPr>
                <w:b/>
                <w:sz w:val="22"/>
                <w:szCs w:val="22"/>
              </w:rPr>
            </w:pPr>
            <w:r w:rsidRPr="00687222">
              <w:rPr>
                <w:b/>
                <w:sz w:val="22"/>
                <w:szCs w:val="22"/>
              </w:rPr>
              <w:t>СКЦ</w:t>
            </w:r>
          </w:p>
        </w:tc>
        <w:tc>
          <w:tcPr>
            <w:tcW w:w="739" w:type="pct"/>
          </w:tcPr>
          <w:p w14:paraId="47817F26" w14:textId="77777777" w:rsidR="00955FF1" w:rsidRPr="00687222" w:rsidRDefault="00955FF1" w:rsidP="00274CCB">
            <w:pPr>
              <w:jc w:val="center"/>
              <w:rPr>
                <w:rFonts w:eastAsia="Calibri"/>
                <w:b/>
                <w:sz w:val="22"/>
                <w:szCs w:val="22"/>
              </w:rPr>
            </w:pPr>
            <w:proofErr w:type="spellStart"/>
            <w:r w:rsidRPr="00687222">
              <w:rPr>
                <w:b/>
                <w:sz w:val="22"/>
                <w:szCs w:val="22"/>
              </w:rPr>
              <w:t>Председатель</w:t>
            </w:r>
            <w:proofErr w:type="spellEnd"/>
            <w:r w:rsidRPr="00687222">
              <w:rPr>
                <w:b/>
                <w:sz w:val="22"/>
                <w:szCs w:val="22"/>
              </w:rPr>
              <w:t xml:space="preserve"> ЦК</w:t>
            </w:r>
          </w:p>
        </w:tc>
        <w:tc>
          <w:tcPr>
            <w:tcW w:w="350" w:type="pct"/>
            <w:shd w:val="clear" w:color="auto" w:fill="auto"/>
          </w:tcPr>
          <w:p w14:paraId="4DF7A6B3" w14:textId="77777777" w:rsidR="00955FF1" w:rsidRPr="00687222" w:rsidRDefault="00955FF1" w:rsidP="00274CCB">
            <w:pPr>
              <w:jc w:val="center"/>
              <w:rPr>
                <w:b/>
                <w:sz w:val="22"/>
                <w:szCs w:val="22"/>
              </w:rPr>
            </w:pPr>
            <w:r w:rsidRPr="00687222">
              <w:rPr>
                <w:b/>
                <w:sz w:val="22"/>
                <w:szCs w:val="22"/>
              </w:rPr>
              <w:t>ЛР25, ЛР2</w:t>
            </w:r>
          </w:p>
        </w:tc>
      </w:tr>
      <w:tr w:rsidR="00955FF1" w:rsidRPr="00E67777" w14:paraId="644ED491" w14:textId="77777777" w:rsidTr="00955FF1">
        <w:tc>
          <w:tcPr>
            <w:tcW w:w="194" w:type="pct"/>
          </w:tcPr>
          <w:p w14:paraId="462FA504" w14:textId="77777777" w:rsidR="00955FF1" w:rsidRDefault="00955FF1" w:rsidP="00274CCB">
            <w:pPr>
              <w:rPr>
                <w:sz w:val="22"/>
                <w:szCs w:val="22"/>
              </w:rPr>
            </w:pPr>
          </w:p>
        </w:tc>
        <w:tc>
          <w:tcPr>
            <w:tcW w:w="2199" w:type="pct"/>
          </w:tcPr>
          <w:p w14:paraId="2CDA5755" w14:textId="77777777" w:rsidR="00955FF1" w:rsidRPr="002343CA" w:rsidRDefault="00955FF1" w:rsidP="00274CCB">
            <w:pPr>
              <w:rPr>
                <w:bCs/>
                <w:lang w:val="ru-RU"/>
              </w:rPr>
            </w:pPr>
            <w:r w:rsidRPr="002343CA">
              <w:rPr>
                <w:bCs/>
                <w:lang w:val="ru-RU"/>
              </w:rPr>
              <w:t>День воинской славы России</w:t>
            </w:r>
          </w:p>
          <w:p w14:paraId="4F55194A" w14:textId="77777777" w:rsidR="00955FF1" w:rsidRPr="002343CA" w:rsidRDefault="00955FF1" w:rsidP="00274CCB">
            <w:pPr>
              <w:adjustRightInd w:val="0"/>
              <w:rPr>
                <w:bCs/>
                <w:sz w:val="22"/>
                <w:szCs w:val="22"/>
                <w:lang w:val="ru-RU"/>
              </w:rPr>
            </w:pPr>
            <w:r w:rsidRPr="002343CA">
              <w:rPr>
                <w:bCs/>
                <w:lang w:val="ru-RU"/>
              </w:rPr>
              <w:t>(Сталинградская битва, 1943)</w:t>
            </w:r>
          </w:p>
        </w:tc>
        <w:tc>
          <w:tcPr>
            <w:tcW w:w="543" w:type="pct"/>
            <w:gridSpan w:val="2"/>
          </w:tcPr>
          <w:p w14:paraId="0EB81BAE" w14:textId="77777777" w:rsidR="00955FF1" w:rsidRPr="002343CA" w:rsidRDefault="00955FF1" w:rsidP="0040450D">
            <w:pPr>
              <w:widowControl/>
              <w:wordWrap/>
              <w:autoSpaceDE/>
              <w:autoSpaceDN/>
              <w:spacing w:after="200" w:line="276" w:lineRule="auto"/>
              <w:jc w:val="center"/>
              <w:rPr>
                <w:bCs/>
                <w:sz w:val="22"/>
                <w:szCs w:val="22"/>
                <w:lang w:val="ru-RU"/>
              </w:rPr>
            </w:pPr>
            <w:r w:rsidRPr="002343CA">
              <w:rPr>
                <w:sz w:val="22"/>
                <w:szCs w:val="22"/>
                <w:lang w:val="ru-RU" w:eastAsia="en-US"/>
              </w:rPr>
              <w:t>Студенты 1-3 курсов</w:t>
            </w:r>
          </w:p>
          <w:p w14:paraId="480A95FC" w14:textId="77777777" w:rsidR="00955FF1" w:rsidRPr="002343CA" w:rsidRDefault="00955FF1" w:rsidP="0040450D">
            <w:pPr>
              <w:adjustRightInd w:val="0"/>
              <w:jc w:val="center"/>
              <w:rPr>
                <w:bCs/>
                <w:sz w:val="22"/>
                <w:szCs w:val="22"/>
                <w:lang w:val="ru-RU"/>
              </w:rPr>
            </w:pPr>
          </w:p>
        </w:tc>
        <w:tc>
          <w:tcPr>
            <w:tcW w:w="534" w:type="pct"/>
          </w:tcPr>
          <w:p w14:paraId="5928D217" w14:textId="77777777" w:rsidR="00955FF1" w:rsidRPr="002343CA" w:rsidRDefault="00955FF1" w:rsidP="00274CCB">
            <w:pPr>
              <w:jc w:val="center"/>
              <w:rPr>
                <w:sz w:val="22"/>
                <w:szCs w:val="22"/>
              </w:rPr>
            </w:pPr>
            <w:proofErr w:type="spellStart"/>
            <w:r w:rsidRPr="002343CA">
              <w:rPr>
                <w:sz w:val="22"/>
                <w:szCs w:val="22"/>
              </w:rPr>
              <w:t>Февраль</w:t>
            </w:r>
            <w:proofErr w:type="spellEnd"/>
          </w:p>
        </w:tc>
        <w:tc>
          <w:tcPr>
            <w:tcW w:w="441" w:type="pct"/>
          </w:tcPr>
          <w:p w14:paraId="0E10ABA1" w14:textId="77777777" w:rsidR="00955FF1" w:rsidRPr="002343CA" w:rsidRDefault="00955FF1" w:rsidP="00274CCB">
            <w:pPr>
              <w:jc w:val="center"/>
              <w:rPr>
                <w:sz w:val="22"/>
                <w:szCs w:val="22"/>
              </w:rPr>
            </w:pPr>
            <w:proofErr w:type="spellStart"/>
            <w:r w:rsidRPr="002343CA">
              <w:rPr>
                <w:sz w:val="22"/>
                <w:szCs w:val="22"/>
              </w:rPr>
              <w:t>Актовый</w:t>
            </w:r>
            <w:proofErr w:type="spellEnd"/>
            <w:r w:rsidRPr="002343CA">
              <w:rPr>
                <w:sz w:val="22"/>
                <w:szCs w:val="22"/>
              </w:rPr>
              <w:t xml:space="preserve"> </w:t>
            </w:r>
            <w:proofErr w:type="spellStart"/>
            <w:r w:rsidRPr="002343CA">
              <w:rPr>
                <w:sz w:val="22"/>
                <w:szCs w:val="22"/>
              </w:rPr>
              <w:t>зал</w:t>
            </w:r>
            <w:proofErr w:type="spellEnd"/>
          </w:p>
        </w:tc>
        <w:tc>
          <w:tcPr>
            <w:tcW w:w="739" w:type="pct"/>
          </w:tcPr>
          <w:p w14:paraId="3094E8DA" w14:textId="77777777" w:rsidR="00955FF1" w:rsidRPr="002343CA" w:rsidRDefault="00955FF1" w:rsidP="00274CCB">
            <w:pPr>
              <w:jc w:val="center"/>
              <w:rPr>
                <w:sz w:val="22"/>
                <w:szCs w:val="22"/>
              </w:rPr>
            </w:pPr>
            <w:proofErr w:type="spellStart"/>
            <w:r w:rsidRPr="002343CA">
              <w:rPr>
                <w:sz w:val="22"/>
                <w:szCs w:val="22"/>
              </w:rPr>
              <w:t>Комиссия</w:t>
            </w:r>
            <w:proofErr w:type="spellEnd"/>
            <w:r w:rsidRPr="002343CA">
              <w:rPr>
                <w:sz w:val="22"/>
                <w:szCs w:val="22"/>
              </w:rPr>
              <w:t xml:space="preserve"> </w:t>
            </w:r>
            <w:proofErr w:type="spellStart"/>
            <w:r w:rsidRPr="002343CA">
              <w:rPr>
                <w:sz w:val="22"/>
                <w:szCs w:val="22"/>
              </w:rPr>
              <w:t>социальных</w:t>
            </w:r>
            <w:proofErr w:type="spellEnd"/>
            <w:r w:rsidRPr="002343CA">
              <w:rPr>
                <w:sz w:val="22"/>
                <w:szCs w:val="22"/>
              </w:rPr>
              <w:t xml:space="preserve"> </w:t>
            </w:r>
            <w:proofErr w:type="spellStart"/>
            <w:r w:rsidRPr="002343CA">
              <w:rPr>
                <w:sz w:val="22"/>
                <w:szCs w:val="22"/>
              </w:rPr>
              <w:t>дисциплин</w:t>
            </w:r>
            <w:proofErr w:type="spellEnd"/>
          </w:p>
        </w:tc>
        <w:tc>
          <w:tcPr>
            <w:tcW w:w="350" w:type="pct"/>
            <w:shd w:val="clear" w:color="auto" w:fill="auto"/>
          </w:tcPr>
          <w:p w14:paraId="5BB5B0DC" w14:textId="77777777" w:rsidR="00955FF1" w:rsidRPr="002343CA" w:rsidRDefault="00955FF1" w:rsidP="00274CCB">
            <w:pPr>
              <w:jc w:val="center"/>
              <w:rPr>
                <w:sz w:val="22"/>
                <w:szCs w:val="22"/>
              </w:rPr>
            </w:pPr>
            <w:r w:rsidRPr="002343CA">
              <w:rPr>
                <w:sz w:val="22"/>
                <w:szCs w:val="22"/>
              </w:rPr>
              <w:t>ЛР1</w:t>
            </w:r>
          </w:p>
        </w:tc>
      </w:tr>
      <w:tr w:rsidR="0076579C" w:rsidRPr="006A5619" w14:paraId="66A2FF4D" w14:textId="77777777" w:rsidTr="0076579C">
        <w:tc>
          <w:tcPr>
            <w:tcW w:w="2393" w:type="pct"/>
            <w:gridSpan w:val="2"/>
            <w:shd w:val="clear" w:color="auto" w:fill="BFBFBF" w:themeFill="background1" w:themeFillShade="BF"/>
          </w:tcPr>
          <w:p w14:paraId="3F3DA70D" w14:textId="77777777" w:rsidR="0076579C" w:rsidRPr="00E93156" w:rsidRDefault="0076579C" w:rsidP="00274CCB">
            <w:pPr>
              <w:jc w:val="center"/>
              <w:rPr>
                <w:b/>
                <w:color w:val="000000"/>
                <w:sz w:val="22"/>
                <w:szCs w:val="22"/>
                <w:lang w:val="ru-RU"/>
              </w:rPr>
            </w:pPr>
            <w:r w:rsidRPr="00E93156">
              <w:rPr>
                <w:b/>
                <w:color w:val="000000"/>
                <w:sz w:val="22"/>
                <w:szCs w:val="22"/>
                <w:lang w:val="ru-RU"/>
              </w:rPr>
              <w:t xml:space="preserve">Спортивное и </w:t>
            </w:r>
            <w:proofErr w:type="spellStart"/>
            <w:r w:rsidRPr="00E93156">
              <w:rPr>
                <w:b/>
                <w:color w:val="000000"/>
                <w:sz w:val="22"/>
                <w:szCs w:val="22"/>
                <w:lang w:val="ru-RU"/>
              </w:rPr>
              <w:t>здоровьеориентирующее</w:t>
            </w:r>
            <w:proofErr w:type="spellEnd"/>
            <w:r w:rsidRPr="00E93156">
              <w:rPr>
                <w:b/>
                <w:color w:val="000000"/>
                <w:sz w:val="22"/>
                <w:szCs w:val="22"/>
                <w:lang w:val="ru-RU"/>
              </w:rPr>
              <w:t xml:space="preserve"> направление профессионального воспитания</w:t>
            </w:r>
          </w:p>
        </w:tc>
        <w:tc>
          <w:tcPr>
            <w:tcW w:w="2607" w:type="pct"/>
            <w:gridSpan w:val="6"/>
            <w:shd w:val="clear" w:color="auto" w:fill="BFBFBF" w:themeFill="background1" w:themeFillShade="BF"/>
          </w:tcPr>
          <w:p w14:paraId="3B3E7889" w14:textId="77777777" w:rsidR="0076579C" w:rsidRPr="00E93156" w:rsidRDefault="0076579C" w:rsidP="00274CCB">
            <w:pPr>
              <w:jc w:val="center"/>
              <w:rPr>
                <w:b/>
                <w:color w:val="000000"/>
                <w:sz w:val="22"/>
                <w:szCs w:val="22"/>
                <w:lang w:val="ru-RU"/>
              </w:rPr>
            </w:pPr>
          </w:p>
        </w:tc>
      </w:tr>
      <w:tr w:rsidR="00422213" w:rsidRPr="00E67777" w14:paraId="63F5982B" w14:textId="77777777" w:rsidTr="0076579C">
        <w:tc>
          <w:tcPr>
            <w:tcW w:w="194" w:type="pct"/>
          </w:tcPr>
          <w:p w14:paraId="16291D85" w14:textId="77777777" w:rsidR="00422213" w:rsidRPr="00E67777" w:rsidRDefault="00422213" w:rsidP="00274CCB">
            <w:pPr>
              <w:rPr>
                <w:sz w:val="22"/>
                <w:szCs w:val="22"/>
              </w:rPr>
            </w:pPr>
            <w:r>
              <w:rPr>
                <w:sz w:val="22"/>
                <w:szCs w:val="22"/>
              </w:rPr>
              <w:t>169</w:t>
            </w:r>
          </w:p>
        </w:tc>
        <w:tc>
          <w:tcPr>
            <w:tcW w:w="2207" w:type="pct"/>
            <w:gridSpan w:val="2"/>
          </w:tcPr>
          <w:p w14:paraId="425E240C" w14:textId="77777777" w:rsidR="00422213" w:rsidRPr="00687222" w:rsidRDefault="00422213" w:rsidP="00274CCB">
            <w:pPr>
              <w:rPr>
                <w:sz w:val="22"/>
                <w:szCs w:val="22"/>
                <w:lang w:val="ru-RU"/>
              </w:rPr>
            </w:pPr>
            <w:r w:rsidRPr="00687222">
              <w:rPr>
                <w:sz w:val="22"/>
                <w:szCs w:val="22"/>
                <w:lang w:val="ru-RU"/>
              </w:rPr>
              <w:t>Неделя комиссии ФВ и ДПМ.</w:t>
            </w:r>
          </w:p>
        </w:tc>
        <w:tc>
          <w:tcPr>
            <w:tcW w:w="535" w:type="pct"/>
          </w:tcPr>
          <w:p w14:paraId="3099CB0F" w14:textId="77777777" w:rsidR="00422213" w:rsidRPr="00687222" w:rsidRDefault="00801408" w:rsidP="00274CCB">
            <w:pPr>
              <w:jc w:val="center"/>
              <w:rPr>
                <w:sz w:val="22"/>
                <w:szCs w:val="22"/>
              </w:rPr>
            </w:pPr>
            <w:r>
              <w:rPr>
                <w:sz w:val="22"/>
                <w:szCs w:val="22"/>
                <w:lang w:val="ru-RU" w:eastAsia="en-US"/>
              </w:rPr>
              <w:t>Студенты 1-3 курсов</w:t>
            </w:r>
          </w:p>
        </w:tc>
        <w:tc>
          <w:tcPr>
            <w:tcW w:w="534" w:type="pct"/>
            <w:vAlign w:val="center"/>
          </w:tcPr>
          <w:p w14:paraId="170FCB1B" w14:textId="77777777" w:rsidR="00422213" w:rsidRPr="00687222" w:rsidRDefault="00422213" w:rsidP="00274CCB">
            <w:pPr>
              <w:jc w:val="center"/>
              <w:rPr>
                <w:sz w:val="22"/>
                <w:szCs w:val="22"/>
              </w:rPr>
            </w:pPr>
            <w:proofErr w:type="spellStart"/>
            <w:r w:rsidRPr="00687222">
              <w:rPr>
                <w:sz w:val="22"/>
                <w:szCs w:val="22"/>
              </w:rPr>
              <w:t>Февраль</w:t>
            </w:r>
            <w:proofErr w:type="spellEnd"/>
            <w:r w:rsidRPr="00687222">
              <w:rPr>
                <w:sz w:val="22"/>
                <w:szCs w:val="22"/>
              </w:rPr>
              <w:t xml:space="preserve"> </w:t>
            </w:r>
          </w:p>
        </w:tc>
        <w:tc>
          <w:tcPr>
            <w:tcW w:w="441" w:type="pct"/>
          </w:tcPr>
          <w:p w14:paraId="53EF7751" w14:textId="77777777" w:rsidR="00422213" w:rsidRPr="00687222" w:rsidRDefault="00422213" w:rsidP="00274CCB">
            <w:pPr>
              <w:jc w:val="center"/>
              <w:rPr>
                <w:sz w:val="22"/>
                <w:szCs w:val="22"/>
              </w:rPr>
            </w:pPr>
            <w:proofErr w:type="spellStart"/>
            <w:r w:rsidRPr="00687222">
              <w:rPr>
                <w:sz w:val="22"/>
                <w:szCs w:val="22"/>
              </w:rPr>
              <w:t>Лыжная</w:t>
            </w:r>
            <w:proofErr w:type="spellEnd"/>
            <w:r w:rsidRPr="00687222">
              <w:rPr>
                <w:sz w:val="22"/>
                <w:szCs w:val="22"/>
              </w:rPr>
              <w:t xml:space="preserve"> </w:t>
            </w:r>
            <w:proofErr w:type="spellStart"/>
            <w:r w:rsidRPr="00687222">
              <w:rPr>
                <w:sz w:val="22"/>
                <w:szCs w:val="22"/>
              </w:rPr>
              <w:t>база</w:t>
            </w:r>
            <w:proofErr w:type="spellEnd"/>
          </w:p>
        </w:tc>
        <w:tc>
          <w:tcPr>
            <w:tcW w:w="739" w:type="pct"/>
          </w:tcPr>
          <w:p w14:paraId="24C13438" w14:textId="77777777" w:rsidR="00422213" w:rsidRPr="00687222" w:rsidRDefault="00422213" w:rsidP="00274CCB">
            <w:pP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0" w:type="pct"/>
          </w:tcPr>
          <w:p w14:paraId="22FD215C" w14:textId="77777777" w:rsidR="00422213" w:rsidRPr="00687222" w:rsidRDefault="00422213" w:rsidP="00274CCB">
            <w:pPr>
              <w:jc w:val="center"/>
              <w:rPr>
                <w:sz w:val="22"/>
                <w:szCs w:val="22"/>
              </w:rPr>
            </w:pPr>
            <w:r w:rsidRPr="00687222">
              <w:rPr>
                <w:sz w:val="22"/>
                <w:szCs w:val="22"/>
              </w:rPr>
              <w:t>ЛР1, ЛР2</w:t>
            </w:r>
          </w:p>
        </w:tc>
      </w:tr>
      <w:tr w:rsidR="00422213" w:rsidRPr="00E67777" w14:paraId="339C1A0C" w14:textId="77777777" w:rsidTr="0076579C">
        <w:tc>
          <w:tcPr>
            <w:tcW w:w="194" w:type="pct"/>
          </w:tcPr>
          <w:p w14:paraId="5FDB89FA" w14:textId="77777777" w:rsidR="00422213" w:rsidRPr="00E67777" w:rsidRDefault="00422213" w:rsidP="00274CCB">
            <w:pPr>
              <w:rPr>
                <w:sz w:val="22"/>
                <w:szCs w:val="22"/>
              </w:rPr>
            </w:pPr>
            <w:r>
              <w:rPr>
                <w:sz w:val="22"/>
                <w:szCs w:val="22"/>
              </w:rPr>
              <w:lastRenderedPageBreak/>
              <w:t>170</w:t>
            </w:r>
          </w:p>
        </w:tc>
        <w:tc>
          <w:tcPr>
            <w:tcW w:w="2207" w:type="pct"/>
            <w:gridSpan w:val="2"/>
          </w:tcPr>
          <w:p w14:paraId="04492C4B" w14:textId="77777777" w:rsidR="00422213" w:rsidRPr="00687222" w:rsidRDefault="00422213" w:rsidP="00274CCB">
            <w:pPr>
              <w:rPr>
                <w:sz w:val="22"/>
                <w:szCs w:val="22"/>
                <w:lang w:val="ru-RU"/>
              </w:rPr>
            </w:pPr>
            <w:r w:rsidRPr="00687222">
              <w:rPr>
                <w:sz w:val="22"/>
                <w:szCs w:val="22"/>
                <w:lang w:val="ru-RU"/>
              </w:rPr>
              <w:t>«Лыжня России2021».</w:t>
            </w:r>
          </w:p>
          <w:p w14:paraId="0634DF04" w14:textId="77777777" w:rsidR="00422213" w:rsidRPr="00687222" w:rsidRDefault="00422213" w:rsidP="00274CCB">
            <w:pPr>
              <w:rPr>
                <w:sz w:val="22"/>
                <w:szCs w:val="22"/>
                <w:lang w:val="ru-RU"/>
              </w:rPr>
            </w:pPr>
            <w:r w:rsidRPr="00687222">
              <w:rPr>
                <w:sz w:val="22"/>
                <w:szCs w:val="22"/>
                <w:lang w:val="ru-RU"/>
              </w:rPr>
              <w:t>Волейбол (Спартакиада КУПК)</w:t>
            </w:r>
          </w:p>
        </w:tc>
        <w:tc>
          <w:tcPr>
            <w:tcW w:w="535" w:type="pct"/>
          </w:tcPr>
          <w:p w14:paraId="355C3E8C" w14:textId="77777777" w:rsidR="00422213" w:rsidRPr="00687222" w:rsidRDefault="00801408" w:rsidP="00274CCB">
            <w:pPr>
              <w:jc w:val="center"/>
              <w:rPr>
                <w:sz w:val="22"/>
                <w:szCs w:val="22"/>
              </w:rPr>
            </w:pPr>
            <w:r>
              <w:rPr>
                <w:sz w:val="22"/>
                <w:szCs w:val="22"/>
                <w:lang w:val="ru-RU" w:eastAsia="en-US"/>
              </w:rPr>
              <w:t>Студенты 1-3 курсов</w:t>
            </w:r>
          </w:p>
        </w:tc>
        <w:tc>
          <w:tcPr>
            <w:tcW w:w="534" w:type="pct"/>
          </w:tcPr>
          <w:p w14:paraId="2ED84D23" w14:textId="77777777" w:rsidR="00422213" w:rsidRPr="00687222" w:rsidRDefault="00422213" w:rsidP="00274CCB">
            <w:pPr>
              <w:jc w:val="center"/>
              <w:rPr>
                <w:sz w:val="22"/>
                <w:szCs w:val="22"/>
              </w:rPr>
            </w:pPr>
            <w:proofErr w:type="spellStart"/>
            <w:r w:rsidRPr="00687222">
              <w:rPr>
                <w:sz w:val="22"/>
                <w:szCs w:val="22"/>
              </w:rPr>
              <w:t>Февраль</w:t>
            </w:r>
            <w:proofErr w:type="spellEnd"/>
          </w:p>
        </w:tc>
        <w:tc>
          <w:tcPr>
            <w:tcW w:w="441" w:type="pct"/>
          </w:tcPr>
          <w:p w14:paraId="3B140E1C" w14:textId="77777777" w:rsidR="00422213" w:rsidRPr="00687222" w:rsidRDefault="00422213" w:rsidP="00274CCB">
            <w:pPr>
              <w:jc w:val="center"/>
              <w:rPr>
                <w:sz w:val="22"/>
                <w:szCs w:val="22"/>
              </w:rPr>
            </w:pPr>
            <w:proofErr w:type="spellStart"/>
            <w:r w:rsidRPr="00687222">
              <w:rPr>
                <w:sz w:val="22"/>
                <w:szCs w:val="22"/>
              </w:rPr>
              <w:t>Лыжная</w:t>
            </w:r>
            <w:proofErr w:type="spellEnd"/>
            <w:r w:rsidRPr="00687222">
              <w:rPr>
                <w:sz w:val="22"/>
                <w:szCs w:val="22"/>
              </w:rPr>
              <w:t xml:space="preserve"> </w:t>
            </w:r>
            <w:proofErr w:type="spellStart"/>
            <w:r w:rsidRPr="00687222">
              <w:rPr>
                <w:sz w:val="22"/>
                <w:szCs w:val="22"/>
              </w:rPr>
              <w:t>база</w:t>
            </w:r>
            <w:proofErr w:type="spellEnd"/>
          </w:p>
        </w:tc>
        <w:tc>
          <w:tcPr>
            <w:tcW w:w="739" w:type="pct"/>
          </w:tcPr>
          <w:p w14:paraId="0B6E0C36" w14:textId="77777777" w:rsidR="00422213" w:rsidRPr="00687222" w:rsidRDefault="00422213" w:rsidP="00274CCB">
            <w:pP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0" w:type="pct"/>
          </w:tcPr>
          <w:p w14:paraId="17D72466" w14:textId="77777777" w:rsidR="00422213" w:rsidRPr="00687222" w:rsidRDefault="00422213" w:rsidP="00274CCB">
            <w:pPr>
              <w:jc w:val="center"/>
              <w:rPr>
                <w:sz w:val="22"/>
                <w:szCs w:val="22"/>
              </w:rPr>
            </w:pPr>
            <w:r w:rsidRPr="00687222">
              <w:rPr>
                <w:sz w:val="22"/>
                <w:szCs w:val="22"/>
              </w:rPr>
              <w:t>ЛР9</w:t>
            </w:r>
          </w:p>
        </w:tc>
      </w:tr>
      <w:tr w:rsidR="00422213" w:rsidRPr="00E67777" w14:paraId="4CCB340A" w14:textId="77777777" w:rsidTr="0076579C">
        <w:tc>
          <w:tcPr>
            <w:tcW w:w="194" w:type="pct"/>
          </w:tcPr>
          <w:p w14:paraId="06A012A8" w14:textId="77777777" w:rsidR="00422213" w:rsidRPr="00E67777" w:rsidRDefault="00422213" w:rsidP="00274CCB">
            <w:pPr>
              <w:rPr>
                <w:sz w:val="22"/>
                <w:szCs w:val="22"/>
              </w:rPr>
            </w:pPr>
            <w:r>
              <w:rPr>
                <w:sz w:val="22"/>
                <w:szCs w:val="22"/>
              </w:rPr>
              <w:t>171</w:t>
            </w:r>
          </w:p>
        </w:tc>
        <w:tc>
          <w:tcPr>
            <w:tcW w:w="2207" w:type="pct"/>
            <w:gridSpan w:val="2"/>
          </w:tcPr>
          <w:p w14:paraId="45F877C5" w14:textId="77777777" w:rsidR="00422213" w:rsidRPr="00687222" w:rsidRDefault="00422213" w:rsidP="00274CCB">
            <w:pPr>
              <w:rPr>
                <w:sz w:val="22"/>
                <w:szCs w:val="22"/>
                <w:lang w:val="ru-RU"/>
              </w:rPr>
            </w:pPr>
            <w:r w:rsidRPr="00687222">
              <w:rPr>
                <w:sz w:val="22"/>
                <w:szCs w:val="22"/>
                <w:lang w:val="ru-RU"/>
              </w:rPr>
              <w:t>Организация мероприятий, способствующих ориентации подростков на здоровый и безопасный образ жизни</w:t>
            </w:r>
          </w:p>
        </w:tc>
        <w:tc>
          <w:tcPr>
            <w:tcW w:w="535" w:type="pct"/>
          </w:tcPr>
          <w:p w14:paraId="68179801" w14:textId="77777777" w:rsidR="00422213" w:rsidRPr="00687222" w:rsidRDefault="00801408" w:rsidP="00274CCB">
            <w:pPr>
              <w:jc w:val="center"/>
              <w:rPr>
                <w:sz w:val="22"/>
                <w:szCs w:val="22"/>
              </w:rPr>
            </w:pPr>
            <w:r>
              <w:rPr>
                <w:sz w:val="22"/>
                <w:szCs w:val="22"/>
                <w:lang w:val="ru-RU" w:eastAsia="en-US"/>
              </w:rPr>
              <w:t>Студенты 1-3 курсов</w:t>
            </w:r>
          </w:p>
        </w:tc>
        <w:tc>
          <w:tcPr>
            <w:tcW w:w="534" w:type="pct"/>
          </w:tcPr>
          <w:p w14:paraId="6C2F5D97" w14:textId="77777777" w:rsidR="00422213" w:rsidRPr="00687222" w:rsidRDefault="00422213" w:rsidP="00274CCB">
            <w:pPr>
              <w:jc w:val="center"/>
              <w:rPr>
                <w:sz w:val="22"/>
                <w:szCs w:val="22"/>
              </w:rPr>
            </w:pPr>
            <w:proofErr w:type="spellStart"/>
            <w:r w:rsidRPr="00687222">
              <w:rPr>
                <w:sz w:val="22"/>
                <w:szCs w:val="22"/>
              </w:rPr>
              <w:t>Февраль</w:t>
            </w:r>
            <w:proofErr w:type="spellEnd"/>
          </w:p>
        </w:tc>
        <w:tc>
          <w:tcPr>
            <w:tcW w:w="441" w:type="pct"/>
          </w:tcPr>
          <w:p w14:paraId="70265407" w14:textId="77777777" w:rsidR="00422213" w:rsidRPr="00687222" w:rsidRDefault="00422213" w:rsidP="00274CCB">
            <w:pPr>
              <w:jc w:val="center"/>
              <w:rPr>
                <w:sz w:val="22"/>
                <w:szCs w:val="22"/>
              </w:rPr>
            </w:pPr>
            <w:r w:rsidRPr="00687222">
              <w:rPr>
                <w:sz w:val="22"/>
                <w:szCs w:val="22"/>
              </w:rPr>
              <w:t xml:space="preserve">308 </w:t>
            </w:r>
            <w:proofErr w:type="spellStart"/>
            <w:r w:rsidRPr="00687222">
              <w:rPr>
                <w:sz w:val="22"/>
                <w:szCs w:val="22"/>
              </w:rPr>
              <w:t>каб</w:t>
            </w:r>
            <w:proofErr w:type="spellEnd"/>
          </w:p>
        </w:tc>
        <w:tc>
          <w:tcPr>
            <w:tcW w:w="739" w:type="pct"/>
          </w:tcPr>
          <w:p w14:paraId="09727939" w14:textId="77777777" w:rsidR="00422213" w:rsidRPr="00687222" w:rsidRDefault="00422213"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 xml:space="preserve">, </w:t>
            </w:r>
            <w:proofErr w:type="spellStart"/>
            <w:r w:rsidRPr="00687222">
              <w:rPr>
                <w:sz w:val="22"/>
                <w:szCs w:val="22"/>
              </w:rPr>
              <w:t>педагог-психолог</w:t>
            </w:r>
            <w:proofErr w:type="spellEnd"/>
          </w:p>
        </w:tc>
        <w:tc>
          <w:tcPr>
            <w:tcW w:w="350" w:type="pct"/>
          </w:tcPr>
          <w:p w14:paraId="07A129BF" w14:textId="77777777" w:rsidR="00422213" w:rsidRPr="00687222" w:rsidRDefault="00422213" w:rsidP="00274CCB">
            <w:pPr>
              <w:jc w:val="center"/>
              <w:rPr>
                <w:sz w:val="22"/>
                <w:szCs w:val="22"/>
              </w:rPr>
            </w:pPr>
            <w:r w:rsidRPr="00687222">
              <w:rPr>
                <w:sz w:val="22"/>
                <w:szCs w:val="22"/>
              </w:rPr>
              <w:t>ЛР9</w:t>
            </w:r>
          </w:p>
        </w:tc>
      </w:tr>
      <w:tr w:rsidR="00422213" w:rsidRPr="00E67777" w14:paraId="054E96BA" w14:textId="77777777" w:rsidTr="0076579C">
        <w:tc>
          <w:tcPr>
            <w:tcW w:w="194" w:type="pct"/>
          </w:tcPr>
          <w:p w14:paraId="2A98518E" w14:textId="77777777" w:rsidR="00422213" w:rsidRPr="00E67777" w:rsidRDefault="00422213" w:rsidP="00274CCB">
            <w:pPr>
              <w:rPr>
                <w:sz w:val="22"/>
                <w:szCs w:val="22"/>
              </w:rPr>
            </w:pPr>
            <w:r>
              <w:rPr>
                <w:sz w:val="22"/>
                <w:szCs w:val="22"/>
              </w:rPr>
              <w:t>172</w:t>
            </w:r>
          </w:p>
        </w:tc>
        <w:tc>
          <w:tcPr>
            <w:tcW w:w="2207" w:type="pct"/>
            <w:gridSpan w:val="2"/>
          </w:tcPr>
          <w:p w14:paraId="307D79F9" w14:textId="77777777" w:rsidR="00422213" w:rsidRPr="00687222" w:rsidRDefault="00422213" w:rsidP="00274CCB">
            <w:pPr>
              <w:adjustRightInd w:val="0"/>
              <w:rPr>
                <w:sz w:val="22"/>
                <w:szCs w:val="22"/>
                <w:lang w:val="ru-RU"/>
              </w:rPr>
            </w:pPr>
            <w:r w:rsidRPr="00687222">
              <w:rPr>
                <w:sz w:val="22"/>
                <w:szCs w:val="22"/>
                <w:lang w:val="ru-RU"/>
              </w:rPr>
              <w:t>Классный час «Как противостоять агрессии и разрешить конфликт»</w:t>
            </w:r>
          </w:p>
        </w:tc>
        <w:tc>
          <w:tcPr>
            <w:tcW w:w="535" w:type="pct"/>
          </w:tcPr>
          <w:p w14:paraId="58BD0093" w14:textId="77777777" w:rsidR="00422213" w:rsidRPr="00687222" w:rsidRDefault="00801408" w:rsidP="00274CCB">
            <w:pPr>
              <w:jc w:val="center"/>
              <w:rPr>
                <w:sz w:val="22"/>
                <w:szCs w:val="22"/>
              </w:rPr>
            </w:pPr>
            <w:r>
              <w:rPr>
                <w:sz w:val="22"/>
                <w:szCs w:val="22"/>
                <w:lang w:val="ru-RU" w:eastAsia="en-US"/>
              </w:rPr>
              <w:t>Студенты 1-3 курсов</w:t>
            </w:r>
          </w:p>
        </w:tc>
        <w:tc>
          <w:tcPr>
            <w:tcW w:w="534" w:type="pct"/>
          </w:tcPr>
          <w:p w14:paraId="65CBED4E" w14:textId="77777777" w:rsidR="00422213" w:rsidRPr="00687222" w:rsidRDefault="00422213" w:rsidP="00274CCB">
            <w:pPr>
              <w:jc w:val="center"/>
              <w:rPr>
                <w:sz w:val="22"/>
                <w:szCs w:val="22"/>
              </w:rPr>
            </w:pPr>
            <w:proofErr w:type="spellStart"/>
            <w:r w:rsidRPr="00687222">
              <w:rPr>
                <w:sz w:val="22"/>
                <w:szCs w:val="22"/>
              </w:rPr>
              <w:t>Февраль</w:t>
            </w:r>
            <w:proofErr w:type="spellEnd"/>
          </w:p>
        </w:tc>
        <w:tc>
          <w:tcPr>
            <w:tcW w:w="441" w:type="pct"/>
          </w:tcPr>
          <w:p w14:paraId="5B5BA45F" w14:textId="77777777" w:rsidR="00422213" w:rsidRPr="00687222" w:rsidRDefault="00422213" w:rsidP="00274CCB">
            <w:pPr>
              <w:jc w:val="center"/>
              <w:rPr>
                <w:sz w:val="22"/>
                <w:szCs w:val="22"/>
              </w:rPr>
            </w:pPr>
            <w:r w:rsidRPr="00687222">
              <w:rPr>
                <w:sz w:val="22"/>
                <w:szCs w:val="22"/>
              </w:rPr>
              <w:t xml:space="preserve">308 </w:t>
            </w:r>
            <w:proofErr w:type="spellStart"/>
            <w:r w:rsidRPr="00687222">
              <w:rPr>
                <w:sz w:val="22"/>
                <w:szCs w:val="22"/>
              </w:rPr>
              <w:t>каб</w:t>
            </w:r>
            <w:proofErr w:type="spellEnd"/>
          </w:p>
        </w:tc>
        <w:tc>
          <w:tcPr>
            <w:tcW w:w="739" w:type="pct"/>
          </w:tcPr>
          <w:p w14:paraId="65BDC4F3" w14:textId="77777777" w:rsidR="00422213" w:rsidRPr="00687222" w:rsidRDefault="00422213" w:rsidP="00274CCB">
            <w:pPr>
              <w:jc w:val="center"/>
              <w:rPr>
                <w:sz w:val="22"/>
                <w:szCs w:val="22"/>
              </w:rPr>
            </w:pPr>
            <w:proofErr w:type="spellStart"/>
            <w:r w:rsidRPr="00687222">
              <w:rPr>
                <w:sz w:val="22"/>
                <w:szCs w:val="22"/>
              </w:rPr>
              <w:t>Педагог-психолог</w:t>
            </w:r>
            <w:proofErr w:type="spellEnd"/>
          </w:p>
        </w:tc>
        <w:tc>
          <w:tcPr>
            <w:tcW w:w="350" w:type="pct"/>
          </w:tcPr>
          <w:p w14:paraId="3C398275" w14:textId="77777777" w:rsidR="00422213" w:rsidRPr="00687222" w:rsidRDefault="00422213" w:rsidP="00274CCB">
            <w:pPr>
              <w:jc w:val="center"/>
              <w:rPr>
                <w:sz w:val="22"/>
                <w:szCs w:val="22"/>
              </w:rPr>
            </w:pPr>
            <w:r w:rsidRPr="00687222">
              <w:rPr>
                <w:sz w:val="22"/>
                <w:szCs w:val="22"/>
              </w:rPr>
              <w:t>ЛР13</w:t>
            </w:r>
          </w:p>
        </w:tc>
      </w:tr>
      <w:tr w:rsidR="008B20D0" w:rsidRPr="00E67777" w14:paraId="1901402C" w14:textId="77777777" w:rsidTr="008B20D0">
        <w:tc>
          <w:tcPr>
            <w:tcW w:w="5000" w:type="pct"/>
            <w:gridSpan w:val="8"/>
            <w:shd w:val="clear" w:color="auto" w:fill="BFBFBF" w:themeFill="background1" w:themeFillShade="BF"/>
          </w:tcPr>
          <w:p w14:paraId="32F91757" w14:textId="77777777" w:rsidR="008B20D0" w:rsidRPr="00687222" w:rsidRDefault="008B20D0" w:rsidP="00274CCB">
            <w:pPr>
              <w:jc w:val="center"/>
              <w:rPr>
                <w:b/>
                <w:sz w:val="22"/>
                <w:szCs w:val="22"/>
              </w:rPr>
            </w:pPr>
            <w:proofErr w:type="spellStart"/>
            <w:r w:rsidRPr="00687222">
              <w:rPr>
                <w:b/>
                <w:sz w:val="22"/>
                <w:szCs w:val="22"/>
              </w:rPr>
              <w:t>Экологическое</w:t>
            </w:r>
            <w:proofErr w:type="spellEnd"/>
            <w:r w:rsidRPr="00687222">
              <w:rPr>
                <w:b/>
                <w:sz w:val="22"/>
                <w:szCs w:val="22"/>
              </w:rPr>
              <w:t xml:space="preserve"> </w:t>
            </w:r>
            <w:proofErr w:type="spellStart"/>
            <w:r w:rsidRPr="00687222">
              <w:rPr>
                <w:b/>
                <w:sz w:val="22"/>
                <w:szCs w:val="22"/>
              </w:rPr>
              <w:t>направление</w:t>
            </w:r>
            <w:proofErr w:type="spellEnd"/>
            <w:r w:rsidRPr="00687222">
              <w:rPr>
                <w:b/>
                <w:sz w:val="22"/>
                <w:szCs w:val="22"/>
              </w:rPr>
              <w:t xml:space="preserve"> </w:t>
            </w:r>
            <w:proofErr w:type="spellStart"/>
            <w:r w:rsidRPr="00687222">
              <w:rPr>
                <w:b/>
                <w:sz w:val="22"/>
                <w:szCs w:val="22"/>
              </w:rPr>
              <w:t>профессионального</w:t>
            </w:r>
            <w:proofErr w:type="spellEnd"/>
            <w:r w:rsidRPr="00687222">
              <w:rPr>
                <w:b/>
                <w:sz w:val="22"/>
                <w:szCs w:val="22"/>
              </w:rPr>
              <w:t xml:space="preserve"> </w:t>
            </w:r>
            <w:proofErr w:type="spellStart"/>
            <w:r w:rsidRPr="00687222">
              <w:rPr>
                <w:b/>
                <w:sz w:val="22"/>
                <w:szCs w:val="22"/>
              </w:rPr>
              <w:t>воспитания</w:t>
            </w:r>
            <w:proofErr w:type="spellEnd"/>
          </w:p>
        </w:tc>
      </w:tr>
      <w:tr w:rsidR="00422213" w:rsidRPr="00E67777" w14:paraId="687DDF8B" w14:textId="77777777" w:rsidTr="0076579C">
        <w:tc>
          <w:tcPr>
            <w:tcW w:w="194" w:type="pct"/>
          </w:tcPr>
          <w:p w14:paraId="60078A1C" w14:textId="77777777" w:rsidR="00422213" w:rsidRPr="00E67777" w:rsidRDefault="00422213" w:rsidP="00274CCB">
            <w:pPr>
              <w:rPr>
                <w:sz w:val="22"/>
                <w:szCs w:val="22"/>
              </w:rPr>
            </w:pPr>
            <w:r>
              <w:rPr>
                <w:sz w:val="22"/>
                <w:szCs w:val="22"/>
              </w:rPr>
              <w:t>173</w:t>
            </w:r>
          </w:p>
        </w:tc>
        <w:tc>
          <w:tcPr>
            <w:tcW w:w="2207" w:type="pct"/>
            <w:gridSpan w:val="2"/>
          </w:tcPr>
          <w:p w14:paraId="1C4A41DF" w14:textId="77777777" w:rsidR="00422213" w:rsidRPr="00687222" w:rsidRDefault="00422213" w:rsidP="00274CCB">
            <w:pPr>
              <w:rPr>
                <w:rFonts w:eastAsia="Calibri"/>
                <w:sz w:val="22"/>
                <w:szCs w:val="22"/>
              </w:rPr>
            </w:pPr>
            <w:r w:rsidRPr="00687222">
              <w:rPr>
                <w:rFonts w:eastAsia="Calibri"/>
                <w:sz w:val="22"/>
                <w:szCs w:val="22"/>
                <w:lang w:val="ru-RU"/>
              </w:rPr>
              <w:t xml:space="preserve">Классный час «Планета – наш общий дом». </w:t>
            </w:r>
            <w:proofErr w:type="spellStart"/>
            <w:r w:rsidRPr="00687222">
              <w:rPr>
                <w:rFonts w:eastAsia="Calibri"/>
                <w:sz w:val="22"/>
                <w:szCs w:val="22"/>
              </w:rPr>
              <w:t>Пусть</w:t>
            </w:r>
            <w:proofErr w:type="spellEnd"/>
            <w:r w:rsidRPr="00687222">
              <w:rPr>
                <w:rFonts w:eastAsia="Calibri"/>
                <w:sz w:val="22"/>
                <w:szCs w:val="22"/>
              </w:rPr>
              <w:t xml:space="preserve"> </w:t>
            </w:r>
            <w:proofErr w:type="spellStart"/>
            <w:r w:rsidRPr="00687222">
              <w:rPr>
                <w:rFonts w:eastAsia="Calibri"/>
                <w:sz w:val="22"/>
                <w:szCs w:val="22"/>
              </w:rPr>
              <w:t>чище</w:t>
            </w:r>
            <w:proofErr w:type="spellEnd"/>
            <w:r w:rsidRPr="00687222">
              <w:rPr>
                <w:rFonts w:eastAsia="Calibri"/>
                <w:sz w:val="22"/>
                <w:szCs w:val="22"/>
              </w:rPr>
              <w:t xml:space="preserve"> </w:t>
            </w:r>
            <w:proofErr w:type="spellStart"/>
            <w:r w:rsidRPr="00687222">
              <w:rPr>
                <w:rFonts w:eastAsia="Calibri"/>
                <w:sz w:val="22"/>
                <w:szCs w:val="22"/>
              </w:rPr>
              <w:t>будет</w:t>
            </w:r>
            <w:proofErr w:type="spellEnd"/>
            <w:r w:rsidRPr="00687222">
              <w:rPr>
                <w:rFonts w:eastAsia="Calibri"/>
                <w:sz w:val="22"/>
                <w:szCs w:val="22"/>
              </w:rPr>
              <w:t xml:space="preserve"> </w:t>
            </w:r>
            <w:proofErr w:type="spellStart"/>
            <w:r w:rsidRPr="00687222">
              <w:rPr>
                <w:rFonts w:eastAsia="Calibri"/>
                <w:sz w:val="22"/>
                <w:szCs w:val="22"/>
              </w:rPr>
              <w:t>мир</w:t>
            </w:r>
            <w:proofErr w:type="spellEnd"/>
            <w:r w:rsidRPr="00687222">
              <w:rPr>
                <w:rFonts w:eastAsia="Calibri"/>
                <w:sz w:val="22"/>
                <w:szCs w:val="22"/>
              </w:rPr>
              <w:t>»</w:t>
            </w:r>
          </w:p>
        </w:tc>
        <w:tc>
          <w:tcPr>
            <w:tcW w:w="535" w:type="pct"/>
          </w:tcPr>
          <w:p w14:paraId="67CDB87D" w14:textId="77777777" w:rsidR="00422213" w:rsidRPr="00687222" w:rsidRDefault="000F0550" w:rsidP="00274CCB">
            <w:pPr>
              <w:jc w:val="center"/>
              <w:rPr>
                <w:sz w:val="22"/>
                <w:szCs w:val="22"/>
              </w:rPr>
            </w:pPr>
            <w:r>
              <w:rPr>
                <w:sz w:val="22"/>
                <w:szCs w:val="22"/>
                <w:lang w:val="ru-RU" w:eastAsia="en-US"/>
              </w:rPr>
              <w:t>Студенты 1-3 курсов</w:t>
            </w:r>
          </w:p>
        </w:tc>
        <w:tc>
          <w:tcPr>
            <w:tcW w:w="534" w:type="pct"/>
          </w:tcPr>
          <w:p w14:paraId="5A2B8141" w14:textId="77777777" w:rsidR="00422213" w:rsidRPr="00687222" w:rsidRDefault="00422213" w:rsidP="00274CCB">
            <w:pPr>
              <w:jc w:val="center"/>
              <w:rPr>
                <w:sz w:val="22"/>
                <w:szCs w:val="22"/>
              </w:rPr>
            </w:pPr>
            <w:proofErr w:type="spellStart"/>
            <w:r w:rsidRPr="00687222">
              <w:rPr>
                <w:sz w:val="22"/>
                <w:szCs w:val="22"/>
              </w:rPr>
              <w:t>Февраль</w:t>
            </w:r>
            <w:proofErr w:type="spellEnd"/>
          </w:p>
        </w:tc>
        <w:tc>
          <w:tcPr>
            <w:tcW w:w="441" w:type="pct"/>
          </w:tcPr>
          <w:p w14:paraId="520A7F64" w14:textId="77777777" w:rsidR="00422213" w:rsidRPr="00687222" w:rsidRDefault="00422213" w:rsidP="00274CCB">
            <w:pPr>
              <w:rPr>
                <w:sz w:val="22"/>
                <w:szCs w:val="22"/>
              </w:rPr>
            </w:pPr>
          </w:p>
        </w:tc>
        <w:tc>
          <w:tcPr>
            <w:tcW w:w="739" w:type="pct"/>
          </w:tcPr>
          <w:p w14:paraId="77C604EE" w14:textId="77777777" w:rsidR="00422213" w:rsidRPr="00687222" w:rsidRDefault="00422213" w:rsidP="00274CCB">
            <w:pPr>
              <w:rPr>
                <w:sz w:val="22"/>
                <w:szCs w:val="22"/>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классные</w:t>
            </w:r>
            <w:proofErr w:type="spellEnd"/>
            <w:r w:rsidRPr="00687222">
              <w:rPr>
                <w:sz w:val="22"/>
                <w:szCs w:val="22"/>
                <w:lang w:eastAsia="en-US"/>
              </w:rPr>
              <w:t xml:space="preserve"> </w:t>
            </w:r>
            <w:proofErr w:type="spellStart"/>
            <w:r w:rsidRPr="00687222">
              <w:rPr>
                <w:sz w:val="22"/>
                <w:szCs w:val="22"/>
                <w:lang w:eastAsia="en-US"/>
              </w:rPr>
              <w:t>руководители</w:t>
            </w:r>
            <w:proofErr w:type="spellEnd"/>
          </w:p>
        </w:tc>
        <w:tc>
          <w:tcPr>
            <w:tcW w:w="350" w:type="pct"/>
          </w:tcPr>
          <w:p w14:paraId="02B803FE" w14:textId="77777777" w:rsidR="00422213" w:rsidRPr="00687222" w:rsidRDefault="00422213" w:rsidP="00274CCB">
            <w:pPr>
              <w:jc w:val="center"/>
              <w:rPr>
                <w:sz w:val="22"/>
                <w:szCs w:val="22"/>
                <w:lang w:eastAsia="en-US"/>
              </w:rPr>
            </w:pPr>
            <w:r w:rsidRPr="00687222">
              <w:rPr>
                <w:sz w:val="22"/>
                <w:szCs w:val="22"/>
                <w:lang w:eastAsia="en-US"/>
              </w:rPr>
              <w:t>ЛР22</w:t>
            </w:r>
          </w:p>
        </w:tc>
      </w:tr>
      <w:tr w:rsidR="008B20D0" w:rsidRPr="006A5619" w14:paraId="51FF9DA1" w14:textId="77777777" w:rsidTr="008B20D0">
        <w:tc>
          <w:tcPr>
            <w:tcW w:w="5000" w:type="pct"/>
            <w:gridSpan w:val="8"/>
            <w:shd w:val="clear" w:color="auto" w:fill="BFBFBF" w:themeFill="background1" w:themeFillShade="BF"/>
          </w:tcPr>
          <w:p w14:paraId="3FF5C126" w14:textId="77777777" w:rsidR="008B20D0" w:rsidRPr="00687222" w:rsidRDefault="008B20D0"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422213" w:rsidRPr="00E67777" w14:paraId="1397F438" w14:textId="77777777" w:rsidTr="0076579C">
        <w:tc>
          <w:tcPr>
            <w:tcW w:w="194" w:type="pct"/>
          </w:tcPr>
          <w:p w14:paraId="564F06A0" w14:textId="77777777" w:rsidR="00422213" w:rsidRPr="00E67777" w:rsidRDefault="00422213" w:rsidP="00274CCB">
            <w:pPr>
              <w:rPr>
                <w:sz w:val="22"/>
                <w:szCs w:val="22"/>
              </w:rPr>
            </w:pPr>
            <w:r>
              <w:rPr>
                <w:sz w:val="22"/>
                <w:szCs w:val="22"/>
              </w:rPr>
              <w:t>175</w:t>
            </w:r>
          </w:p>
        </w:tc>
        <w:tc>
          <w:tcPr>
            <w:tcW w:w="2207" w:type="pct"/>
            <w:gridSpan w:val="2"/>
          </w:tcPr>
          <w:p w14:paraId="30BDF980" w14:textId="77777777" w:rsidR="00422213" w:rsidRPr="00687222" w:rsidRDefault="00422213" w:rsidP="00274CCB">
            <w:pPr>
              <w:shd w:val="clear" w:color="auto" w:fill="FFFFFF"/>
              <w:rPr>
                <w:sz w:val="22"/>
                <w:szCs w:val="22"/>
                <w:lang w:val="ru-RU" w:eastAsia="en-US"/>
              </w:rPr>
            </w:pPr>
            <w:r w:rsidRPr="00687222">
              <w:rPr>
                <w:rFonts w:eastAsia="Calibri"/>
                <w:sz w:val="22"/>
                <w:szCs w:val="22"/>
                <w:lang w:val="ru-RU"/>
              </w:rPr>
              <w:t>Встреча студсовета с администрацией колледжа – «Директорский час»</w:t>
            </w:r>
          </w:p>
        </w:tc>
        <w:tc>
          <w:tcPr>
            <w:tcW w:w="535" w:type="pct"/>
          </w:tcPr>
          <w:p w14:paraId="03196105" w14:textId="77777777" w:rsidR="00422213" w:rsidRPr="00687222" w:rsidRDefault="000F0550" w:rsidP="00274CCB">
            <w:pPr>
              <w:jc w:val="center"/>
              <w:rPr>
                <w:rFonts w:eastAsia="Calibri"/>
                <w:sz w:val="22"/>
                <w:szCs w:val="22"/>
              </w:rPr>
            </w:pPr>
            <w:r>
              <w:rPr>
                <w:sz w:val="22"/>
                <w:szCs w:val="22"/>
                <w:lang w:val="ru-RU" w:eastAsia="en-US"/>
              </w:rPr>
              <w:t>Студенты 1-3 курсов</w:t>
            </w:r>
          </w:p>
        </w:tc>
        <w:tc>
          <w:tcPr>
            <w:tcW w:w="534" w:type="pct"/>
          </w:tcPr>
          <w:p w14:paraId="7FABB529" w14:textId="77777777" w:rsidR="00422213" w:rsidRPr="00687222" w:rsidRDefault="00422213" w:rsidP="00274CCB">
            <w:pPr>
              <w:jc w:val="center"/>
              <w:rPr>
                <w:rFonts w:eastAsia="Calibri"/>
                <w:sz w:val="22"/>
                <w:szCs w:val="22"/>
              </w:rPr>
            </w:pPr>
            <w:proofErr w:type="spellStart"/>
            <w:r w:rsidRPr="00687222">
              <w:rPr>
                <w:rFonts w:eastAsia="Calibri"/>
                <w:sz w:val="22"/>
                <w:szCs w:val="22"/>
              </w:rPr>
              <w:t>Февраль</w:t>
            </w:r>
            <w:proofErr w:type="spellEnd"/>
            <w:r w:rsidRPr="00687222">
              <w:rPr>
                <w:rFonts w:eastAsia="Calibri"/>
                <w:sz w:val="22"/>
                <w:szCs w:val="22"/>
              </w:rPr>
              <w:t xml:space="preserve"> </w:t>
            </w:r>
          </w:p>
        </w:tc>
        <w:tc>
          <w:tcPr>
            <w:tcW w:w="441" w:type="pct"/>
          </w:tcPr>
          <w:p w14:paraId="7951D683" w14:textId="77777777" w:rsidR="00422213" w:rsidRPr="00687222" w:rsidRDefault="00422213"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39" w:type="pct"/>
          </w:tcPr>
          <w:p w14:paraId="539F50A8" w14:textId="77777777" w:rsidR="00422213" w:rsidRPr="00687222" w:rsidRDefault="00422213"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0" w:type="pct"/>
          </w:tcPr>
          <w:p w14:paraId="21E61A9E" w14:textId="77777777" w:rsidR="00422213" w:rsidRPr="00687222" w:rsidRDefault="00422213" w:rsidP="00274CCB">
            <w:pPr>
              <w:jc w:val="center"/>
              <w:rPr>
                <w:sz w:val="22"/>
                <w:szCs w:val="22"/>
                <w:lang w:eastAsia="en-US"/>
              </w:rPr>
            </w:pPr>
            <w:r w:rsidRPr="00687222">
              <w:rPr>
                <w:sz w:val="22"/>
                <w:szCs w:val="22"/>
                <w:lang w:eastAsia="en-US"/>
              </w:rPr>
              <w:t>ЛР24, ЛР25</w:t>
            </w:r>
          </w:p>
        </w:tc>
      </w:tr>
      <w:tr w:rsidR="00422213" w:rsidRPr="00E67777" w14:paraId="23CED769" w14:textId="77777777" w:rsidTr="0076579C">
        <w:tc>
          <w:tcPr>
            <w:tcW w:w="194" w:type="pct"/>
          </w:tcPr>
          <w:p w14:paraId="4780D37F" w14:textId="77777777" w:rsidR="00422213" w:rsidRPr="00E67777" w:rsidRDefault="00422213" w:rsidP="00274CCB">
            <w:pPr>
              <w:rPr>
                <w:sz w:val="22"/>
                <w:szCs w:val="22"/>
              </w:rPr>
            </w:pPr>
            <w:r>
              <w:rPr>
                <w:sz w:val="22"/>
                <w:szCs w:val="22"/>
              </w:rPr>
              <w:t>176</w:t>
            </w:r>
          </w:p>
        </w:tc>
        <w:tc>
          <w:tcPr>
            <w:tcW w:w="2207" w:type="pct"/>
            <w:gridSpan w:val="2"/>
          </w:tcPr>
          <w:p w14:paraId="343E9018" w14:textId="77777777" w:rsidR="00422213" w:rsidRPr="00687222" w:rsidRDefault="00422213" w:rsidP="00274CCB">
            <w:pPr>
              <w:shd w:val="clear" w:color="auto" w:fill="FFFFFF"/>
              <w:rPr>
                <w:rFonts w:eastAsia="Calibri"/>
                <w:sz w:val="22"/>
                <w:szCs w:val="22"/>
                <w:lang w:val="ru-RU"/>
              </w:rPr>
            </w:pPr>
            <w:r w:rsidRPr="00687222">
              <w:rPr>
                <w:rFonts w:eastAsiaTheme="minorEastAsia"/>
                <w:sz w:val="22"/>
                <w:szCs w:val="22"/>
                <w:lang w:val="ru-RU"/>
              </w:rPr>
              <w:t>Совет обучающихся. Заседание студенческого профкома. Совет старост. Совет студентов общежития.</w:t>
            </w:r>
          </w:p>
        </w:tc>
        <w:tc>
          <w:tcPr>
            <w:tcW w:w="535" w:type="pct"/>
          </w:tcPr>
          <w:p w14:paraId="5F2AC434" w14:textId="77777777" w:rsidR="00422213" w:rsidRPr="00687222" w:rsidRDefault="000F0550" w:rsidP="00274CCB">
            <w:pPr>
              <w:jc w:val="center"/>
              <w:rPr>
                <w:rFonts w:eastAsia="Calibri"/>
                <w:sz w:val="22"/>
                <w:szCs w:val="22"/>
              </w:rPr>
            </w:pPr>
            <w:r>
              <w:rPr>
                <w:sz w:val="22"/>
                <w:szCs w:val="22"/>
                <w:lang w:val="ru-RU" w:eastAsia="en-US"/>
              </w:rPr>
              <w:t>Студенты 1-3 курсов</w:t>
            </w:r>
          </w:p>
        </w:tc>
        <w:tc>
          <w:tcPr>
            <w:tcW w:w="534" w:type="pct"/>
          </w:tcPr>
          <w:p w14:paraId="06B5F6C8" w14:textId="77777777" w:rsidR="00422213" w:rsidRPr="00687222" w:rsidRDefault="00422213" w:rsidP="00274CCB">
            <w:pPr>
              <w:jc w:val="center"/>
              <w:rPr>
                <w:rFonts w:eastAsia="Calibri"/>
                <w:sz w:val="22"/>
                <w:szCs w:val="22"/>
              </w:rPr>
            </w:pPr>
            <w:proofErr w:type="spellStart"/>
            <w:r w:rsidRPr="00687222">
              <w:rPr>
                <w:rFonts w:eastAsia="Calibri"/>
                <w:sz w:val="22"/>
                <w:szCs w:val="22"/>
              </w:rPr>
              <w:t>Февраль</w:t>
            </w:r>
            <w:proofErr w:type="spellEnd"/>
            <w:r w:rsidRPr="00687222">
              <w:rPr>
                <w:rFonts w:eastAsia="Calibri"/>
                <w:sz w:val="22"/>
                <w:szCs w:val="22"/>
              </w:rPr>
              <w:t xml:space="preserve"> </w:t>
            </w:r>
          </w:p>
        </w:tc>
        <w:tc>
          <w:tcPr>
            <w:tcW w:w="441" w:type="pct"/>
          </w:tcPr>
          <w:p w14:paraId="0DC8FBC0" w14:textId="77777777" w:rsidR="00422213" w:rsidRPr="00687222" w:rsidRDefault="00422213"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39" w:type="pct"/>
          </w:tcPr>
          <w:p w14:paraId="726EA4DA" w14:textId="77777777" w:rsidR="00422213" w:rsidRPr="00687222" w:rsidRDefault="00422213"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воспитатель</w:t>
            </w:r>
            <w:proofErr w:type="spellEnd"/>
          </w:p>
        </w:tc>
        <w:tc>
          <w:tcPr>
            <w:tcW w:w="350" w:type="pct"/>
          </w:tcPr>
          <w:p w14:paraId="19B73091" w14:textId="77777777" w:rsidR="00422213" w:rsidRPr="00687222" w:rsidRDefault="00422213" w:rsidP="00274CCB">
            <w:pPr>
              <w:jc w:val="center"/>
              <w:rPr>
                <w:sz w:val="22"/>
                <w:szCs w:val="22"/>
                <w:lang w:eastAsia="en-US"/>
              </w:rPr>
            </w:pPr>
            <w:r w:rsidRPr="00687222">
              <w:rPr>
                <w:sz w:val="22"/>
                <w:szCs w:val="22"/>
                <w:lang w:eastAsia="en-US"/>
              </w:rPr>
              <w:t>ЛР24, ЛР2</w:t>
            </w:r>
          </w:p>
        </w:tc>
      </w:tr>
      <w:tr w:rsidR="00422213" w:rsidRPr="00E67777" w14:paraId="4152CA3F" w14:textId="77777777" w:rsidTr="0076579C">
        <w:tc>
          <w:tcPr>
            <w:tcW w:w="194" w:type="pct"/>
          </w:tcPr>
          <w:p w14:paraId="512A9B7A" w14:textId="77777777" w:rsidR="00422213" w:rsidRPr="00E67777" w:rsidRDefault="00422213" w:rsidP="00274CCB">
            <w:pPr>
              <w:rPr>
                <w:sz w:val="22"/>
                <w:szCs w:val="22"/>
              </w:rPr>
            </w:pPr>
            <w:r>
              <w:rPr>
                <w:sz w:val="22"/>
                <w:szCs w:val="22"/>
              </w:rPr>
              <w:t>177</w:t>
            </w:r>
          </w:p>
        </w:tc>
        <w:tc>
          <w:tcPr>
            <w:tcW w:w="2207" w:type="pct"/>
            <w:gridSpan w:val="2"/>
          </w:tcPr>
          <w:p w14:paraId="6A9B8A55" w14:textId="77777777" w:rsidR="00422213" w:rsidRPr="00687222" w:rsidRDefault="00422213" w:rsidP="00274CCB">
            <w:pPr>
              <w:rPr>
                <w:sz w:val="22"/>
                <w:szCs w:val="22"/>
                <w:lang w:val="ru-RU"/>
              </w:rPr>
            </w:pPr>
            <w:r w:rsidRPr="00687222">
              <w:rPr>
                <w:rFonts w:eastAsia="Calibri"/>
                <w:sz w:val="22"/>
                <w:szCs w:val="22"/>
                <w:lang w:val="ru-RU"/>
              </w:rPr>
              <w:t>Социально-психологический тренинг на актуальные молодежные темы</w:t>
            </w:r>
          </w:p>
        </w:tc>
        <w:tc>
          <w:tcPr>
            <w:tcW w:w="535" w:type="pct"/>
          </w:tcPr>
          <w:p w14:paraId="6C16D81C" w14:textId="77777777" w:rsidR="00422213" w:rsidRPr="00687222" w:rsidRDefault="000F0550" w:rsidP="00274CCB">
            <w:pPr>
              <w:jc w:val="center"/>
              <w:rPr>
                <w:rFonts w:eastAsia="Calibri"/>
                <w:sz w:val="22"/>
                <w:szCs w:val="22"/>
              </w:rPr>
            </w:pPr>
            <w:r>
              <w:rPr>
                <w:sz w:val="22"/>
                <w:szCs w:val="22"/>
                <w:lang w:val="ru-RU" w:eastAsia="en-US"/>
              </w:rPr>
              <w:t>Студенты 1-3 курсов</w:t>
            </w:r>
          </w:p>
        </w:tc>
        <w:tc>
          <w:tcPr>
            <w:tcW w:w="534" w:type="pct"/>
          </w:tcPr>
          <w:p w14:paraId="436DA654" w14:textId="77777777" w:rsidR="00422213" w:rsidRPr="00687222" w:rsidRDefault="00422213" w:rsidP="00274CCB">
            <w:pPr>
              <w:jc w:val="center"/>
              <w:rPr>
                <w:sz w:val="22"/>
                <w:szCs w:val="22"/>
              </w:rPr>
            </w:pPr>
            <w:proofErr w:type="spellStart"/>
            <w:r w:rsidRPr="00687222">
              <w:rPr>
                <w:rFonts w:eastAsia="Calibri"/>
                <w:sz w:val="22"/>
                <w:szCs w:val="22"/>
              </w:rPr>
              <w:t>Февраль</w:t>
            </w:r>
            <w:proofErr w:type="spellEnd"/>
          </w:p>
        </w:tc>
        <w:tc>
          <w:tcPr>
            <w:tcW w:w="441" w:type="pct"/>
          </w:tcPr>
          <w:p w14:paraId="6092BD9B" w14:textId="77777777" w:rsidR="00422213" w:rsidRPr="00687222" w:rsidRDefault="00422213"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39" w:type="pct"/>
          </w:tcPr>
          <w:p w14:paraId="7880BC05" w14:textId="77777777" w:rsidR="00422213" w:rsidRPr="00687222" w:rsidRDefault="00422213"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 xml:space="preserve">, </w:t>
            </w:r>
          </w:p>
          <w:p w14:paraId="7DBA0E6A" w14:textId="77777777" w:rsidR="00422213" w:rsidRPr="00687222" w:rsidRDefault="00422213" w:rsidP="00274CCB">
            <w:pPr>
              <w:jc w:val="center"/>
              <w:rPr>
                <w:sz w:val="22"/>
                <w:szCs w:val="22"/>
              </w:rPr>
            </w:pPr>
            <w:proofErr w:type="spellStart"/>
            <w:r w:rsidRPr="00687222">
              <w:rPr>
                <w:sz w:val="22"/>
                <w:szCs w:val="22"/>
              </w:rPr>
              <w:t>педагог-психолог</w:t>
            </w:r>
            <w:proofErr w:type="spellEnd"/>
          </w:p>
        </w:tc>
        <w:tc>
          <w:tcPr>
            <w:tcW w:w="350" w:type="pct"/>
          </w:tcPr>
          <w:p w14:paraId="65C7E96C" w14:textId="77777777" w:rsidR="00422213" w:rsidRPr="00687222" w:rsidRDefault="00422213" w:rsidP="00274CCB">
            <w:pPr>
              <w:jc w:val="center"/>
              <w:rPr>
                <w:sz w:val="22"/>
                <w:szCs w:val="22"/>
              </w:rPr>
            </w:pPr>
            <w:r w:rsidRPr="00687222">
              <w:rPr>
                <w:sz w:val="22"/>
                <w:szCs w:val="22"/>
              </w:rPr>
              <w:t>ЛР13</w:t>
            </w:r>
          </w:p>
        </w:tc>
      </w:tr>
      <w:tr w:rsidR="008B20D0" w:rsidRPr="006A5619" w14:paraId="60DBC7AE" w14:textId="77777777" w:rsidTr="008B20D0">
        <w:tc>
          <w:tcPr>
            <w:tcW w:w="5000" w:type="pct"/>
            <w:gridSpan w:val="8"/>
            <w:shd w:val="clear" w:color="auto" w:fill="BFBFBF" w:themeFill="background1" w:themeFillShade="BF"/>
          </w:tcPr>
          <w:p w14:paraId="2025AFF3" w14:textId="77777777" w:rsidR="008B20D0" w:rsidRPr="00687222" w:rsidRDefault="008B20D0" w:rsidP="00274CCB">
            <w:pPr>
              <w:jc w:val="center"/>
              <w:rPr>
                <w:b/>
                <w:sz w:val="22"/>
                <w:szCs w:val="22"/>
                <w:lang w:val="ru-RU"/>
              </w:rPr>
            </w:pPr>
            <w:r w:rsidRPr="00687222">
              <w:rPr>
                <w:b/>
                <w:sz w:val="22"/>
                <w:szCs w:val="22"/>
                <w:lang w:val="ru-RU"/>
              </w:rPr>
              <w:t>Культурно-творческое направление профессионального воспитания</w:t>
            </w:r>
          </w:p>
        </w:tc>
      </w:tr>
      <w:tr w:rsidR="00422213" w:rsidRPr="00E67777" w14:paraId="267B73F1" w14:textId="77777777" w:rsidTr="0076579C">
        <w:tc>
          <w:tcPr>
            <w:tcW w:w="194" w:type="pct"/>
          </w:tcPr>
          <w:p w14:paraId="6A884636" w14:textId="77777777" w:rsidR="00422213" w:rsidRPr="00E67777" w:rsidRDefault="00422213" w:rsidP="00274CCB">
            <w:pPr>
              <w:rPr>
                <w:sz w:val="22"/>
                <w:szCs w:val="22"/>
              </w:rPr>
            </w:pPr>
            <w:r>
              <w:rPr>
                <w:sz w:val="22"/>
                <w:szCs w:val="22"/>
              </w:rPr>
              <w:t>178</w:t>
            </w:r>
          </w:p>
        </w:tc>
        <w:tc>
          <w:tcPr>
            <w:tcW w:w="2207" w:type="pct"/>
            <w:gridSpan w:val="2"/>
            <w:vAlign w:val="center"/>
          </w:tcPr>
          <w:p w14:paraId="08FA63F5" w14:textId="77777777" w:rsidR="00422213" w:rsidRPr="00687222" w:rsidRDefault="00422213" w:rsidP="00274CCB">
            <w:pPr>
              <w:rPr>
                <w:sz w:val="22"/>
                <w:szCs w:val="22"/>
                <w:lang w:eastAsia="en-US"/>
              </w:rPr>
            </w:pPr>
            <w:r w:rsidRPr="00687222">
              <w:rPr>
                <w:sz w:val="22"/>
                <w:szCs w:val="22"/>
                <w:lang w:val="ru-RU" w:eastAsia="en-US"/>
              </w:rPr>
              <w:t xml:space="preserve">Конкурс газет, посвященный Дню защитника Отечества «Я служу России» о выпускниках КУПК – военнослужащих Российской Армии. </w:t>
            </w:r>
            <w:proofErr w:type="spellStart"/>
            <w:r w:rsidRPr="00687222">
              <w:rPr>
                <w:sz w:val="22"/>
                <w:szCs w:val="22"/>
                <w:lang w:eastAsia="en-US"/>
              </w:rPr>
              <w:t>Выпуск</w:t>
            </w:r>
            <w:proofErr w:type="spellEnd"/>
            <w:r w:rsidRPr="00687222">
              <w:rPr>
                <w:sz w:val="22"/>
                <w:szCs w:val="22"/>
                <w:lang w:eastAsia="en-US"/>
              </w:rPr>
              <w:t xml:space="preserve"> </w:t>
            </w:r>
            <w:proofErr w:type="spellStart"/>
            <w:r w:rsidRPr="00687222">
              <w:rPr>
                <w:sz w:val="22"/>
                <w:szCs w:val="22"/>
                <w:lang w:eastAsia="en-US"/>
              </w:rPr>
              <w:t>боевых</w:t>
            </w:r>
            <w:proofErr w:type="spellEnd"/>
            <w:r w:rsidRPr="00687222">
              <w:rPr>
                <w:sz w:val="22"/>
                <w:szCs w:val="22"/>
                <w:lang w:eastAsia="en-US"/>
              </w:rPr>
              <w:t xml:space="preserve"> </w:t>
            </w:r>
            <w:proofErr w:type="spellStart"/>
            <w:r w:rsidRPr="00687222">
              <w:rPr>
                <w:sz w:val="22"/>
                <w:szCs w:val="22"/>
                <w:lang w:eastAsia="en-US"/>
              </w:rPr>
              <w:t>листков</w:t>
            </w:r>
            <w:proofErr w:type="spellEnd"/>
            <w:r w:rsidRPr="00687222">
              <w:rPr>
                <w:sz w:val="22"/>
                <w:szCs w:val="22"/>
                <w:lang w:eastAsia="en-US"/>
              </w:rPr>
              <w:t xml:space="preserve">. </w:t>
            </w:r>
            <w:proofErr w:type="spellStart"/>
            <w:r w:rsidRPr="00687222">
              <w:rPr>
                <w:sz w:val="22"/>
                <w:szCs w:val="22"/>
                <w:lang w:eastAsia="en-US"/>
              </w:rPr>
              <w:t>Армейский</w:t>
            </w:r>
            <w:proofErr w:type="spellEnd"/>
            <w:r w:rsidRPr="00687222">
              <w:rPr>
                <w:sz w:val="22"/>
                <w:szCs w:val="22"/>
                <w:lang w:eastAsia="en-US"/>
              </w:rPr>
              <w:t xml:space="preserve"> </w:t>
            </w:r>
            <w:proofErr w:type="spellStart"/>
            <w:r w:rsidRPr="00687222">
              <w:rPr>
                <w:sz w:val="22"/>
                <w:szCs w:val="22"/>
                <w:lang w:eastAsia="en-US"/>
              </w:rPr>
              <w:t>юмор</w:t>
            </w:r>
            <w:proofErr w:type="spellEnd"/>
          </w:p>
        </w:tc>
        <w:tc>
          <w:tcPr>
            <w:tcW w:w="535" w:type="pct"/>
          </w:tcPr>
          <w:p w14:paraId="08D9556B" w14:textId="77777777" w:rsidR="00422213" w:rsidRPr="00687222" w:rsidRDefault="000F0550" w:rsidP="00274CCB">
            <w:pPr>
              <w:jc w:val="center"/>
              <w:rPr>
                <w:sz w:val="22"/>
                <w:szCs w:val="22"/>
                <w:lang w:eastAsia="en-US"/>
              </w:rPr>
            </w:pPr>
            <w:r>
              <w:rPr>
                <w:sz w:val="22"/>
                <w:szCs w:val="22"/>
                <w:lang w:val="ru-RU" w:eastAsia="en-US"/>
              </w:rPr>
              <w:t>Студенты 1-3 курсов</w:t>
            </w:r>
          </w:p>
        </w:tc>
        <w:tc>
          <w:tcPr>
            <w:tcW w:w="534" w:type="pct"/>
          </w:tcPr>
          <w:p w14:paraId="14AEB22E" w14:textId="77777777" w:rsidR="00422213" w:rsidRPr="00687222" w:rsidRDefault="00422213" w:rsidP="00274CCB">
            <w:pPr>
              <w:jc w:val="center"/>
              <w:rPr>
                <w:sz w:val="22"/>
                <w:szCs w:val="22"/>
                <w:lang w:eastAsia="en-US"/>
              </w:rPr>
            </w:pPr>
            <w:proofErr w:type="spellStart"/>
            <w:r w:rsidRPr="00687222">
              <w:rPr>
                <w:sz w:val="22"/>
                <w:szCs w:val="22"/>
                <w:lang w:eastAsia="en-US"/>
              </w:rPr>
              <w:t>Февраль</w:t>
            </w:r>
            <w:proofErr w:type="spellEnd"/>
          </w:p>
        </w:tc>
        <w:tc>
          <w:tcPr>
            <w:tcW w:w="441" w:type="pct"/>
          </w:tcPr>
          <w:p w14:paraId="0CF64D0E" w14:textId="77777777" w:rsidR="00422213" w:rsidRPr="00687222" w:rsidRDefault="00422213"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39" w:type="pct"/>
          </w:tcPr>
          <w:p w14:paraId="5FF6CA5B" w14:textId="77777777" w:rsidR="00422213" w:rsidRPr="00687222" w:rsidRDefault="00422213" w:rsidP="00274CCB">
            <w:pPr>
              <w:jc w:val="center"/>
              <w:rPr>
                <w:sz w:val="22"/>
                <w:szCs w:val="22"/>
              </w:rPr>
            </w:pPr>
            <w:proofErr w:type="spellStart"/>
            <w:r w:rsidRPr="00687222">
              <w:rPr>
                <w:sz w:val="22"/>
                <w:szCs w:val="22"/>
                <w:lang w:eastAsia="en-US"/>
              </w:rPr>
              <w:t>Педагог-организатор</w:t>
            </w:r>
            <w:proofErr w:type="spellEnd"/>
          </w:p>
        </w:tc>
        <w:tc>
          <w:tcPr>
            <w:tcW w:w="350" w:type="pct"/>
          </w:tcPr>
          <w:p w14:paraId="19BDEEB6" w14:textId="77777777" w:rsidR="00422213" w:rsidRPr="00687222" w:rsidRDefault="00422213" w:rsidP="00274CCB">
            <w:pPr>
              <w:jc w:val="center"/>
              <w:rPr>
                <w:sz w:val="22"/>
                <w:szCs w:val="22"/>
                <w:lang w:eastAsia="en-US"/>
              </w:rPr>
            </w:pPr>
            <w:r w:rsidRPr="00687222">
              <w:rPr>
                <w:sz w:val="22"/>
                <w:szCs w:val="22"/>
                <w:lang w:eastAsia="en-US"/>
              </w:rPr>
              <w:t>ЛР1, ЛР2</w:t>
            </w:r>
          </w:p>
        </w:tc>
      </w:tr>
      <w:tr w:rsidR="008B20D0" w:rsidRPr="006A5619" w14:paraId="647E60E0" w14:textId="77777777" w:rsidTr="008B20D0">
        <w:tc>
          <w:tcPr>
            <w:tcW w:w="5000" w:type="pct"/>
            <w:gridSpan w:val="8"/>
            <w:shd w:val="clear" w:color="auto" w:fill="BFBFBF" w:themeFill="background1" w:themeFillShade="BF"/>
          </w:tcPr>
          <w:p w14:paraId="691BA463" w14:textId="77777777" w:rsidR="008B20D0" w:rsidRPr="00687222" w:rsidRDefault="008B20D0" w:rsidP="00274CCB">
            <w:pPr>
              <w:jc w:val="center"/>
              <w:rPr>
                <w:b/>
                <w:sz w:val="22"/>
                <w:szCs w:val="22"/>
                <w:lang w:val="ru-RU"/>
              </w:rPr>
            </w:pPr>
            <w:r w:rsidRPr="00687222">
              <w:rPr>
                <w:b/>
                <w:sz w:val="22"/>
                <w:szCs w:val="22"/>
                <w:lang w:val="ru-RU"/>
              </w:rPr>
              <w:t>Бизнес-ориентирующее направление (молодежное предпринимательство) профессионального воспитания</w:t>
            </w:r>
          </w:p>
        </w:tc>
      </w:tr>
      <w:tr w:rsidR="00422213" w:rsidRPr="00E67777" w14:paraId="1F5FD2BE" w14:textId="77777777" w:rsidTr="0076579C">
        <w:tc>
          <w:tcPr>
            <w:tcW w:w="194" w:type="pct"/>
          </w:tcPr>
          <w:p w14:paraId="5F575554" w14:textId="77777777" w:rsidR="00422213" w:rsidRPr="00B11D84" w:rsidRDefault="00422213" w:rsidP="00274CCB">
            <w:pPr>
              <w:rPr>
                <w:b/>
                <w:sz w:val="22"/>
                <w:szCs w:val="22"/>
              </w:rPr>
            </w:pPr>
            <w:r w:rsidRPr="00B11D84">
              <w:rPr>
                <w:b/>
                <w:sz w:val="22"/>
                <w:szCs w:val="22"/>
              </w:rPr>
              <w:t>179</w:t>
            </w:r>
          </w:p>
        </w:tc>
        <w:tc>
          <w:tcPr>
            <w:tcW w:w="2207" w:type="pct"/>
            <w:gridSpan w:val="2"/>
          </w:tcPr>
          <w:p w14:paraId="34715D32" w14:textId="77777777" w:rsidR="00422213" w:rsidRPr="00687222" w:rsidRDefault="00422213" w:rsidP="00274CCB">
            <w:pPr>
              <w:rPr>
                <w:b/>
                <w:sz w:val="22"/>
                <w:szCs w:val="22"/>
                <w:lang w:val="ru-RU"/>
              </w:rPr>
            </w:pPr>
            <w:r w:rsidRPr="00687222">
              <w:rPr>
                <w:rFonts w:eastAsia="Calibri"/>
                <w:b/>
                <w:sz w:val="22"/>
                <w:szCs w:val="22"/>
                <w:lang w:val="ru-RU"/>
              </w:rPr>
              <w:t xml:space="preserve">Информирование студентов по вопросам развития малого предпринимательства в </w:t>
            </w:r>
            <w:proofErr w:type="spellStart"/>
            <w:r w:rsidRPr="00687222">
              <w:rPr>
                <w:rFonts w:eastAsia="Calibri"/>
                <w:b/>
                <w:sz w:val="22"/>
                <w:szCs w:val="22"/>
                <w:lang w:val="ru-RU"/>
              </w:rPr>
              <w:t>г.Каменске</w:t>
            </w:r>
            <w:proofErr w:type="spellEnd"/>
            <w:r w:rsidRPr="00687222">
              <w:rPr>
                <w:rFonts w:eastAsia="Calibri"/>
                <w:b/>
                <w:sz w:val="22"/>
                <w:szCs w:val="22"/>
                <w:lang w:val="ru-RU"/>
              </w:rPr>
              <w:t>-Уральском и Свердловской области</w:t>
            </w:r>
          </w:p>
        </w:tc>
        <w:tc>
          <w:tcPr>
            <w:tcW w:w="535" w:type="pct"/>
          </w:tcPr>
          <w:p w14:paraId="7C110D4B" w14:textId="77777777" w:rsidR="00422213" w:rsidRPr="00687222" w:rsidRDefault="00685180" w:rsidP="00274CCB">
            <w:pPr>
              <w:jc w:val="center"/>
              <w:rPr>
                <w:b/>
                <w:sz w:val="22"/>
                <w:szCs w:val="22"/>
                <w:lang w:eastAsia="en-US"/>
              </w:rPr>
            </w:pPr>
            <w:r>
              <w:rPr>
                <w:sz w:val="22"/>
                <w:szCs w:val="22"/>
                <w:lang w:val="ru-RU" w:eastAsia="en-US"/>
              </w:rPr>
              <w:t>Работодатели, с</w:t>
            </w:r>
            <w:r w:rsidR="000F0550">
              <w:rPr>
                <w:sz w:val="22"/>
                <w:szCs w:val="22"/>
                <w:lang w:val="ru-RU" w:eastAsia="en-US"/>
              </w:rPr>
              <w:t>туденты 1-3 курсов</w:t>
            </w:r>
          </w:p>
        </w:tc>
        <w:tc>
          <w:tcPr>
            <w:tcW w:w="534" w:type="pct"/>
          </w:tcPr>
          <w:p w14:paraId="3537F70C" w14:textId="77777777" w:rsidR="00422213" w:rsidRPr="00687222" w:rsidRDefault="00422213" w:rsidP="00274CCB">
            <w:pPr>
              <w:jc w:val="center"/>
              <w:rPr>
                <w:b/>
                <w:sz w:val="22"/>
                <w:szCs w:val="22"/>
              </w:rPr>
            </w:pPr>
            <w:proofErr w:type="spellStart"/>
            <w:r w:rsidRPr="00687222">
              <w:rPr>
                <w:b/>
                <w:sz w:val="22"/>
                <w:szCs w:val="22"/>
                <w:lang w:eastAsia="en-US"/>
              </w:rPr>
              <w:t>Февраль</w:t>
            </w:r>
            <w:proofErr w:type="spellEnd"/>
          </w:p>
        </w:tc>
        <w:tc>
          <w:tcPr>
            <w:tcW w:w="441" w:type="pct"/>
          </w:tcPr>
          <w:p w14:paraId="3F0D6A7D" w14:textId="77777777" w:rsidR="00422213" w:rsidRPr="00687222" w:rsidRDefault="002343CA" w:rsidP="00274CCB">
            <w:pPr>
              <w:jc w:val="center"/>
              <w:rPr>
                <w:b/>
                <w:sz w:val="22"/>
                <w:szCs w:val="22"/>
              </w:rPr>
            </w:pPr>
            <w:r>
              <w:rPr>
                <w:b/>
                <w:sz w:val="22"/>
                <w:szCs w:val="22"/>
                <w:lang w:val="ru-RU"/>
              </w:rPr>
              <w:t>121</w:t>
            </w:r>
            <w:r w:rsidR="00422213" w:rsidRPr="00687222">
              <w:rPr>
                <w:b/>
                <w:sz w:val="22"/>
                <w:szCs w:val="22"/>
              </w:rPr>
              <w:t xml:space="preserve"> </w:t>
            </w:r>
            <w:proofErr w:type="spellStart"/>
            <w:r w:rsidR="00422213" w:rsidRPr="00687222">
              <w:rPr>
                <w:b/>
                <w:sz w:val="22"/>
                <w:szCs w:val="22"/>
              </w:rPr>
              <w:t>каб</w:t>
            </w:r>
            <w:proofErr w:type="spellEnd"/>
            <w:r w:rsidR="00422213" w:rsidRPr="00687222">
              <w:rPr>
                <w:b/>
                <w:sz w:val="22"/>
                <w:szCs w:val="22"/>
              </w:rPr>
              <w:t>.</w:t>
            </w:r>
          </w:p>
        </w:tc>
        <w:tc>
          <w:tcPr>
            <w:tcW w:w="739" w:type="pct"/>
          </w:tcPr>
          <w:p w14:paraId="00BB232B" w14:textId="77777777" w:rsidR="00422213" w:rsidRPr="00687222" w:rsidRDefault="00422213" w:rsidP="00274CCB">
            <w:pPr>
              <w:jc w:val="center"/>
              <w:rPr>
                <w:b/>
                <w:sz w:val="22"/>
                <w:szCs w:val="22"/>
              </w:rPr>
            </w:pPr>
            <w:r w:rsidRPr="00687222">
              <w:rPr>
                <w:b/>
                <w:sz w:val="22"/>
                <w:szCs w:val="22"/>
              </w:rPr>
              <w:t>ПЦК</w:t>
            </w:r>
          </w:p>
        </w:tc>
        <w:tc>
          <w:tcPr>
            <w:tcW w:w="350" w:type="pct"/>
          </w:tcPr>
          <w:p w14:paraId="2640CF5C" w14:textId="77777777" w:rsidR="00422213" w:rsidRPr="00687222" w:rsidRDefault="00422213" w:rsidP="00274CCB">
            <w:pPr>
              <w:jc w:val="center"/>
              <w:rPr>
                <w:b/>
                <w:sz w:val="22"/>
                <w:szCs w:val="22"/>
              </w:rPr>
            </w:pPr>
            <w:r w:rsidRPr="00687222">
              <w:rPr>
                <w:sz w:val="22"/>
                <w:szCs w:val="22"/>
              </w:rPr>
              <w:t>ЛР17, ЛР25</w:t>
            </w:r>
          </w:p>
        </w:tc>
      </w:tr>
    </w:tbl>
    <w:p w14:paraId="3A248B98" w14:textId="77777777" w:rsidR="000D239B" w:rsidRDefault="000D239B" w:rsidP="000D239B">
      <w:pPr>
        <w:rPr>
          <w:sz w:val="22"/>
          <w:szCs w:val="22"/>
        </w:rPr>
      </w:pPr>
    </w:p>
    <w:p w14:paraId="270C09C5" w14:textId="77777777" w:rsidR="000D239B" w:rsidRDefault="000D239B" w:rsidP="000D239B">
      <w:pPr>
        <w:rPr>
          <w:sz w:val="22"/>
          <w:szCs w:val="22"/>
        </w:rPr>
      </w:pPr>
    </w:p>
    <w:tbl>
      <w:tblPr>
        <w:tblStyle w:val="af9"/>
        <w:tblW w:w="5164" w:type="pct"/>
        <w:tblLayout w:type="fixed"/>
        <w:tblLook w:val="04A0" w:firstRow="1" w:lastRow="0" w:firstColumn="1" w:lastColumn="0" w:noHBand="0" w:noVBand="1"/>
      </w:tblPr>
      <w:tblGrid>
        <w:gridCol w:w="638"/>
        <w:gridCol w:w="7112"/>
        <w:gridCol w:w="1716"/>
        <w:gridCol w:w="1716"/>
        <w:gridCol w:w="1416"/>
        <w:gridCol w:w="2396"/>
        <w:gridCol w:w="1132"/>
      </w:tblGrid>
      <w:tr w:rsidR="008B20D0" w:rsidRPr="00E67777" w14:paraId="710DA190" w14:textId="77777777" w:rsidTr="008B20D0">
        <w:trPr>
          <w:tblHeader/>
        </w:trPr>
        <w:tc>
          <w:tcPr>
            <w:tcW w:w="198" w:type="pct"/>
            <w:vAlign w:val="center"/>
          </w:tcPr>
          <w:p w14:paraId="13DF8790" w14:textId="77777777" w:rsidR="008B20D0" w:rsidRPr="00E67777" w:rsidRDefault="008B20D0" w:rsidP="00274CCB">
            <w:pPr>
              <w:jc w:val="center"/>
              <w:rPr>
                <w:sz w:val="22"/>
                <w:szCs w:val="22"/>
              </w:rPr>
            </w:pPr>
            <w:r w:rsidRPr="00E67777">
              <w:rPr>
                <w:sz w:val="22"/>
                <w:szCs w:val="22"/>
              </w:rPr>
              <w:t>№ п/п</w:t>
            </w:r>
          </w:p>
        </w:tc>
        <w:tc>
          <w:tcPr>
            <w:tcW w:w="2205" w:type="pct"/>
            <w:vAlign w:val="center"/>
          </w:tcPr>
          <w:p w14:paraId="01604D3F" w14:textId="77777777" w:rsidR="008B20D0" w:rsidRPr="00E67777" w:rsidRDefault="008B20D0" w:rsidP="00274CCB">
            <w:pPr>
              <w:jc w:val="center"/>
              <w:rPr>
                <w:sz w:val="22"/>
                <w:szCs w:val="22"/>
              </w:rPr>
            </w:pPr>
            <w:r w:rsidRPr="00E67777">
              <w:rPr>
                <w:sz w:val="22"/>
                <w:szCs w:val="22"/>
              </w:rPr>
              <w:t xml:space="preserve">Наименование </w:t>
            </w:r>
            <w:proofErr w:type="spellStart"/>
            <w:r w:rsidRPr="00E67777">
              <w:rPr>
                <w:sz w:val="22"/>
                <w:szCs w:val="22"/>
              </w:rPr>
              <w:t>мероприятия</w:t>
            </w:r>
            <w:proofErr w:type="spellEnd"/>
          </w:p>
        </w:tc>
        <w:tc>
          <w:tcPr>
            <w:tcW w:w="532" w:type="pct"/>
          </w:tcPr>
          <w:p w14:paraId="66802A9F" w14:textId="77777777" w:rsidR="008B20D0" w:rsidRPr="008B20D0" w:rsidRDefault="008B20D0" w:rsidP="00274CCB">
            <w:pPr>
              <w:jc w:val="center"/>
              <w:rPr>
                <w:sz w:val="22"/>
                <w:szCs w:val="22"/>
                <w:lang w:val="ru-RU"/>
              </w:rPr>
            </w:pPr>
            <w:r>
              <w:rPr>
                <w:sz w:val="22"/>
                <w:szCs w:val="22"/>
                <w:lang w:val="ru-RU"/>
              </w:rPr>
              <w:t xml:space="preserve">Участники </w:t>
            </w:r>
          </w:p>
        </w:tc>
        <w:tc>
          <w:tcPr>
            <w:tcW w:w="532" w:type="pct"/>
            <w:vAlign w:val="center"/>
          </w:tcPr>
          <w:p w14:paraId="5DF01391" w14:textId="77777777" w:rsidR="008B20D0" w:rsidRPr="00E67777" w:rsidRDefault="008B20D0" w:rsidP="00274CCB">
            <w:pPr>
              <w:jc w:val="center"/>
              <w:rPr>
                <w:sz w:val="22"/>
                <w:szCs w:val="22"/>
              </w:rPr>
            </w:pPr>
            <w:proofErr w:type="spellStart"/>
            <w:r w:rsidRPr="00E67777">
              <w:rPr>
                <w:sz w:val="22"/>
                <w:szCs w:val="22"/>
              </w:rPr>
              <w:t>Дата</w:t>
            </w:r>
            <w:proofErr w:type="spellEnd"/>
          </w:p>
        </w:tc>
        <w:tc>
          <w:tcPr>
            <w:tcW w:w="439" w:type="pct"/>
            <w:vAlign w:val="center"/>
          </w:tcPr>
          <w:p w14:paraId="5E2B8601" w14:textId="77777777" w:rsidR="008B20D0" w:rsidRPr="00E67777" w:rsidRDefault="008B20D0" w:rsidP="00274CCB">
            <w:pPr>
              <w:jc w:val="center"/>
              <w:rPr>
                <w:sz w:val="22"/>
                <w:szCs w:val="22"/>
              </w:rPr>
            </w:pPr>
            <w:proofErr w:type="spellStart"/>
            <w:r w:rsidRPr="00E67777">
              <w:rPr>
                <w:sz w:val="22"/>
                <w:szCs w:val="22"/>
              </w:rPr>
              <w:t>Место</w:t>
            </w:r>
            <w:proofErr w:type="spellEnd"/>
            <w:r w:rsidRPr="00E67777">
              <w:rPr>
                <w:sz w:val="22"/>
                <w:szCs w:val="22"/>
              </w:rPr>
              <w:t xml:space="preserve"> </w:t>
            </w:r>
            <w:proofErr w:type="spellStart"/>
            <w:r w:rsidRPr="00E67777">
              <w:rPr>
                <w:sz w:val="22"/>
                <w:szCs w:val="22"/>
              </w:rPr>
              <w:t>проведения</w:t>
            </w:r>
            <w:proofErr w:type="spellEnd"/>
          </w:p>
        </w:tc>
        <w:tc>
          <w:tcPr>
            <w:tcW w:w="743" w:type="pct"/>
            <w:vAlign w:val="center"/>
          </w:tcPr>
          <w:p w14:paraId="46C0B685" w14:textId="77777777" w:rsidR="008B20D0" w:rsidRPr="00E67777" w:rsidRDefault="008B20D0" w:rsidP="00274CCB">
            <w:pPr>
              <w:jc w:val="center"/>
              <w:rPr>
                <w:sz w:val="22"/>
                <w:szCs w:val="22"/>
              </w:rPr>
            </w:pPr>
            <w:proofErr w:type="spellStart"/>
            <w:r w:rsidRPr="00E67777">
              <w:rPr>
                <w:sz w:val="22"/>
                <w:szCs w:val="22"/>
              </w:rPr>
              <w:t>Ответственный</w:t>
            </w:r>
            <w:proofErr w:type="spellEnd"/>
            <w:r w:rsidRPr="00E67777">
              <w:rPr>
                <w:sz w:val="22"/>
                <w:szCs w:val="22"/>
              </w:rPr>
              <w:t xml:space="preserve"> </w:t>
            </w:r>
            <w:proofErr w:type="spellStart"/>
            <w:r w:rsidRPr="00E67777">
              <w:rPr>
                <w:sz w:val="22"/>
                <w:szCs w:val="22"/>
              </w:rPr>
              <w:t>за</w:t>
            </w:r>
            <w:proofErr w:type="spellEnd"/>
            <w:r w:rsidRPr="00E67777">
              <w:rPr>
                <w:sz w:val="22"/>
                <w:szCs w:val="22"/>
              </w:rPr>
              <w:t xml:space="preserve"> </w:t>
            </w:r>
            <w:proofErr w:type="spellStart"/>
            <w:r w:rsidRPr="00E67777">
              <w:rPr>
                <w:sz w:val="22"/>
                <w:szCs w:val="22"/>
              </w:rPr>
              <w:t>организацию</w:t>
            </w:r>
            <w:proofErr w:type="spellEnd"/>
            <w:r w:rsidRPr="00E67777">
              <w:rPr>
                <w:sz w:val="22"/>
                <w:szCs w:val="22"/>
              </w:rPr>
              <w:t xml:space="preserve"> </w:t>
            </w:r>
            <w:proofErr w:type="spellStart"/>
            <w:r w:rsidRPr="00E67777">
              <w:rPr>
                <w:sz w:val="22"/>
                <w:szCs w:val="22"/>
              </w:rPr>
              <w:t>мероприятия</w:t>
            </w:r>
            <w:proofErr w:type="spellEnd"/>
          </w:p>
        </w:tc>
        <w:tc>
          <w:tcPr>
            <w:tcW w:w="351" w:type="pct"/>
          </w:tcPr>
          <w:p w14:paraId="6A26E434" w14:textId="77777777" w:rsidR="008B20D0" w:rsidRPr="00E67777" w:rsidRDefault="008B20D0" w:rsidP="00274CCB">
            <w:pPr>
              <w:tabs>
                <w:tab w:val="left" w:pos="673"/>
              </w:tabs>
              <w:jc w:val="center"/>
              <w:rPr>
                <w:sz w:val="22"/>
                <w:szCs w:val="22"/>
              </w:rPr>
            </w:pPr>
            <w:proofErr w:type="spellStart"/>
            <w:r>
              <w:rPr>
                <w:sz w:val="22"/>
                <w:szCs w:val="22"/>
              </w:rPr>
              <w:t>Код</w:t>
            </w:r>
            <w:proofErr w:type="spellEnd"/>
            <w:r>
              <w:rPr>
                <w:sz w:val="22"/>
                <w:szCs w:val="22"/>
              </w:rPr>
              <w:t xml:space="preserve"> ЛР</w:t>
            </w:r>
          </w:p>
        </w:tc>
      </w:tr>
      <w:tr w:rsidR="008B20D0" w:rsidRPr="00E67777" w14:paraId="09F6D530" w14:textId="77777777" w:rsidTr="008B20D0">
        <w:tc>
          <w:tcPr>
            <w:tcW w:w="5000" w:type="pct"/>
            <w:gridSpan w:val="7"/>
            <w:shd w:val="clear" w:color="auto" w:fill="D9D9D9" w:themeFill="background1" w:themeFillShade="D9"/>
          </w:tcPr>
          <w:p w14:paraId="32FC0920" w14:textId="77777777" w:rsidR="008B20D0" w:rsidRPr="00E67777" w:rsidRDefault="008B20D0" w:rsidP="00274CCB">
            <w:pPr>
              <w:jc w:val="center"/>
              <w:rPr>
                <w:b/>
                <w:sz w:val="22"/>
                <w:szCs w:val="22"/>
              </w:rPr>
            </w:pPr>
            <w:proofErr w:type="spellStart"/>
            <w:r w:rsidRPr="00E67777">
              <w:rPr>
                <w:b/>
                <w:sz w:val="22"/>
                <w:szCs w:val="22"/>
              </w:rPr>
              <w:t>Март</w:t>
            </w:r>
            <w:proofErr w:type="spellEnd"/>
            <w:r w:rsidRPr="00E67777">
              <w:rPr>
                <w:b/>
                <w:sz w:val="22"/>
                <w:szCs w:val="22"/>
              </w:rPr>
              <w:t xml:space="preserve"> </w:t>
            </w:r>
          </w:p>
        </w:tc>
      </w:tr>
      <w:tr w:rsidR="008B20D0" w:rsidRPr="00E67777" w14:paraId="1A98CE57" w14:textId="77777777" w:rsidTr="008B20D0">
        <w:tc>
          <w:tcPr>
            <w:tcW w:w="5000" w:type="pct"/>
            <w:gridSpan w:val="7"/>
            <w:shd w:val="clear" w:color="auto" w:fill="D9D9D9" w:themeFill="background1" w:themeFillShade="D9"/>
          </w:tcPr>
          <w:p w14:paraId="5D5D4DA1" w14:textId="77777777" w:rsidR="008B20D0" w:rsidRPr="00E93156" w:rsidRDefault="008B20D0" w:rsidP="00274CCB">
            <w:pPr>
              <w:jc w:val="center"/>
              <w:rPr>
                <w:b/>
                <w:sz w:val="22"/>
                <w:szCs w:val="22"/>
                <w:lang w:val="ru-RU" w:eastAsia="en-US"/>
              </w:rPr>
            </w:pPr>
            <w:r w:rsidRPr="00E93156">
              <w:rPr>
                <w:b/>
                <w:sz w:val="22"/>
                <w:szCs w:val="22"/>
                <w:lang w:val="ru-RU" w:eastAsia="en-US"/>
              </w:rPr>
              <w:t xml:space="preserve">Гражданско-патриотическое </w:t>
            </w:r>
            <w:r w:rsidRPr="00E93156">
              <w:rPr>
                <w:b/>
                <w:color w:val="000000"/>
                <w:sz w:val="22"/>
                <w:szCs w:val="22"/>
                <w:lang w:val="ru-RU"/>
              </w:rPr>
              <w:t>направление профессионального воспитания</w:t>
            </w:r>
            <w:r w:rsidRPr="00E93156">
              <w:rPr>
                <w:b/>
                <w:sz w:val="22"/>
                <w:szCs w:val="22"/>
                <w:lang w:val="ru-RU" w:eastAsia="en-US"/>
              </w:rPr>
              <w:t>.</w:t>
            </w:r>
          </w:p>
          <w:p w14:paraId="5F78065C" w14:textId="77777777" w:rsidR="008B20D0" w:rsidRPr="00E67777" w:rsidRDefault="008B20D0" w:rsidP="00274CCB">
            <w:pPr>
              <w:jc w:val="center"/>
              <w:rPr>
                <w:b/>
                <w:sz w:val="22"/>
                <w:szCs w:val="22"/>
                <w:lang w:eastAsia="en-US"/>
              </w:rPr>
            </w:pPr>
            <w:proofErr w:type="spellStart"/>
            <w:r w:rsidRPr="00E67777">
              <w:rPr>
                <w:b/>
                <w:sz w:val="22"/>
                <w:szCs w:val="22"/>
                <w:lang w:eastAsia="en-US"/>
              </w:rPr>
              <w:t>Противодействие</w:t>
            </w:r>
            <w:proofErr w:type="spellEnd"/>
            <w:r w:rsidRPr="00E67777">
              <w:rPr>
                <w:b/>
                <w:sz w:val="22"/>
                <w:szCs w:val="22"/>
                <w:lang w:eastAsia="en-US"/>
              </w:rPr>
              <w:t xml:space="preserve"> </w:t>
            </w:r>
            <w:proofErr w:type="spellStart"/>
            <w:r w:rsidRPr="00E67777">
              <w:rPr>
                <w:b/>
                <w:sz w:val="22"/>
                <w:szCs w:val="22"/>
                <w:lang w:eastAsia="en-US"/>
              </w:rPr>
              <w:t>терроризму</w:t>
            </w:r>
            <w:proofErr w:type="spellEnd"/>
            <w:r w:rsidRPr="00E67777">
              <w:rPr>
                <w:b/>
                <w:sz w:val="22"/>
                <w:szCs w:val="22"/>
                <w:lang w:eastAsia="en-US"/>
              </w:rPr>
              <w:t xml:space="preserve"> и </w:t>
            </w:r>
            <w:proofErr w:type="spellStart"/>
            <w:r w:rsidRPr="00E67777">
              <w:rPr>
                <w:b/>
                <w:sz w:val="22"/>
                <w:szCs w:val="22"/>
                <w:lang w:eastAsia="en-US"/>
              </w:rPr>
              <w:t>экстремизму</w:t>
            </w:r>
            <w:proofErr w:type="spellEnd"/>
            <w:r w:rsidRPr="00E67777">
              <w:rPr>
                <w:b/>
                <w:sz w:val="22"/>
                <w:szCs w:val="22"/>
                <w:lang w:eastAsia="en-US"/>
              </w:rPr>
              <w:t>.</w:t>
            </w:r>
          </w:p>
        </w:tc>
      </w:tr>
      <w:tr w:rsidR="008B20D0" w:rsidRPr="00E67777" w14:paraId="160882ED" w14:textId="77777777" w:rsidTr="008B20D0">
        <w:tc>
          <w:tcPr>
            <w:tcW w:w="198" w:type="pct"/>
          </w:tcPr>
          <w:p w14:paraId="7330AE0D" w14:textId="77777777" w:rsidR="008B20D0" w:rsidRDefault="008B20D0" w:rsidP="00274CCB">
            <w:pPr>
              <w:rPr>
                <w:sz w:val="22"/>
                <w:szCs w:val="22"/>
              </w:rPr>
            </w:pPr>
            <w:r>
              <w:rPr>
                <w:sz w:val="22"/>
                <w:szCs w:val="22"/>
              </w:rPr>
              <w:t>181</w:t>
            </w:r>
          </w:p>
          <w:p w14:paraId="2D922FBF" w14:textId="77777777" w:rsidR="008B20D0" w:rsidRPr="006107EF" w:rsidRDefault="008B20D0" w:rsidP="00274CCB">
            <w:pPr>
              <w:rPr>
                <w:sz w:val="22"/>
                <w:szCs w:val="22"/>
              </w:rPr>
            </w:pPr>
          </w:p>
        </w:tc>
        <w:tc>
          <w:tcPr>
            <w:tcW w:w="2205" w:type="pct"/>
            <w:vAlign w:val="center"/>
          </w:tcPr>
          <w:p w14:paraId="5C3E7226" w14:textId="77777777" w:rsidR="008B20D0" w:rsidRPr="00687222" w:rsidRDefault="008B20D0" w:rsidP="00274CCB">
            <w:pPr>
              <w:rPr>
                <w:sz w:val="22"/>
                <w:szCs w:val="22"/>
                <w:lang w:val="ru-RU" w:eastAsia="en-US"/>
              </w:rPr>
            </w:pPr>
            <w:r w:rsidRPr="00687222">
              <w:rPr>
                <w:sz w:val="22"/>
                <w:szCs w:val="22"/>
                <w:lang w:val="ru-RU" w:eastAsia="en-US"/>
              </w:rPr>
              <w:lastRenderedPageBreak/>
              <w:t xml:space="preserve">Организация экскурсий в городские музеи: краеведческий, </w:t>
            </w:r>
            <w:r w:rsidRPr="00687222">
              <w:rPr>
                <w:sz w:val="22"/>
                <w:szCs w:val="22"/>
                <w:lang w:val="ru-RU" w:eastAsia="en-US"/>
              </w:rPr>
              <w:lastRenderedPageBreak/>
              <w:t>минералогический, музей УАЗа, Центр национальных культур города</w:t>
            </w:r>
          </w:p>
        </w:tc>
        <w:tc>
          <w:tcPr>
            <w:tcW w:w="532" w:type="pct"/>
          </w:tcPr>
          <w:p w14:paraId="62AE0BBF" w14:textId="77777777" w:rsidR="008B20D0" w:rsidRPr="00687222" w:rsidRDefault="00C40573" w:rsidP="00274CCB">
            <w:pPr>
              <w:jc w:val="center"/>
              <w:rPr>
                <w:sz w:val="22"/>
                <w:szCs w:val="22"/>
                <w:lang w:eastAsia="en-US"/>
              </w:rPr>
            </w:pPr>
            <w:r>
              <w:rPr>
                <w:sz w:val="22"/>
                <w:szCs w:val="22"/>
                <w:lang w:val="ru-RU" w:eastAsia="en-US"/>
              </w:rPr>
              <w:lastRenderedPageBreak/>
              <w:t>С</w:t>
            </w:r>
            <w:r w:rsidR="002D2BF9">
              <w:rPr>
                <w:sz w:val="22"/>
                <w:szCs w:val="22"/>
                <w:lang w:val="ru-RU" w:eastAsia="en-US"/>
              </w:rPr>
              <w:t xml:space="preserve">оциальные </w:t>
            </w:r>
            <w:r w:rsidR="002D2BF9">
              <w:rPr>
                <w:sz w:val="22"/>
                <w:szCs w:val="22"/>
                <w:lang w:val="ru-RU" w:eastAsia="en-US"/>
              </w:rPr>
              <w:lastRenderedPageBreak/>
              <w:t>партнеры, с</w:t>
            </w:r>
            <w:r>
              <w:rPr>
                <w:sz w:val="22"/>
                <w:szCs w:val="22"/>
                <w:lang w:val="ru-RU" w:eastAsia="en-US"/>
              </w:rPr>
              <w:t>туденты 1-3 курсов</w:t>
            </w:r>
          </w:p>
        </w:tc>
        <w:tc>
          <w:tcPr>
            <w:tcW w:w="532" w:type="pct"/>
            <w:vAlign w:val="center"/>
          </w:tcPr>
          <w:p w14:paraId="4A058676" w14:textId="77777777" w:rsidR="008B20D0" w:rsidRPr="00687222" w:rsidRDefault="008B20D0" w:rsidP="00274CCB">
            <w:pPr>
              <w:jc w:val="center"/>
              <w:rPr>
                <w:sz w:val="22"/>
                <w:szCs w:val="22"/>
                <w:lang w:eastAsia="en-US"/>
              </w:rPr>
            </w:pPr>
            <w:proofErr w:type="spellStart"/>
            <w:r w:rsidRPr="00687222">
              <w:rPr>
                <w:sz w:val="22"/>
                <w:szCs w:val="22"/>
                <w:lang w:eastAsia="en-US"/>
              </w:rPr>
              <w:lastRenderedPageBreak/>
              <w:t>Март</w:t>
            </w:r>
            <w:proofErr w:type="spellEnd"/>
            <w:r w:rsidRPr="00687222">
              <w:rPr>
                <w:sz w:val="22"/>
                <w:szCs w:val="22"/>
                <w:lang w:eastAsia="en-US"/>
              </w:rPr>
              <w:t xml:space="preserve">  </w:t>
            </w:r>
          </w:p>
        </w:tc>
        <w:tc>
          <w:tcPr>
            <w:tcW w:w="439" w:type="pct"/>
          </w:tcPr>
          <w:p w14:paraId="5104422B" w14:textId="77777777" w:rsidR="008B20D0" w:rsidRPr="00687222" w:rsidRDefault="008B20D0" w:rsidP="00274CCB">
            <w:pPr>
              <w:jc w:val="center"/>
              <w:rPr>
                <w:b/>
                <w:sz w:val="22"/>
                <w:szCs w:val="22"/>
              </w:rPr>
            </w:pPr>
            <w:proofErr w:type="spellStart"/>
            <w:r w:rsidRPr="00687222">
              <w:rPr>
                <w:b/>
                <w:sz w:val="22"/>
                <w:szCs w:val="22"/>
              </w:rPr>
              <w:t>Ауд</w:t>
            </w:r>
            <w:proofErr w:type="spellEnd"/>
            <w:r w:rsidRPr="00687222">
              <w:rPr>
                <w:b/>
                <w:sz w:val="22"/>
                <w:szCs w:val="22"/>
              </w:rPr>
              <w:t>. 112</w:t>
            </w:r>
          </w:p>
        </w:tc>
        <w:tc>
          <w:tcPr>
            <w:tcW w:w="743" w:type="pct"/>
          </w:tcPr>
          <w:p w14:paraId="2B6B5BA4" w14:textId="77777777" w:rsidR="008B20D0" w:rsidRPr="00687222" w:rsidRDefault="008B20D0" w:rsidP="00274CCB">
            <w:pPr>
              <w:jc w:val="center"/>
              <w:rPr>
                <w:sz w:val="22"/>
                <w:szCs w:val="22"/>
                <w:lang w:val="ru-RU" w:eastAsia="en-US"/>
              </w:rPr>
            </w:pPr>
            <w:r w:rsidRPr="00687222">
              <w:rPr>
                <w:sz w:val="22"/>
                <w:szCs w:val="22"/>
                <w:lang w:val="ru-RU" w:eastAsia="en-US"/>
              </w:rPr>
              <w:t xml:space="preserve">Заместитель </w:t>
            </w:r>
            <w:r w:rsidRPr="00687222">
              <w:rPr>
                <w:sz w:val="22"/>
                <w:szCs w:val="22"/>
                <w:lang w:val="ru-RU" w:eastAsia="en-US"/>
              </w:rPr>
              <w:lastRenderedPageBreak/>
              <w:t>директора, ПЦК,</w:t>
            </w:r>
          </w:p>
          <w:p w14:paraId="50A76B42" w14:textId="77777777" w:rsidR="008B20D0" w:rsidRPr="00687222" w:rsidRDefault="008B20D0" w:rsidP="00274CCB">
            <w:pPr>
              <w:jc w:val="center"/>
              <w:rPr>
                <w:sz w:val="22"/>
                <w:szCs w:val="22"/>
                <w:lang w:val="ru-RU"/>
              </w:rPr>
            </w:pPr>
            <w:r w:rsidRPr="00687222">
              <w:rPr>
                <w:sz w:val="22"/>
                <w:szCs w:val="22"/>
                <w:lang w:val="ru-RU" w:eastAsia="en-US"/>
              </w:rPr>
              <w:t>педагог-организатор,</w:t>
            </w:r>
            <w:r w:rsidRPr="00687222">
              <w:rPr>
                <w:sz w:val="22"/>
                <w:szCs w:val="22"/>
                <w:lang w:val="ru-RU" w:eastAsia="en-US"/>
              </w:rPr>
              <w:br/>
            </w:r>
            <w:proofErr w:type="spellStart"/>
            <w:r w:rsidRPr="00687222">
              <w:rPr>
                <w:spacing w:val="-6"/>
                <w:sz w:val="22"/>
                <w:szCs w:val="22"/>
                <w:lang w:val="ru-RU" w:eastAsia="en-US"/>
              </w:rPr>
              <w:t>кл</w:t>
            </w:r>
            <w:proofErr w:type="spellEnd"/>
            <w:r w:rsidRPr="00687222">
              <w:rPr>
                <w:spacing w:val="-6"/>
                <w:sz w:val="22"/>
                <w:szCs w:val="22"/>
                <w:lang w:val="ru-RU" w:eastAsia="en-US"/>
              </w:rPr>
              <w:t>. руководители</w:t>
            </w:r>
          </w:p>
        </w:tc>
        <w:tc>
          <w:tcPr>
            <w:tcW w:w="351" w:type="pct"/>
          </w:tcPr>
          <w:p w14:paraId="41CAA429" w14:textId="77777777" w:rsidR="008B20D0" w:rsidRPr="00687222" w:rsidRDefault="008B20D0" w:rsidP="00274CCB">
            <w:pPr>
              <w:jc w:val="center"/>
              <w:rPr>
                <w:sz w:val="22"/>
                <w:szCs w:val="22"/>
                <w:lang w:eastAsia="en-US"/>
              </w:rPr>
            </w:pPr>
            <w:r w:rsidRPr="00687222">
              <w:rPr>
                <w:sz w:val="22"/>
                <w:szCs w:val="22"/>
                <w:lang w:eastAsia="en-US"/>
              </w:rPr>
              <w:lastRenderedPageBreak/>
              <w:t>ЛР5</w:t>
            </w:r>
          </w:p>
        </w:tc>
      </w:tr>
      <w:tr w:rsidR="008B20D0" w:rsidRPr="00E67777" w14:paraId="0C5DF750" w14:textId="77777777" w:rsidTr="008B20D0">
        <w:tc>
          <w:tcPr>
            <w:tcW w:w="198" w:type="pct"/>
          </w:tcPr>
          <w:p w14:paraId="5F938341" w14:textId="77777777" w:rsidR="008B20D0" w:rsidRPr="006E1437" w:rsidRDefault="008B20D0" w:rsidP="00274CCB">
            <w:pPr>
              <w:rPr>
                <w:sz w:val="22"/>
                <w:szCs w:val="22"/>
              </w:rPr>
            </w:pPr>
            <w:r w:rsidRPr="006E1437">
              <w:rPr>
                <w:sz w:val="22"/>
                <w:szCs w:val="22"/>
              </w:rPr>
              <w:t>182</w:t>
            </w:r>
          </w:p>
        </w:tc>
        <w:tc>
          <w:tcPr>
            <w:tcW w:w="2205" w:type="pct"/>
            <w:vAlign w:val="center"/>
          </w:tcPr>
          <w:p w14:paraId="391F478E" w14:textId="77777777" w:rsidR="008B20D0" w:rsidRPr="00687222" w:rsidRDefault="008B20D0" w:rsidP="00274CCB">
            <w:pPr>
              <w:rPr>
                <w:sz w:val="22"/>
                <w:szCs w:val="22"/>
                <w:lang w:val="ru-RU" w:eastAsia="en-US"/>
              </w:rPr>
            </w:pPr>
            <w:r w:rsidRPr="00687222">
              <w:rPr>
                <w:sz w:val="22"/>
                <w:szCs w:val="22"/>
                <w:lang w:val="ru-RU" w:eastAsia="en-US"/>
              </w:rPr>
              <w:t>Цикл мероприятий к Международному дню борьбы с наркоманией</w:t>
            </w:r>
          </w:p>
        </w:tc>
        <w:tc>
          <w:tcPr>
            <w:tcW w:w="532" w:type="pct"/>
          </w:tcPr>
          <w:p w14:paraId="0008DE7E" w14:textId="77777777" w:rsidR="008B20D0" w:rsidRPr="002D2BF9" w:rsidRDefault="002D2BF9" w:rsidP="00274CCB">
            <w:pPr>
              <w:jc w:val="center"/>
              <w:rPr>
                <w:sz w:val="22"/>
                <w:szCs w:val="22"/>
                <w:lang w:val="ru-RU" w:eastAsia="en-US"/>
              </w:rPr>
            </w:pPr>
            <w:r>
              <w:rPr>
                <w:sz w:val="22"/>
                <w:szCs w:val="22"/>
                <w:lang w:val="ru-RU" w:eastAsia="en-US"/>
              </w:rPr>
              <w:t>Специалисты городских субъектов, студенты 1-4 курсов</w:t>
            </w:r>
          </w:p>
        </w:tc>
        <w:tc>
          <w:tcPr>
            <w:tcW w:w="532" w:type="pct"/>
            <w:vAlign w:val="center"/>
          </w:tcPr>
          <w:p w14:paraId="6F4C3B52" w14:textId="77777777" w:rsidR="008B20D0" w:rsidRPr="00687222" w:rsidRDefault="008B20D0" w:rsidP="00274CCB">
            <w:pPr>
              <w:jc w:val="center"/>
              <w:rPr>
                <w:sz w:val="22"/>
                <w:szCs w:val="22"/>
                <w:lang w:eastAsia="en-US"/>
              </w:rPr>
            </w:pPr>
            <w:proofErr w:type="spellStart"/>
            <w:r w:rsidRPr="00687222">
              <w:rPr>
                <w:sz w:val="22"/>
                <w:szCs w:val="22"/>
                <w:lang w:eastAsia="en-US"/>
              </w:rPr>
              <w:t>Март</w:t>
            </w:r>
            <w:proofErr w:type="spellEnd"/>
            <w:r w:rsidRPr="00687222">
              <w:rPr>
                <w:sz w:val="22"/>
                <w:szCs w:val="22"/>
                <w:lang w:eastAsia="en-US"/>
              </w:rPr>
              <w:t xml:space="preserve"> </w:t>
            </w:r>
          </w:p>
        </w:tc>
        <w:tc>
          <w:tcPr>
            <w:tcW w:w="439" w:type="pct"/>
          </w:tcPr>
          <w:p w14:paraId="5A8CB7CB" w14:textId="77777777" w:rsidR="008B20D0" w:rsidRPr="00687222" w:rsidRDefault="008B20D0"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43" w:type="pct"/>
          </w:tcPr>
          <w:p w14:paraId="6373C9B9" w14:textId="77777777" w:rsidR="008B20D0" w:rsidRPr="00687222" w:rsidRDefault="008B20D0" w:rsidP="00274CCB">
            <w:pPr>
              <w:jc w:val="center"/>
              <w:rPr>
                <w:sz w:val="22"/>
                <w:szCs w:val="22"/>
                <w:lang w:val="ru-RU" w:eastAsia="en-US"/>
              </w:rPr>
            </w:pPr>
            <w:r w:rsidRPr="00687222">
              <w:rPr>
                <w:sz w:val="22"/>
                <w:szCs w:val="22"/>
                <w:lang w:val="ru-RU" w:eastAsia="en-US"/>
              </w:rPr>
              <w:t xml:space="preserve">Педагог-организатор, социальный педагог, классные </w:t>
            </w:r>
            <w:proofErr w:type="spellStart"/>
            <w:r w:rsidRPr="00687222">
              <w:rPr>
                <w:sz w:val="22"/>
                <w:szCs w:val="22"/>
                <w:lang w:val="ru-RU" w:eastAsia="en-US"/>
              </w:rPr>
              <w:t>руководители,библиотека</w:t>
            </w:r>
            <w:proofErr w:type="spellEnd"/>
          </w:p>
        </w:tc>
        <w:tc>
          <w:tcPr>
            <w:tcW w:w="351" w:type="pct"/>
          </w:tcPr>
          <w:p w14:paraId="6C0EBC62" w14:textId="77777777" w:rsidR="008B20D0" w:rsidRPr="00687222" w:rsidRDefault="008B20D0" w:rsidP="00274CCB">
            <w:pPr>
              <w:jc w:val="center"/>
              <w:rPr>
                <w:sz w:val="22"/>
                <w:szCs w:val="22"/>
                <w:lang w:eastAsia="en-US"/>
              </w:rPr>
            </w:pPr>
            <w:r w:rsidRPr="00687222">
              <w:rPr>
                <w:sz w:val="22"/>
                <w:szCs w:val="22"/>
                <w:lang w:eastAsia="en-US"/>
              </w:rPr>
              <w:t>ЛР9, ЛР3</w:t>
            </w:r>
          </w:p>
        </w:tc>
      </w:tr>
      <w:tr w:rsidR="008B20D0" w:rsidRPr="00E67777" w14:paraId="091DD472" w14:textId="77777777" w:rsidTr="008B20D0">
        <w:tc>
          <w:tcPr>
            <w:tcW w:w="198" w:type="pct"/>
          </w:tcPr>
          <w:p w14:paraId="0BE56759" w14:textId="77777777" w:rsidR="008B20D0" w:rsidRPr="00E67777" w:rsidRDefault="008B20D0" w:rsidP="00274CCB">
            <w:pPr>
              <w:pStyle w:val="a3"/>
              <w:ind w:left="0"/>
              <w:rPr>
                <w:sz w:val="22"/>
                <w:szCs w:val="22"/>
              </w:rPr>
            </w:pPr>
            <w:r>
              <w:rPr>
                <w:sz w:val="22"/>
                <w:szCs w:val="22"/>
              </w:rPr>
              <w:t>183</w:t>
            </w:r>
          </w:p>
        </w:tc>
        <w:tc>
          <w:tcPr>
            <w:tcW w:w="2205" w:type="pct"/>
            <w:vAlign w:val="center"/>
          </w:tcPr>
          <w:p w14:paraId="7ABA660B" w14:textId="77777777" w:rsidR="008B20D0" w:rsidRPr="00687222" w:rsidRDefault="008B20D0" w:rsidP="00274CCB">
            <w:pPr>
              <w:rPr>
                <w:sz w:val="22"/>
                <w:szCs w:val="22"/>
                <w:lang w:val="ru-RU" w:eastAsia="en-US"/>
              </w:rPr>
            </w:pPr>
            <w:r w:rsidRPr="00687222">
              <w:rPr>
                <w:sz w:val="22"/>
                <w:szCs w:val="22"/>
                <w:lang w:val="ru-RU" w:eastAsia="en-US"/>
              </w:rPr>
              <w:t>Благотворительные акции: «Помоги другу!», «Забота о сиротах», «Улыбнись, малыш!», «Помоги братьям нашим меньшим!»</w:t>
            </w:r>
          </w:p>
        </w:tc>
        <w:tc>
          <w:tcPr>
            <w:tcW w:w="532" w:type="pct"/>
          </w:tcPr>
          <w:p w14:paraId="5BE9B459" w14:textId="77777777" w:rsidR="008B20D0" w:rsidRPr="00687222" w:rsidRDefault="00C40573" w:rsidP="00274CCB">
            <w:pPr>
              <w:jc w:val="center"/>
              <w:rPr>
                <w:sz w:val="22"/>
                <w:szCs w:val="22"/>
                <w:lang w:eastAsia="en-US"/>
              </w:rPr>
            </w:pPr>
            <w:r>
              <w:rPr>
                <w:sz w:val="22"/>
                <w:szCs w:val="22"/>
                <w:lang w:val="ru-RU" w:eastAsia="en-US"/>
              </w:rPr>
              <w:t>Студенты 1-3 курсов</w:t>
            </w:r>
          </w:p>
        </w:tc>
        <w:tc>
          <w:tcPr>
            <w:tcW w:w="532" w:type="pct"/>
            <w:vAlign w:val="center"/>
          </w:tcPr>
          <w:p w14:paraId="2FB89A04" w14:textId="77777777" w:rsidR="008B20D0" w:rsidRPr="00687222" w:rsidRDefault="008B20D0" w:rsidP="00274CCB">
            <w:pPr>
              <w:jc w:val="center"/>
              <w:rPr>
                <w:sz w:val="22"/>
                <w:szCs w:val="22"/>
                <w:lang w:eastAsia="en-US"/>
              </w:rPr>
            </w:pPr>
            <w:proofErr w:type="spellStart"/>
            <w:r w:rsidRPr="00687222">
              <w:rPr>
                <w:sz w:val="22"/>
                <w:szCs w:val="22"/>
                <w:lang w:eastAsia="en-US"/>
              </w:rPr>
              <w:t>Март</w:t>
            </w:r>
            <w:proofErr w:type="spellEnd"/>
            <w:r w:rsidRPr="00687222">
              <w:rPr>
                <w:sz w:val="22"/>
                <w:szCs w:val="22"/>
                <w:lang w:eastAsia="en-US"/>
              </w:rPr>
              <w:t xml:space="preserve"> </w:t>
            </w:r>
          </w:p>
        </w:tc>
        <w:tc>
          <w:tcPr>
            <w:tcW w:w="439" w:type="pct"/>
          </w:tcPr>
          <w:p w14:paraId="57F96391" w14:textId="77777777" w:rsidR="008B20D0" w:rsidRPr="00687222" w:rsidRDefault="008B20D0"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r w:rsidRPr="00687222">
              <w:rPr>
                <w:sz w:val="22"/>
                <w:szCs w:val="22"/>
              </w:rPr>
              <w:t xml:space="preserve">, </w:t>
            </w:r>
          </w:p>
          <w:p w14:paraId="156DA2E5" w14:textId="77777777" w:rsidR="008B20D0" w:rsidRPr="00687222" w:rsidRDefault="008B20D0" w:rsidP="00274CCB">
            <w:pPr>
              <w:jc w:val="center"/>
              <w:rPr>
                <w:sz w:val="22"/>
                <w:szCs w:val="22"/>
              </w:rPr>
            </w:pPr>
            <w:proofErr w:type="spellStart"/>
            <w:r w:rsidRPr="00687222">
              <w:rPr>
                <w:sz w:val="22"/>
                <w:szCs w:val="22"/>
              </w:rPr>
              <w:t>Ауд</w:t>
            </w:r>
            <w:proofErr w:type="spellEnd"/>
            <w:r w:rsidRPr="00687222">
              <w:rPr>
                <w:sz w:val="22"/>
                <w:szCs w:val="22"/>
              </w:rPr>
              <w:t>. 308</w:t>
            </w:r>
          </w:p>
        </w:tc>
        <w:tc>
          <w:tcPr>
            <w:tcW w:w="743" w:type="pct"/>
          </w:tcPr>
          <w:p w14:paraId="2A0EF047" w14:textId="77777777" w:rsidR="008B20D0" w:rsidRPr="00687222" w:rsidRDefault="008B20D0" w:rsidP="00274CCB">
            <w:pPr>
              <w:jc w:val="center"/>
              <w:rPr>
                <w:sz w:val="22"/>
                <w:szCs w:val="22"/>
                <w:lang w:val="ru-RU" w:eastAsia="en-US"/>
              </w:rPr>
            </w:pPr>
            <w:r w:rsidRPr="00687222">
              <w:rPr>
                <w:sz w:val="22"/>
                <w:szCs w:val="22"/>
                <w:lang w:val="ru-RU" w:eastAsia="en-US"/>
              </w:rPr>
              <w:t>Педагог - организатор, социальный педагог, профком студентов, волонтерский отрад «Альтаир»</w:t>
            </w:r>
          </w:p>
        </w:tc>
        <w:tc>
          <w:tcPr>
            <w:tcW w:w="351" w:type="pct"/>
          </w:tcPr>
          <w:p w14:paraId="1A249967" w14:textId="77777777" w:rsidR="008B20D0" w:rsidRPr="00687222" w:rsidRDefault="008B20D0" w:rsidP="00274CCB">
            <w:pPr>
              <w:jc w:val="center"/>
              <w:rPr>
                <w:sz w:val="22"/>
                <w:szCs w:val="22"/>
                <w:lang w:eastAsia="en-US"/>
              </w:rPr>
            </w:pPr>
            <w:r w:rsidRPr="00687222">
              <w:rPr>
                <w:sz w:val="22"/>
                <w:szCs w:val="22"/>
                <w:lang w:eastAsia="en-US"/>
              </w:rPr>
              <w:t>ЛР9</w:t>
            </w:r>
          </w:p>
        </w:tc>
      </w:tr>
      <w:tr w:rsidR="008B20D0" w:rsidRPr="00E67777" w14:paraId="09C58E1B" w14:textId="77777777" w:rsidTr="008B20D0">
        <w:tc>
          <w:tcPr>
            <w:tcW w:w="198" w:type="pct"/>
          </w:tcPr>
          <w:p w14:paraId="586BCC97" w14:textId="77777777" w:rsidR="008B20D0" w:rsidRPr="006E1437" w:rsidRDefault="008B20D0" w:rsidP="00274CCB">
            <w:pPr>
              <w:rPr>
                <w:sz w:val="22"/>
                <w:szCs w:val="22"/>
              </w:rPr>
            </w:pPr>
            <w:r>
              <w:rPr>
                <w:sz w:val="22"/>
                <w:szCs w:val="22"/>
              </w:rPr>
              <w:t>184</w:t>
            </w:r>
          </w:p>
        </w:tc>
        <w:tc>
          <w:tcPr>
            <w:tcW w:w="2205" w:type="pct"/>
          </w:tcPr>
          <w:p w14:paraId="3A949905" w14:textId="77777777" w:rsidR="008B20D0" w:rsidRPr="00687222" w:rsidRDefault="008B20D0" w:rsidP="00274CCB">
            <w:pPr>
              <w:adjustRightInd w:val="0"/>
              <w:rPr>
                <w:rFonts w:eastAsia="Calibri"/>
                <w:sz w:val="22"/>
                <w:szCs w:val="22"/>
              </w:rPr>
            </w:pPr>
            <w:proofErr w:type="spellStart"/>
            <w:r w:rsidRPr="00687222">
              <w:rPr>
                <w:rFonts w:eastAsia="Calibri"/>
                <w:sz w:val="22"/>
                <w:szCs w:val="22"/>
              </w:rPr>
              <w:t>Взаимодействие</w:t>
            </w:r>
            <w:proofErr w:type="spellEnd"/>
            <w:r w:rsidRPr="00687222">
              <w:rPr>
                <w:rFonts w:eastAsia="Calibri"/>
                <w:sz w:val="22"/>
                <w:szCs w:val="22"/>
              </w:rPr>
              <w:t xml:space="preserve"> с </w:t>
            </w:r>
            <w:proofErr w:type="spellStart"/>
            <w:r w:rsidRPr="00687222">
              <w:rPr>
                <w:rFonts w:eastAsia="Calibri"/>
                <w:sz w:val="22"/>
                <w:szCs w:val="22"/>
              </w:rPr>
              <w:t>военно-патриотическими</w:t>
            </w:r>
            <w:proofErr w:type="spellEnd"/>
            <w:r w:rsidRPr="00687222">
              <w:rPr>
                <w:rFonts w:eastAsia="Calibri"/>
                <w:sz w:val="22"/>
                <w:szCs w:val="22"/>
              </w:rPr>
              <w:t xml:space="preserve"> </w:t>
            </w:r>
            <w:proofErr w:type="spellStart"/>
            <w:r w:rsidRPr="00687222">
              <w:rPr>
                <w:rFonts w:eastAsia="Calibri"/>
                <w:sz w:val="22"/>
                <w:szCs w:val="22"/>
              </w:rPr>
              <w:t>объединениями</w:t>
            </w:r>
            <w:proofErr w:type="spellEnd"/>
          </w:p>
          <w:p w14:paraId="71BF1853" w14:textId="77777777" w:rsidR="008B20D0" w:rsidRPr="00687222" w:rsidRDefault="008B20D0" w:rsidP="00274CCB">
            <w:pPr>
              <w:adjustRightInd w:val="0"/>
              <w:rPr>
                <w:rFonts w:eastAsia="Calibri"/>
                <w:sz w:val="22"/>
                <w:szCs w:val="22"/>
              </w:rPr>
            </w:pPr>
          </w:p>
        </w:tc>
        <w:tc>
          <w:tcPr>
            <w:tcW w:w="532" w:type="pct"/>
          </w:tcPr>
          <w:p w14:paraId="4B151B3E" w14:textId="77777777" w:rsidR="008B20D0" w:rsidRPr="00687222" w:rsidRDefault="003D1196" w:rsidP="00274CCB">
            <w:pPr>
              <w:jc w:val="center"/>
              <w:rPr>
                <w:rFonts w:eastAsia="Calibri"/>
                <w:sz w:val="22"/>
                <w:szCs w:val="22"/>
              </w:rPr>
            </w:pPr>
            <w:proofErr w:type="spellStart"/>
            <w:r>
              <w:rPr>
                <w:sz w:val="22"/>
                <w:szCs w:val="22"/>
                <w:lang w:val="ru-RU" w:eastAsia="en-US"/>
              </w:rPr>
              <w:t>Специалиств</w:t>
            </w:r>
            <w:proofErr w:type="spellEnd"/>
            <w:r>
              <w:rPr>
                <w:sz w:val="22"/>
                <w:szCs w:val="22"/>
                <w:lang w:val="ru-RU" w:eastAsia="en-US"/>
              </w:rPr>
              <w:t xml:space="preserve"> ВПО, с</w:t>
            </w:r>
            <w:r w:rsidR="00C40573">
              <w:rPr>
                <w:sz w:val="22"/>
                <w:szCs w:val="22"/>
                <w:lang w:val="ru-RU" w:eastAsia="en-US"/>
              </w:rPr>
              <w:t>туденты 1-3 курсов</w:t>
            </w:r>
          </w:p>
        </w:tc>
        <w:tc>
          <w:tcPr>
            <w:tcW w:w="532" w:type="pct"/>
          </w:tcPr>
          <w:p w14:paraId="03C2F35E" w14:textId="77777777" w:rsidR="008B20D0" w:rsidRPr="00687222" w:rsidRDefault="008B20D0" w:rsidP="00274CCB">
            <w:pPr>
              <w:jc w:val="center"/>
              <w:rPr>
                <w:rFonts w:eastAsia="Calibri"/>
                <w:sz w:val="22"/>
                <w:szCs w:val="22"/>
              </w:rPr>
            </w:pPr>
            <w:proofErr w:type="spellStart"/>
            <w:r w:rsidRPr="00687222">
              <w:rPr>
                <w:rFonts w:eastAsia="Calibri"/>
                <w:sz w:val="22"/>
                <w:szCs w:val="22"/>
              </w:rPr>
              <w:t>Март</w:t>
            </w:r>
            <w:proofErr w:type="spellEnd"/>
            <w:r w:rsidRPr="00687222">
              <w:rPr>
                <w:rFonts w:eastAsia="Calibri"/>
                <w:sz w:val="22"/>
                <w:szCs w:val="22"/>
              </w:rPr>
              <w:t xml:space="preserve"> </w:t>
            </w:r>
          </w:p>
        </w:tc>
        <w:tc>
          <w:tcPr>
            <w:tcW w:w="439" w:type="pct"/>
          </w:tcPr>
          <w:p w14:paraId="68FF0874" w14:textId="77777777" w:rsidR="008B20D0" w:rsidRPr="00687222" w:rsidRDefault="008B20D0" w:rsidP="00274CCB">
            <w:pPr>
              <w:jc w:val="center"/>
              <w:rPr>
                <w:sz w:val="22"/>
                <w:szCs w:val="22"/>
              </w:rPr>
            </w:pPr>
            <w:r w:rsidRPr="00687222">
              <w:rPr>
                <w:sz w:val="22"/>
                <w:szCs w:val="22"/>
              </w:rPr>
              <w:t>Ауд.308</w:t>
            </w:r>
          </w:p>
        </w:tc>
        <w:tc>
          <w:tcPr>
            <w:tcW w:w="743" w:type="pct"/>
          </w:tcPr>
          <w:p w14:paraId="1AF449E5" w14:textId="77777777" w:rsidR="008B20D0" w:rsidRPr="00687222" w:rsidRDefault="008B20D0" w:rsidP="00274CCB">
            <w:pPr>
              <w:jc w:val="center"/>
              <w:rPr>
                <w:rFonts w:eastAsia="Calibri"/>
                <w:sz w:val="22"/>
                <w:szCs w:val="22"/>
                <w:lang w:val="ru-RU"/>
              </w:rPr>
            </w:pPr>
            <w:r w:rsidRPr="00687222">
              <w:rPr>
                <w:rFonts w:eastAsia="Calibri"/>
                <w:sz w:val="22"/>
                <w:szCs w:val="22"/>
                <w:lang w:val="ru-RU"/>
              </w:rPr>
              <w:t>Заместитель директора,</w:t>
            </w:r>
          </w:p>
          <w:p w14:paraId="28C3A46B" w14:textId="77777777" w:rsidR="008B20D0" w:rsidRPr="00687222" w:rsidRDefault="008B20D0"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351" w:type="pct"/>
          </w:tcPr>
          <w:p w14:paraId="7487689F" w14:textId="77777777" w:rsidR="008B20D0" w:rsidRPr="00687222" w:rsidRDefault="008B20D0" w:rsidP="00274CCB">
            <w:pPr>
              <w:jc w:val="center"/>
              <w:rPr>
                <w:rFonts w:eastAsia="Calibri"/>
                <w:sz w:val="22"/>
                <w:szCs w:val="22"/>
              </w:rPr>
            </w:pPr>
            <w:r w:rsidRPr="00687222">
              <w:rPr>
                <w:rFonts w:eastAsia="Calibri"/>
                <w:sz w:val="22"/>
                <w:szCs w:val="22"/>
              </w:rPr>
              <w:t>ЛР1, ЛР10</w:t>
            </w:r>
          </w:p>
        </w:tc>
      </w:tr>
      <w:tr w:rsidR="008B20D0" w:rsidRPr="00E67777" w14:paraId="6AD97BB7" w14:textId="77777777" w:rsidTr="008B20D0">
        <w:tc>
          <w:tcPr>
            <w:tcW w:w="198" w:type="pct"/>
          </w:tcPr>
          <w:p w14:paraId="7AE95C79" w14:textId="77777777" w:rsidR="008B20D0" w:rsidRDefault="008B20D0" w:rsidP="00274CCB">
            <w:pPr>
              <w:rPr>
                <w:sz w:val="22"/>
                <w:szCs w:val="22"/>
              </w:rPr>
            </w:pPr>
          </w:p>
        </w:tc>
        <w:tc>
          <w:tcPr>
            <w:tcW w:w="2205" w:type="pct"/>
            <w:vAlign w:val="center"/>
          </w:tcPr>
          <w:p w14:paraId="658D96C6" w14:textId="77777777" w:rsidR="008B20D0" w:rsidRPr="00687222" w:rsidRDefault="008B20D0" w:rsidP="00274CCB">
            <w:pPr>
              <w:rPr>
                <w:sz w:val="22"/>
                <w:szCs w:val="22"/>
                <w:lang w:val="ru-RU" w:eastAsia="en-US"/>
              </w:rPr>
            </w:pPr>
            <w:r w:rsidRPr="00687222">
              <w:rPr>
                <w:sz w:val="22"/>
                <w:szCs w:val="22"/>
                <w:lang w:val="ru-RU" w:eastAsia="en-US"/>
              </w:rPr>
              <w:t xml:space="preserve">Выпуск студенческой газеты </w:t>
            </w:r>
            <w:r w:rsidRPr="00687222">
              <w:rPr>
                <w:sz w:val="22"/>
                <w:szCs w:val="22"/>
                <w:lang w:val="ru-RU" w:eastAsia="en-US"/>
              </w:rPr>
              <w:br/>
              <w:t>«Мир КУПК»</w:t>
            </w:r>
          </w:p>
        </w:tc>
        <w:tc>
          <w:tcPr>
            <w:tcW w:w="532" w:type="pct"/>
          </w:tcPr>
          <w:p w14:paraId="03DE1DD9" w14:textId="77777777" w:rsidR="008B20D0" w:rsidRPr="00687222" w:rsidRDefault="00C40573" w:rsidP="00274CCB">
            <w:pPr>
              <w:jc w:val="center"/>
              <w:rPr>
                <w:sz w:val="22"/>
                <w:szCs w:val="22"/>
                <w:lang w:eastAsia="en-US"/>
              </w:rPr>
            </w:pPr>
            <w:r>
              <w:rPr>
                <w:sz w:val="22"/>
                <w:szCs w:val="22"/>
                <w:lang w:val="ru-RU" w:eastAsia="en-US"/>
              </w:rPr>
              <w:t>Студенты 1-3 курсов</w:t>
            </w:r>
          </w:p>
        </w:tc>
        <w:tc>
          <w:tcPr>
            <w:tcW w:w="532" w:type="pct"/>
            <w:vAlign w:val="center"/>
          </w:tcPr>
          <w:p w14:paraId="7B2BC13B" w14:textId="77777777" w:rsidR="008B20D0" w:rsidRPr="00687222" w:rsidRDefault="008B20D0" w:rsidP="00274CCB">
            <w:pPr>
              <w:jc w:val="center"/>
              <w:rPr>
                <w:sz w:val="22"/>
                <w:szCs w:val="22"/>
                <w:lang w:eastAsia="en-US"/>
              </w:rPr>
            </w:pPr>
            <w:proofErr w:type="spellStart"/>
            <w:r w:rsidRPr="00687222">
              <w:rPr>
                <w:sz w:val="22"/>
                <w:szCs w:val="22"/>
                <w:lang w:eastAsia="en-US"/>
              </w:rPr>
              <w:t>Март</w:t>
            </w:r>
            <w:proofErr w:type="spellEnd"/>
            <w:r w:rsidRPr="00687222">
              <w:rPr>
                <w:sz w:val="22"/>
                <w:szCs w:val="22"/>
                <w:lang w:eastAsia="en-US"/>
              </w:rPr>
              <w:t xml:space="preserve"> </w:t>
            </w:r>
          </w:p>
        </w:tc>
        <w:tc>
          <w:tcPr>
            <w:tcW w:w="439" w:type="pct"/>
          </w:tcPr>
          <w:p w14:paraId="58A0E580" w14:textId="77777777" w:rsidR="008B20D0" w:rsidRPr="00687222" w:rsidRDefault="008B20D0" w:rsidP="00274CCB">
            <w:pPr>
              <w:jc w:val="center"/>
              <w:rPr>
                <w:sz w:val="22"/>
                <w:szCs w:val="22"/>
              </w:rPr>
            </w:pPr>
            <w:r w:rsidRPr="00687222">
              <w:rPr>
                <w:sz w:val="22"/>
                <w:szCs w:val="22"/>
              </w:rPr>
              <w:t>Ауд.308</w:t>
            </w:r>
          </w:p>
        </w:tc>
        <w:tc>
          <w:tcPr>
            <w:tcW w:w="743" w:type="pct"/>
          </w:tcPr>
          <w:p w14:paraId="2F913D16" w14:textId="77777777" w:rsidR="008B20D0" w:rsidRPr="00687222" w:rsidRDefault="008B20D0" w:rsidP="00274CCB">
            <w:pPr>
              <w:jc w:val="center"/>
              <w:rPr>
                <w:sz w:val="22"/>
                <w:szCs w:val="22"/>
              </w:rPr>
            </w:pPr>
            <w:proofErr w:type="spellStart"/>
            <w:r w:rsidRPr="00687222">
              <w:rPr>
                <w:sz w:val="22"/>
                <w:szCs w:val="22"/>
              </w:rPr>
              <w:t>Редактор</w:t>
            </w:r>
            <w:proofErr w:type="spellEnd"/>
            <w:r w:rsidRPr="00687222">
              <w:rPr>
                <w:sz w:val="22"/>
                <w:szCs w:val="22"/>
              </w:rPr>
              <w:t xml:space="preserve"> </w:t>
            </w:r>
            <w:proofErr w:type="spellStart"/>
            <w:r w:rsidRPr="00687222">
              <w:rPr>
                <w:sz w:val="22"/>
                <w:szCs w:val="22"/>
              </w:rPr>
              <w:t>газеты</w:t>
            </w:r>
            <w:proofErr w:type="spellEnd"/>
          </w:p>
        </w:tc>
        <w:tc>
          <w:tcPr>
            <w:tcW w:w="351" w:type="pct"/>
          </w:tcPr>
          <w:p w14:paraId="71E149CF" w14:textId="77777777" w:rsidR="008B20D0" w:rsidRPr="00687222" w:rsidRDefault="008B20D0" w:rsidP="00274CCB">
            <w:pPr>
              <w:jc w:val="center"/>
              <w:rPr>
                <w:sz w:val="22"/>
                <w:szCs w:val="22"/>
              </w:rPr>
            </w:pPr>
            <w:r w:rsidRPr="00687222">
              <w:rPr>
                <w:sz w:val="22"/>
                <w:szCs w:val="22"/>
              </w:rPr>
              <w:t>ЛР22, ЛР21, ЛР24</w:t>
            </w:r>
          </w:p>
        </w:tc>
      </w:tr>
      <w:tr w:rsidR="008B20D0" w:rsidRPr="00E67777" w14:paraId="637533E7" w14:textId="77777777" w:rsidTr="008B20D0">
        <w:tc>
          <w:tcPr>
            <w:tcW w:w="198" w:type="pct"/>
          </w:tcPr>
          <w:p w14:paraId="346BFC83" w14:textId="77777777" w:rsidR="008B20D0" w:rsidRPr="006E1437" w:rsidRDefault="008B20D0" w:rsidP="00274CCB">
            <w:pPr>
              <w:rPr>
                <w:sz w:val="22"/>
                <w:szCs w:val="22"/>
              </w:rPr>
            </w:pPr>
            <w:r>
              <w:rPr>
                <w:sz w:val="22"/>
                <w:szCs w:val="22"/>
              </w:rPr>
              <w:t>185</w:t>
            </w:r>
          </w:p>
        </w:tc>
        <w:tc>
          <w:tcPr>
            <w:tcW w:w="2205" w:type="pct"/>
          </w:tcPr>
          <w:p w14:paraId="2DC3101F" w14:textId="77777777" w:rsidR="008B20D0" w:rsidRPr="00687222" w:rsidRDefault="008B20D0"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532" w:type="pct"/>
          </w:tcPr>
          <w:p w14:paraId="2F4E49A2" w14:textId="77777777" w:rsidR="008B20D0" w:rsidRPr="00687222" w:rsidRDefault="00C40573" w:rsidP="00274CCB">
            <w:pPr>
              <w:jc w:val="center"/>
              <w:rPr>
                <w:sz w:val="22"/>
                <w:szCs w:val="22"/>
              </w:rPr>
            </w:pPr>
            <w:r>
              <w:rPr>
                <w:sz w:val="22"/>
                <w:szCs w:val="22"/>
                <w:lang w:val="ru-RU" w:eastAsia="en-US"/>
              </w:rPr>
              <w:t>Студенты 1-3 курсов</w:t>
            </w:r>
          </w:p>
        </w:tc>
        <w:tc>
          <w:tcPr>
            <w:tcW w:w="532" w:type="pct"/>
          </w:tcPr>
          <w:p w14:paraId="696B938E" w14:textId="77777777" w:rsidR="008B20D0" w:rsidRPr="00687222" w:rsidRDefault="008B20D0" w:rsidP="00274CCB">
            <w:pPr>
              <w:jc w:val="center"/>
              <w:rPr>
                <w:sz w:val="22"/>
                <w:szCs w:val="22"/>
              </w:rPr>
            </w:pPr>
            <w:proofErr w:type="spellStart"/>
            <w:r w:rsidRPr="00687222">
              <w:rPr>
                <w:sz w:val="22"/>
                <w:szCs w:val="22"/>
              </w:rPr>
              <w:t>Март</w:t>
            </w:r>
            <w:proofErr w:type="spellEnd"/>
            <w:r w:rsidRPr="00687222">
              <w:rPr>
                <w:sz w:val="22"/>
                <w:szCs w:val="22"/>
              </w:rPr>
              <w:t xml:space="preserve"> </w:t>
            </w:r>
          </w:p>
        </w:tc>
        <w:tc>
          <w:tcPr>
            <w:tcW w:w="439" w:type="pct"/>
          </w:tcPr>
          <w:p w14:paraId="5F08A845" w14:textId="77777777" w:rsidR="008B20D0" w:rsidRPr="00687222" w:rsidRDefault="008B20D0" w:rsidP="00274CCB">
            <w:pPr>
              <w:jc w:val="center"/>
              <w:rPr>
                <w:sz w:val="22"/>
                <w:szCs w:val="22"/>
              </w:rPr>
            </w:pPr>
            <w:proofErr w:type="spellStart"/>
            <w:r w:rsidRPr="00687222">
              <w:rPr>
                <w:sz w:val="22"/>
                <w:szCs w:val="22"/>
              </w:rPr>
              <w:t>Клуб</w:t>
            </w:r>
            <w:proofErr w:type="spellEnd"/>
          </w:p>
        </w:tc>
        <w:tc>
          <w:tcPr>
            <w:tcW w:w="743" w:type="pct"/>
          </w:tcPr>
          <w:p w14:paraId="6A2C384E" w14:textId="77777777" w:rsidR="008B20D0" w:rsidRPr="00687222" w:rsidRDefault="008B20D0" w:rsidP="00274CCB">
            <w:pPr>
              <w:jc w:val="center"/>
              <w:rPr>
                <w:sz w:val="22"/>
                <w:szCs w:val="22"/>
                <w:lang w:eastAsia="en-US"/>
              </w:rPr>
            </w:pPr>
            <w:proofErr w:type="spellStart"/>
            <w:r w:rsidRPr="00687222">
              <w:rPr>
                <w:sz w:val="22"/>
                <w:szCs w:val="22"/>
                <w:lang w:eastAsia="en-US"/>
              </w:rPr>
              <w:t>Преподаватель-организатор</w:t>
            </w:r>
            <w:proofErr w:type="spellEnd"/>
            <w:r w:rsidRPr="00687222">
              <w:rPr>
                <w:sz w:val="22"/>
                <w:szCs w:val="22"/>
                <w:lang w:eastAsia="en-US"/>
              </w:rPr>
              <w:t xml:space="preserve"> ОБЖ</w:t>
            </w:r>
          </w:p>
        </w:tc>
        <w:tc>
          <w:tcPr>
            <w:tcW w:w="351" w:type="pct"/>
          </w:tcPr>
          <w:p w14:paraId="3D78EEFD" w14:textId="77777777" w:rsidR="008B20D0" w:rsidRPr="00687222" w:rsidRDefault="008B20D0" w:rsidP="00274CCB">
            <w:pPr>
              <w:jc w:val="center"/>
              <w:rPr>
                <w:sz w:val="22"/>
                <w:szCs w:val="22"/>
                <w:lang w:eastAsia="en-US"/>
              </w:rPr>
            </w:pPr>
            <w:r w:rsidRPr="00687222">
              <w:rPr>
                <w:sz w:val="22"/>
                <w:szCs w:val="22"/>
                <w:lang w:eastAsia="en-US"/>
              </w:rPr>
              <w:t>ЛР10</w:t>
            </w:r>
          </w:p>
        </w:tc>
      </w:tr>
      <w:tr w:rsidR="008B20D0" w:rsidRPr="00E67777" w14:paraId="4E3C6225" w14:textId="77777777" w:rsidTr="008B20D0">
        <w:tc>
          <w:tcPr>
            <w:tcW w:w="198" w:type="pct"/>
          </w:tcPr>
          <w:p w14:paraId="22551683" w14:textId="77777777" w:rsidR="008B20D0" w:rsidRDefault="008B20D0" w:rsidP="00274CCB">
            <w:pPr>
              <w:rPr>
                <w:sz w:val="22"/>
                <w:szCs w:val="22"/>
              </w:rPr>
            </w:pPr>
          </w:p>
        </w:tc>
        <w:tc>
          <w:tcPr>
            <w:tcW w:w="2205" w:type="pct"/>
          </w:tcPr>
          <w:p w14:paraId="354D6127" w14:textId="77777777" w:rsidR="008B20D0" w:rsidRPr="002343CA" w:rsidRDefault="008B20D0" w:rsidP="00274CCB">
            <w:pPr>
              <w:adjustRightInd w:val="0"/>
              <w:rPr>
                <w:sz w:val="22"/>
                <w:szCs w:val="22"/>
                <w:lang w:val="ru-RU" w:eastAsia="en-US"/>
              </w:rPr>
            </w:pPr>
            <w:r w:rsidRPr="002343CA">
              <w:rPr>
                <w:bCs/>
                <w:lang w:val="ru-RU"/>
              </w:rPr>
              <w:t>День воссоединения Крыма с Россией</w:t>
            </w:r>
          </w:p>
        </w:tc>
        <w:tc>
          <w:tcPr>
            <w:tcW w:w="532" w:type="pct"/>
          </w:tcPr>
          <w:p w14:paraId="7494EC88" w14:textId="77777777" w:rsidR="008B20D0" w:rsidRPr="002343CA" w:rsidRDefault="00C40573" w:rsidP="00274CCB">
            <w:pPr>
              <w:jc w:val="center"/>
              <w:rPr>
                <w:sz w:val="22"/>
                <w:szCs w:val="22"/>
              </w:rPr>
            </w:pPr>
            <w:r w:rsidRPr="002343CA">
              <w:rPr>
                <w:sz w:val="22"/>
                <w:szCs w:val="22"/>
                <w:lang w:val="ru-RU" w:eastAsia="en-US"/>
              </w:rPr>
              <w:t>Студенты 1-3 курсов</w:t>
            </w:r>
          </w:p>
        </w:tc>
        <w:tc>
          <w:tcPr>
            <w:tcW w:w="532" w:type="pct"/>
          </w:tcPr>
          <w:p w14:paraId="104315AB" w14:textId="77777777" w:rsidR="008B20D0" w:rsidRPr="002343CA" w:rsidRDefault="008B20D0" w:rsidP="00274CCB">
            <w:pPr>
              <w:jc w:val="center"/>
              <w:rPr>
                <w:sz w:val="22"/>
                <w:szCs w:val="22"/>
              </w:rPr>
            </w:pPr>
            <w:proofErr w:type="spellStart"/>
            <w:r w:rsidRPr="002343CA">
              <w:rPr>
                <w:sz w:val="22"/>
                <w:szCs w:val="22"/>
              </w:rPr>
              <w:t>Март</w:t>
            </w:r>
            <w:proofErr w:type="spellEnd"/>
          </w:p>
        </w:tc>
        <w:tc>
          <w:tcPr>
            <w:tcW w:w="439" w:type="pct"/>
          </w:tcPr>
          <w:p w14:paraId="78A30920" w14:textId="77777777" w:rsidR="008B20D0" w:rsidRPr="002343CA" w:rsidRDefault="008B20D0" w:rsidP="00274CCB">
            <w:pPr>
              <w:jc w:val="center"/>
              <w:rPr>
                <w:sz w:val="22"/>
                <w:szCs w:val="22"/>
              </w:rPr>
            </w:pPr>
            <w:proofErr w:type="spellStart"/>
            <w:r w:rsidRPr="002343CA">
              <w:rPr>
                <w:sz w:val="22"/>
                <w:szCs w:val="22"/>
              </w:rPr>
              <w:t>Актовый</w:t>
            </w:r>
            <w:proofErr w:type="spellEnd"/>
            <w:r w:rsidRPr="002343CA">
              <w:rPr>
                <w:sz w:val="22"/>
                <w:szCs w:val="22"/>
              </w:rPr>
              <w:t xml:space="preserve"> </w:t>
            </w:r>
            <w:proofErr w:type="spellStart"/>
            <w:r w:rsidRPr="002343CA">
              <w:rPr>
                <w:sz w:val="22"/>
                <w:szCs w:val="22"/>
              </w:rPr>
              <w:t>зал</w:t>
            </w:r>
            <w:proofErr w:type="spellEnd"/>
          </w:p>
        </w:tc>
        <w:tc>
          <w:tcPr>
            <w:tcW w:w="743" w:type="pct"/>
          </w:tcPr>
          <w:p w14:paraId="21A1FFD2" w14:textId="77777777" w:rsidR="008B20D0" w:rsidRPr="002343CA" w:rsidRDefault="008B20D0" w:rsidP="00274CCB">
            <w:pPr>
              <w:jc w:val="center"/>
              <w:rPr>
                <w:sz w:val="22"/>
                <w:szCs w:val="22"/>
                <w:lang w:val="ru-RU" w:eastAsia="en-US"/>
              </w:rPr>
            </w:pPr>
            <w:r w:rsidRPr="002343CA">
              <w:rPr>
                <w:sz w:val="22"/>
                <w:szCs w:val="22"/>
                <w:lang w:val="ru-RU" w:eastAsia="en-US"/>
              </w:rPr>
              <w:t>Комиссия социальных дисциплин, педагог-организатор</w:t>
            </w:r>
          </w:p>
        </w:tc>
        <w:tc>
          <w:tcPr>
            <w:tcW w:w="351" w:type="pct"/>
          </w:tcPr>
          <w:p w14:paraId="5EDFE40B" w14:textId="77777777" w:rsidR="008B20D0" w:rsidRPr="002343CA" w:rsidRDefault="008B20D0" w:rsidP="00274CCB">
            <w:pPr>
              <w:jc w:val="center"/>
              <w:rPr>
                <w:sz w:val="22"/>
                <w:szCs w:val="22"/>
                <w:lang w:eastAsia="en-US"/>
              </w:rPr>
            </w:pPr>
            <w:r w:rsidRPr="002343CA">
              <w:rPr>
                <w:sz w:val="22"/>
                <w:szCs w:val="22"/>
                <w:lang w:eastAsia="en-US"/>
              </w:rPr>
              <w:t>ЛР1, ЛР2</w:t>
            </w:r>
          </w:p>
        </w:tc>
      </w:tr>
      <w:tr w:rsidR="008B20D0" w:rsidRPr="00E67777" w14:paraId="162BE583" w14:textId="77777777" w:rsidTr="008B20D0">
        <w:tc>
          <w:tcPr>
            <w:tcW w:w="4649" w:type="pct"/>
            <w:gridSpan w:val="6"/>
            <w:shd w:val="clear" w:color="auto" w:fill="A6A6A6" w:themeFill="background1" w:themeFillShade="A6"/>
          </w:tcPr>
          <w:p w14:paraId="7D8E11B6" w14:textId="77777777" w:rsidR="008B20D0" w:rsidRPr="00FF4093" w:rsidRDefault="008B20D0" w:rsidP="00274CCB">
            <w:pPr>
              <w:jc w:val="center"/>
              <w:rPr>
                <w:sz w:val="22"/>
                <w:szCs w:val="22"/>
                <w:lang w:eastAsia="en-US"/>
              </w:rPr>
            </w:pPr>
            <w:proofErr w:type="spellStart"/>
            <w:r w:rsidRPr="00FF4093">
              <w:rPr>
                <w:b/>
                <w:sz w:val="22"/>
                <w:szCs w:val="22"/>
              </w:rPr>
              <w:t>Антикоррупционное</w:t>
            </w:r>
            <w:proofErr w:type="spellEnd"/>
            <w:r w:rsidRPr="00FF4093">
              <w:rPr>
                <w:b/>
                <w:sz w:val="22"/>
                <w:szCs w:val="22"/>
              </w:rPr>
              <w:t xml:space="preserve"> </w:t>
            </w:r>
            <w:proofErr w:type="spellStart"/>
            <w:r w:rsidRPr="00FF4093">
              <w:rPr>
                <w:b/>
                <w:sz w:val="22"/>
                <w:szCs w:val="22"/>
              </w:rPr>
              <w:t>воспитание</w:t>
            </w:r>
            <w:proofErr w:type="spellEnd"/>
          </w:p>
        </w:tc>
        <w:tc>
          <w:tcPr>
            <w:tcW w:w="351" w:type="pct"/>
            <w:shd w:val="clear" w:color="auto" w:fill="A6A6A6" w:themeFill="background1" w:themeFillShade="A6"/>
          </w:tcPr>
          <w:p w14:paraId="4E4A5F03" w14:textId="77777777" w:rsidR="008B20D0" w:rsidRPr="006E1437" w:rsidRDefault="008B20D0" w:rsidP="00274CCB">
            <w:pPr>
              <w:pStyle w:val="a3"/>
              <w:ind w:left="0"/>
              <w:rPr>
                <w:b/>
                <w:sz w:val="22"/>
                <w:szCs w:val="22"/>
              </w:rPr>
            </w:pPr>
          </w:p>
        </w:tc>
      </w:tr>
      <w:tr w:rsidR="008B20D0" w:rsidRPr="00E67777" w14:paraId="5B49DEE1" w14:textId="77777777" w:rsidTr="008B20D0">
        <w:tc>
          <w:tcPr>
            <w:tcW w:w="198" w:type="pct"/>
          </w:tcPr>
          <w:p w14:paraId="2D1089E3" w14:textId="77777777" w:rsidR="008B20D0" w:rsidRPr="006E1437" w:rsidRDefault="008B20D0" w:rsidP="00274CCB">
            <w:pPr>
              <w:rPr>
                <w:sz w:val="22"/>
                <w:szCs w:val="22"/>
              </w:rPr>
            </w:pPr>
            <w:r>
              <w:rPr>
                <w:sz w:val="22"/>
                <w:szCs w:val="22"/>
              </w:rPr>
              <w:t>186</w:t>
            </w:r>
          </w:p>
        </w:tc>
        <w:tc>
          <w:tcPr>
            <w:tcW w:w="2205" w:type="pct"/>
          </w:tcPr>
          <w:p w14:paraId="6E86A540" w14:textId="77777777" w:rsidR="008B20D0" w:rsidRPr="00687222" w:rsidRDefault="008B20D0" w:rsidP="00274CCB">
            <w:pPr>
              <w:adjustRightInd w:val="0"/>
              <w:rPr>
                <w:sz w:val="22"/>
                <w:szCs w:val="22"/>
                <w:lang w:val="ru-RU" w:eastAsia="en-US"/>
              </w:rPr>
            </w:pPr>
            <w:r w:rsidRPr="00687222">
              <w:rPr>
                <w:sz w:val="22"/>
                <w:szCs w:val="22"/>
                <w:lang w:val="ru-RU"/>
              </w:rPr>
              <w:t>Проведение конкурса творческих работ «Если бы я стал президентом», «Как бороться с взятками», «Легко ли всегда быть честным?»</w:t>
            </w:r>
          </w:p>
        </w:tc>
        <w:tc>
          <w:tcPr>
            <w:tcW w:w="532" w:type="pct"/>
          </w:tcPr>
          <w:p w14:paraId="3E7E75A5" w14:textId="77777777" w:rsidR="008B20D0" w:rsidRPr="00687222" w:rsidRDefault="00C40573" w:rsidP="00274CCB">
            <w:pPr>
              <w:jc w:val="center"/>
              <w:rPr>
                <w:sz w:val="22"/>
                <w:szCs w:val="22"/>
              </w:rPr>
            </w:pPr>
            <w:r>
              <w:rPr>
                <w:sz w:val="22"/>
                <w:szCs w:val="22"/>
                <w:lang w:val="ru-RU" w:eastAsia="en-US"/>
              </w:rPr>
              <w:t>Студенты 1-3 курсов</w:t>
            </w:r>
          </w:p>
        </w:tc>
        <w:tc>
          <w:tcPr>
            <w:tcW w:w="532" w:type="pct"/>
          </w:tcPr>
          <w:p w14:paraId="14741C47" w14:textId="77777777" w:rsidR="008B20D0" w:rsidRPr="00687222" w:rsidRDefault="008B20D0" w:rsidP="00274CCB">
            <w:pPr>
              <w:jc w:val="center"/>
              <w:rPr>
                <w:sz w:val="22"/>
                <w:szCs w:val="22"/>
              </w:rPr>
            </w:pPr>
            <w:proofErr w:type="spellStart"/>
            <w:r w:rsidRPr="00687222">
              <w:rPr>
                <w:sz w:val="22"/>
                <w:szCs w:val="22"/>
              </w:rPr>
              <w:t>Март</w:t>
            </w:r>
            <w:proofErr w:type="spellEnd"/>
            <w:r w:rsidRPr="00687222">
              <w:rPr>
                <w:sz w:val="22"/>
                <w:szCs w:val="22"/>
              </w:rPr>
              <w:t xml:space="preserve"> </w:t>
            </w:r>
          </w:p>
        </w:tc>
        <w:tc>
          <w:tcPr>
            <w:tcW w:w="439" w:type="pct"/>
          </w:tcPr>
          <w:p w14:paraId="456D8165" w14:textId="77777777" w:rsidR="008B20D0" w:rsidRPr="00687222" w:rsidRDefault="008B20D0" w:rsidP="00274CCB">
            <w:pPr>
              <w:rPr>
                <w:sz w:val="22"/>
                <w:szCs w:val="22"/>
              </w:rPr>
            </w:pPr>
            <w:r w:rsidRPr="00687222">
              <w:rPr>
                <w:sz w:val="22"/>
                <w:szCs w:val="22"/>
              </w:rPr>
              <w:t xml:space="preserve">308 </w:t>
            </w:r>
            <w:proofErr w:type="spellStart"/>
            <w:r w:rsidRPr="00687222">
              <w:rPr>
                <w:sz w:val="22"/>
                <w:szCs w:val="22"/>
              </w:rPr>
              <w:t>кб.общ</w:t>
            </w:r>
            <w:proofErr w:type="spellEnd"/>
            <w:r w:rsidRPr="00687222">
              <w:rPr>
                <w:sz w:val="22"/>
                <w:szCs w:val="22"/>
              </w:rPr>
              <w:t>.</w:t>
            </w:r>
          </w:p>
        </w:tc>
        <w:tc>
          <w:tcPr>
            <w:tcW w:w="743" w:type="pct"/>
          </w:tcPr>
          <w:p w14:paraId="1509E2F9" w14:textId="77777777" w:rsidR="008B20D0" w:rsidRPr="00687222" w:rsidRDefault="008B20D0" w:rsidP="00274CCB">
            <w:pPr>
              <w:jc w:val="center"/>
              <w:rPr>
                <w:sz w:val="22"/>
                <w:szCs w:val="22"/>
                <w:lang w:eastAsia="en-US"/>
              </w:rPr>
            </w:pPr>
            <w:proofErr w:type="spellStart"/>
            <w:r w:rsidRPr="00687222">
              <w:rPr>
                <w:sz w:val="22"/>
                <w:szCs w:val="22"/>
              </w:rPr>
              <w:t>Комиссия</w:t>
            </w:r>
            <w:proofErr w:type="spellEnd"/>
            <w:r w:rsidRPr="00687222">
              <w:rPr>
                <w:sz w:val="22"/>
                <w:szCs w:val="22"/>
              </w:rPr>
              <w:t xml:space="preserve"> </w:t>
            </w:r>
            <w:proofErr w:type="spellStart"/>
            <w:r w:rsidRPr="00687222">
              <w:rPr>
                <w:sz w:val="22"/>
                <w:szCs w:val="22"/>
              </w:rPr>
              <w:t>социальных</w:t>
            </w:r>
            <w:proofErr w:type="spellEnd"/>
            <w:r w:rsidRPr="00687222">
              <w:rPr>
                <w:sz w:val="22"/>
                <w:szCs w:val="22"/>
              </w:rPr>
              <w:t xml:space="preserve">, </w:t>
            </w:r>
            <w:proofErr w:type="spellStart"/>
            <w:r w:rsidRPr="00687222">
              <w:rPr>
                <w:sz w:val="22"/>
                <w:szCs w:val="22"/>
              </w:rPr>
              <w:t>гуманитарных</w:t>
            </w:r>
            <w:proofErr w:type="spellEnd"/>
            <w:r w:rsidRPr="00687222">
              <w:rPr>
                <w:sz w:val="22"/>
                <w:szCs w:val="22"/>
              </w:rPr>
              <w:t xml:space="preserve"> </w:t>
            </w:r>
            <w:proofErr w:type="spellStart"/>
            <w:r w:rsidRPr="00687222">
              <w:rPr>
                <w:sz w:val="22"/>
                <w:szCs w:val="22"/>
              </w:rPr>
              <w:t>дисциплин</w:t>
            </w:r>
            <w:proofErr w:type="spellEnd"/>
          </w:p>
        </w:tc>
        <w:tc>
          <w:tcPr>
            <w:tcW w:w="351" w:type="pct"/>
          </w:tcPr>
          <w:p w14:paraId="375537C9" w14:textId="77777777" w:rsidR="008B20D0" w:rsidRPr="00687222" w:rsidRDefault="008B20D0" w:rsidP="00274CCB">
            <w:pPr>
              <w:jc w:val="center"/>
              <w:rPr>
                <w:sz w:val="22"/>
                <w:szCs w:val="22"/>
              </w:rPr>
            </w:pPr>
            <w:r w:rsidRPr="00687222">
              <w:rPr>
                <w:sz w:val="22"/>
                <w:szCs w:val="22"/>
              </w:rPr>
              <w:t>ЛР16</w:t>
            </w:r>
          </w:p>
        </w:tc>
      </w:tr>
      <w:tr w:rsidR="008B20D0" w:rsidRPr="006A5619" w14:paraId="3C0E9F39" w14:textId="77777777" w:rsidTr="008B20D0">
        <w:tc>
          <w:tcPr>
            <w:tcW w:w="5000" w:type="pct"/>
            <w:gridSpan w:val="7"/>
            <w:shd w:val="clear" w:color="auto" w:fill="BFBFBF" w:themeFill="background1" w:themeFillShade="BF"/>
          </w:tcPr>
          <w:p w14:paraId="3BF834CE" w14:textId="77777777" w:rsidR="008B20D0" w:rsidRPr="00687222" w:rsidRDefault="008B20D0" w:rsidP="00274CCB">
            <w:pPr>
              <w:jc w:val="center"/>
              <w:rPr>
                <w:b/>
                <w:sz w:val="22"/>
                <w:szCs w:val="22"/>
                <w:lang w:val="ru-RU"/>
              </w:rPr>
            </w:pPr>
            <w:r w:rsidRPr="00687222">
              <w:rPr>
                <w:b/>
                <w:sz w:val="22"/>
                <w:szCs w:val="22"/>
                <w:lang w:val="ru-RU"/>
              </w:rPr>
              <w:t>Профессионально-ориентирующее направление (развитие карьеры) профессионального воспитания.</w:t>
            </w:r>
          </w:p>
        </w:tc>
      </w:tr>
      <w:tr w:rsidR="008B20D0" w:rsidRPr="00E67777" w14:paraId="2EE8CA5B" w14:textId="77777777" w:rsidTr="008B20D0">
        <w:tc>
          <w:tcPr>
            <w:tcW w:w="198" w:type="pct"/>
          </w:tcPr>
          <w:p w14:paraId="17FF2620" w14:textId="77777777" w:rsidR="008B20D0" w:rsidRPr="00DD776A" w:rsidRDefault="008B20D0" w:rsidP="00274CCB">
            <w:pPr>
              <w:rPr>
                <w:sz w:val="22"/>
                <w:szCs w:val="22"/>
                <w:lang w:val="ru-RU"/>
              </w:rPr>
            </w:pPr>
            <w:r>
              <w:rPr>
                <w:sz w:val="22"/>
                <w:szCs w:val="22"/>
              </w:rPr>
              <w:t>18</w:t>
            </w:r>
            <w:r w:rsidR="00DD776A">
              <w:rPr>
                <w:sz w:val="22"/>
                <w:szCs w:val="22"/>
                <w:lang w:val="ru-RU"/>
              </w:rPr>
              <w:t>7</w:t>
            </w:r>
          </w:p>
        </w:tc>
        <w:tc>
          <w:tcPr>
            <w:tcW w:w="2205" w:type="pct"/>
          </w:tcPr>
          <w:p w14:paraId="326659FD" w14:textId="77777777" w:rsidR="008B20D0" w:rsidRPr="002343CA" w:rsidRDefault="008B20D0" w:rsidP="00274CCB">
            <w:pPr>
              <w:rPr>
                <w:rFonts w:eastAsia="Calibri"/>
                <w:b/>
                <w:sz w:val="22"/>
                <w:szCs w:val="22"/>
                <w:lang w:val="ru-RU"/>
              </w:rPr>
            </w:pPr>
            <w:r w:rsidRPr="002343CA">
              <w:rPr>
                <w:rFonts w:eastAsia="Calibri"/>
                <w:b/>
                <w:sz w:val="22"/>
                <w:szCs w:val="22"/>
                <w:lang w:val="ru-RU"/>
              </w:rPr>
              <w:t>«День карьеры». Организация встречи студентов третьего курса с представителями молодежных кадровых агентств, предприятий, с целью оказания помощи в дальнейшем трудоустройстве</w:t>
            </w:r>
          </w:p>
        </w:tc>
        <w:tc>
          <w:tcPr>
            <w:tcW w:w="532" w:type="pct"/>
          </w:tcPr>
          <w:p w14:paraId="1B9719E0" w14:textId="77777777" w:rsidR="008B20D0" w:rsidRPr="002343CA" w:rsidRDefault="000A2382" w:rsidP="00274CCB">
            <w:pPr>
              <w:jc w:val="center"/>
              <w:rPr>
                <w:rFonts w:eastAsia="Calibri"/>
                <w:b/>
                <w:sz w:val="22"/>
                <w:szCs w:val="22"/>
              </w:rPr>
            </w:pPr>
            <w:r w:rsidRPr="002343CA">
              <w:rPr>
                <w:b/>
                <w:sz w:val="22"/>
                <w:szCs w:val="22"/>
                <w:lang w:val="ru-RU" w:eastAsia="en-US"/>
              </w:rPr>
              <w:t>Работодатели, с</w:t>
            </w:r>
            <w:r w:rsidR="00A83A49" w:rsidRPr="002343CA">
              <w:rPr>
                <w:b/>
                <w:sz w:val="22"/>
                <w:szCs w:val="22"/>
                <w:lang w:val="ru-RU" w:eastAsia="en-US"/>
              </w:rPr>
              <w:t>туденты 3 курса</w:t>
            </w:r>
          </w:p>
        </w:tc>
        <w:tc>
          <w:tcPr>
            <w:tcW w:w="532" w:type="pct"/>
          </w:tcPr>
          <w:p w14:paraId="0EC86D7C" w14:textId="77777777" w:rsidR="008B20D0" w:rsidRPr="002343CA" w:rsidRDefault="008B20D0" w:rsidP="00274CCB">
            <w:pPr>
              <w:jc w:val="center"/>
              <w:rPr>
                <w:rFonts w:eastAsia="Calibri"/>
                <w:b/>
                <w:sz w:val="22"/>
                <w:szCs w:val="22"/>
              </w:rPr>
            </w:pPr>
            <w:proofErr w:type="spellStart"/>
            <w:r w:rsidRPr="002343CA">
              <w:rPr>
                <w:rFonts w:eastAsia="Calibri"/>
                <w:b/>
                <w:sz w:val="22"/>
                <w:szCs w:val="22"/>
              </w:rPr>
              <w:t>Март</w:t>
            </w:r>
            <w:proofErr w:type="spellEnd"/>
            <w:r w:rsidRPr="002343CA">
              <w:rPr>
                <w:rFonts w:eastAsia="Calibri"/>
                <w:b/>
                <w:sz w:val="22"/>
                <w:szCs w:val="22"/>
              </w:rPr>
              <w:t xml:space="preserve"> </w:t>
            </w:r>
          </w:p>
        </w:tc>
        <w:tc>
          <w:tcPr>
            <w:tcW w:w="439" w:type="pct"/>
          </w:tcPr>
          <w:p w14:paraId="3A1CEFFC" w14:textId="77777777" w:rsidR="008B20D0" w:rsidRPr="002343CA" w:rsidRDefault="002343CA" w:rsidP="00274CCB">
            <w:pPr>
              <w:jc w:val="center"/>
              <w:rPr>
                <w:b/>
                <w:sz w:val="22"/>
                <w:szCs w:val="22"/>
              </w:rPr>
            </w:pPr>
            <w:r w:rsidRPr="002343CA">
              <w:rPr>
                <w:b/>
                <w:sz w:val="22"/>
                <w:szCs w:val="22"/>
                <w:lang w:val="ru-RU"/>
              </w:rPr>
              <w:t>121</w:t>
            </w:r>
            <w:r w:rsidR="008B20D0" w:rsidRPr="002343CA">
              <w:rPr>
                <w:b/>
                <w:sz w:val="22"/>
                <w:szCs w:val="22"/>
              </w:rPr>
              <w:t xml:space="preserve"> </w:t>
            </w:r>
            <w:proofErr w:type="spellStart"/>
            <w:r w:rsidR="008B20D0" w:rsidRPr="002343CA">
              <w:rPr>
                <w:b/>
                <w:sz w:val="22"/>
                <w:szCs w:val="22"/>
              </w:rPr>
              <w:t>каб</w:t>
            </w:r>
            <w:proofErr w:type="spellEnd"/>
            <w:r w:rsidR="008B20D0" w:rsidRPr="002343CA">
              <w:rPr>
                <w:b/>
                <w:sz w:val="22"/>
                <w:szCs w:val="22"/>
              </w:rPr>
              <w:t>.</w:t>
            </w:r>
          </w:p>
        </w:tc>
        <w:tc>
          <w:tcPr>
            <w:tcW w:w="743" w:type="pct"/>
          </w:tcPr>
          <w:p w14:paraId="032F6A65" w14:textId="77777777" w:rsidR="008B20D0" w:rsidRPr="002343CA" w:rsidRDefault="008B20D0" w:rsidP="00274CCB">
            <w:pPr>
              <w:jc w:val="center"/>
              <w:rPr>
                <w:b/>
                <w:sz w:val="22"/>
                <w:szCs w:val="22"/>
              </w:rPr>
            </w:pPr>
            <w:proofErr w:type="spellStart"/>
            <w:r w:rsidRPr="002343CA">
              <w:rPr>
                <w:b/>
                <w:sz w:val="22"/>
                <w:szCs w:val="22"/>
              </w:rPr>
              <w:t>Заместитель</w:t>
            </w:r>
            <w:proofErr w:type="spellEnd"/>
            <w:r w:rsidRPr="002343CA">
              <w:rPr>
                <w:b/>
                <w:sz w:val="22"/>
                <w:szCs w:val="22"/>
              </w:rPr>
              <w:t xml:space="preserve"> </w:t>
            </w:r>
            <w:proofErr w:type="spellStart"/>
            <w:r w:rsidRPr="002343CA">
              <w:rPr>
                <w:b/>
                <w:sz w:val="22"/>
                <w:szCs w:val="22"/>
              </w:rPr>
              <w:t>директора</w:t>
            </w:r>
            <w:proofErr w:type="spellEnd"/>
            <w:r w:rsidRPr="002343CA">
              <w:rPr>
                <w:b/>
                <w:sz w:val="22"/>
                <w:szCs w:val="22"/>
              </w:rPr>
              <w:t>, ПЦК</w:t>
            </w:r>
          </w:p>
        </w:tc>
        <w:tc>
          <w:tcPr>
            <w:tcW w:w="351" w:type="pct"/>
          </w:tcPr>
          <w:p w14:paraId="4D1161FB" w14:textId="77777777" w:rsidR="008B20D0" w:rsidRPr="002343CA" w:rsidRDefault="008B20D0" w:rsidP="00274CCB">
            <w:pPr>
              <w:jc w:val="center"/>
              <w:rPr>
                <w:b/>
                <w:sz w:val="22"/>
                <w:szCs w:val="22"/>
              </w:rPr>
            </w:pPr>
            <w:r w:rsidRPr="002343CA">
              <w:rPr>
                <w:b/>
                <w:sz w:val="22"/>
                <w:szCs w:val="22"/>
              </w:rPr>
              <w:t>ЛР13, ЛР23</w:t>
            </w:r>
          </w:p>
        </w:tc>
      </w:tr>
      <w:tr w:rsidR="008B20D0" w:rsidRPr="00E67777" w14:paraId="764EEB57" w14:textId="77777777" w:rsidTr="008B20D0">
        <w:tc>
          <w:tcPr>
            <w:tcW w:w="198" w:type="pct"/>
          </w:tcPr>
          <w:p w14:paraId="33A7CC51" w14:textId="77777777" w:rsidR="008B20D0" w:rsidRPr="00DD776A" w:rsidRDefault="008B20D0" w:rsidP="00274CCB">
            <w:pPr>
              <w:rPr>
                <w:sz w:val="22"/>
                <w:szCs w:val="22"/>
                <w:lang w:val="ru-RU"/>
              </w:rPr>
            </w:pPr>
            <w:r>
              <w:rPr>
                <w:sz w:val="22"/>
                <w:szCs w:val="22"/>
              </w:rPr>
              <w:lastRenderedPageBreak/>
              <w:t>18</w:t>
            </w:r>
            <w:r w:rsidR="00DD776A">
              <w:rPr>
                <w:sz w:val="22"/>
                <w:szCs w:val="22"/>
                <w:lang w:val="ru-RU"/>
              </w:rPr>
              <w:t>8</w:t>
            </w:r>
          </w:p>
        </w:tc>
        <w:tc>
          <w:tcPr>
            <w:tcW w:w="2205" w:type="pct"/>
          </w:tcPr>
          <w:p w14:paraId="47560F4D" w14:textId="77777777" w:rsidR="008B20D0" w:rsidRPr="00687222" w:rsidRDefault="008B20D0" w:rsidP="00274CCB">
            <w:pPr>
              <w:adjustRightInd w:val="0"/>
              <w:rPr>
                <w:bCs/>
                <w:sz w:val="22"/>
                <w:szCs w:val="22"/>
                <w:lang w:val="ru-RU"/>
              </w:rPr>
            </w:pPr>
            <w:r w:rsidRPr="00687222">
              <w:rPr>
                <w:bCs/>
                <w:sz w:val="22"/>
                <w:szCs w:val="22"/>
                <w:lang w:val="ru-RU"/>
              </w:rPr>
              <w:t>Вовлечение обучающихся в профориентационную работу колледжа: подготовка видеоматериалов, участие в агитбригаде, флешмобе</w:t>
            </w:r>
          </w:p>
        </w:tc>
        <w:tc>
          <w:tcPr>
            <w:tcW w:w="532" w:type="pct"/>
          </w:tcPr>
          <w:p w14:paraId="4B95C893" w14:textId="77777777" w:rsidR="008B20D0" w:rsidRPr="00DD776A" w:rsidRDefault="00723CD2" w:rsidP="00274CCB">
            <w:pPr>
              <w:jc w:val="center"/>
              <w:rPr>
                <w:sz w:val="22"/>
                <w:szCs w:val="22"/>
                <w:lang w:val="ru-RU"/>
              </w:rPr>
            </w:pPr>
            <w:r>
              <w:rPr>
                <w:sz w:val="22"/>
                <w:szCs w:val="22"/>
                <w:lang w:val="ru-RU" w:eastAsia="en-US"/>
              </w:rPr>
              <w:t>Студенты 1-3 курсов</w:t>
            </w:r>
          </w:p>
        </w:tc>
        <w:tc>
          <w:tcPr>
            <w:tcW w:w="532" w:type="pct"/>
          </w:tcPr>
          <w:p w14:paraId="4C3C93CE" w14:textId="77777777" w:rsidR="008B20D0" w:rsidRPr="00687222" w:rsidRDefault="008B20D0" w:rsidP="00274CCB">
            <w:pPr>
              <w:jc w:val="center"/>
              <w:rPr>
                <w:sz w:val="22"/>
                <w:szCs w:val="22"/>
              </w:rPr>
            </w:pPr>
            <w:proofErr w:type="spellStart"/>
            <w:r w:rsidRPr="00687222">
              <w:rPr>
                <w:sz w:val="22"/>
                <w:szCs w:val="22"/>
              </w:rPr>
              <w:t>Март</w:t>
            </w:r>
            <w:proofErr w:type="spellEnd"/>
            <w:r w:rsidRPr="00687222">
              <w:rPr>
                <w:sz w:val="22"/>
                <w:szCs w:val="22"/>
              </w:rPr>
              <w:t xml:space="preserve"> </w:t>
            </w:r>
          </w:p>
        </w:tc>
        <w:tc>
          <w:tcPr>
            <w:tcW w:w="439" w:type="pct"/>
          </w:tcPr>
          <w:p w14:paraId="4AFF2EF6" w14:textId="77777777" w:rsidR="008B20D0" w:rsidRPr="00687222" w:rsidRDefault="008B20D0" w:rsidP="00274CCB">
            <w:pPr>
              <w:jc w:val="center"/>
              <w:rPr>
                <w:sz w:val="22"/>
                <w:szCs w:val="22"/>
              </w:rPr>
            </w:pPr>
            <w:r w:rsidRPr="00687222">
              <w:rPr>
                <w:sz w:val="22"/>
                <w:szCs w:val="22"/>
              </w:rPr>
              <w:t xml:space="preserve">122 </w:t>
            </w:r>
            <w:proofErr w:type="spellStart"/>
            <w:r w:rsidRPr="00687222">
              <w:rPr>
                <w:sz w:val="22"/>
                <w:szCs w:val="22"/>
              </w:rPr>
              <w:t>каб</w:t>
            </w:r>
            <w:proofErr w:type="spellEnd"/>
            <w:r w:rsidRPr="00687222">
              <w:rPr>
                <w:sz w:val="22"/>
                <w:szCs w:val="22"/>
              </w:rPr>
              <w:t>.</w:t>
            </w:r>
          </w:p>
        </w:tc>
        <w:tc>
          <w:tcPr>
            <w:tcW w:w="743" w:type="pct"/>
          </w:tcPr>
          <w:p w14:paraId="3AB96723" w14:textId="77777777" w:rsidR="008B20D0" w:rsidRPr="00687222" w:rsidRDefault="008B20D0" w:rsidP="00274CCB">
            <w:pPr>
              <w:jc w:val="center"/>
              <w:rPr>
                <w:rFonts w:eastAsia="Calibri"/>
                <w:sz w:val="22"/>
                <w:szCs w:val="22"/>
              </w:rPr>
            </w:pPr>
            <w:r w:rsidRPr="00687222">
              <w:rPr>
                <w:rFonts w:eastAsia="Calibri"/>
                <w:sz w:val="22"/>
                <w:szCs w:val="22"/>
              </w:rPr>
              <w:t xml:space="preserve">ПЦК, </w:t>
            </w:r>
            <w:proofErr w:type="spellStart"/>
            <w:r w:rsidRPr="00687222">
              <w:rPr>
                <w:rFonts w:eastAsia="Calibri"/>
                <w:sz w:val="22"/>
                <w:szCs w:val="22"/>
              </w:rPr>
              <w:t>педагог-организатор</w:t>
            </w:r>
            <w:proofErr w:type="spellEnd"/>
          </w:p>
        </w:tc>
        <w:tc>
          <w:tcPr>
            <w:tcW w:w="351" w:type="pct"/>
          </w:tcPr>
          <w:p w14:paraId="75B68666" w14:textId="77777777" w:rsidR="008B20D0" w:rsidRPr="00687222" w:rsidRDefault="008B20D0" w:rsidP="00274CCB">
            <w:pPr>
              <w:jc w:val="center"/>
              <w:rPr>
                <w:rFonts w:eastAsia="Calibri"/>
                <w:sz w:val="22"/>
                <w:szCs w:val="22"/>
              </w:rPr>
            </w:pPr>
            <w:r w:rsidRPr="00687222">
              <w:rPr>
                <w:rFonts w:eastAsia="Calibri"/>
                <w:sz w:val="22"/>
                <w:szCs w:val="22"/>
              </w:rPr>
              <w:t>ЛР23, ЛР2</w:t>
            </w:r>
          </w:p>
        </w:tc>
      </w:tr>
      <w:tr w:rsidR="002343CA" w:rsidRPr="002343CA" w14:paraId="1462F8BB" w14:textId="77777777" w:rsidTr="008B20D0">
        <w:tc>
          <w:tcPr>
            <w:tcW w:w="198" w:type="pct"/>
          </w:tcPr>
          <w:p w14:paraId="4CA76536" w14:textId="77777777" w:rsidR="002343CA" w:rsidRDefault="002343CA" w:rsidP="00274CCB">
            <w:pPr>
              <w:rPr>
                <w:sz w:val="22"/>
                <w:szCs w:val="22"/>
              </w:rPr>
            </w:pPr>
          </w:p>
        </w:tc>
        <w:tc>
          <w:tcPr>
            <w:tcW w:w="2205" w:type="pct"/>
          </w:tcPr>
          <w:p w14:paraId="4CE2A527" w14:textId="77777777" w:rsidR="002343CA" w:rsidRPr="002343CA" w:rsidRDefault="002343CA" w:rsidP="002343CA">
            <w:pPr>
              <w:adjustRightInd w:val="0"/>
              <w:rPr>
                <w:b/>
                <w:bCs/>
                <w:sz w:val="22"/>
                <w:szCs w:val="22"/>
                <w:lang w:val="ru-RU"/>
              </w:rPr>
            </w:pPr>
            <w:r w:rsidRPr="002343CA">
              <w:rPr>
                <w:b/>
                <w:bCs/>
                <w:sz w:val="22"/>
                <w:szCs w:val="22"/>
                <w:lang w:val="ru-RU"/>
              </w:rPr>
              <w:t>Участие в региональном этапе Всероссийской олимпиады</w:t>
            </w:r>
          </w:p>
          <w:p w14:paraId="2DE6AF85" w14:textId="77777777" w:rsidR="002343CA" w:rsidRPr="006A5619" w:rsidRDefault="002343CA" w:rsidP="002343CA">
            <w:pPr>
              <w:adjustRightInd w:val="0"/>
              <w:rPr>
                <w:b/>
                <w:bCs/>
                <w:sz w:val="22"/>
                <w:szCs w:val="22"/>
                <w:lang w:val="ru-RU"/>
              </w:rPr>
            </w:pPr>
            <w:r w:rsidRPr="006A5619">
              <w:rPr>
                <w:b/>
                <w:bCs/>
                <w:sz w:val="22"/>
                <w:szCs w:val="22"/>
                <w:lang w:val="ru-RU"/>
              </w:rPr>
              <w:t>профессионального мастерства обучающихся по укрупненной</w:t>
            </w:r>
          </w:p>
          <w:p w14:paraId="05E85FCE" w14:textId="77777777" w:rsidR="002343CA" w:rsidRPr="002343CA" w:rsidRDefault="002343CA" w:rsidP="002343CA">
            <w:pPr>
              <w:adjustRightInd w:val="0"/>
              <w:rPr>
                <w:b/>
                <w:bCs/>
                <w:sz w:val="22"/>
                <w:szCs w:val="22"/>
                <w:lang w:val="ru-RU"/>
              </w:rPr>
            </w:pPr>
            <w:r w:rsidRPr="002343CA">
              <w:rPr>
                <w:b/>
                <w:bCs/>
                <w:sz w:val="22"/>
                <w:szCs w:val="22"/>
                <w:lang w:val="ru-RU"/>
              </w:rPr>
              <w:t>группе специальностей и профессий 22.00.00. Технологи</w:t>
            </w:r>
            <w:r w:rsidRPr="002343CA">
              <w:rPr>
                <w:b/>
                <w:sz w:val="22"/>
                <w:szCs w:val="22"/>
                <w:lang w:val="ru-RU"/>
              </w:rPr>
              <w:t xml:space="preserve">я </w:t>
            </w:r>
            <w:r w:rsidRPr="002343CA">
              <w:rPr>
                <w:b/>
                <w:bCs/>
                <w:sz w:val="22"/>
                <w:szCs w:val="22"/>
                <w:lang w:val="ru-RU"/>
              </w:rPr>
              <w:t>материалов (3,4 курсы)</w:t>
            </w:r>
          </w:p>
        </w:tc>
        <w:tc>
          <w:tcPr>
            <w:tcW w:w="532" w:type="pct"/>
          </w:tcPr>
          <w:p w14:paraId="3EB0172F" w14:textId="77777777" w:rsidR="002343CA" w:rsidRPr="002343CA" w:rsidRDefault="002343CA" w:rsidP="003E1602">
            <w:pPr>
              <w:jc w:val="center"/>
              <w:rPr>
                <w:rFonts w:eastAsia="Calibri"/>
                <w:b/>
                <w:sz w:val="22"/>
                <w:szCs w:val="22"/>
              </w:rPr>
            </w:pPr>
            <w:r w:rsidRPr="002343CA">
              <w:rPr>
                <w:b/>
                <w:sz w:val="22"/>
                <w:szCs w:val="22"/>
                <w:lang w:val="ru-RU" w:eastAsia="en-US"/>
              </w:rPr>
              <w:t>Студенты 3-4 курсов</w:t>
            </w:r>
          </w:p>
        </w:tc>
        <w:tc>
          <w:tcPr>
            <w:tcW w:w="532" w:type="pct"/>
          </w:tcPr>
          <w:p w14:paraId="04764C81" w14:textId="77777777" w:rsidR="002343CA" w:rsidRPr="002343CA" w:rsidRDefault="002343CA" w:rsidP="003E1602">
            <w:pPr>
              <w:jc w:val="center"/>
              <w:rPr>
                <w:rFonts w:eastAsia="Calibri"/>
                <w:b/>
                <w:sz w:val="22"/>
                <w:szCs w:val="22"/>
              </w:rPr>
            </w:pPr>
            <w:proofErr w:type="spellStart"/>
            <w:r w:rsidRPr="002343CA">
              <w:rPr>
                <w:rFonts w:eastAsia="Calibri"/>
                <w:b/>
                <w:sz w:val="22"/>
                <w:szCs w:val="22"/>
              </w:rPr>
              <w:t>Март</w:t>
            </w:r>
            <w:proofErr w:type="spellEnd"/>
            <w:r w:rsidRPr="002343CA">
              <w:rPr>
                <w:rFonts w:eastAsia="Calibri"/>
                <w:b/>
                <w:sz w:val="22"/>
                <w:szCs w:val="22"/>
              </w:rPr>
              <w:t xml:space="preserve"> </w:t>
            </w:r>
          </w:p>
        </w:tc>
        <w:tc>
          <w:tcPr>
            <w:tcW w:w="439" w:type="pct"/>
          </w:tcPr>
          <w:p w14:paraId="4961AFF4" w14:textId="77777777" w:rsidR="002343CA" w:rsidRPr="002343CA" w:rsidRDefault="002343CA" w:rsidP="003E1602">
            <w:pPr>
              <w:jc w:val="center"/>
              <w:rPr>
                <w:b/>
                <w:sz w:val="22"/>
                <w:szCs w:val="22"/>
              </w:rPr>
            </w:pPr>
            <w:r w:rsidRPr="002343CA">
              <w:rPr>
                <w:b/>
                <w:sz w:val="22"/>
                <w:szCs w:val="22"/>
                <w:lang w:val="ru-RU"/>
              </w:rPr>
              <w:t>121</w:t>
            </w:r>
            <w:r w:rsidRPr="002343CA">
              <w:rPr>
                <w:b/>
                <w:sz w:val="22"/>
                <w:szCs w:val="22"/>
              </w:rPr>
              <w:t xml:space="preserve"> </w:t>
            </w:r>
            <w:proofErr w:type="spellStart"/>
            <w:r w:rsidRPr="002343CA">
              <w:rPr>
                <w:b/>
                <w:sz w:val="22"/>
                <w:szCs w:val="22"/>
              </w:rPr>
              <w:t>каб</w:t>
            </w:r>
            <w:proofErr w:type="spellEnd"/>
            <w:r w:rsidRPr="002343CA">
              <w:rPr>
                <w:b/>
                <w:sz w:val="22"/>
                <w:szCs w:val="22"/>
              </w:rPr>
              <w:t>.</w:t>
            </w:r>
          </w:p>
        </w:tc>
        <w:tc>
          <w:tcPr>
            <w:tcW w:w="743" w:type="pct"/>
          </w:tcPr>
          <w:p w14:paraId="43A7FB3B" w14:textId="77777777" w:rsidR="002343CA" w:rsidRPr="002343CA" w:rsidRDefault="002343CA" w:rsidP="003E1602">
            <w:pPr>
              <w:jc w:val="center"/>
              <w:rPr>
                <w:b/>
                <w:sz w:val="22"/>
                <w:szCs w:val="22"/>
                <w:lang w:val="ru-RU"/>
              </w:rPr>
            </w:pPr>
            <w:r w:rsidRPr="002343CA">
              <w:rPr>
                <w:b/>
                <w:sz w:val="22"/>
                <w:szCs w:val="22"/>
                <w:lang w:val="ru-RU"/>
              </w:rPr>
              <w:t>ПЦК</w:t>
            </w:r>
          </w:p>
        </w:tc>
        <w:tc>
          <w:tcPr>
            <w:tcW w:w="351" w:type="pct"/>
          </w:tcPr>
          <w:p w14:paraId="1E5DED3D" w14:textId="77777777" w:rsidR="002343CA" w:rsidRPr="002343CA" w:rsidRDefault="002343CA" w:rsidP="003E1602">
            <w:pPr>
              <w:jc w:val="center"/>
              <w:rPr>
                <w:b/>
                <w:sz w:val="22"/>
                <w:szCs w:val="22"/>
              </w:rPr>
            </w:pPr>
            <w:r w:rsidRPr="002343CA">
              <w:rPr>
                <w:b/>
                <w:sz w:val="22"/>
                <w:szCs w:val="22"/>
              </w:rPr>
              <w:t>ЛР13, ЛР23</w:t>
            </w:r>
          </w:p>
        </w:tc>
      </w:tr>
      <w:tr w:rsidR="002343CA" w:rsidRPr="006A5619" w14:paraId="217D800C" w14:textId="77777777" w:rsidTr="008B20D0">
        <w:tc>
          <w:tcPr>
            <w:tcW w:w="5000" w:type="pct"/>
            <w:gridSpan w:val="7"/>
            <w:shd w:val="clear" w:color="auto" w:fill="BFBFBF" w:themeFill="background1" w:themeFillShade="BF"/>
          </w:tcPr>
          <w:p w14:paraId="33ECE0EC" w14:textId="77777777" w:rsidR="002343CA" w:rsidRPr="00E93156" w:rsidRDefault="002343CA" w:rsidP="00274CCB">
            <w:pPr>
              <w:jc w:val="center"/>
              <w:rPr>
                <w:b/>
                <w:color w:val="000000"/>
                <w:sz w:val="22"/>
                <w:szCs w:val="22"/>
                <w:lang w:val="ru-RU"/>
              </w:rPr>
            </w:pPr>
            <w:r w:rsidRPr="00E93156">
              <w:rPr>
                <w:b/>
                <w:color w:val="000000"/>
                <w:sz w:val="22"/>
                <w:szCs w:val="22"/>
                <w:lang w:val="ru-RU"/>
              </w:rPr>
              <w:t xml:space="preserve">Спортивное и </w:t>
            </w:r>
            <w:proofErr w:type="spellStart"/>
            <w:r w:rsidRPr="00E93156">
              <w:rPr>
                <w:b/>
                <w:color w:val="000000"/>
                <w:sz w:val="22"/>
                <w:szCs w:val="22"/>
                <w:lang w:val="ru-RU"/>
              </w:rPr>
              <w:t>здоровьеориентирующее</w:t>
            </w:r>
            <w:proofErr w:type="spellEnd"/>
            <w:r w:rsidRPr="00E93156">
              <w:rPr>
                <w:b/>
                <w:color w:val="000000"/>
                <w:sz w:val="22"/>
                <w:szCs w:val="22"/>
                <w:lang w:val="ru-RU"/>
              </w:rPr>
              <w:t xml:space="preserve"> направление профессионального воспитания</w:t>
            </w:r>
          </w:p>
        </w:tc>
      </w:tr>
      <w:tr w:rsidR="002343CA" w:rsidRPr="00E67777" w14:paraId="1314435C" w14:textId="77777777" w:rsidTr="008B20D0">
        <w:tc>
          <w:tcPr>
            <w:tcW w:w="198" w:type="pct"/>
          </w:tcPr>
          <w:p w14:paraId="66A61CAE" w14:textId="77777777" w:rsidR="002343CA" w:rsidRPr="006E1437" w:rsidRDefault="002343CA" w:rsidP="00274CCB">
            <w:pPr>
              <w:rPr>
                <w:sz w:val="22"/>
                <w:szCs w:val="22"/>
              </w:rPr>
            </w:pPr>
            <w:r>
              <w:rPr>
                <w:sz w:val="22"/>
                <w:szCs w:val="22"/>
              </w:rPr>
              <w:t>191</w:t>
            </w:r>
          </w:p>
        </w:tc>
        <w:tc>
          <w:tcPr>
            <w:tcW w:w="2205" w:type="pct"/>
          </w:tcPr>
          <w:p w14:paraId="0DA734A1" w14:textId="77777777" w:rsidR="002343CA" w:rsidRPr="00687222" w:rsidRDefault="002343CA" w:rsidP="00274CCB">
            <w:pPr>
              <w:rPr>
                <w:sz w:val="22"/>
                <w:szCs w:val="22"/>
              </w:rPr>
            </w:pPr>
            <w:proofErr w:type="spellStart"/>
            <w:r w:rsidRPr="00687222">
              <w:rPr>
                <w:sz w:val="22"/>
                <w:szCs w:val="22"/>
              </w:rPr>
              <w:t>Первенство</w:t>
            </w:r>
            <w:proofErr w:type="spellEnd"/>
            <w:r w:rsidRPr="00687222">
              <w:rPr>
                <w:sz w:val="22"/>
                <w:szCs w:val="22"/>
              </w:rPr>
              <w:t xml:space="preserve"> </w:t>
            </w:r>
            <w:proofErr w:type="spellStart"/>
            <w:r w:rsidRPr="00687222">
              <w:rPr>
                <w:sz w:val="22"/>
                <w:szCs w:val="22"/>
              </w:rPr>
              <w:t>города</w:t>
            </w:r>
            <w:proofErr w:type="spellEnd"/>
            <w:r w:rsidRPr="00687222">
              <w:rPr>
                <w:sz w:val="22"/>
                <w:szCs w:val="22"/>
              </w:rPr>
              <w:t xml:space="preserve"> </w:t>
            </w:r>
            <w:proofErr w:type="spellStart"/>
            <w:r w:rsidRPr="00687222">
              <w:rPr>
                <w:sz w:val="22"/>
                <w:szCs w:val="22"/>
              </w:rPr>
              <w:t>по</w:t>
            </w:r>
            <w:proofErr w:type="spellEnd"/>
            <w:r w:rsidRPr="00687222">
              <w:rPr>
                <w:sz w:val="22"/>
                <w:szCs w:val="22"/>
              </w:rPr>
              <w:t xml:space="preserve"> </w:t>
            </w:r>
            <w:proofErr w:type="spellStart"/>
            <w:r w:rsidRPr="00687222">
              <w:rPr>
                <w:sz w:val="22"/>
                <w:szCs w:val="22"/>
              </w:rPr>
              <w:t>волейболу</w:t>
            </w:r>
            <w:proofErr w:type="spellEnd"/>
          </w:p>
        </w:tc>
        <w:tc>
          <w:tcPr>
            <w:tcW w:w="532" w:type="pct"/>
          </w:tcPr>
          <w:p w14:paraId="629AA9CD" w14:textId="77777777" w:rsidR="002343CA" w:rsidRPr="00687222" w:rsidRDefault="002343CA" w:rsidP="00274CCB">
            <w:pPr>
              <w:jc w:val="center"/>
              <w:rPr>
                <w:sz w:val="22"/>
                <w:szCs w:val="22"/>
              </w:rPr>
            </w:pPr>
            <w:r>
              <w:rPr>
                <w:sz w:val="22"/>
                <w:szCs w:val="22"/>
                <w:lang w:val="ru-RU" w:eastAsia="en-US"/>
              </w:rPr>
              <w:t>Студенты 1-3 курсов</w:t>
            </w:r>
          </w:p>
        </w:tc>
        <w:tc>
          <w:tcPr>
            <w:tcW w:w="532" w:type="pct"/>
          </w:tcPr>
          <w:p w14:paraId="627108D8" w14:textId="77777777" w:rsidR="002343CA" w:rsidRPr="00687222" w:rsidRDefault="002343CA" w:rsidP="00274CCB">
            <w:pPr>
              <w:jc w:val="center"/>
              <w:rPr>
                <w:sz w:val="22"/>
                <w:szCs w:val="22"/>
              </w:rPr>
            </w:pPr>
            <w:proofErr w:type="spellStart"/>
            <w:r w:rsidRPr="00687222">
              <w:rPr>
                <w:sz w:val="22"/>
                <w:szCs w:val="22"/>
              </w:rPr>
              <w:t>Март</w:t>
            </w:r>
            <w:proofErr w:type="spellEnd"/>
          </w:p>
        </w:tc>
        <w:tc>
          <w:tcPr>
            <w:tcW w:w="439" w:type="pct"/>
          </w:tcPr>
          <w:p w14:paraId="256D2B79" w14:textId="77777777" w:rsidR="002343CA" w:rsidRPr="00687222" w:rsidRDefault="002343CA" w:rsidP="00274CCB">
            <w:pPr>
              <w:jc w:val="center"/>
              <w:rPr>
                <w:sz w:val="22"/>
                <w:szCs w:val="22"/>
              </w:rPr>
            </w:pPr>
            <w:proofErr w:type="spellStart"/>
            <w:r w:rsidRPr="00687222">
              <w:rPr>
                <w:sz w:val="22"/>
                <w:szCs w:val="22"/>
              </w:rPr>
              <w:t>Спортзал</w:t>
            </w:r>
            <w:proofErr w:type="spellEnd"/>
          </w:p>
        </w:tc>
        <w:tc>
          <w:tcPr>
            <w:tcW w:w="743" w:type="pct"/>
          </w:tcPr>
          <w:p w14:paraId="68299519" w14:textId="77777777" w:rsidR="002343CA" w:rsidRPr="00687222" w:rsidRDefault="002343CA" w:rsidP="00274CCB">
            <w:pP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1" w:type="pct"/>
          </w:tcPr>
          <w:p w14:paraId="1E49DF9D" w14:textId="77777777" w:rsidR="002343CA" w:rsidRPr="00687222" w:rsidRDefault="002343CA" w:rsidP="00274CCB">
            <w:pPr>
              <w:jc w:val="center"/>
              <w:rPr>
                <w:sz w:val="22"/>
                <w:szCs w:val="22"/>
              </w:rPr>
            </w:pPr>
            <w:r w:rsidRPr="00687222">
              <w:rPr>
                <w:sz w:val="22"/>
                <w:szCs w:val="22"/>
              </w:rPr>
              <w:t>ЛР9</w:t>
            </w:r>
          </w:p>
        </w:tc>
      </w:tr>
      <w:tr w:rsidR="002343CA" w:rsidRPr="00E67777" w14:paraId="2D85000B" w14:textId="77777777" w:rsidTr="008B20D0">
        <w:tc>
          <w:tcPr>
            <w:tcW w:w="198" w:type="pct"/>
          </w:tcPr>
          <w:p w14:paraId="0B68D22E" w14:textId="77777777" w:rsidR="002343CA" w:rsidRPr="006E1437" w:rsidRDefault="002343CA" w:rsidP="00274CCB">
            <w:pPr>
              <w:rPr>
                <w:sz w:val="22"/>
                <w:szCs w:val="22"/>
              </w:rPr>
            </w:pPr>
            <w:r>
              <w:rPr>
                <w:sz w:val="22"/>
                <w:szCs w:val="22"/>
              </w:rPr>
              <w:t>192</w:t>
            </w:r>
          </w:p>
        </w:tc>
        <w:tc>
          <w:tcPr>
            <w:tcW w:w="2205" w:type="pct"/>
          </w:tcPr>
          <w:p w14:paraId="4F53D333" w14:textId="77777777" w:rsidR="002343CA" w:rsidRPr="00687222" w:rsidRDefault="002343CA" w:rsidP="00274CCB">
            <w:pPr>
              <w:rPr>
                <w:sz w:val="22"/>
                <w:szCs w:val="22"/>
              </w:rPr>
            </w:pPr>
            <w:proofErr w:type="spellStart"/>
            <w:r w:rsidRPr="00687222">
              <w:rPr>
                <w:sz w:val="22"/>
                <w:szCs w:val="22"/>
              </w:rPr>
              <w:t>Футбол</w:t>
            </w:r>
            <w:proofErr w:type="spellEnd"/>
            <w:r w:rsidRPr="00687222">
              <w:rPr>
                <w:sz w:val="22"/>
                <w:szCs w:val="22"/>
              </w:rPr>
              <w:t xml:space="preserve"> </w:t>
            </w:r>
            <w:bookmarkStart w:id="10" w:name="OLE_LINK1"/>
            <w:bookmarkStart w:id="11" w:name="OLE_LINK2"/>
            <w:r w:rsidRPr="00687222">
              <w:rPr>
                <w:sz w:val="22"/>
                <w:szCs w:val="22"/>
              </w:rPr>
              <w:t>(</w:t>
            </w:r>
            <w:proofErr w:type="spellStart"/>
            <w:r w:rsidRPr="00687222">
              <w:rPr>
                <w:sz w:val="22"/>
                <w:szCs w:val="22"/>
              </w:rPr>
              <w:t>Спартакиада</w:t>
            </w:r>
            <w:proofErr w:type="spellEnd"/>
            <w:r w:rsidRPr="00687222">
              <w:rPr>
                <w:sz w:val="22"/>
                <w:szCs w:val="22"/>
              </w:rPr>
              <w:t xml:space="preserve"> КУПК)</w:t>
            </w:r>
            <w:bookmarkEnd w:id="10"/>
            <w:bookmarkEnd w:id="11"/>
          </w:p>
        </w:tc>
        <w:tc>
          <w:tcPr>
            <w:tcW w:w="532" w:type="pct"/>
          </w:tcPr>
          <w:p w14:paraId="5DDA36F9" w14:textId="77777777" w:rsidR="002343CA" w:rsidRPr="00687222" w:rsidRDefault="002343CA" w:rsidP="00274CCB">
            <w:pPr>
              <w:jc w:val="center"/>
              <w:rPr>
                <w:sz w:val="22"/>
                <w:szCs w:val="22"/>
              </w:rPr>
            </w:pPr>
            <w:r>
              <w:rPr>
                <w:sz w:val="22"/>
                <w:szCs w:val="22"/>
                <w:lang w:val="ru-RU" w:eastAsia="en-US"/>
              </w:rPr>
              <w:t>Студенты 1-3 курсов</w:t>
            </w:r>
          </w:p>
        </w:tc>
        <w:tc>
          <w:tcPr>
            <w:tcW w:w="532" w:type="pct"/>
          </w:tcPr>
          <w:p w14:paraId="177BDA6E" w14:textId="77777777" w:rsidR="002343CA" w:rsidRPr="00687222" w:rsidRDefault="002343CA" w:rsidP="00274CCB">
            <w:pPr>
              <w:jc w:val="center"/>
              <w:rPr>
                <w:sz w:val="22"/>
                <w:szCs w:val="22"/>
              </w:rPr>
            </w:pPr>
            <w:proofErr w:type="spellStart"/>
            <w:r w:rsidRPr="00687222">
              <w:rPr>
                <w:sz w:val="22"/>
                <w:szCs w:val="22"/>
              </w:rPr>
              <w:t>Март</w:t>
            </w:r>
            <w:proofErr w:type="spellEnd"/>
          </w:p>
        </w:tc>
        <w:tc>
          <w:tcPr>
            <w:tcW w:w="439" w:type="pct"/>
          </w:tcPr>
          <w:p w14:paraId="05777DFD" w14:textId="77777777" w:rsidR="002343CA" w:rsidRPr="00687222" w:rsidRDefault="002343CA" w:rsidP="00274CCB">
            <w:pPr>
              <w:jc w:val="center"/>
              <w:rPr>
                <w:sz w:val="22"/>
                <w:szCs w:val="22"/>
              </w:rPr>
            </w:pPr>
            <w:proofErr w:type="spellStart"/>
            <w:r w:rsidRPr="00687222">
              <w:rPr>
                <w:sz w:val="22"/>
                <w:szCs w:val="22"/>
              </w:rPr>
              <w:t>Спортзал</w:t>
            </w:r>
            <w:proofErr w:type="spellEnd"/>
          </w:p>
        </w:tc>
        <w:tc>
          <w:tcPr>
            <w:tcW w:w="743" w:type="pct"/>
          </w:tcPr>
          <w:p w14:paraId="54290616" w14:textId="77777777" w:rsidR="002343CA" w:rsidRPr="00687222" w:rsidRDefault="002343CA" w:rsidP="00274CCB">
            <w:pPr>
              <w:jc w:val="cente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1" w:type="pct"/>
          </w:tcPr>
          <w:p w14:paraId="44DB5627" w14:textId="77777777" w:rsidR="002343CA" w:rsidRPr="00687222" w:rsidRDefault="002343CA" w:rsidP="00274CCB">
            <w:pPr>
              <w:jc w:val="center"/>
              <w:rPr>
                <w:sz w:val="22"/>
                <w:szCs w:val="22"/>
              </w:rPr>
            </w:pPr>
            <w:r w:rsidRPr="00687222">
              <w:rPr>
                <w:sz w:val="22"/>
                <w:szCs w:val="22"/>
              </w:rPr>
              <w:t>ЛР9</w:t>
            </w:r>
          </w:p>
        </w:tc>
      </w:tr>
      <w:tr w:rsidR="002343CA" w:rsidRPr="00E67777" w14:paraId="3D7824F7" w14:textId="77777777" w:rsidTr="008B20D0">
        <w:tc>
          <w:tcPr>
            <w:tcW w:w="198" w:type="pct"/>
          </w:tcPr>
          <w:p w14:paraId="625F72B9" w14:textId="77777777" w:rsidR="002343CA" w:rsidRPr="006E1437" w:rsidRDefault="002343CA" w:rsidP="00274CCB">
            <w:pPr>
              <w:rPr>
                <w:sz w:val="22"/>
                <w:szCs w:val="22"/>
              </w:rPr>
            </w:pPr>
            <w:r>
              <w:rPr>
                <w:sz w:val="22"/>
                <w:szCs w:val="22"/>
              </w:rPr>
              <w:t>193</w:t>
            </w:r>
          </w:p>
        </w:tc>
        <w:tc>
          <w:tcPr>
            <w:tcW w:w="2205" w:type="pct"/>
          </w:tcPr>
          <w:p w14:paraId="02C0FD0D" w14:textId="77777777" w:rsidR="002343CA" w:rsidRPr="00687222" w:rsidRDefault="002343CA" w:rsidP="00274CCB">
            <w:pPr>
              <w:rPr>
                <w:sz w:val="22"/>
                <w:szCs w:val="22"/>
                <w:lang w:val="ru-RU"/>
              </w:rPr>
            </w:pPr>
            <w:r w:rsidRPr="00687222">
              <w:rPr>
                <w:sz w:val="22"/>
                <w:szCs w:val="22"/>
                <w:lang w:val="ru-RU"/>
              </w:rPr>
              <w:t>Проведение рейдов по борьбе с курением, выпуск фотогазет, видеороликов по пропаганде здорового образа жизни</w:t>
            </w:r>
          </w:p>
        </w:tc>
        <w:tc>
          <w:tcPr>
            <w:tcW w:w="532" w:type="pct"/>
          </w:tcPr>
          <w:p w14:paraId="40B88708" w14:textId="77777777" w:rsidR="002343CA" w:rsidRPr="00687222" w:rsidRDefault="002343CA" w:rsidP="00274CCB">
            <w:pPr>
              <w:jc w:val="center"/>
              <w:rPr>
                <w:sz w:val="22"/>
                <w:szCs w:val="22"/>
              </w:rPr>
            </w:pPr>
            <w:r>
              <w:rPr>
                <w:sz w:val="22"/>
                <w:szCs w:val="22"/>
                <w:lang w:val="ru-RU" w:eastAsia="en-US"/>
              </w:rPr>
              <w:t>Студенты 1-3 курсов</w:t>
            </w:r>
          </w:p>
        </w:tc>
        <w:tc>
          <w:tcPr>
            <w:tcW w:w="532" w:type="pct"/>
          </w:tcPr>
          <w:p w14:paraId="0221174D" w14:textId="77777777" w:rsidR="002343CA" w:rsidRPr="00687222" w:rsidRDefault="002343CA" w:rsidP="00274CCB">
            <w:pPr>
              <w:jc w:val="center"/>
              <w:rPr>
                <w:sz w:val="22"/>
                <w:szCs w:val="22"/>
              </w:rPr>
            </w:pPr>
            <w:proofErr w:type="spellStart"/>
            <w:r w:rsidRPr="00687222">
              <w:rPr>
                <w:sz w:val="22"/>
                <w:szCs w:val="22"/>
              </w:rPr>
              <w:t>Март</w:t>
            </w:r>
            <w:proofErr w:type="spellEnd"/>
          </w:p>
        </w:tc>
        <w:tc>
          <w:tcPr>
            <w:tcW w:w="439" w:type="pct"/>
          </w:tcPr>
          <w:p w14:paraId="4A87A3D6" w14:textId="77777777" w:rsidR="002343CA" w:rsidRPr="00687222" w:rsidRDefault="002343CA" w:rsidP="00274CCB">
            <w:pPr>
              <w:jc w:val="center"/>
              <w:rPr>
                <w:sz w:val="22"/>
                <w:szCs w:val="22"/>
              </w:rPr>
            </w:pPr>
            <w:r w:rsidRPr="00687222">
              <w:rPr>
                <w:sz w:val="22"/>
                <w:szCs w:val="22"/>
              </w:rPr>
              <w:t xml:space="preserve">308 </w:t>
            </w:r>
            <w:proofErr w:type="spellStart"/>
            <w:r w:rsidRPr="00687222">
              <w:rPr>
                <w:sz w:val="22"/>
                <w:szCs w:val="22"/>
              </w:rPr>
              <w:t>каб</w:t>
            </w:r>
            <w:proofErr w:type="spellEnd"/>
          </w:p>
        </w:tc>
        <w:tc>
          <w:tcPr>
            <w:tcW w:w="743" w:type="pct"/>
          </w:tcPr>
          <w:p w14:paraId="50A531CB" w14:textId="77777777" w:rsidR="002343CA" w:rsidRPr="00687222" w:rsidRDefault="002343CA" w:rsidP="00274CCB">
            <w:pPr>
              <w:jc w:val="center"/>
              <w:rPr>
                <w:sz w:val="22"/>
                <w:szCs w:val="22"/>
                <w:lang w:val="ru-RU"/>
              </w:rPr>
            </w:pPr>
            <w:r w:rsidRPr="00687222">
              <w:rPr>
                <w:sz w:val="22"/>
                <w:szCs w:val="22"/>
                <w:lang w:val="ru-RU"/>
              </w:rPr>
              <w:t>Социальный педагог, педагог-психолог, педагог-организатор</w:t>
            </w:r>
          </w:p>
        </w:tc>
        <w:tc>
          <w:tcPr>
            <w:tcW w:w="351" w:type="pct"/>
          </w:tcPr>
          <w:p w14:paraId="6C741C8C" w14:textId="77777777" w:rsidR="002343CA" w:rsidRPr="00687222" w:rsidRDefault="002343CA" w:rsidP="00274CCB">
            <w:pPr>
              <w:jc w:val="center"/>
              <w:rPr>
                <w:sz w:val="22"/>
                <w:szCs w:val="22"/>
              </w:rPr>
            </w:pPr>
            <w:r w:rsidRPr="00687222">
              <w:rPr>
                <w:sz w:val="22"/>
                <w:szCs w:val="22"/>
              </w:rPr>
              <w:t>ЛР9</w:t>
            </w:r>
          </w:p>
        </w:tc>
      </w:tr>
      <w:tr w:rsidR="002343CA" w:rsidRPr="00E67777" w14:paraId="3EFD6FFA" w14:textId="77777777" w:rsidTr="008B20D0">
        <w:tc>
          <w:tcPr>
            <w:tcW w:w="198" w:type="pct"/>
          </w:tcPr>
          <w:p w14:paraId="452EE62E" w14:textId="77777777" w:rsidR="002343CA" w:rsidRPr="006E1437" w:rsidRDefault="002343CA" w:rsidP="00274CCB">
            <w:pPr>
              <w:rPr>
                <w:sz w:val="22"/>
                <w:szCs w:val="22"/>
              </w:rPr>
            </w:pPr>
            <w:r>
              <w:rPr>
                <w:sz w:val="22"/>
                <w:szCs w:val="22"/>
              </w:rPr>
              <w:t>194</w:t>
            </w:r>
          </w:p>
        </w:tc>
        <w:tc>
          <w:tcPr>
            <w:tcW w:w="2205" w:type="pct"/>
          </w:tcPr>
          <w:p w14:paraId="3341535F" w14:textId="77777777" w:rsidR="002343CA" w:rsidRPr="00687222" w:rsidRDefault="002343CA" w:rsidP="00274CCB">
            <w:pPr>
              <w:adjustRightInd w:val="0"/>
              <w:rPr>
                <w:sz w:val="22"/>
                <w:szCs w:val="22"/>
                <w:lang w:val="ru-RU"/>
              </w:rPr>
            </w:pPr>
            <w:r w:rsidRPr="00687222">
              <w:rPr>
                <w:sz w:val="22"/>
                <w:szCs w:val="22"/>
                <w:lang w:val="ru-RU"/>
              </w:rPr>
              <w:t>Лекция на тему: «Депрессия и способы борьбы с ней. Учитесь</w:t>
            </w:r>
          </w:p>
          <w:p w14:paraId="6C282320" w14:textId="77777777" w:rsidR="002343CA" w:rsidRPr="00687222" w:rsidRDefault="002343CA" w:rsidP="00274CCB">
            <w:pPr>
              <w:adjustRightInd w:val="0"/>
              <w:rPr>
                <w:sz w:val="22"/>
                <w:szCs w:val="22"/>
                <w:lang w:val="ru-RU"/>
              </w:rPr>
            </w:pPr>
            <w:r w:rsidRPr="00687222">
              <w:rPr>
                <w:sz w:val="22"/>
                <w:szCs w:val="22"/>
                <w:lang w:val="ru-RU"/>
              </w:rPr>
              <w:t>властвовать собой» (о необходимости самовоспитания).</w:t>
            </w:r>
          </w:p>
        </w:tc>
        <w:tc>
          <w:tcPr>
            <w:tcW w:w="532" w:type="pct"/>
          </w:tcPr>
          <w:p w14:paraId="5AD864A1" w14:textId="77777777" w:rsidR="002343CA" w:rsidRPr="00687222" w:rsidRDefault="002343CA" w:rsidP="00274CCB">
            <w:pPr>
              <w:jc w:val="center"/>
              <w:rPr>
                <w:sz w:val="22"/>
                <w:szCs w:val="22"/>
              </w:rPr>
            </w:pPr>
            <w:r>
              <w:rPr>
                <w:sz w:val="22"/>
                <w:szCs w:val="22"/>
                <w:lang w:val="ru-RU" w:eastAsia="en-US"/>
              </w:rPr>
              <w:t>Студенты 1-3 курсов</w:t>
            </w:r>
          </w:p>
        </w:tc>
        <w:tc>
          <w:tcPr>
            <w:tcW w:w="532" w:type="pct"/>
          </w:tcPr>
          <w:p w14:paraId="3A9964CE" w14:textId="77777777" w:rsidR="002343CA" w:rsidRPr="00687222" w:rsidRDefault="002343CA" w:rsidP="00274CCB">
            <w:pPr>
              <w:jc w:val="center"/>
              <w:rPr>
                <w:sz w:val="22"/>
                <w:szCs w:val="22"/>
              </w:rPr>
            </w:pPr>
            <w:proofErr w:type="spellStart"/>
            <w:r w:rsidRPr="00687222">
              <w:rPr>
                <w:sz w:val="22"/>
                <w:szCs w:val="22"/>
              </w:rPr>
              <w:t>Март</w:t>
            </w:r>
            <w:proofErr w:type="spellEnd"/>
          </w:p>
        </w:tc>
        <w:tc>
          <w:tcPr>
            <w:tcW w:w="439" w:type="pct"/>
          </w:tcPr>
          <w:p w14:paraId="29BD1764" w14:textId="77777777" w:rsidR="002343CA" w:rsidRPr="00687222" w:rsidRDefault="002343CA" w:rsidP="00274CCB">
            <w:pPr>
              <w:jc w:val="center"/>
              <w:rPr>
                <w:sz w:val="22"/>
                <w:szCs w:val="22"/>
              </w:rPr>
            </w:pPr>
            <w:r w:rsidRPr="00687222">
              <w:rPr>
                <w:sz w:val="22"/>
                <w:szCs w:val="22"/>
              </w:rPr>
              <w:t xml:space="preserve">308 </w:t>
            </w:r>
            <w:proofErr w:type="spellStart"/>
            <w:r w:rsidRPr="00687222">
              <w:rPr>
                <w:sz w:val="22"/>
                <w:szCs w:val="22"/>
              </w:rPr>
              <w:t>каб</w:t>
            </w:r>
            <w:proofErr w:type="spellEnd"/>
          </w:p>
        </w:tc>
        <w:tc>
          <w:tcPr>
            <w:tcW w:w="743" w:type="pct"/>
          </w:tcPr>
          <w:p w14:paraId="56372806" w14:textId="77777777" w:rsidR="002343CA" w:rsidRPr="00687222" w:rsidRDefault="002343CA" w:rsidP="00274CCB">
            <w:pPr>
              <w:jc w:val="center"/>
              <w:rPr>
                <w:sz w:val="22"/>
                <w:szCs w:val="22"/>
              </w:rPr>
            </w:pPr>
            <w:proofErr w:type="spellStart"/>
            <w:r w:rsidRPr="00687222">
              <w:rPr>
                <w:sz w:val="22"/>
                <w:szCs w:val="22"/>
              </w:rPr>
              <w:t>Педагог-психолог</w:t>
            </w:r>
            <w:proofErr w:type="spellEnd"/>
          </w:p>
        </w:tc>
        <w:tc>
          <w:tcPr>
            <w:tcW w:w="351" w:type="pct"/>
          </w:tcPr>
          <w:p w14:paraId="1D076013" w14:textId="77777777" w:rsidR="002343CA" w:rsidRPr="00687222" w:rsidRDefault="002343CA" w:rsidP="00274CCB">
            <w:pPr>
              <w:jc w:val="center"/>
              <w:rPr>
                <w:sz w:val="22"/>
                <w:szCs w:val="22"/>
              </w:rPr>
            </w:pPr>
            <w:r w:rsidRPr="00687222">
              <w:rPr>
                <w:sz w:val="22"/>
                <w:szCs w:val="22"/>
              </w:rPr>
              <w:t>ЛР9, ЛР2</w:t>
            </w:r>
          </w:p>
        </w:tc>
      </w:tr>
      <w:tr w:rsidR="002343CA" w:rsidRPr="00E67777" w14:paraId="52651CC9" w14:textId="77777777" w:rsidTr="008B20D0">
        <w:tc>
          <w:tcPr>
            <w:tcW w:w="5000" w:type="pct"/>
            <w:gridSpan w:val="7"/>
            <w:shd w:val="clear" w:color="auto" w:fill="BFBFBF" w:themeFill="background1" w:themeFillShade="BF"/>
          </w:tcPr>
          <w:p w14:paraId="1BBD90B4" w14:textId="77777777" w:rsidR="002343CA" w:rsidRPr="00687222" w:rsidRDefault="002343CA" w:rsidP="00274CCB">
            <w:pPr>
              <w:jc w:val="center"/>
              <w:rPr>
                <w:b/>
                <w:sz w:val="22"/>
                <w:szCs w:val="22"/>
              </w:rPr>
            </w:pPr>
            <w:proofErr w:type="spellStart"/>
            <w:r w:rsidRPr="00687222">
              <w:rPr>
                <w:b/>
                <w:sz w:val="22"/>
                <w:szCs w:val="22"/>
              </w:rPr>
              <w:t>Экологическое</w:t>
            </w:r>
            <w:proofErr w:type="spellEnd"/>
            <w:r w:rsidRPr="00687222">
              <w:rPr>
                <w:b/>
                <w:sz w:val="22"/>
                <w:szCs w:val="22"/>
              </w:rPr>
              <w:t xml:space="preserve"> </w:t>
            </w:r>
            <w:proofErr w:type="spellStart"/>
            <w:r w:rsidRPr="00687222">
              <w:rPr>
                <w:b/>
                <w:sz w:val="22"/>
                <w:szCs w:val="22"/>
              </w:rPr>
              <w:t>направление</w:t>
            </w:r>
            <w:proofErr w:type="spellEnd"/>
            <w:r w:rsidRPr="00687222">
              <w:rPr>
                <w:b/>
                <w:sz w:val="22"/>
                <w:szCs w:val="22"/>
              </w:rPr>
              <w:t xml:space="preserve"> </w:t>
            </w:r>
            <w:proofErr w:type="spellStart"/>
            <w:r w:rsidRPr="00687222">
              <w:rPr>
                <w:b/>
                <w:sz w:val="22"/>
                <w:szCs w:val="22"/>
              </w:rPr>
              <w:t>профессионального</w:t>
            </w:r>
            <w:proofErr w:type="spellEnd"/>
            <w:r w:rsidRPr="00687222">
              <w:rPr>
                <w:b/>
                <w:sz w:val="22"/>
                <w:szCs w:val="22"/>
              </w:rPr>
              <w:t xml:space="preserve"> </w:t>
            </w:r>
            <w:proofErr w:type="spellStart"/>
            <w:r w:rsidRPr="00687222">
              <w:rPr>
                <w:b/>
                <w:sz w:val="22"/>
                <w:szCs w:val="22"/>
              </w:rPr>
              <w:t>воспитания</w:t>
            </w:r>
            <w:proofErr w:type="spellEnd"/>
          </w:p>
        </w:tc>
      </w:tr>
      <w:tr w:rsidR="002343CA" w:rsidRPr="00E67777" w14:paraId="4AAD81EB" w14:textId="77777777" w:rsidTr="008B20D0">
        <w:tc>
          <w:tcPr>
            <w:tcW w:w="198" w:type="pct"/>
          </w:tcPr>
          <w:p w14:paraId="0C0E2B3B" w14:textId="77777777" w:rsidR="002343CA" w:rsidRPr="006E1437" w:rsidRDefault="002343CA" w:rsidP="00274CCB">
            <w:pPr>
              <w:rPr>
                <w:sz w:val="22"/>
                <w:szCs w:val="22"/>
              </w:rPr>
            </w:pPr>
            <w:r>
              <w:rPr>
                <w:sz w:val="22"/>
                <w:szCs w:val="22"/>
              </w:rPr>
              <w:t>195</w:t>
            </w:r>
          </w:p>
        </w:tc>
        <w:tc>
          <w:tcPr>
            <w:tcW w:w="2205" w:type="pct"/>
          </w:tcPr>
          <w:p w14:paraId="169D329B" w14:textId="77777777" w:rsidR="002343CA" w:rsidRPr="00687222" w:rsidRDefault="002343CA" w:rsidP="00274CCB">
            <w:pPr>
              <w:rPr>
                <w:rFonts w:eastAsia="Calibri"/>
                <w:sz w:val="22"/>
                <w:szCs w:val="22"/>
                <w:lang w:val="ru-RU"/>
              </w:rPr>
            </w:pPr>
            <w:r w:rsidRPr="00687222">
              <w:rPr>
                <w:rFonts w:eastAsia="Calibri"/>
                <w:sz w:val="22"/>
                <w:szCs w:val="22"/>
                <w:lang w:val="ru-RU"/>
              </w:rPr>
              <w:t>Классный час «Отражение экологических проблем в современном искусстве»</w:t>
            </w:r>
          </w:p>
        </w:tc>
        <w:tc>
          <w:tcPr>
            <w:tcW w:w="532" w:type="pct"/>
          </w:tcPr>
          <w:p w14:paraId="27AB1251" w14:textId="77777777" w:rsidR="002343CA" w:rsidRPr="00687222" w:rsidRDefault="002343CA" w:rsidP="00274CCB">
            <w:pPr>
              <w:jc w:val="center"/>
              <w:rPr>
                <w:sz w:val="22"/>
                <w:szCs w:val="22"/>
              </w:rPr>
            </w:pPr>
            <w:r>
              <w:rPr>
                <w:sz w:val="22"/>
                <w:szCs w:val="22"/>
                <w:lang w:val="ru-RU" w:eastAsia="en-US"/>
              </w:rPr>
              <w:t>Студенты 1-3 курсов</w:t>
            </w:r>
          </w:p>
        </w:tc>
        <w:tc>
          <w:tcPr>
            <w:tcW w:w="532" w:type="pct"/>
          </w:tcPr>
          <w:p w14:paraId="68EA7521" w14:textId="77777777" w:rsidR="002343CA" w:rsidRPr="00687222" w:rsidRDefault="002343CA" w:rsidP="00274CCB">
            <w:pPr>
              <w:jc w:val="center"/>
              <w:rPr>
                <w:sz w:val="22"/>
                <w:szCs w:val="22"/>
              </w:rPr>
            </w:pPr>
            <w:proofErr w:type="spellStart"/>
            <w:r w:rsidRPr="00687222">
              <w:rPr>
                <w:sz w:val="22"/>
                <w:szCs w:val="22"/>
              </w:rPr>
              <w:t>Март</w:t>
            </w:r>
            <w:proofErr w:type="spellEnd"/>
          </w:p>
        </w:tc>
        <w:tc>
          <w:tcPr>
            <w:tcW w:w="439" w:type="pct"/>
          </w:tcPr>
          <w:p w14:paraId="059C6CAD" w14:textId="77777777" w:rsidR="002343CA" w:rsidRPr="00687222" w:rsidRDefault="002343CA" w:rsidP="00274CCB">
            <w:pPr>
              <w:jc w:val="center"/>
              <w:rPr>
                <w:sz w:val="22"/>
                <w:szCs w:val="22"/>
              </w:rPr>
            </w:pPr>
            <w:r w:rsidRPr="00687222">
              <w:rPr>
                <w:sz w:val="22"/>
                <w:szCs w:val="22"/>
              </w:rPr>
              <w:t xml:space="preserve">308 </w:t>
            </w:r>
            <w:proofErr w:type="spellStart"/>
            <w:r w:rsidRPr="00687222">
              <w:rPr>
                <w:sz w:val="22"/>
                <w:szCs w:val="22"/>
              </w:rPr>
              <w:t>каб</w:t>
            </w:r>
            <w:proofErr w:type="spellEnd"/>
          </w:p>
        </w:tc>
        <w:tc>
          <w:tcPr>
            <w:tcW w:w="743" w:type="pct"/>
          </w:tcPr>
          <w:p w14:paraId="5D01DBB9" w14:textId="77777777" w:rsidR="002343CA" w:rsidRPr="00687222" w:rsidRDefault="002343CA" w:rsidP="00274CCB">
            <w:pPr>
              <w:jc w:val="center"/>
              <w:rPr>
                <w:sz w:val="22"/>
                <w:szCs w:val="22"/>
              </w:rPr>
            </w:pPr>
            <w:proofErr w:type="spellStart"/>
            <w:r w:rsidRPr="00687222">
              <w:rPr>
                <w:sz w:val="22"/>
                <w:szCs w:val="22"/>
              </w:rPr>
              <w:t>Педагог-организатор</w:t>
            </w:r>
            <w:proofErr w:type="spellEnd"/>
            <w:r w:rsidRPr="00687222">
              <w:rPr>
                <w:sz w:val="22"/>
                <w:szCs w:val="22"/>
              </w:rPr>
              <w:t xml:space="preserve">, </w:t>
            </w:r>
            <w:proofErr w:type="spellStart"/>
            <w:r w:rsidRPr="00687222">
              <w:rPr>
                <w:sz w:val="22"/>
                <w:szCs w:val="22"/>
              </w:rPr>
              <w:t>классные</w:t>
            </w:r>
            <w:proofErr w:type="spellEnd"/>
            <w:r w:rsidRPr="00687222">
              <w:rPr>
                <w:sz w:val="22"/>
                <w:szCs w:val="22"/>
              </w:rPr>
              <w:t xml:space="preserve"> </w:t>
            </w:r>
            <w:proofErr w:type="spellStart"/>
            <w:r w:rsidRPr="00687222">
              <w:rPr>
                <w:sz w:val="22"/>
                <w:szCs w:val="22"/>
              </w:rPr>
              <w:t>руководители</w:t>
            </w:r>
            <w:proofErr w:type="spellEnd"/>
          </w:p>
        </w:tc>
        <w:tc>
          <w:tcPr>
            <w:tcW w:w="351" w:type="pct"/>
          </w:tcPr>
          <w:p w14:paraId="2B572EDC" w14:textId="77777777" w:rsidR="002343CA" w:rsidRPr="00687222" w:rsidRDefault="002343CA" w:rsidP="00274CCB">
            <w:pPr>
              <w:jc w:val="center"/>
              <w:rPr>
                <w:sz w:val="22"/>
                <w:szCs w:val="22"/>
              </w:rPr>
            </w:pPr>
            <w:r w:rsidRPr="00687222">
              <w:rPr>
                <w:sz w:val="22"/>
                <w:szCs w:val="22"/>
              </w:rPr>
              <w:t>ЛР9, ЛР13</w:t>
            </w:r>
          </w:p>
        </w:tc>
      </w:tr>
      <w:tr w:rsidR="002343CA" w:rsidRPr="00E67777" w14:paraId="7B9CECBC" w14:textId="77777777" w:rsidTr="008B20D0">
        <w:tc>
          <w:tcPr>
            <w:tcW w:w="198" w:type="pct"/>
          </w:tcPr>
          <w:p w14:paraId="7D5DDF98" w14:textId="77777777" w:rsidR="002343CA" w:rsidRPr="006E1437" w:rsidRDefault="002343CA" w:rsidP="00274CCB">
            <w:pPr>
              <w:rPr>
                <w:sz w:val="22"/>
                <w:szCs w:val="22"/>
              </w:rPr>
            </w:pPr>
            <w:r>
              <w:rPr>
                <w:sz w:val="22"/>
                <w:szCs w:val="22"/>
              </w:rPr>
              <w:t>196</w:t>
            </w:r>
          </w:p>
        </w:tc>
        <w:tc>
          <w:tcPr>
            <w:tcW w:w="2205" w:type="pct"/>
          </w:tcPr>
          <w:p w14:paraId="1557D883" w14:textId="77777777" w:rsidR="002343CA" w:rsidRPr="00687222" w:rsidRDefault="002343CA" w:rsidP="00274CCB">
            <w:pPr>
              <w:rPr>
                <w:rFonts w:eastAsia="Calibri"/>
                <w:sz w:val="22"/>
                <w:szCs w:val="22"/>
              </w:rPr>
            </w:pPr>
            <w:proofErr w:type="spellStart"/>
            <w:r w:rsidRPr="00687222">
              <w:rPr>
                <w:rFonts w:eastAsia="Calibri"/>
                <w:sz w:val="22"/>
                <w:szCs w:val="22"/>
              </w:rPr>
              <w:t>Всемирный</w:t>
            </w:r>
            <w:proofErr w:type="spellEnd"/>
            <w:r w:rsidRPr="00687222">
              <w:rPr>
                <w:rFonts w:eastAsia="Calibri"/>
                <w:sz w:val="22"/>
                <w:szCs w:val="22"/>
              </w:rPr>
              <w:t xml:space="preserve"> </w:t>
            </w:r>
            <w:proofErr w:type="spellStart"/>
            <w:r w:rsidRPr="00687222">
              <w:rPr>
                <w:rFonts w:eastAsia="Calibri"/>
                <w:sz w:val="22"/>
                <w:szCs w:val="22"/>
              </w:rPr>
              <w:t>день</w:t>
            </w:r>
            <w:proofErr w:type="spellEnd"/>
            <w:r w:rsidRPr="00687222">
              <w:rPr>
                <w:rFonts w:eastAsia="Calibri"/>
                <w:sz w:val="22"/>
                <w:szCs w:val="22"/>
              </w:rPr>
              <w:t xml:space="preserve"> </w:t>
            </w:r>
            <w:proofErr w:type="spellStart"/>
            <w:r w:rsidRPr="00687222">
              <w:rPr>
                <w:rFonts w:eastAsia="Calibri"/>
                <w:sz w:val="22"/>
                <w:szCs w:val="22"/>
              </w:rPr>
              <w:t>земли</w:t>
            </w:r>
            <w:proofErr w:type="spellEnd"/>
          </w:p>
        </w:tc>
        <w:tc>
          <w:tcPr>
            <w:tcW w:w="532" w:type="pct"/>
          </w:tcPr>
          <w:p w14:paraId="6619CAAA" w14:textId="77777777" w:rsidR="002343CA" w:rsidRPr="00687222" w:rsidRDefault="002343CA" w:rsidP="00274CCB">
            <w:pPr>
              <w:jc w:val="center"/>
              <w:rPr>
                <w:rFonts w:eastAsia="Calibri"/>
                <w:sz w:val="22"/>
                <w:szCs w:val="22"/>
              </w:rPr>
            </w:pPr>
            <w:r>
              <w:rPr>
                <w:sz w:val="22"/>
                <w:szCs w:val="22"/>
                <w:lang w:val="ru-RU" w:eastAsia="en-US"/>
              </w:rPr>
              <w:t>Студенты 1-3 курсов</w:t>
            </w:r>
          </w:p>
        </w:tc>
        <w:tc>
          <w:tcPr>
            <w:tcW w:w="532" w:type="pct"/>
          </w:tcPr>
          <w:p w14:paraId="0680DAFD" w14:textId="77777777" w:rsidR="002343CA" w:rsidRPr="00687222" w:rsidRDefault="002343CA" w:rsidP="00274CCB">
            <w:pPr>
              <w:jc w:val="center"/>
              <w:rPr>
                <w:rFonts w:eastAsia="Calibri"/>
                <w:sz w:val="22"/>
                <w:szCs w:val="22"/>
              </w:rPr>
            </w:pPr>
            <w:proofErr w:type="spellStart"/>
            <w:r w:rsidRPr="00687222">
              <w:rPr>
                <w:rFonts w:eastAsia="Calibri"/>
                <w:sz w:val="22"/>
                <w:szCs w:val="22"/>
              </w:rPr>
              <w:t>Март</w:t>
            </w:r>
            <w:proofErr w:type="spellEnd"/>
            <w:r w:rsidRPr="00687222">
              <w:rPr>
                <w:rFonts w:eastAsia="Calibri"/>
                <w:sz w:val="22"/>
                <w:szCs w:val="22"/>
              </w:rPr>
              <w:t xml:space="preserve"> </w:t>
            </w:r>
          </w:p>
        </w:tc>
        <w:tc>
          <w:tcPr>
            <w:tcW w:w="439" w:type="pct"/>
          </w:tcPr>
          <w:p w14:paraId="185DDFB9" w14:textId="77777777" w:rsidR="002343CA" w:rsidRPr="00687222" w:rsidRDefault="002343CA" w:rsidP="00274CCB">
            <w:pPr>
              <w:jc w:val="center"/>
              <w:rPr>
                <w:sz w:val="22"/>
                <w:szCs w:val="22"/>
              </w:rPr>
            </w:pPr>
            <w:r w:rsidRPr="00687222">
              <w:rPr>
                <w:sz w:val="22"/>
                <w:szCs w:val="22"/>
              </w:rPr>
              <w:t xml:space="preserve">308 </w:t>
            </w:r>
            <w:proofErr w:type="spellStart"/>
            <w:r w:rsidRPr="00687222">
              <w:rPr>
                <w:sz w:val="22"/>
                <w:szCs w:val="22"/>
              </w:rPr>
              <w:t>каб</w:t>
            </w:r>
            <w:proofErr w:type="spellEnd"/>
          </w:p>
        </w:tc>
        <w:tc>
          <w:tcPr>
            <w:tcW w:w="743" w:type="pct"/>
          </w:tcPr>
          <w:p w14:paraId="645C7E71" w14:textId="77777777" w:rsidR="002343CA" w:rsidRPr="00687222" w:rsidRDefault="002343CA" w:rsidP="00274CCB">
            <w:pPr>
              <w:jc w:val="center"/>
              <w:rPr>
                <w:sz w:val="22"/>
                <w:szCs w:val="22"/>
              </w:rPr>
            </w:pPr>
            <w:proofErr w:type="spellStart"/>
            <w:r w:rsidRPr="00687222">
              <w:rPr>
                <w:sz w:val="22"/>
                <w:szCs w:val="22"/>
              </w:rPr>
              <w:t>Педагог-организатор</w:t>
            </w:r>
            <w:proofErr w:type="spellEnd"/>
            <w:r w:rsidRPr="00687222">
              <w:rPr>
                <w:sz w:val="22"/>
                <w:szCs w:val="22"/>
              </w:rPr>
              <w:t xml:space="preserve">, </w:t>
            </w:r>
            <w:proofErr w:type="spellStart"/>
            <w:r w:rsidRPr="00687222">
              <w:rPr>
                <w:sz w:val="22"/>
                <w:szCs w:val="22"/>
              </w:rPr>
              <w:t>классные</w:t>
            </w:r>
            <w:proofErr w:type="spellEnd"/>
            <w:r w:rsidRPr="00687222">
              <w:rPr>
                <w:sz w:val="22"/>
                <w:szCs w:val="22"/>
              </w:rPr>
              <w:t xml:space="preserve"> </w:t>
            </w:r>
            <w:proofErr w:type="spellStart"/>
            <w:r w:rsidRPr="00687222">
              <w:rPr>
                <w:sz w:val="22"/>
                <w:szCs w:val="22"/>
              </w:rPr>
              <w:t>руководители</w:t>
            </w:r>
            <w:proofErr w:type="spellEnd"/>
          </w:p>
        </w:tc>
        <w:tc>
          <w:tcPr>
            <w:tcW w:w="351" w:type="pct"/>
          </w:tcPr>
          <w:p w14:paraId="4B6BA4C5" w14:textId="77777777" w:rsidR="002343CA" w:rsidRPr="00687222" w:rsidRDefault="002343CA" w:rsidP="00274CCB">
            <w:pPr>
              <w:jc w:val="center"/>
              <w:rPr>
                <w:sz w:val="22"/>
                <w:szCs w:val="22"/>
              </w:rPr>
            </w:pPr>
            <w:r w:rsidRPr="00687222">
              <w:rPr>
                <w:sz w:val="22"/>
                <w:szCs w:val="22"/>
              </w:rPr>
              <w:t>ЛР9</w:t>
            </w:r>
          </w:p>
        </w:tc>
      </w:tr>
      <w:tr w:rsidR="002343CA" w:rsidRPr="00E67777" w14:paraId="531074FA" w14:textId="77777777" w:rsidTr="008B20D0">
        <w:tc>
          <w:tcPr>
            <w:tcW w:w="198" w:type="pct"/>
          </w:tcPr>
          <w:p w14:paraId="4E32D9F6" w14:textId="77777777" w:rsidR="002343CA" w:rsidRPr="006E1437" w:rsidRDefault="002343CA" w:rsidP="00274CCB">
            <w:pPr>
              <w:rPr>
                <w:sz w:val="22"/>
                <w:szCs w:val="22"/>
              </w:rPr>
            </w:pPr>
            <w:r>
              <w:rPr>
                <w:sz w:val="22"/>
                <w:szCs w:val="22"/>
              </w:rPr>
              <w:t>197</w:t>
            </w:r>
          </w:p>
        </w:tc>
        <w:tc>
          <w:tcPr>
            <w:tcW w:w="2205" w:type="pct"/>
          </w:tcPr>
          <w:p w14:paraId="0FE0A157" w14:textId="77777777" w:rsidR="002343CA" w:rsidRPr="00687222" w:rsidRDefault="002343CA" w:rsidP="00274CCB">
            <w:pPr>
              <w:rPr>
                <w:rFonts w:eastAsia="Calibri"/>
                <w:b/>
                <w:sz w:val="22"/>
                <w:szCs w:val="22"/>
                <w:lang w:val="ru-RU"/>
              </w:rPr>
            </w:pPr>
            <w:r w:rsidRPr="00687222">
              <w:rPr>
                <w:rFonts w:eastAsia="Calibri"/>
                <w:b/>
                <w:sz w:val="22"/>
                <w:szCs w:val="22"/>
                <w:lang w:val="ru-RU"/>
              </w:rPr>
              <w:t>Участие студентов в НПК «Экологические проблемы в России»</w:t>
            </w:r>
          </w:p>
        </w:tc>
        <w:tc>
          <w:tcPr>
            <w:tcW w:w="532" w:type="pct"/>
          </w:tcPr>
          <w:p w14:paraId="379A3A75" w14:textId="77777777" w:rsidR="002343CA" w:rsidRPr="00687222" w:rsidRDefault="002343CA" w:rsidP="00274CCB">
            <w:pPr>
              <w:jc w:val="center"/>
              <w:rPr>
                <w:rFonts w:eastAsia="Calibri"/>
                <w:b/>
                <w:sz w:val="22"/>
                <w:szCs w:val="22"/>
              </w:rPr>
            </w:pPr>
            <w:r>
              <w:rPr>
                <w:sz w:val="22"/>
                <w:szCs w:val="22"/>
                <w:lang w:val="ru-RU" w:eastAsia="en-US"/>
              </w:rPr>
              <w:t>Студенты 1-3 курсов</w:t>
            </w:r>
          </w:p>
        </w:tc>
        <w:tc>
          <w:tcPr>
            <w:tcW w:w="532" w:type="pct"/>
          </w:tcPr>
          <w:p w14:paraId="32C168A8" w14:textId="77777777" w:rsidR="002343CA" w:rsidRPr="00687222" w:rsidRDefault="002343CA" w:rsidP="00274CCB">
            <w:pPr>
              <w:jc w:val="center"/>
              <w:rPr>
                <w:rFonts w:eastAsia="Calibri"/>
                <w:b/>
                <w:sz w:val="22"/>
                <w:szCs w:val="22"/>
              </w:rPr>
            </w:pPr>
            <w:proofErr w:type="spellStart"/>
            <w:r w:rsidRPr="00687222">
              <w:rPr>
                <w:rFonts w:eastAsia="Calibri"/>
                <w:b/>
                <w:sz w:val="22"/>
                <w:szCs w:val="22"/>
              </w:rPr>
              <w:t>Март</w:t>
            </w:r>
            <w:proofErr w:type="spellEnd"/>
            <w:r w:rsidRPr="00687222">
              <w:rPr>
                <w:rFonts w:eastAsia="Calibri"/>
                <w:b/>
                <w:sz w:val="22"/>
                <w:szCs w:val="22"/>
              </w:rPr>
              <w:t xml:space="preserve"> </w:t>
            </w:r>
          </w:p>
        </w:tc>
        <w:tc>
          <w:tcPr>
            <w:tcW w:w="439" w:type="pct"/>
          </w:tcPr>
          <w:p w14:paraId="40D8B9D1" w14:textId="77777777" w:rsidR="002343CA" w:rsidRPr="00687222" w:rsidRDefault="002343CA" w:rsidP="00274CCB">
            <w:pPr>
              <w:jc w:val="center"/>
              <w:rPr>
                <w:b/>
                <w:sz w:val="22"/>
                <w:szCs w:val="22"/>
              </w:rPr>
            </w:pPr>
            <w:r>
              <w:rPr>
                <w:b/>
                <w:sz w:val="22"/>
                <w:szCs w:val="22"/>
                <w:lang w:val="ru-RU"/>
              </w:rPr>
              <w:t>121</w:t>
            </w:r>
            <w:r w:rsidRPr="00687222">
              <w:rPr>
                <w:b/>
                <w:sz w:val="22"/>
                <w:szCs w:val="22"/>
              </w:rPr>
              <w:t xml:space="preserve"> </w:t>
            </w:r>
            <w:proofErr w:type="spellStart"/>
            <w:r w:rsidRPr="00687222">
              <w:rPr>
                <w:b/>
                <w:sz w:val="22"/>
                <w:szCs w:val="22"/>
              </w:rPr>
              <w:t>каб</w:t>
            </w:r>
            <w:proofErr w:type="spellEnd"/>
            <w:r w:rsidRPr="00687222">
              <w:rPr>
                <w:b/>
                <w:sz w:val="22"/>
                <w:szCs w:val="22"/>
              </w:rPr>
              <w:t>.</w:t>
            </w:r>
          </w:p>
        </w:tc>
        <w:tc>
          <w:tcPr>
            <w:tcW w:w="743" w:type="pct"/>
          </w:tcPr>
          <w:p w14:paraId="555D5706" w14:textId="77777777" w:rsidR="002343CA" w:rsidRPr="00687222" w:rsidRDefault="002343CA" w:rsidP="00274CCB">
            <w:pPr>
              <w:jc w:val="center"/>
              <w:rPr>
                <w:b/>
                <w:sz w:val="22"/>
                <w:szCs w:val="22"/>
              </w:rPr>
            </w:pPr>
            <w:r w:rsidRPr="00687222">
              <w:rPr>
                <w:b/>
                <w:sz w:val="22"/>
                <w:szCs w:val="22"/>
              </w:rPr>
              <w:t>ПЦК</w:t>
            </w:r>
          </w:p>
        </w:tc>
        <w:tc>
          <w:tcPr>
            <w:tcW w:w="351" w:type="pct"/>
            <w:shd w:val="clear" w:color="auto" w:fill="auto"/>
          </w:tcPr>
          <w:p w14:paraId="78E061AF" w14:textId="77777777" w:rsidR="002343CA" w:rsidRPr="00687222" w:rsidRDefault="002343CA" w:rsidP="00274CCB">
            <w:pPr>
              <w:jc w:val="center"/>
              <w:rPr>
                <w:b/>
                <w:sz w:val="22"/>
                <w:szCs w:val="22"/>
              </w:rPr>
            </w:pPr>
            <w:r w:rsidRPr="00687222">
              <w:rPr>
                <w:b/>
                <w:sz w:val="22"/>
                <w:szCs w:val="22"/>
              </w:rPr>
              <w:t>ЛР9, ЛР13</w:t>
            </w:r>
          </w:p>
        </w:tc>
      </w:tr>
      <w:tr w:rsidR="002343CA" w:rsidRPr="006A5619" w14:paraId="6054AC9D" w14:textId="77777777" w:rsidTr="008B20D0">
        <w:tc>
          <w:tcPr>
            <w:tcW w:w="5000" w:type="pct"/>
            <w:gridSpan w:val="7"/>
            <w:shd w:val="clear" w:color="auto" w:fill="BFBFBF" w:themeFill="background1" w:themeFillShade="BF"/>
          </w:tcPr>
          <w:p w14:paraId="39648525" w14:textId="77777777" w:rsidR="002343CA" w:rsidRPr="00687222" w:rsidRDefault="002343CA"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2343CA" w:rsidRPr="00E67777" w14:paraId="4D565BDC" w14:textId="77777777" w:rsidTr="008B20D0">
        <w:tc>
          <w:tcPr>
            <w:tcW w:w="198" w:type="pct"/>
          </w:tcPr>
          <w:p w14:paraId="2B6EEA83" w14:textId="77777777" w:rsidR="002343CA" w:rsidRPr="006E1437" w:rsidRDefault="002343CA" w:rsidP="00274CCB">
            <w:pPr>
              <w:rPr>
                <w:sz w:val="22"/>
                <w:szCs w:val="22"/>
              </w:rPr>
            </w:pPr>
            <w:r>
              <w:rPr>
                <w:sz w:val="22"/>
                <w:szCs w:val="22"/>
              </w:rPr>
              <w:t>197</w:t>
            </w:r>
          </w:p>
        </w:tc>
        <w:tc>
          <w:tcPr>
            <w:tcW w:w="2205" w:type="pct"/>
          </w:tcPr>
          <w:p w14:paraId="59277782" w14:textId="77777777" w:rsidR="002343CA" w:rsidRPr="00687222" w:rsidRDefault="002343CA" w:rsidP="00274CCB">
            <w:pPr>
              <w:shd w:val="clear" w:color="auto" w:fill="FFFFFF"/>
              <w:rPr>
                <w:rFonts w:eastAsia="Calibri"/>
                <w:sz w:val="22"/>
                <w:szCs w:val="22"/>
                <w:lang w:val="ru-RU"/>
              </w:rPr>
            </w:pPr>
            <w:r w:rsidRPr="00687222">
              <w:rPr>
                <w:rFonts w:eastAsiaTheme="minorEastAsia"/>
                <w:sz w:val="22"/>
                <w:szCs w:val="22"/>
                <w:lang w:val="ru-RU"/>
              </w:rPr>
              <w:t>Совет обучающихся. Заседание студенческого профкома. Совет старост. Совет студентов общежития.</w:t>
            </w:r>
          </w:p>
        </w:tc>
        <w:tc>
          <w:tcPr>
            <w:tcW w:w="532" w:type="pct"/>
          </w:tcPr>
          <w:p w14:paraId="5A20A0D9" w14:textId="77777777" w:rsidR="002343CA" w:rsidRPr="00687222" w:rsidRDefault="002343CA" w:rsidP="00274CCB">
            <w:pPr>
              <w:jc w:val="center"/>
              <w:rPr>
                <w:rFonts w:eastAsia="Calibri"/>
                <w:sz w:val="22"/>
                <w:szCs w:val="22"/>
              </w:rPr>
            </w:pPr>
            <w:r>
              <w:rPr>
                <w:sz w:val="22"/>
                <w:szCs w:val="22"/>
                <w:lang w:val="ru-RU" w:eastAsia="en-US"/>
              </w:rPr>
              <w:t>Студенты 1-3 курсов</w:t>
            </w:r>
          </w:p>
        </w:tc>
        <w:tc>
          <w:tcPr>
            <w:tcW w:w="532" w:type="pct"/>
          </w:tcPr>
          <w:p w14:paraId="30C790E1" w14:textId="77777777" w:rsidR="002343CA" w:rsidRPr="00687222" w:rsidRDefault="002343CA" w:rsidP="00274CCB">
            <w:pPr>
              <w:jc w:val="center"/>
              <w:rPr>
                <w:rFonts w:eastAsia="Calibri"/>
                <w:sz w:val="22"/>
                <w:szCs w:val="22"/>
              </w:rPr>
            </w:pPr>
            <w:proofErr w:type="spellStart"/>
            <w:r w:rsidRPr="00687222">
              <w:rPr>
                <w:rFonts w:eastAsia="Calibri"/>
                <w:sz w:val="22"/>
                <w:szCs w:val="22"/>
              </w:rPr>
              <w:t>Март</w:t>
            </w:r>
            <w:proofErr w:type="spellEnd"/>
            <w:r w:rsidRPr="00687222">
              <w:rPr>
                <w:rFonts w:eastAsia="Calibri"/>
                <w:sz w:val="22"/>
                <w:szCs w:val="22"/>
              </w:rPr>
              <w:t xml:space="preserve"> </w:t>
            </w:r>
          </w:p>
        </w:tc>
        <w:tc>
          <w:tcPr>
            <w:tcW w:w="439" w:type="pct"/>
          </w:tcPr>
          <w:p w14:paraId="730DDEBA" w14:textId="77777777" w:rsidR="002343CA" w:rsidRPr="00687222" w:rsidRDefault="002343CA" w:rsidP="00274CCB">
            <w:pPr>
              <w:jc w:val="center"/>
              <w:rPr>
                <w:sz w:val="22"/>
                <w:szCs w:val="22"/>
              </w:rPr>
            </w:pPr>
            <w:r w:rsidRPr="00687222">
              <w:rPr>
                <w:sz w:val="22"/>
                <w:szCs w:val="22"/>
              </w:rPr>
              <w:t xml:space="preserve">308 </w:t>
            </w:r>
            <w:proofErr w:type="spellStart"/>
            <w:r w:rsidRPr="00687222">
              <w:rPr>
                <w:sz w:val="22"/>
                <w:szCs w:val="22"/>
              </w:rPr>
              <w:t>каб</w:t>
            </w:r>
            <w:proofErr w:type="spellEnd"/>
          </w:p>
        </w:tc>
        <w:tc>
          <w:tcPr>
            <w:tcW w:w="743" w:type="pct"/>
          </w:tcPr>
          <w:p w14:paraId="76268159" w14:textId="77777777" w:rsidR="002343CA" w:rsidRPr="00687222" w:rsidRDefault="002343CA"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воспитатель</w:t>
            </w:r>
            <w:proofErr w:type="spellEnd"/>
          </w:p>
        </w:tc>
        <w:tc>
          <w:tcPr>
            <w:tcW w:w="351" w:type="pct"/>
          </w:tcPr>
          <w:p w14:paraId="3E3D363B" w14:textId="77777777" w:rsidR="002343CA" w:rsidRPr="00687222" w:rsidRDefault="002343CA" w:rsidP="00274CCB">
            <w:pPr>
              <w:jc w:val="center"/>
              <w:rPr>
                <w:sz w:val="22"/>
                <w:szCs w:val="22"/>
                <w:lang w:eastAsia="en-US"/>
              </w:rPr>
            </w:pPr>
            <w:r w:rsidRPr="00687222">
              <w:rPr>
                <w:sz w:val="22"/>
                <w:szCs w:val="22"/>
                <w:lang w:eastAsia="en-US"/>
              </w:rPr>
              <w:t>ЛР2, ЛР24</w:t>
            </w:r>
          </w:p>
        </w:tc>
      </w:tr>
      <w:tr w:rsidR="002343CA" w:rsidRPr="00E67777" w14:paraId="470F6844" w14:textId="77777777" w:rsidTr="008B20D0">
        <w:tc>
          <w:tcPr>
            <w:tcW w:w="198" w:type="pct"/>
          </w:tcPr>
          <w:p w14:paraId="050EEC61" w14:textId="77777777" w:rsidR="002343CA" w:rsidRPr="006E1437" w:rsidRDefault="002343CA" w:rsidP="00274CCB">
            <w:pPr>
              <w:rPr>
                <w:sz w:val="22"/>
                <w:szCs w:val="22"/>
              </w:rPr>
            </w:pPr>
            <w:r>
              <w:rPr>
                <w:sz w:val="22"/>
                <w:szCs w:val="22"/>
              </w:rPr>
              <w:t>198</w:t>
            </w:r>
          </w:p>
        </w:tc>
        <w:tc>
          <w:tcPr>
            <w:tcW w:w="2205" w:type="pct"/>
          </w:tcPr>
          <w:p w14:paraId="288EF678" w14:textId="77777777" w:rsidR="002343CA" w:rsidRPr="00687222" w:rsidRDefault="002343CA" w:rsidP="00274CCB">
            <w:pPr>
              <w:rPr>
                <w:rFonts w:eastAsia="Calibri"/>
                <w:sz w:val="22"/>
                <w:szCs w:val="22"/>
              </w:rPr>
            </w:pPr>
            <w:proofErr w:type="spellStart"/>
            <w:r w:rsidRPr="00687222">
              <w:rPr>
                <w:rFonts w:eastAsia="Calibri"/>
                <w:sz w:val="22"/>
                <w:szCs w:val="22"/>
              </w:rPr>
              <w:t>Мастерские</w:t>
            </w:r>
            <w:proofErr w:type="spellEnd"/>
            <w:r w:rsidRPr="00687222">
              <w:rPr>
                <w:rFonts w:eastAsia="Calibri"/>
                <w:sz w:val="22"/>
                <w:szCs w:val="22"/>
              </w:rPr>
              <w:t xml:space="preserve"> </w:t>
            </w:r>
            <w:proofErr w:type="spellStart"/>
            <w:r w:rsidRPr="00687222">
              <w:rPr>
                <w:rFonts w:eastAsia="Calibri"/>
                <w:sz w:val="22"/>
                <w:szCs w:val="22"/>
              </w:rPr>
              <w:t>для</w:t>
            </w:r>
            <w:proofErr w:type="spellEnd"/>
            <w:r w:rsidRPr="00687222">
              <w:rPr>
                <w:rFonts w:eastAsia="Calibri"/>
                <w:sz w:val="22"/>
                <w:szCs w:val="22"/>
              </w:rPr>
              <w:t xml:space="preserve"> </w:t>
            </w:r>
            <w:proofErr w:type="spellStart"/>
            <w:r w:rsidRPr="00687222">
              <w:rPr>
                <w:rFonts w:eastAsia="Calibri"/>
                <w:sz w:val="22"/>
                <w:szCs w:val="22"/>
              </w:rPr>
              <w:t>актива</w:t>
            </w:r>
            <w:proofErr w:type="spellEnd"/>
            <w:r w:rsidRPr="00687222">
              <w:rPr>
                <w:rFonts w:eastAsia="Calibri"/>
                <w:sz w:val="22"/>
                <w:szCs w:val="22"/>
              </w:rPr>
              <w:t xml:space="preserve"> </w:t>
            </w:r>
            <w:proofErr w:type="spellStart"/>
            <w:r w:rsidRPr="00687222">
              <w:rPr>
                <w:rFonts w:eastAsia="Calibri"/>
                <w:sz w:val="22"/>
                <w:szCs w:val="22"/>
              </w:rPr>
              <w:t>групп</w:t>
            </w:r>
            <w:proofErr w:type="spellEnd"/>
          </w:p>
        </w:tc>
        <w:tc>
          <w:tcPr>
            <w:tcW w:w="532" w:type="pct"/>
          </w:tcPr>
          <w:p w14:paraId="0F921A09" w14:textId="77777777" w:rsidR="002343CA" w:rsidRPr="00687222" w:rsidRDefault="002343CA" w:rsidP="00274CCB">
            <w:pPr>
              <w:jc w:val="center"/>
              <w:rPr>
                <w:rFonts w:eastAsia="Calibri"/>
                <w:sz w:val="22"/>
                <w:szCs w:val="22"/>
              </w:rPr>
            </w:pPr>
            <w:r>
              <w:rPr>
                <w:sz w:val="22"/>
                <w:szCs w:val="22"/>
                <w:lang w:val="ru-RU" w:eastAsia="en-US"/>
              </w:rPr>
              <w:t>Студенты 1-3 курсов</w:t>
            </w:r>
          </w:p>
        </w:tc>
        <w:tc>
          <w:tcPr>
            <w:tcW w:w="532" w:type="pct"/>
          </w:tcPr>
          <w:p w14:paraId="72FD86D6" w14:textId="77777777" w:rsidR="002343CA" w:rsidRPr="00687222" w:rsidRDefault="002343CA" w:rsidP="00274CCB">
            <w:pPr>
              <w:jc w:val="center"/>
              <w:rPr>
                <w:rFonts w:eastAsia="Calibri"/>
                <w:sz w:val="22"/>
                <w:szCs w:val="22"/>
              </w:rPr>
            </w:pPr>
            <w:proofErr w:type="spellStart"/>
            <w:r w:rsidRPr="00687222">
              <w:rPr>
                <w:rFonts w:eastAsia="Calibri"/>
                <w:sz w:val="22"/>
                <w:szCs w:val="22"/>
              </w:rPr>
              <w:t>Март</w:t>
            </w:r>
            <w:proofErr w:type="spellEnd"/>
          </w:p>
        </w:tc>
        <w:tc>
          <w:tcPr>
            <w:tcW w:w="439" w:type="pct"/>
          </w:tcPr>
          <w:p w14:paraId="032AA918" w14:textId="77777777" w:rsidR="002343CA" w:rsidRPr="00687222" w:rsidRDefault="002343CA"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43" w:type="pct"/>
          </w:tcPr>
          <w:p w14:paraId="16A5C02F" w14:textId="77777777" w:rsidR="002343CA" w:rsidRPr="00687222" w:rsidRDefault="002343CA"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воспитатель</w:t>
            </w:r>
            <w:proofErr w:type="spellEnd"/>
          </w:p>
        </w:tc>
        <w:tc>
          <w:tcPr>
            <w:tcW w:w="351" w:type="pct"/>
          </w:tcPr>
          <w:p w14:paraId="6FCA82F8" w14:textId="77777777" w:rsidR="002343CA" w:rsidRPr="00687222" w:rsidRDefault="002343CA" w:rsidP="00274CCB">
            <w:pPr>
              <w:jc w:val="center"/>
              <w:rPr>
                <w:sz w:val="22"/>
                <w:szCs w:val="22"/>
                <w:lang w:eastAsia="en-US"/>
              </w:rPr>
            </w:pPr>
            <w:r w:rsidRPr="00687222">
              <w:rPr>
                <w:sz w:val="22"/>
                <w:szCs w:val="22"/>
                <w:lang w:eastAsia="en-US"/>
              </w:rPr>
              <w:t>ЛР2, ЛР24</w:t>
            </w:r>
          </w:p>
        </w:tc>
      </w:tr>
      <w:tr w:rsidR="002343CA" w:rsidRPr="00E67777" w14:paraId="39008B82" w14:textId="77777777" w:rsidTr="008B20D0">
        <w:tc>
          <w:tcPr>
            <w:tcW w:w="198" w:type="pct"/>
          </w:tcPr>
          <w:p w14:paraId="351FE26E" w14:textId="77777777" w:rsidR="002343CA" w:rsidRPr="006E1437" w:rsidRDefault="002343CA" w:rsidP="00274CCB">
            <w:pPr>
              <w:rPr>
                <w:sz w:val="22"/>
                <w:szCs w:val="22"/>
              </w:rPr>
            </w:pPr>
            <w:r>
              <w:rPr>
                <w:sz w:val="22"/>
                <w:szCs w:val="22"/>
              </w:rPr>
              <w:t>199</w:t>
            </w:r>
          </w:p>
        </w:tc>
        <w:tc>
          <w:tcPr>
            <w:tcW w:w="2205" w:type="pct"/>
            <w:vAlign w:val="center"/>
          </w:tcPr>
          <w:p w14:paraId="233E54C1" w14:textId="77777777" w:rsidR="002343CA" w:rsidRPr="00687222" w:rsidRDefault="002343CA" w:rsidP="00274CCB">
            <w:pPr>
              <w:keepNext/>
              <w:keepLines/>
              <w:rPr>
                <w:sz w:val="22"/>
                <w:szCs w:val="22"/>
                <w:lang w:val="ru-RU" w:eastAsia="en-US"/>
              </w:rPr>
            </w:pPr>
            <w:r w:rsidRPr="00687222">
              <w:rPr>
                <w:sz w:val="22"/>
                <w:szCs w:val="22"/>
                <w:lang w:val="ru-RU" w:eastAsia="en-US"/>
              </w:rPr>
              <w:t>Участие в областном Фестивале студенческого творчества «Звездный дождь»</w:t>
            </w:r>
          </w:p>
        </w:tc>
        <w:tc>
          <w:tcPr>
            <w:tcW w:w="532" w:type="pct"/>
          </w:tcPr>
          <w:p w14:paraId="29462BD5" w14:textId="77777777" w:rsidR="002343CA" w:rsidRPr="00687222" w:rsidRDefault="002343CA" w:rsidP="00274CCB">
            <w:pPr>
              <w:keepNext/>
              <w:keepLines/>
              <w:jc w:val="center"/>
              <w:rPr>
                <w:sz w:val="22"/>
                <w:szCs w:val="22"/>
                <w:lang w:eastAsia="en-US"/>
              </w:rPr>
            </w:pPr>
            <w:r>
              <w:rPr>
                <w:sz w:val="22"/>
                <w:szCs w:val="22"/>
                <w:lang w:val="ru-RU" w:eastAsia="en-US"/>
              </w:rPr>
              <w:t>Студенты 1-3 курсов</w:t>
            </w:r>
          </w:p>
        </w:tc>
        <w:tc>
          <w:tcPr>
            <w:tcW w:w="532" w:type="pct"/>
          </w:tcPr>
          <w:p w14:paraId="040C5B4E" w14:textId="77777777" w:rsidR="002343CA" w:rsidRPr="00687222" w:rsidRDefault="002343CA" w:rsidP="00274CCB">
            <w:pPr>
              <w:keepNext/>
              <w:keepLines/>
              <w:jc w:val="center"/>
              <w:rPr>
                <w:sz w:val="22"/>
                <w:szCs w:val="22"/>
                <w:lang w:eastAsia="en-US"/>
              </w:rPr>
            </w:pPr>
            <w:proofErr w:type="spellStart"/>
            <w:r w:rsidRPr="00687222">
              <w:rPr>
                <w:sz w:val="22"/>
                <w:szCs w:val="22"/>
                <w:lang w:eastAsia="en-US"/>
              </w:rPr>
              <w:t>Март</w:t>
            </w:r>
            <w:proofErr w:type="spellEnd"/>
          </w:p>
        </w:tc>
        <w:tc>
          <w:tcPr>
            <w:tcW w:w="439" w:type="pct"/>
          </w:tcPr>
          <w:p w14:paraId="69177967" w14:textId="77777777" w:rsidR="002343CA" w:rsidRPr="00687222" w:rsidRDefault="002343CA" w:rsidP="00274CCB">
            <w:pPr>
              <w:jc w:val="center"/>
              <w:rPr>
                <w:sz w:val="22"/>
                <w:szCs w:val="22"/>
              </w:rPr>
            </w:pPr>
            <w:r w:rsidRPr="00687222">
              <w:rPr>
                <w:sz w:val="22"/>
                <w:szCs w:val="22"/>
              </w:rPr>
              <w:t xml:space="preserve">308 </w:t>
            </w:r>
            <w:proofErr w:type="spellStart"/>
            <w:r w:rsidRPr="00687222">
              <w:rPr>
                <w:sz w:val="22"/>
                <w:szCs w:val="22"/>
              </w:rPr>
              <w:t>каб</w:t>
            </w:r>
            <w:proofErr w:type="spellEnd"/>
          </w:p>
        </w:tc>
        <w:tc>
          <w:tcPr>
            <w:tcW w:w="743" w:type="pct"/>
          </w:tcPr>
          <w:p w14:paraId="44995BDB" w14:textId="77777777" w:rsidR="002343CA" w:rsidRPr="00687222" w:rsidRDefault="002343CA" w:rsidP="00274CCB">
            <w:pPr>
              <w:jc w:val="center"/>
              <w:rPr>
                <w:sz w:val="22"/>
                <w:szCs w:val="22"/>
                <w:lang w:val="ru-RU"/>
              </w:rPr>
            </w:pPr>
            <w:r w:rsidRPr="00687222">
              <w:rPr>
                <w:sz w:val="22"/>
                <w:szCs w:val="22"/>
                <w:lang w:val="ru-RU" w:eastAsia="en-US"/>
              </w:rPr>
              <w:t>Педагог-организатор, педагоги дополнительного образования</w:t>
            </w:r>
          </w:p>
        </w:tc>
        <w:tc>
          <w:tcPr>
            <w:tcW w:w="351" w:type="pct"/>
          </w:tcPr>
          <w:p w14:paraId="4A65A890" w14:textId="77777777" w:rsidR="002343CA" w:rsidRPr="00687222" w:rsidRDefault="002343CA" w:rsidP="00274CCB">
            <w:pPr>
              <w:jc w:val="center"/>
              <w:rPr>
                <w:sz w:val="22"/>
                <w:szCs w:val="22"/>
                <w:lang w:eastAsia="en-US"/>
              </w:rPr>
            </w:pPr>
            <w:r w:rsidRPr="00687222">
              <w:rPr>
                <w:sz w:val="22"/>
                <w:szCs w:val="22"/>
                <w:lang w:eastAsia="en-US"/>
              </w:rPr>
              <w:t>ЛР24</w:t>
            </w:r>
          </w:p>
        </w:tc>
      </w:tr>
      <w:tr w:rsidR="002343CA" w:rsidRPr="00E67777" w14:paraId="1700CF56" w14:textId="77777777" w:rsidTr="008B20D0">
        <w:tc>
          <w:tcPr>
            <w:tcW w:w="198" w:type="pct"/>
          </w:tcPr>
          <w:p w14:paraId="64F4C2FB" w14:textId="77777777" w:rsidR="002343CA" w:rsidRDefault="002343CA" w:rsidP="00274CCB">
            <w:pPr>
              <w:rPr>
                <w:sz w:val="22"/>
                <w:szCs w:val="22"/>
              </w:rPr>
            </w:pPr>
          </w:p>
        </w:tc>
        <w:tc>
          <w:tcPr>
            <w:tcW w:w="2205" w:type="pct"/>
            <w:vAlign w:val="center"/>
          </w:tcPr>
          <w:p w14:paraId="1CE8FF56" w14:textId="77777777" w:rsidR="002343CA" w:rsidRPr="002343CA" w:rsidRDefault="002343CA" w:rsidP="00274CCB">
            <w:pPr>
              <w:keepNext/>
              <w:keepLines/>
              <w:rPr>
                <w:sz w:val="22"/>
                <w:szCs w:val="22"/>
                <w:lang w:val="ru-RU" w:eastAsia="en-US"/>
              </w:rPr>
            </w:pPr>
            <w:r w:rsidRPr="002343CA">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532" w:type="pct"/>
          </w:tcPr>
          <w:p w14:paraId="31984C27" w14:textId="77777777" w:rsidR="002343CA" w:rsidRPr="002343CA" w:rsidRDefault="002343CA" w:rsidP="00274CCB">
            <w:pPr>
              <w:keepNext/>
              <w:keepLines/>
              <w:jc w:val="center"/>
              <w:rPr>
                <w:sz w:val="22"/>
                <w:szCs w:val="22"/>
                <w:lang w:eastAsia="en-US"/>
              </w:rPr>
            </w:pPr>
            <w:r w:rsidRPr="002343CA">
              <w:rPr>
                <w:sz w:val="22"/>
                <w:szCs w:val="22"/>
                <w:lang w:val="ru-RU" w:eastAsia="en-US"/>
              </w:rPr>
              <w:t>Студенты 1-2 курсов</w:t>
            </w:r>
          </w:p>
        </w:tc>
        <w:tc>
          <w:tcPr>
            <w:tcW w:w="532" w:type="pct"/>
          </w:tcPr>
          <w:p w14:paraId="3AAE39B4" w14:textId="77777777" w:rsidR="002343CA" w:rsidRPr="002343CA" w:rsidRDefault="002343CA" w:rsidP="00274CCB">
            <w:pPr>
              <w:keepNext/>
              <w:keepLines/>
              <w:jc w:val="center"/>
              <w:rPr>
                <w:sz w:val="22"/>
                <w:szCs w:val="22"/>
                <w:lang w:eastAsia="en-US"/>
              </w:rPr>
            </w:pPr>
            <w:proofErr w:type="spellStart"/>
            <w:r w:rsidRPr="002343CA">
              <w:rPr>
                <w:sz w:val="22"/>
                <w:szCs w:val="22"/>
                <w:lang w:eastAsia="en-US"/>
              </w:rPr>
              <w:t>Март</w:t>
            </w:r>
            <w:proofErr w:type="spellEnd"/>
          </w:p>
        </w:tc>
        <w:tc>
          <w:tcPr>
            <w:tcW w:w="439" w:type="pct"/>
          </w:tcPr>
          <w:p w14:paraId="48E87772" w14:textId="77777777" w:rsidR="002343CA" w:rsidRPr="002343CA" w:rsidRDefault="002343CA" w:rsidP="00274CCB">
            <w:pPr>
              <w:jc w:val="center"/>
              <w:rPr>
                <w:sz w:val="22"/>
                <w:szCs w:val="22"/>
              </w:rPr>
            </w:pPr>
            <w:r w:rsidRPr="002343CA">
              <w:rPr>
                <w:sz w:val="22"/>
                <w:szCs w:val="22"/>
              </w:rPr>
              <w:t xml:space="preserve">308 </w:t>
            </w:r>
            <w:proofErr w:type="spellStart"/>
            <w:r w:rsidRPr="002343CA">
              <w:rPr>
                <w:sz w:val="22"/>
                <w:szCs w:val="22"/>
              </w:rPr>
              <w:t>каб</w:t>
            </w:r>
            <w:proofErr w:type="spellEnd"/>
            <w:r w:rsidRPr="002343CA">
              <w:rPr>
                <w:sz w:val="22"/>
                <w:szCs w:val="22"/>
              </w:rPr>
              <w:t>.</w:t>
            </w:r>
          </w:p>
        </w:tc>
        <w:tc>
          <w:tcPr>
            <w:tcW w:w="743" w:type="pct"/>
          </w:tcPr>
          <w:p w14:paraId="193B2E14" w14:textId="77777777" w:rsidR="002343CA" w:rsidRPr="002343CA" w:rsidRDefault="002343CA" w:rsidP="00274CCB">
            <w:pPr>
              <w:jc w:val="center"/>
              <w:rPr>
                <w:sz w:val="22"/>
                <w:szCs w:val="22"/>
                <w:lang w:eastAsia="en-US"/>
              </w:rPr>
            </w:pPr>
            <w:proofErr w:type="spellStart"/>
            <w:r w:rsidRPr="002343CA">
              <w:rPr>
                <w:sz w:val="22"/>
                <w:szCs w:val="22"/>
                <w:lang w:eastAsia="en-US"/>
              </w:rPr>
              <w:t>Педагог-организатор</w:t>
            </w:r>
            <w:proofErr w:type="spellEnd"/>
          </w:p>
        </w:tc>
        <w:tc>
          <w:tcPr>
            <w:tcW w:w="351" w:type="pct"/>
          </w:tcPr>
          <w:p w14:paraId="0E636AB1" w14:textId="77777777" w:rsidR="002343CA" w:rsidRPr="002343CA" w:rsidRDefault="002343CA" w:rsidP="00274CCB">
            <w:pPr>
              <w:jc w:val="center"/>
              <w:rPr>
                <w:sz w:val="22"/>
                <w:szCs w:val="22"/>
                <w:lang w:eastAsia="en-US"/>
              </w:rPr>
            </w:pPr>
            <w:r w:rsidRPr="002343CA">
              <w:rPr>
                <w:sz w:val="22"/>
                <w:szCs w:val="22"/>
                <w:lang w:eastAsia="en-US"/>
              </w:rPr>
              <w:t>ЛР24, ЛР28</w:t>
            </w:r>
          </w:p>
        </w:tc>
      </w:tr>
      <w:tr w:rsidR="002343CA" w:rsidRPr="006A5619" w14:paraId="5A4CDC95" w14:textId="77777777" w:rsidTr="008B20D0">
        <w:tc>
          <w:tcPr>
            <w:tcW w:w="5000" w:type="pct"/>
            <w:gridSpan w:val="7"/>
            <w:shd w:val="clear" w:color="auto" w:fill="D9D9D9" w:themeFill="background1" w:themeFillShade="D9"/>
          </w:tcPr>
          <w:p w14:paraId="151ED137" w14:textId="77777777" w:rsidR="002343CA" w:rsidRPr="00E93156" w:rsidRDefault="002343CA" w:rsidP="00274CCB">
            <w:pPr>
              <w:jc w:val="center"/>
              <w:rPr>
                <w:b/>
                <w:color w:val="000000"/>
                <w:sz w:val="22"/>
                <w:szCs w:val="22"/>
                <w:lang w:val="ru-RU"/>
              </w:rPr>
            </w:pPr>
            <w:r w:rsidRPr="00E93156">
              <w:rPr>
                <w:b/>
                <w:color w:val="000000"/>
                <w:sz w:val="22"/>
                <w:szCs w:val="22"/>
                <w:lang w:val="ru-RU"/>
              </w:rPr>
              <w:t>Культурно-творческое направление профессионального воспитания</w:t>
            </w:r>
          </w:p>
        </w:tc>
      </w:tr>
      <w:tr w:rsidR="002343CA" w:rsidRPr="00E67777" w14:paraId="2572B6D4" w14:textId="77777777" w:rsidTr="008B20D0">
        <w:tc>
          <w:tcPr>
            <w:tcW w:w="198" w:type="pct"/>
          </w:tcPr>
          <w:p w14:paraId="51B72368" w14:textId="77777777" w:rsidR="002343CA" w:rsidRPr="006E1437" w:rsidRDefault="002343CA" w:rsidP="00274CCB">
            <w:pPr>
              <w:rPr>
                <w:sz w:val="22"/>
                <w:szCs w:val="22"/>
              </w:rPr>
            </w:pPr>
            <w:r>
              <w:rPr>
                <w:sz w:val="22"/>
                <w:szCs w:val="22"/>
              </w:rPr>
              <w:t>200</w:t>
            </w:r>
          </w:p>
        </w:tc>
        <w:tc>
          <w:tcPr>
            <w:tcW w:w="2205" w:type="pct"/>
            <w:vAlign w:val="center"/>
          </w:tcPr>
          <w:p w14:paraId="79D64078" w14:textId="77777777" w:rsidR="002343CA" w:rsidRPr="00E93156" w:rsidRDefault="002343CA" w:rsidP="00274CCB">
            <w:pPr>
              <w:rPr>
                <w:sz w:val="22"/>
                <w:szCs w:val="22"/>
                <w:lang w:val="ru-RU" w:eastAsia="en-US"/>
              </w:rPr>
            </w:pPr>
            <w:r w:rsidRPr="00E93156">
              <w:rPr>
                <w:sz w:val="22"/>
                <w:szCs w:val="22"/>
                <w:lang w:val="ru-RU" w:eastAsia="en-US"/>
              </w:rPr>
              <w:t>Конкурсная программа «Две звезды» среди педагогов и студентов.</w:t>
            </w:r>
          </w:p>
          <w:p w14:paraId="2B7426D1" w14:textId="77777777" w:rsidR="002343CA" w:rsidRPr="00E67777" w:rsidRDefault="002343CA" w:rsidP="00274CCB">
            <w:pPr>
              <w:rPr>
                <w:sz w:val="22"/>
                <w:szCs w:val="22"/>
                <w:lang w:eastAsia="en-US"/>
              </w:rPr>
            </w:pPr>
            <w:proofErr w:type="spellStart"/>
            <w:r w:rsidRPr="00E67777">
              <w:rPr>
                <w:sz w:val="22"/>
                <w:szCs w:val="22"/>
                <w:lang w:eastAsia="en-US"/>
              </w:rPr>
              <w:t>Масленица</w:t>
            </w:r>
            <w:proofErr w:type="spellEnd"/>
            <w:r w:rsidRPr="00E67777">
              <w:rPr>
                <w:sz w:val="22"/>
                <w:szCs w:val="22"/>
                <w:lang w:eastAsia="en-US"/>
              </w:rPr>
              <w:t xml:space="preserve"> – «</w:t>
            </w:r>
            <w:proofErr w:type="spellStart"/>
            <w:r w:rsidRPr="00E67777">
              <w:rPr>
                <w:sz w:val="22"/>
                <w:szCs w:val="22"/>
                <w:lang w:eastAsia="en-US"/>
              </w:rPr>
              <w:t>Проводы</w:t>
            </w:r>
            <w:proofErr w:type="spellEnd"/>
            <w:r w:rsidRPr="00E67777">
              <w:rPr>
                <w:sz w:val="22"/>
                <w:szCs w:val="22"/>
                <w:lang w:eastAsia="en-US"/>
              </w:rPr>
              <w:t xml:space="preserve"> </w:t>
            </w:r>
            <w:proofErr w:type="spellStart"/>
            <w:r w:rsidRPr="00E67777">
              <w:rPr>
                <w:sz w:val="22"/>
                <w:szCs w:val="22"/>
                <w:lang w:eastAsia="en-US"/>
              </w:rPr>
              <w:t>зимы</w:t>
            </w:r>
            <w:proofErr w:type="spellEnd"/>
            <w:r w:rsidRPr="00E67777">
              <w:rPr>
                <w:sz w:val="22"/>
                <w:szCs w:val="22"/>
                <w:lang w:eastAsia="en-US"/>
              </w:rPr>
              <w:t>!»</w:t>
            </w:r>
          </w:p>
        </w:tc>
        <w:tc>
          <w:tcPr>
            <w:tcW w:w="532" w:type="pct"/>
          </w:tcPr>
          <w:p w14:paraId="2201F712" w14:textId="77777777" w:rsidR="002343CA" w:rsidRPr="00E67777" w:rsidRDefault="002343CA" w:rsidP="00274CCB">
            <w:pPr>
              <w:jc w:val="center"/>
              <w:rPr>
                <w:sz w:val="22"/>
                <w:szCs w:val="22"/>
                <w:lang w:eastAsia="en-US"/>
              </w:rPr>
            </w:pPr>
            <w:r>
              <w:rPr>
                <w:sz w:val="22"/>
                <w:szCs w:val="22"/>
                <w:lang w:val="ru-RU" w:eastAsia="en-US"/>
              </w:rPr>
              <w:t>Студенты 1-3 курсов</w:t>
            </w:r>
          </w:p>
        </w:tc>
        <w:tc>
          <w:tcPr>
            <w:tcW w:w="532" w:type="pct"/>
          </w:tcPr>
          <w:p w14:paraId="40702A88" w14:textId="77777777" w:rsidR="002343CA" w:rsidRPr="00E67777" w:rsidRDefault="002343CA" w:rsidP="00274CCB">
            <w:pPr>
              <w:jc w:val="center"/>
              <w:rPr>
                <w:sz w:val="22"/>
                <w:szCs w:val="22"/>
                <w:lang w:eastAsia="en-US"/>
              </w:rPr>
            </w:pPr>
            <w:proofErr w:type="spellStart"/>
            <w:r w:rsidRPr="00E67777">
              <w:rPr>
                <w:sz w:val="22"/>
                <w:szCs w:val="22"/>
                <w:lang w:eastAsia="en-US"/>
              </w:rPr>
              <w:t>Март</w:t>
            </w:r>
            <w:proofErr w:type="spellEnd"/>
          </w:p>
        </w:tc>
        <w:tc>
          <w:tcPr>
            <w:tcW w:w="439" w:type="pct"/>
          </w:tcPr>
          <w:p w14:paraId="2A1C77B4" w14:textId="77777777" w:rsidR="002343CA" w:rsidRPr="00E67777" w:rsidRDefault="002343CA"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3" w:type="pct"/>
          </w:tcPr>
          <w:p w14:paraId="2128F522" w14:textId="77777777" w:rsidR="002343CA" w:rsidRPr="00E67777" w:rsidRDefault="002343CA" w:rsidP="00274CCB">
            <w:pPr>
              <w:jc w:val="center"/>
              <w:rPr>
                <w:color w:val="000000"/>
                <w:sz w:val="22"/>
                <w:szCs w:val="22"/>
              </w:rPr>
            </w:pPr>
            <w:proofErr w:type="spellStart"/>
            <w:r w:rsidRPr="00E67777">
              <w:rPr>
                <w:color w:val="000000"/>
                <w:sz w:val="22"/>
                <w:szCs w:val="22"/>
              </w:rPr>
              <w:t>Педагог-организатор</w:t>
            </w:r>
            <w:proofErr w:type="spellEnd"/>
          </w:p>
        </w:tc>
        <w:tc>
          <w:tcPr>
            <w:tcW w:w="351" w:type="pct"/>
          </w:tcPr>
          <w:p w14:paraId="3B50CA6E" w14:textId="77777777" w:rsidR="002343CA" w:rsidRPr="00687222" w:rsidRDefault="002343CA" w:rsidP="00274CCB">
            <w:pPr>
              <w:jc w:val="center"/>
              <w:rPr>
                <w:sz w:val="22"/>
                <w:szCs w:val="22"/>
              </w:rPr>
            </w:pPr>
            <w:r w:rsidRPr="00687222">
              <w:rPr>
                <w:sz w:val="22"/>
                <w:szCs w:val="22"/>
              </w:rPr>
              <w:t>ЛР24</w:t>
            </w:r>
          </w:p>
        </w:tc>
      </w:tr>
      <w:tr w:rsidR="002343CA" w:rsidRPr="00E67777" w14:paraId="49738059" w14:textId="77777777" w:rsidTr="008B20D0">
        <w:tc>
          <w:tcPr>
            <w:tcW w:w="198" w:type="pct"/>
          </w:tcPr>
          <w:p w14:paraId="3CDCA6D4" w14:textId="77777777" w:rsidR="002343CA" w:rsidRDefault="002343CA" w:rsidP="00274CCB">
            <w:pPr>
              <w:rPr>
                <w:sz w:val="22"/>
                <w:szCs w:val="22"/>
              </w:rPr>
            </w:pPr>
          </w:p>
        </w:tc>
        <w:tc>
          <w:tcPr>
            <w:tcW w:w="2205" w:type="pct"/>
            <w:vAlign w:val="center"/>
          </w:tcPr>
          <w:p w14:paraId="77F8D540" w14:textId="77777777" w:rsidR="002343CA" w:rsidRPr="002343CA" w:rsidRDefault="002343CA" w:rsidP="00274CCB">
            <w:pPr>
              <w:rPr>
                <w:sz w:val="22"/>
                <w:szCs w:val="22"/>
                <w:lang w:val="ru-RU" w:eastAsia="en-US"/>
              </w:rPr>
            </w:pPr>
            <w:r w:rsidRPr="002343CA">
              <w:rPr>
                <w:sz w:val="22"/>
                <w:szCs w:val="22"/>
                <w:lang w:val="ru-RU" w:eastAsia="en-US"/>
              </w:rPr>
              <w:t>Международный конкурс-фестиваль «Мы вместе». Поддержка талантливых детей без попечения родителей, детей с ограниченными возможностями.</w:t>
            </w:r>
          </w:p>
        </w:tc>
        <w:tc>
          <w:tcPr>
            <w:tcW w:w="532" w:type="pct"/>
          </w:tcPr>
          <w:p w14:paraId="2019E7F8" w14:textId="77777777" w:rsidR="002343CA" w:rsidRPr="002343CA" w:rsidRDefault="002343CA" w:rsidP="00274CCB">
            <w:pPr>
              <w:jc w:val="center"/>
              <w:rPr>
                <w:sz w:val="22"/>
                <w:szCs w:val="22"/>
                <w:lang w:eastAsia="en-US"/>
              </w:rPr>
            </w:pPr>
            <w:r w:rsidRPr="002343CA">
              <w:rPr>
                <w:sz w:val="22"/>
                <w:szCs w:val="22"/>
                <w:lang w:val="ru-RU" w:eastAsia="en-US"/>
              </w:rPr>
              <w:t>Студенты 1-3 курсов</w:t>
            </w:r>
          </w:p>
        </w:tc>
        <w:tc>
          <w:tcPr>
            <w:tcW w:w="532" w:type="pct"/>
          </w:tcPr>
          <w:p w14:paraId="1CE4E857" w14:textId="77777777" w:rsidR="002343CA" w:rsidRPr="002343CA" w:rsidRDefault="002343CA" w:rsidP="00274CCB">
            <w:pPr>
              <w:jc w:val="center"/>
              <w:rPr>
                <w:sz w:val="22"/>
                <w:szCs w:val="22"/>
                <w:lang w:eastAsia="en-US"/>
              </w:rPr>
            </w:pPr>
            <w:proofErr w:type="spellStart"/>
            <w:r w:rsidRPr="002343CA">
              <w:rPr>
                <w:sz w:val="22"/>
                <w:szCs w:val="22"/>
                <w:lang w:eastAsia="en-US"/>
              </w:rPr>
              <w:t>Март</w:t>
            </w:r>
            <w:proofErr w:type="spellEnd"/>
          </w:p>
        </w:tc>
        <w:tc>
          <w:tcPr>
            <w:tcW w:w="439" w:type="pct"/>
          </w:tcPr>
          <w:p w14:paraId="14B223E1" w14:textId="77777777" w:rsidR="002343CA" w:rsidRPr="002343CA" w:rsidRDefault="002343CA" w:rsidP="00274CCB">
            <w:pPr>
              <w:jc w:val="center"/>
              <w:rPr>
                <w:sz w:val="22"/>
                <w:szCs w:val="22"/>
              </w:rPr>
            </w:pPr>
            <w:r w:rsidRPr="002343CA">
              <w:rPr>
                <w:sz w:val="22"/>
                <w:szCs w:val="22"/>
              </w:rPr>
              <w:t xml:space="preserve">308 </w:t>
            </w:r>
            <w:proofErr w:type="spellStart"/>
            <w:r w:rsidRPr="002343CA">
              <w:rPr>
                <w:sz w:val="22"/>
                <w:szCs w:val="22"/>
              </w:rPr>
              <w:t>каб</w:t>
            </w:r>
            <w:proofErr w:type="spellEnd"/>
            <w:r w:rsidRPr="002343CA">
              <w:rPr>
                <w:sz w:val="22"/>
                <w:szCs w:val="22"/>
              </w:rPr>
              <w:t>.</w:t>
            </w:r>
          </w:p>
        </w:tc>
        <w:tc>
          <w:tcPr>
            <w:tcW w:w="743" w:type="pct"/>
          </w:tcPr>
          <w:p w14:paraId="11173327" w14:textId="77777777" w:rsidR="002343CA" w:rsidRPr="002343CA" w:rsidRDefault="002343CA" w:rsidP="00274CCB">
            <w:pPr>
              <w:jc w:val="center"/>
              <w:rPr>
                <w:sz w:val="22"/>
                <w:szCs w:val="22"/>
              </w:rPr>
            </w:pPr>
            <w:proofErr w:type="spellStart"/>
            <w:r w:rsidRPr="002343CA">
              <w:rPr>
                <w:sz w:val="22"/>
                <w:szCs w:val="22"/>
              </w:rPr>
              <w:t>Педагог-организатор</w:t>
            </w:r>
            <w:proofErr w:type="spellEnd"/>
          </w:p>
        </w:tc>
        <w:tc>
          <w:tcPr>
            <w:tcW w:w="351" w:type="pct"/>
          </w:tcPr>
          <w:p w14:paraId="42120C6D" w14:textId="77777777" w:rsidR="002343CA" w:rsidRPr="002343CA" w:rsidRDefault="002343CA" w:rsidP="00274CCB">
            <w:pPr>
              <w:jc w:val="center"/>
              <w:rPr>
                <w:sz w:val="22"/>
                <w:szCs w:val="22"/>
              </w:rPr>
            </w:pPr>
            <w:r w:rsidRPr="002343CA">
              <w:rPr>
                <w:sz w:val="22"/>
                <w:szCs w:val="22"/>
              </w:rPr>
              <w:t>ЛР 2, ЛР 24</w:t>
            </w:r>
          </w:p>
        </w:tc>
      </w:tr>
      <w:tr w:rsidR="002343CA" w:rsidRPr="006A5619" w14:paraId="47597FFE" w14:textId="77777777" w:rsidTr="008B20D0">
        <w:tc>
          <w:tcPr>
            <w:tcW w:w="5000" w:type="pct"/>
            <w:gridSpan w:val="7"/>
            <w:tcBorders>
              <w:bottom w:val="nil"/>
            </w:tcBorders>
            <w:shd w:val="clear" w:color="auto" w:fill="D9D9D9" w:themeFill="background1" w:themeFillShade="D9"/>
          </w:tcPr>
          <w:p w14:paraId="6F0FAC7F" w14:textId="77777777" w:rsidR="002343CA" w:rsidRPr="00E93156" w:rsidRDefault="002343CA" w:rsidP="00274CCB">
            <w:pPr>
              <w:jc w:val="center"/>
              <w:rPr>
                <w:b/>
                <w:color w:val="000000"/>
                <w:sz w:val="22"/>
                <w:szCs w:val="22"/>
                <w:lang w:val="ru-RU"/>
              </w:rPr>
            </w:pPr>
            <w:r w:rsidRPr="00E93156">
              <w:rPr>
                <w:b/>
                <w:color w:val="000000"/>
                <w:sz w:val="22"/>
                <w:szCs w:val="22"/>
                <w:lang w:val="ru-RU"/>
              </w:rPr>
              <w:t>Бизнес-ориентирующее направление (молодежное предпринимательство) профессионального воспитания</w:t>
            </w:r>
          </w:p>
        </w:tc>
      </w:tr>
      <w:tr w:rsidR="002343CA" w:rsidRPr="00687222" w14:paraId="0E584D10" w14:textId="77777777" w:rsidTr="008B20D0">
        <w:tc>
          <w:tcPr>
            <w:tcW w:w="198" w:type="pct"/>
          </w:tcPr>
          <w:p w14:paraId="4F9016DA" w14:textId="77777777" w:rsidR="002343CA" w:rsidRPr="00687222" w:rsidRDefault="002343CA" w:rsidP="00274CCB">
            <w:pPr>
              <w:rPr>
                <w:sz w:val="22"/>
                <w:szCs w:val="22"/>
              </w:rPr>
            </w:pPr>
            <w:r w:rsidRPr="00687222">
              <w:rPr>
                <w:sz w:val="22"/>
                <w:szCs w:val="22"/>
              </w:rPr>
              <w:t>201</w:t>
            </w:r>
          </w:p>
        </w:tc>
        <w:tc>
          <w:tcPr>
            <w:tcW w:w="2205" w:type="pct"/>
            <w:tcBorders>
              <w:top w:val="single" w:sz="4" w:space="0" w:color="auto"/>
            </w:tcBorders>
          </w:tcPr>
          <w:p w14:paraId="65C99265" w14:textId="77777777" w:rsidR="002343CA" w:rsidRPr="00687222" w:rsidRDefault="002343CA" w:rsidP="00274CCB">
            <w:pPr>
              <w:rPr>
                <w:rFonts w:eastAsia="Calibri"/>
                <w:sz w:val="22"/>
                <w:szCs w:val="22"/>
                <w:lang w:val="ru-RU"/>
              </w:rPr>
            </w:pPr>
            <w:r w:rsidRPr="00687222">
              <w:rPr>
                <w:rFonts w:eastAsia="Calibri"/>
                <w:sz w:val="22"/>
                <w:szCs w:val="22"/>
                <w:lang w:val="ru-RU"/>
              </w:rPr>
              <w:t xml:space="preserve">Встречи с предпринимателями </w:t>
            </w:r>
            <w:proofErr w:type="spellStart"/>
            <w:r w:rsidRPr="00687222">
              <w:rPr>
                <w:rFonts w:eastAsia="Calibri"/>
                <w:sz w:val="22"/>
                <w:szCs w:val="22"/>
                <w:lang w:val="ru-RU"/>
              </w:rPr>
              <w:t>г.Каменска</w:t>
            </w:r>
            <w:proofErr w:type="spellEnd"/>
            <w:r w:rsidRPr="00687222">
              <w:rPr>
                <w:rFonts w:eastAsia="Calibri"/>
                <w:sz w:val="22"/>
                <w:szCs w:val="22"/>
                <w:lang w:val="ru-RU"/>
              </w:rPr>
              <w:t>-Уральского</w:t>
            </w:r>
          </w:p>
        </w:tc>
        <w:tc>
          <w:tcPr>
            <w:tcW w:w="532" w:type="pct"/>
          </w:tcPr>
          <w:p w14:paraId="0102076F" w14:textId="77777777" w:rsidR="002343CA" w:rsidRPr="00687222" w:rsidRDefault="002343CA" w:rsidP="00274CCB">
            <w:pPr>
              <w:jc w:val="center"/>
              <w:rPr>
                <w:sz w:val="22"/>
                <w:szCs w:val="22"/>
                <w:lang w:eastAsia="en-US"/>
              </w:rPr>
            </w:pPr>
            <w:r>
              <w:rPr>
                <w:sz w:val="22"/>
                <w:szCs w:val="22"/>
                <w:lang w:val="ru-RU" w:eastAsia="en-US"/>
              </w:rPr>
              <w:t>Работодатели, студенты 1-3 курсов</w:t>
            </w:r>
          </w:p>
        </w:tc>
        <w:tc>
          <w:tcPr>
            <w:tcW w:w="532" w:type="pct"/>
          </w:tcPr>
          <w:p w14:paraId="45E3DF87" w14:textId="77777777" w:rsidR="002343CA" w:rsidRPr="00687222" w:rsidRDefault="002343CA" w:rsidP="00274CCB">
            <w:pPr>
              <w:jc w:val="center"/>
              <w:rPr>
                <w:rFonts w:eastAsia="Calibri"/>
                <w:sz w:val="22"/>
                <w:szCs w:val="22"/>
              </w:rPr>
            </w:pPr>
            <w:proofErr w:type="spellStart"/>
            <w:r w:rsidRPr="00687222">
              <w:rPr>
                <w:sz w:val="22"/>
                <w:szCs w:val="22"/>
                <w:lang w:eastAsia="en-US"/>
              </w:rPr>
              <w:t>Март</w:t>
            </w:r>
            <w:proofErr w:type="spellEnd"/>
          </w:p>
        </w:tc>
        <w:tc>
          <w:tcPr>
            <w:tcW w:w="439" w:type="pct"/>
          </w:tcPr>
          <w:p w14:paraId="52030C58" w14:textId="77777777" w:rsidR="002343CA" w:rsidRPr="00687222" w:rsidRDefault="002343CA" w:rsidP="00274CCB">
            <w:pPr>
              <w:jc w:val="center"/>
              <w:rPr>
                <w:sz w:val="22"/>
                <w:szCs w:val="22"/>
              </w:rPr>
            </w:pPr>
            <w:proofErr w:type="spellStart"/>
            <w:r w:rsidRPr="00687222">
              <w:rPr>
                <w:sz w:val="22"/>
                <w:szCs w:val="22"/>
              </w:rPr>
              <w:t>Городская</w:t>
            </w:r>
            <w:proofErr w:type="spellEnd"/>
            <w:r w:rsidRPr="00687222">
              <w:rPr>
                <w:sz w:val="22"/>
                <w:szCs w:val="22"/>
              </w:rPr>
              <w:t xml:space="preserve"> </w:t>
            </w:r>
            <w:proofErr w:type="spellStart"/>
            <w:r w:rsidRPr="00687222">
              <w:rPr>
                <w:sz w:val="22"/>
                <w:szCs w:val="22"/>
              </w:rPr>
              <w:t>дума</w:t>
            </w:r>
            <w:proofErr w:type="spellEnd"/>
          </w:p>
        </w:tc>
        <w:tc>
          <w:tcPr>
            <w:tcW w:w="743" w:type="pct"/>
          </w:tcPr>
          <w:p w14:paraId="59FD6A27" w14:textId="77777777" w:rsidR="002343CA" w:rsidRPr="00687222" w:rsidRDefault="002343CA" w:rsidP="00274CCB">
            <w:pPr>
              <w:jc w:val="center"/>
              <w:rPr>
                <w:sz w:val="22"/>
                <w:szCs w:val="22"/>
                <w:lang w:val="ru-RU"/>
              </w:rPr>
            </w:pPr>
            <w:r w:rsidRPr="00687222">
              <w:rPr>
                <w:sz w:val="22"/>
                <w:szCs w:val="22"/>
                <w:lang w:val="ru-RU"/>
              </w:rPr>
              <w:t>ПЦК, педагог-организатор, классные руководители</w:t>
            </w:r>
          </w:p>
        </w:tc>
        <w:tc>
          <w:tcPr>
            <w:tcW w:w="351" w:type="pct"/>
          </w:tcPr>
          <w:p w14:paraId="69DE405E" w14:textId="77777777" w:rsidR="002343CA" w:rsidRPr="00687222" w:rsidRDefault="002343CA" w:rsidP="00274CCB">
            <w:pPr>
              <w:jc w:val="center"/>
              <w:rPr>
                <w:sz w:val="22"/>
                <w:szCs w:val="22"/>
              </w:rPr>
            </w:pPr>
            <w:r w:rsidRPr="00687222">
              <w:rPr>
                <w:sz w:val="22"/>
                <w:szCs w:val="22"/>
              </w:rPr>
              <w:t>ЛР17, ЛР13</w:t>
            </w:r>
          </w:p>
        </w:tc>
      </w:tr>
    </w:tbl>
    <w:p w14:paraId="6C911C67" w14:textId="77777777" w:rsidR="000D239B" w:rsidRPr="00687222" w:rsidRDefault="000D239B" w:rsidP="000D239B">
      <w:pPr>
        <w:rPr>
          <w:sz w:val="22"/>
          <w:szCs w:val="22"/>
        </w:rPr>
      </w:pPr>
    </w:p>
    <w:p w14:paraId="15FB8119" w14:textId="77777777" w:rsidR="000D239B" w:rsidRPr="00687222" w:rsidRDefault="000D239B" w:rsidP="000D239B">
      <w:pPr>
        <w:rPr>
          <w:sz w:val="22"/>
          <w:szCs w:val="22"/>
        </w:rPr>
      </w:pPr>
    </w:p>
    <w:tbl>
      <w:tblPr>
        <w:tblStyle w:val="af9"/>
        <w:tblW w:w="5164" w:type="pct"/>
        <w:tblLayout w:type="fixed"/>
        <w:tblLook w:val="04A0" w:firstRow="1" w:lastRow="0" w:firstColumn="1" w:lastColumn="0" w:noHBand="0" w:noVBand="1"/>
      </w:tblPr>
      <w:tblGrid>
        <w:gridCol w:w="610"/>
        <w:gridCol w:w="7137"/>
        <w:gridCol w:w="1716"/>
        <w:gridCol w:w="1716"/>
        <w:gridCol w:w="1416"/>
        <w:gridCol w:w="2396"/>
        <w:gridCol w:w="1135"/>
      </w:tblGrid>
      <w:tr w:rsidR="008B20D0" w:rsidRPr="00687222" w14:paraId="090F5452" w14:textId="77777777" w:rsidTr="008B20D0">
        <w:trPr>
          <w:tblHeader/>
        </w:trPr>
        <w:tc>
          <w:tcPr>
            <w:tcW w:w="189" w:type="pct"/>
            <w:vAlign w:val="center"/>
          </w:tcPr>
          <w:p w14:paraId="6C94624A" w14:textId="77777777" w:rsidR="008B20D0" w:rsidRPr="00687222" w:rsidRDefault="008B20D0" w:rsidP="00274CCB">
            <w:pPr>
              <w:jc w:val="center"/>
              <w:rPr>
                <w:sz w:val="22"/>
                <w:szCs w:val="22"/>
              </w:rPr>
            </w:pPr>
            <w:r w:rsidRPr="00687222">
              <w:rPr>
                <w:sz w:val="22"/>
                <w:szCs w:val="22"/>
              </w:rPr>
              <w:t>№ п/п</w:t>
            </w:r>
          </w:p>
        </w:tc>
        <w:tc>
          <w:tcPr>
            <w:tcW w:w="2213" w:type="pct"/>
            <w:vAlign w:val="center"/>
          </w:tcPr>
          <w:p w14:paraId="138B924B" w14:textId="77777777" w:rsidR="008B20D0" w:rsidRPr="00687222" w:rsidRDefault="008B20D0" w:rsidP="00274CCB">
            <w:pPr>
              <w:jc w:val="center"/>
              <w:rPr>
                <w:sz w:val="22"/>
                <w:szCs w:val="22"/>
              </w:rPr>
            </w:pPr>
            <w:r w:rsidRPr="00687222">
              <w:rPr>
                <w:sz w:val="22"/>
                <w:szCs w:val="22"/>
              </w:rPr>
              <w:t xml:space="preserve">Наименование </w:t>
            </w:r>
            <w:proofErr w:type="spellStart"/>
            <w:r w:rsidRPr="00687222">
              <w:rPr>
                <w:sz w:val="22"/>
                <w:szCs w:val="22"/>
              </w:rPr>
              <w:t>мероприятия</w:t>
            </w:r>
            <w:proofErr w:type="spellEnd"/>
          </w:p>
        </w:tc>
        <w:tc>
          <w:tcPr>
            <w:tcW w:w="532" w:type="pct"/>
          </w:tcPr>
          <w:p w14:paraId="6C77FFD1" w14:textId="77777777" w:rsidR="008B20D0" w:rsidRPr="008B20D0" w:rsidRDefault="008B20D0" w:rsidP="00274CCB">
            <w:pPr>
              <w:jc w:val="center"/>
              <w:rPr>
                <w:sz w:val="22"/>
                <w:szCs w:val="22"/>
                <w:lang w:val="ru-RU"/>
              </w:rPr>
            </w:pPr>
            <w:r>
              <w:rPr>
                <w:sz w:val="22"/>
                <w:szCs w:val="22"/>
                <w:lang w:val="ru-RU"/>
              </w:rPr>
              <w:t xml:space="preserve">Участники </w:t>
            </w:r>
          </w:p>
        </w:tc>
        <w:tc>
          <w:tcPr>
            <w:tcW w:w="532" w:type="pct"/>
            <w:vAlign w:val="center"/>
          </w:tcPr>
          <w:p w14:paraId="529DD415" w14:textId="77777777" w:rsidR="008B20D0" w:rsidRPr="00687222" w:rsidRDefault="008B20D0" w:rsidP="00274CCB">
            <w:pPr>
              <w:jc w:val="center"/>
              <w:rPr>
                <w:sz w:val="22"/>
                <w:szCs w:val="22"/>
              </w:rPr>
            </w:pPr>
            <w:proofErr w:type="spellStart"/>
            <w:r w:rsidRPr="00687222">
              <w:rPr>
                <w:sz w:val="22"/>
                <w:szCs w:val="22"/>
              </w:rPr>
              <w:t>Дата</w:t>
            </w:r>
            <w:proofErr w:type="spellEnd"/>
          </w:p>
        </w:tc>
        <w:tc>
          <w:tcPr>
            <w:tcW w:w="439" w:type="pct"/>
            <w:vAlign w:val="center"/>
          </w:tcPr>
          <w:p w14:paraId="0BDE1DD9" w14:textId="77777777" w:rsidR="008B20D0" w:rsidRPr="00687222" w:rsidRDefault="008B20D0" w:rsidP="00274CCB">
            <w:pPr>
              <w:jc w:val="center"/>
              <w:rPr>
                <w:sz w:val="22"/>
                <w:szCs w:val="22"/>
              </w:rPr>
            </w:pPr>
            <w:proofErr w:type="spellStart"/>
            <w:r w:rsidRPr="00687222">
              <w:rPr>
                <w:sz w:val="22"/>
                <w:szCs w:val="22"/>
              </w:rPr>
              <w:t>Место</w:t>
            </w:r>
            <w:proofErr w:type="spellEnd"/>
            <w:r w:rsidRPr="00687222">
              <w:rPr>
                <w:sz w:val="22"/>
                <w:szCs w:val="22"/>
              </w:rPr>
              <w:t xml:space="preserve"> </w:t>
            </w:r>
            <w:proofErr w:type="spellStart"/>
            <w:r w:rsidRPr="00687222">
              <w:rPr>
                <w:sz w:val="22"/>
                <w:szCs w:val="22"/>
              </w:rPr>
              <w:t>проведения</w:t>
            </w:r>
            <w:proofErr w:type="spellEnd"/>
          </w:p>
        </w:tc>
        <w:tc>
          <w:tcPr>
            <w:tcW w:w="743" w:type="pct"/>
            <w:vAlign w:val="center"/>
          </w:tcPr>
          <w:p w14:paraId="632BB6BE" w14:textId="77777777" w:rsidR="008B20D0" w:rsidRPr="00687222" w:rsidRDefault="008B20D0" w:rsidP="00274CCB">
            <w:pPr>
              <w:jc w:val="center"/>
              <w:rPr>
                <w:sz w:val="22"/>
                <w:szCs w:val="22"/>
              </w:rPr>
            </w:pPr>
            <w:proofErr w:type="spellStart"/>
            <w:r w:rsidRPr="00687222">
              <w:rPr>
                <w:sz w:val="22"/>
                <w:szCs w:val="22"/>
              </w:rPr>
              <w:t>Ответственный</w:t>
            </w:r>
            <w:proofErr w:type="spellEnd"/>
            <w:r w:rsidRPr="00687222">
              <w:rPr>
                <w:sz w:val="22"/>
                <w:szCs w:val="22"/>
              </w:rPr>
              <w:t xml:space="preserve"> </w:t>
            </w:r>
            <w:proofErr w:type="spellStart"/>
            <w:r w:rsidRPr="00687222">
              <w:rPr>
                <w:sz w:val="22"/>
                <w:szCs w:val="22"/>
              </w:rPr>
              <w:t>за</w:t>
            </w:r>
            <w:proofErr w:type="spellEnd"/>
            <w:r w:rsidRPr="00687222">
              <w:rPr>
                <w:sz w:val="22"/>
                <w:szCs w:val="22"/>
              </w:rPr>
              <w:t xml:space="preserve"> </w:t>
            </w:r>
            <w:proofErr w:type="spellStart"/>
            <w:r w:rsidRPr="00687222">
              <w:rPr>
                <w:sz w:val="22"/>
                <w:szCs w:val="22"/>
              </w:rPr>
              <w:t>организацию</w:t>
            </w:r>
            <w:proofErr w:type="spellEnd"/>
            <w:r w:rsidRPr="00687222">
              <w:rPr>
                <w:sz w:val="22"/>
                <w:szCs w:val="22"/>
              </w:rPr>
              <w:t xml:space="preserve"> </w:t>
            </w:r>
            <w:proofErr w:type="spellStart"/>
            <w:r w:rsidRPr="00687222">
              <w:rPr>
                <w:sz w:val="22"/>
                <w:szCs w:val="22"/>
              </w:rPr>
              <w:t>мероприятия</w:t>
            </w:r>
            <w:proofErr w:type="spellEnd"/>
          </w:p>
        </w:tc>
        <w:tc>
          <w:tcPr>
            <w:tcW w:w="352" w:type="pct"/>
          </w:tcPr>
          <w:p w14:paraId="1F0E779C" w14:textId="77777777" w:rsidR="008B20D0" w:rsidRPr="00687222" w:rsidRDefault="008B20D0" w:rsidP="00274CCB">
            <w:pPr>
              <w:jc w:val="center"/>
              <w:rPr>
                <w:sz w:val="22"/>
                <w:szCs w:val="22"/>
              </w:rPr>
            </w:pPr>
            <w:proofErr w:type="spellStart"/>
            <w:r w:rsidRPr="00687222">
              <w:rPr>
                <w:sz w:val="22"/>
                <w:szCs w:val="22"/>
              </w:rPr>
              <w:t>Код</w:t>
            </w:r>
            <w:proofErr w:type="spellEnd"/>
            <w:r w:rsidRPr="00687222">
              <w:rPr>
                <w:sz w:val="22"/>
                <w:szCs w:val="22"/>
              </w:rPr>
              <w:t xml:space="preserve"> ЛР</w:t>
            </w:r>
          </w:p>
        </w:tc>
      </w:tr>
      <w:tr w:rsidR="008B20D0" w:rsidRPr="00687222" w14:paraId="449D4A2A" w14:textId="77777777" w:rsidTr="008B20D0">
        <w:tc>
          <w:tcPr>
            <w:tcW w:w="5000" w:type="pct"/>
            <w:gridSpan w:val="7"/>
            <w:shd w:val="clear" w:color="auto" w:fill="D9D9D9" w:themeFill="background1" w:themeFillShade="D9"/>
          </w:tcPr>
          <w:p w14:paraId="2C228D8E" w14:textId="77777777" w:rsidR="008B20D0" w:rsidRPr="00687222" w:rsidRDefault="008B20D0" w:rsidP="00274CCB">
            <w:pPr>
              <w:jc w:val="center"/>
              <w:rPr>
                <w:b/>
                <w:sz w:val="22"/>
                <w:szCs w:val="22"/>
              </w:rPr>
            </w:pPr>
            <w:proofErr w:type="spellStart"/>
            <w:r w:rsidRPr="00687222">
              <w:rPr>
                <w:b/>
                <w:sz w:val="22"/>
                <w:szCs w:val="22"/>
              </w:rPr>
              <w:t>Апрель</w:t>
            </w:r>
            <w:proofErr w:type="spellEnd"/>
            <w:r w:rsidRPr="00687222">
              <w:rPr>
                <w:b/>
                <w:sz w:val="22"/>
                <w:szCs w:val="22"/>
              </w:rPr>
              <w:t xml:space="preserve"> </w:t>
            </w:r>
          </w:p>
        </w:tc>
      </w:tr>
      <w:tr w:rsidR="008B20D0" w:rsidRPr="00687222" w14:paraId="740C2BBA" w14:textId="77777777" w:rsidTr="008B20D0">
        <w:tc>
          <w:tcPr>
            <w:tcW w:w="5000" w:type="pct"/>
            <w:gridSpan w:val="7"/>
            <w:shd w:val="clear" w:color="auto" w:fill="D9D9D9" w:themeFill="background1" w:themeFillShade="D9"/>
          </w:tcPr>
          <w:p w14:paraId="61331555" w14:textId="77777777" w:rsidR="008B20D0" w:rsidRPr="00687222" w:rsidRDefault="008B20D0" w:rsidP="00274CCB">
            <w:pPr>
              <w:jc w:val="center"/>
              <w:rPr>
                <w:b/>
                <w:sz w:val="22"/>
                <w:szCs w:val="22"/>
                <w:lang w:val="ru-RU" w:eastAsia="en-US"/>
              </w:rPr>
            </w:pPr>
            <w:r w:rsidRPr="00687222">
              <w:rPr>
                <w:b/>
                <w:sz w:val="22"/>
                <w:szCs w:val="22"/>
                <w:lang w:val="ru-RU" w:eastAsia="en-US"/>
              </w:rPr>
              <w:t xml:space="preserve">Гражданско-патриотическое </w:t>
            </w:r>
            <w:r w:rsidRPr="00687222">
              <w:rPr>
                <w:b/>
                <w:sz w:val="22"/>
                <w:szCs w:val="22"/>
                <w:lang w:val="ru-RU"/>
              </w:rPr>
              <w:t>направление профессионального воспитания</w:t>
            </w:r>
            <w:r w:rsidRPr="00687222">
              <w:rPr>
                <w:b/>
                <w:sz w:val="22"/>
                <w:szCs w:val="22"/>
                <w:lang w:val="ru-RU" w:eastAsia="en-US"/>
              </w:rPr>
              <w:t>.</w:t>
            </w:r>
          </w:p>
          <w:p w14:paraId="7FC6432E" w14:textId="77777777" w:rsidR="008B20D0" w:rsidRPr="00687222" w:rsidRDefault="008B20D0" w:rsidP="00274CCB">
            <w:pPr>
              <w:jc w:val="center"/>
              <w:rPr>
                <w:b/>
                <w:sz w:val="22"/>
                <w:szCs w:val="22"/>
                <w:lang w:eastAsia="en-US"/>
              </w:rPr>
            </w:pPr>
            <w:proofErr w:type="spellStart"/>
            <w:r w:rsidRPr="00687222">
              <w:rPr>
                <w:b/>
                <w:sz w:val="22"/>
                <w:szCs w:val="22"/>
                <w:lang w:eastAsia="en-US"/>
              </w:rPr>
              <w:t>Противодействие</w:t>
            </w:r>
            <w:proofErr w:type="spellEnd"/>
            <w:r w:rsidRPr="00687222">
              <w:rPr>
                <w:b/>
                <w:sz w:val="22"/>
                <w:szCs w:val="22"/>
                <w:lang w:eastAsia="en-US"/>
              </w:rPr>
              <w:t xml:space="preserve"> </w:t>
            </w:r>
            <w:proofErr w:type="spellStart"/>
            <w:r w:rsidRPr="00687222">
              <w:rPr>
                <w:b/>
                <w:sz w:val="22"/>
                <w:szCs w:val="22"/>
                <w:lang w:eastAsia="en-US"/>
              </w:rPr>
              <w:t>терроризму</w:t>
            </w:r>
            <w:proofErr w:type="spellEnd"/>
            <w:r w:rsidRPr="00687222">
              <w:rPr>
                <w:b/>
                <w:sz w:val="22"/>
                <w:szCs w:val="22"/>
                <w:lang w:eastAsia="en-US"/>
              </w:rPr>
              <w:t xml:space="preserve"> и </w:t>
            </w:r>
            <w:proofErr w:type="spellStart"/>
            <w:r w:rsidRPr="00687222">
              <w:rPr>
                <w:b/>
                <w:sz w:val="22"/>
                <w:szCs w:val="22"/>
                <w:lang w:eastAsia="en-US"/>
              </w:rPr>
              <w:t>экстремизму</w:t>
            </w:r>
            <w:proofErr w:type="spellEnd"/>
            <w:r w:rsidRPr="00687222">
              <w:rPr>
                <w:b/>
                <w:sz w:val="22"/>
                <w:szCs w:val="22"/>
                <w:lang w:eastAsia="en-US"/>
              </w:rPr>
              <w:t>.</w:t>
            </w:r>
          </w:p>
        </w:tc>
      </w:tr>
      <w:tr w:rsidR="008B20D0" w:rsidRPr="00687222" w14:paraId="5A3651B5" w14:textId="77777777" w:rsidTr="008B20D0">
        <w:tc>
          <w:tcPr>
            <w:tcW w:w="189" w:type="pct"/>
          </w:tcPr>
          <w:p w14:paraId="11F66DB1"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vAlign w:val="center"/>
          </w:tcPr>
          <w:p w14:paraId="35DAE12A" w14:textId="77777777" w:rsidR="008B20D0" w:rsidRPr="00687222" w:rsidRDefault="008B20D0" w:rsidP="00274CCB">
            <w:pPr>
              <w:rPr>
                <w:sz w:val="22"/>
                <w:szCs w:val="22"/>
                <w:lang w:val="ru-RU" w:eastAsia="en-US"/>
              </w:rPr>
            </w:pPr>
            <w:r w:rsidRPr="00687222">
              <w:rPr>
                <w:sz w:val="22"/>
                <w:szCs w:val="22"/>
                <w:lang w:val="ru-RU" w:eastAsia="en-US"/>
              </w:rPr>
              <w:t>Отработка учебных действий по эвакуации людей в случае чрезвычайных ситуаций</w:t>
            </w:r>
          </w:p>
          <w:p w14:paraId="28FCD523" w14:textId="77777777" w:rsidR="008B20D0" w:rsidRPr="00687222" w:rsidRDefault="008B20D0" w:rsidP="00274CCB">
            <w:pPr>
              <w:rPr>
                <w:sz w:val="22"/>
                <w:szCs w:val="22"/>
                <w:lang w:eastAsia="en-US"/>
              </w:rPr>
            </w:pPr>
            <w:r w:rsidRPr="00687222">
              <w:rPr>
                <w:sz w:val="22"/>
                <w:szCs w:val="22"/>
                <w:lang w:eastAsia="en-US"/>
              </w:rPr>
              <w:t xml:space="preserve">4 </w:t>
            </w:r>
            <w:proofErr w:type="spellStart"/>
            <w:r w:rsidRPr="00687222">
              <w:rPr>
                <w:sz w:val="22"/>
                <w:szCs w:val="22"/>
                <w:lang w:eastAsia="en-US"/>
              </w:rPr>
              <w:t>октября</w:t>
            </w:r>
            <w:proofErr w:type="spellEnd"/>
            <w:r w:rsidRPr="00687222">
              <w:rPr>
                <w:sz w:val="22"/>
                <w:szCs w:val="22"/>
                <w:lang w:eastAsia="en-US"/>
              </w:rPr>
              <w:t xml:space="preserve"> – </w:t>
            </w:r>
            <w:proofErr w:type="spellStart"/>
            <w:r w:rsidRPr="00687222">
              <w:rPr>
                <w:sz w:val="22"/>
                <w:szCs w:val="22"/>
                <w:lang w:eastAsia="en-US"/>
              </w:rPr>
              <w:t>День</w:t>
            </w:r>
            <w:proofErr w:type="spellEnd"/>
            <w:r w:rsidRPr="00687222">
              <w:rPr>
                <w:sz w:val="22"/>
                <w:szCs w:val="22"/>
                <w:lang w:eastAsia="en-US"/>
              </w:rPr>
              <w:t xml:space="preserve"> </w:t>
            </w:r>
            <w:proofErr w:type="spellStart"/>
            <w:r w:rsidRPr="00687222">
              <w:rPr>
                <w:sz w:val="22"/>
                <w:szCs w:val="22"/>
                <w:lang w:eastAsia="en-US"/>
              </w:rPr>
              <w:t>гражданской</w:t>
            </w:r>
            <w:proofErr w:type="spellEnd"/>
            <w:r w:rsidRPr="00687222">
              <w:rPr>
                <w:sz w:val="22"/>
                <w:szCs w:val="22"/>
                <w:lang w:eastAsia="en-US"/>
              </w:rPr>
              <w:t xml:space="preserve"> </w:t>
            </w:r>
            <w:proofErr w:type="spellStart"/>
            <w:r w:rsidRPr="00687222">
              <w:rPr>
                <w:sz w:val="22"/>
                <w:szCs w:val="22"/>
                <w:lang w:eastAsia="en-US"/>
              </w:rPr>
              <w:t>обороны</w:t>
            </w:r>
            <w:proofErr w:type="spellEnd"/>
          </w:p>
        </w:tc>
        <w:tc>
          <w:tcPr>
            <w:tcW w:w="532" w:type="pct"/>
          </w:tcPr>
          <w:p w14:paraId="06896122" w14:textId="77777777" w:rsidR="008B20D0" w:rsidRPr="00290772" w:rsidRDefault="00290772" w:rsidP="00274CCB">
            <w:pPr>
              <w:jc w:val="center"/>
              <w:rPr>
                <w:sz w:val="22"/>
                <w:szCs w:val="22"/>
                <w:lang w:val="ru-RU" w:eastAsia="en-US"/>
              </w:rPr>
            </w:pPr>
            <w:r>
              <w:rPr>
                <w:sz w:val="22"/>
                <w:szCs w:val="22"/>
                <w:lang w:val="ru-RU" w:eastAsia="en-US"/>
              </w:rPr>
              <w:t>Специалисты городских субъектов, студенты 1-4 курсов</w:t>
            </w:r>
          </w:p>
        </w:tc>
        <w:tc>
          <w:tcPr>
            <w:tcW w:w="532" w:type="pct"/>
            <w:vAlign w:val="center"/>
          </w:tcPr>
          <w:p w14:paraId="5F5FF86B" w14:textId="77777777" w:rsidR="008B20D0" w:rsidRPr="00687222" w:rsidRDefault="008B20D0" w:rsidP="00274CCB">
            <w:pPr>
              <w:jc w:val="center"/>
              <w:rPr>
                <w:sz w:val="22"/>
                <w:szCs w:val="22"/>
                <w:lang w:eastAsia="en-US"/>
              </w:rPr>
            </w:pPr>
            <w:proofErr w:type="spellStart"/>
            <w:r w:rsidRPr="00687222">
              <w:rPr>
                <w:sz w:val="22"/>
                <w:szCs w:val="22"/>
                <w:lang w:eastAsia="en-US"/>
              </w:rPr>
              <w:t>Сентябрь</w:t>
            </w:r>
            <w:proofErr w:type="spellEnd"/>
            <w:r w:rsidRPr="00687222">
              <w:rPr>
                <w:sz w:val="22"/>
                <w:szCs w:val="22"/>
                <w:lang w:eastAsia="en-US"/>
              </w:rPr>
              <w:t xml:space="preserve">, </w:t>
            </w:r>
            <w:proofErr w:type="spellStart"/>
            <w:r w:rsidRPr="00687222">
              <w:rPr>
                <w:sz w:val="22"/>
                <w:szCs w:val="22"/>
                <w:lang w:eastAsia="en-US"/>
              </w:rPr>
              <w:t>октябрь</w:t>
            </w:r>
            <w:proofErr w:type="spellEnd"/>
            <w:r w:rsidRPr="00687222">
              <w:rPr>
                <w:sz w:val="22"/>
                <w:szCs w:val="22"/>
                <w:lang w:eastAsia="en-US"/>
              </w:rPr>
              <w:t xml:space="preserve">, </w:t>
            </w:r>
            <w:proofErr w:type="spellStart"/>
            <w:r w:rsidRPr="00687222">
              <w:rPr>
                <w:sz w:val="22"/>
                <w:szCs w:val="22"/>
                <w:lang w:eastAsia="en-US"/>
              </w:rPr>
              <w:t>апрель</w:t>
            </w:r>
            <w:proofErr w:type="spellEnd"/>
            <w:r w:rsidRPr="00687222">
              <w:rPr>
                <w:sz w:val="22"/>
                <w:szCs w:val="22"/>
                <w:lang w:eastAsia="en-US"/>
              </w:rPr>
              <w:t xml:space="preserve">, </w:t>
            </w:r>
            <w:proofErr w:type="spellStart"/>
            <w:r w:rsidRPr="00687222">
              <w:rPr>
                <w:sz w:val="22"/>
                <w:szCs w:val="22"/>
                <w:lang w:eastAsia="en-US"/>
              </w:rPr>
              <w:t>май</w:t>
            </w:r>
            <w:proofErr w:type="spellEnd"/>
          </w:p>
        </w:tc>
        <w:tc>
          <w:tcPr>
            <w:tcW w:w="439" w:type="pct"/>
          </w:tcPr>
          <w:p w14:paraId="7FC9FB02" w14:textId="77777777" w:rsidR="008B20D0" w:rsidRPr="00687222" w:rsidRDefault="008B20D0" w:rsidP="00274CCB">
            <w:pPr>
              <w:jc w:val="center"/>
              <w:rPr>
                <w:sz w:val="22"/>
                <w:szCs w:val="22"/>
              </w:rPr>
            </w:pPr>
            <w:proofErr w:type="spellStart"/>
            <w:r w:rsidRPr="00687222">
              <w:rPr>
                <w:sz w:val="22"/>
                <w:szCs w:val="22"/>
              </w:rPr>
              <w:t>Двор</w:t>
            </w:r>
            <w:proofErr w:type="spellEnd"/>
            <w:r w:rsidRPr="00687222">
              <w:rPr>
                <w:sz w:val="22"/>
                <w:szCs w:val="22"/>
              </w:rPr>
              <w:t xml:space="preserve"> </w:t>
            </w:r>
            <w:proofErr w:type="spellStart"/>
            <w:r w:rsidRPr="00687222">
              <w:rPr>
                <w:sz w:val="22"/>
                <w:szCs w:val="22"/>
              </w:rPr>
              <w:t>колледжа</w:t>
            </w:r>
            <w:proofErr w:type="spellEnd"/>
          </w:p>
        </w:tc>
        <w:tc>
          <w:tcPr>
            <w:tcW w:w="743" w:type="pct"/>
          </w:tcPr>
          <w:p w14:paraId="02AF6947" w14:textId="77777777" w:rsidR="008B20D0" w:rsidRPr="00687222" w:rsidRDefault="008B20D0" w:rsidP="00274CCB">
            <w:pPr>
              <w:rPr>
                <w:sz w:val="22"/>
                <w:szCs w:val="22"/>
                <w:lang w:val="ru-RU"/>
              </w:rPr>
            </w:pPr>
            <w:r w:rsidRPr="00687222">
              <w:rPr>
                <w:sz w:val="22"/>
                <w:szCs w:val="22"/>
                <w:lang w:val="ru-RU" w:eastAsia="en-US"/>
              </w:rPr>
              <w:t>Заместитель директора, преподаватель-организатор ОБЖ, специалист ОТ</w:t>
            </w:r>
          </w:p>
        </w:tc>
        <w:tc>
          <w:tcPr>
            <w:tcW w:w="352" w:type="pct"/>
          </w:tcPr>
          <w:p w14:paraId="1E666B7D" w14:textId="77777777" w:rsidR="008B20D0" w:rsidRPr="00687222" w:rsidRDefault="008B20D0" w:rsidP="00274CCB">
            <w:pPr>
              <w:rPr>
                <w:sz w:val="22"/>
                <w:szCs w:val="22"/>
                <w:lang w:eastAsia="en-US"/>
              </w:rPr>
            </w:pPr>
            <w:r w:rsidRPr="00687222">
              <w:rPr>
                <w:sz w:val="22"/>
                <w:szCs w:val="22"/>
                <w:lang w:eastAsia="en-US"/>
              </w:rPr>
              <w:t>ЛР1, ЛР10</w:t>
            </w:r>
          </w:p>
        </w:tc>
      </w:tr>
      <w:tr w:rsidR="008B20D0" w:rsidRPr="00687222" w14:paraId="1E2834DA" w14:textId="77777777" w:rsidTr="008B20D0">
        <w:tc>
          <w:tcPr>
            <w:tcW w:w="189" w:type="pct"/>
          </w:tcPr>
          <w:p w14:paraId="70E97F8B"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vAlign w:val="center"/>
          </w:tcPr>
          <w:p w14:paraId="48CEDBD3" w14:textId="77777777" w:rsidR="008B20D0" w:rsidRPr="00687222" w:rsidRDefault="008B20D0" w:rsidP="00274CCB">
            <w:pPr>
              <w:rPr>
                <w:sz w:val="22"/>
                <w:szCs w:val="22"/>
                <w:lang w:val="ru-RU" w:eastAsia="en-US"/>
              </w:rPr>
            </w:pPr>
            <w:r w:rsidRPr="00687222">
              <w:rPr>
                <w:sz w:val="22"/>
                <w:szCs w:val="22"/>
                <w:lang w:val="ru-RU" w:eastAsia="en-US"/>
              </w:rPr>
              <w:t>Организация работы музея колледжа: подготовка экскурсоводов; обработка поступивших материалов; дополнение хронологии истории колледжа; обновление имеющихся стендов и оформление новых; сбор и оформление материала о студентах, отслуживших в рядах РА проведение экскурсий для студентов колледжа</w:t>
            </w:r>
          </w:p>
        </w:tc>
        <w:tc>
          <w:tcPr>
            <w:tcW w:w="532" w:type="pct"/>
          </w:tcPr>
          <w:p w14:paraId="42D40FE2" w14:textId="77777777" w:rsidR="008B20D0" w:rsidRPr="00687222" w:rsidRDefault="00FC18F2" w:rsidP="00274CCB">
            <w:pPr>
              <w:jc w:val="center"/>
              <w:rPr>
                <w:sz w:val="22"/>
                <w:szCs w:val="22"/>
                <w:lang w:eastAsia="en-US"/>
              </w:rPr>
            </w:pPr>
            <w:r>
              <w:rPr>
                <w:sz w:val="22"/>
                <w:szCs w:val="22"/>
                <w:lang w:val="ru-RU" w:eastAsia="en-US"/>
              </w:rPr>
              <w:t>Студенты 1-3 курсов</w:t>
            </w:r>
          </w:p>
        </w:tc>
        <w:tc>
          <w:tcPr>
            <w:tcW w:w="532" w:type="pct"/>
            <w:vAlign w:val="center"/>
          </w:tcPr>
          <w:p w14:paraId="5C722FF6" w14:textId="77777777" w:rsidR="008B20D0" w:rsidRPr="00687222" w:rsidRDefault="008B20D0" w:rsidP="00274CCB">
            <w:pPr>
              <w:jc w:val="center"/>
              <w:rPr>
                <w:sz w:val="22"/>
                <w:szCs w:val="22"/>
                <w:lang w:eastAsia="en-US"/>
              </w:rPr>
            </w:pPr>
            <w:proofErr w:type="spellStart"/>
            <w:r w:rsidRPr="00687222">
              <w:rPr>
                <w:sz w:val="22"/>
                <w:szCs w:val="22"/>
                <w:lang w:eastAsia="en-US"/>
              </w:rPr>
              <w:t>Апрель</w:t>
            </w:r>
            <w:proofErr w:type="spellEnd"/>
            <w:r w:rsidRPr="00687222">
              <w:rPr>
                <w:sz w:val="22"/>
                <w:szCs w:val="22"/>
                <w:lang w:eastAsia="en-US"/>
              </w:rPr>
              <w:t xml:space="preserve"> </w:t>
            </w:r>
          </w:p>
        </w:tc>
        <w:tc>
          <w:tcPr>
            <w:tcW w:w="439" w:type="pct"/>
          </w:tcPr>
          <w:p w14:paraId="23A6C88F" w14:textId="77777777" w:rsidR="008B20D0" w:rsidRPr="00687222" w:rsidRDefault="008B20D0"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43" w:type="pct"/>
          </w:tcPr>
          <w:p w14:paraId="5068E7C5" w14:textId="77777777" w:rsidR="008B20D0" w:rsidRPr="00687222" w:rsidRDefault="008B20D0" w:rsidP="00274CCB">
            <w:pPr>
              <w:jc w:val="center"/>
              <w:rPr>
                <w:sz w:val="22"/>
                <w:szCs w:val="22"/>
                <w:lang w:val="ru-RU" w:eastAsia="en-US"/>
              </w:rPr>
            </w:pPr>
            <w:r w:rsidRPr="00687222">
              <w:rPr>
                <w:sz w:val="22"/>
                <w:szCs w:val="22"/>
                <w:lang w:val="ru-RU" w:eastAsia="en-US"/>
              </w:rPr>
              <w:t xml:space="preserve">Заместитель директора, </w:t>
            </w:r>
            <w:r w:rsidRPr="00687222">
              <w:rPr>
                <w:sz w:val="22"/>
                <w:szCs w:val="22"/>
                <w:lang w:val="ru-RU" w:eastAsia="en-US"/>
              </w:rPr>
              <w:br/>
              <w:t>зав. Музеем,</w:t>
            </w:r>
          </w:p>
          <w:p w14:paraId="639057E4" w14:textId="77777777" w:rsidR="008B20D0" w:rsidRPr="00687222" w:rsidRDefault="008B20D0" w:rsidP="00274CCB">
            <w:pPr>
              <w:jc w:val="center"/>
              <w:rPr>
                <w:sz w:val="22"/>
                <w:szCs w:val="22"/>
                <w:lang w:val="ru-RU"/>
              </w:rPr>
            </w:pPr>
            <w:r w:rsidRPr="00687222">
              <w:rPr>
                <w:sz w:val="22"/>
                <w:szCs w:val="22"/>
                <w:lang w:val="ru-RU" w:eastAsia="en-US"/>
              </w:rPr>
              <w:t>педагог-организатор</w:t>
            </w:r>
          </w:p>
        </w:tc>
        <w:tc>
          <w:tcPr>
            <w:tcW w:w="352" w:type="pct"/>
          </w:tcPr>
          <w:p w14:paraId="3388B22D" w14:textId="77777777" w:rsidR="008B20D0" w:rsidRPr="00687222" w:rsidRDefault="008B20D0" w:rsidP="00274CCB">
            <w:pPr>
              <w:jc w:val="center"/>
              <w:rPr>
                <w:sz w:val="22"/>
                <w:szCs w:val="22"/>
                <w:lang w:eastAsia="en-US"/>
              </w:rPr>
            </w:pPr>
            <w:r w:rsidRPr="00687222">
              <w:rPr>
                <w:sz w:val="22"/>
                <w:szCs w:val="22"/>
                <w:lang w:eastAsia="en-US"/>
              </w:rPr>
              <w:t>ЛР10</w:t>
            </w:r>
          </w:p>
        </w:tc>
      </w:tr>
      <w:tr w:rsidR="008B20D0" w:rsidRPr="00687222" w14:paraId="0C4EF97E" w14:textId="77777777" w:rsidTr="008B20D0">
        <w:tc>
          <w:tcPr>
            <w:tcW w:w="189" w:type="pct"/>
          </w:tcPr>
          <w:p w14:paraId="07805422"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vAlign w:val="center"/>
          </w:tcPr>
          <w:p w14:paraId="61285406" w14:textId="77777777" w:rsidR="008B20D0" w:rsidRPr="00687222" w:rsidRDefault="008B20D0" w:rsidP="00274CCB">
            <w:pPr>
              <w:rPr>
                <w:sz w:val="22"/>
                <w:szCs w:val="22"/>
                <w:lang w:val="ru-RU" w:eastAsia="en-US"/>
              </w:rPr>
            </w:pPr>
            <w:r w:rsidRPr="00687222">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532" w:type="pct"/>
          </w:tcPr>
          <w:p w14:paraId="632C4272" w14:textId="77777777" w:rsidR="008B20D0" w:rsidRPr="00687222" w:rsidRDefault="00FC18F2" w:rsidP="00274CCB">
            <w:pPr>
              <w:jc w:val="center"/>
              <w:rPr>
                <w:sz w:val="22"/>
                <w:szCs w:val="22"/>
                <w:lang w:eastAsia="en-US"/>
              </w:rPr>
            </w:pPr>
            <w:r>
              <w:rPr>
                <w:sz w:val="22"/>
                <w:szCs w:val="22"/>
                <w:lang w:val="ru-RU" w:eastAsia="en-US"/>
              </w:rPr>
              <w:t>С</w:t>
            </w:r>
            <w:r w:rsidR="00816F1F">
              <w:rPr>
                <w:sz w:val="22"/>
                <w:szCs w:val="22"/>
                <w:lang w:val="ru-RU" w:eastAsia="en-US"/>
              </w:rPr>
              <w:t>оциальные партнеры, с</w:t>
            </w:r>
            <w:r>
              <w:rPr>
                <w:sz w:val="22"/>
                <w:szCs w:val="22"/>
                <w:lang w:val="ru-RU" w:eastAsia="en-US"/>
              </w:rPr>
              <w:t xml:space="preserve">туденты 1-3 </w:t>
            </w:r>
            <w:r>
              <w:rPr>
                <w:sz w:val="22"/>
                <w:szCs w:val="22"/>
                <w:lang w:val="ru-RU" w:eastAsia="en-US"/>
              </w:rPr>
              <w:lastRenderedPageBreak/>
              <w:t>курсов</w:t>
            </w:r>
          </w:p>
        </w:tc>
        <w:tc>
          <w:tcPr>
            <w:tcW w:w="532" w:type="pct"/>
            <w:vAlign w:val="center"/>
          </w:tcPr>
          <w:p w14:paraId="33FDE835" w14:textId="77777777" w:rsidR="008B20D0" w:rsidRPr="00687222" w:rsidRDefault="008B20D0" w:rsidP="00274CCB">
            <w:pPr>
              <w:jc w:val="center"/>
              <w:rPr>
                <w:sz w:val="22"/>
                <w:szCs w:val="22"/>
                <w:lang w:eastAsia="en-US"/>
              </w:rPr>
            </w:pPr>
            <w:proofErr w:type="spellStart"/>
            <w:r w:rsidRPr="00687222">
              <w:rPr>
                <w:sz w:val="22"/>
                <w:szCs w:val="22"/>
                <w:lang w:eastAsia="en-US"/>
              </w:rPr>
              <w:lastRenderedPageBreak/>
              <w:t>Апрель</w:t>
            </w:r>
            <w:proofErr w:type="spellEnd"/>
            <w:r w:rsidRPr="00687222">
              <w:rPr>
                <w:sz w:val="22"/>
                <w:szCs w:val="22"/>
                <w:lang w:eastAsia="en-US"/>
              </w:rPr>
              <w:t xml:space="preserve"> </w:t>
            </w:r>
          </w:p>
        </w:tc>
        <w:tc>
          <w:tcPr>
            <w:tcW w:w="439" w:type="pct"/>
          </w:tcPr>
          <w:p w14:paraId="2EC1F619" w14:textId="77777777" w:rsidR="008B20D0" w:rsidRPr="00687222" w:rsidRDefault="002343CA" w:rsidP="002343CA">
            <w:pPr>
              <w:jc w:val="center"/>
              <w:rPr>
                <w:b/>
                <w:sz w:val="22"/>
                <w:szCs w:val="22"/>
              </w:rPr>
            </w:pPr>
            <w:r>
              <w:rPr>
                <w:b/>
                <w:sz w:val="22"/>
                <w:szCs w:val="22"/>
                <w:lang w:val="ru-RU"/>
              </w:rPr>
              <w:t xml:space="preserve"> - </w:t>
            </w:r>
          </w:p>
        </w:tc>
        <w:tc>
          <w:tcPr>
            <w:tcW w:w="743" w:type="pct"/>
          </w:tcPr>
          <w:p w14:paraId="620AE370" w14:textId="77777777" w:rsidR="008B20D0" w:rsidRPr="00687222" w:rsidRDefault="008B20D0" w:rsidP="00274CCB">
            <w:pPr>
              <w:jc w:val="center"/>
              <w:rPr>
                <w:sz w:val="22"/>
                <w:szCs w:val="22"/>
                <w:lang w:val="ru-RU" w:eastAsia="en-US"/>
              </w:rPr>
            </w:pPr>
            <w:r w:rsidRPr="00687222">
              <w:rPr>
                <w:sz w:val="22"/>
                <w:szCs w:val="22"/>
                <w:lang w:val="ru-RU" w:eastAsia="en-US"/>
              </w:rPr>
              <w:t>Заместитель директора, ПЦК,</w:t>
            </w:r>
          </w:p>
          <w:p w14:paraId="56C42F08" w14:textId="77777777" w:rsidR="008B20D0" w:rsidRPr="00687222" w:rsidRDefault="008B20D0" w:rsidP="00274CCB">
            <w:pPr>
              <w:jc w:val="center"/>
              <w:rPr>
                <w:sz w:val="22"/>
                <w:szCs w:val="22"/>
                <w:lang w:val="ru-RU"/>
              </w:rPr>
            </w:pPr>
            <w:r w:rsidRPr="00687222">
              <w:rPr>
                <w:sz w:val="22"/>
                <w:szCs w:val="22"/>
                <w:lang w:val="ru-RU" w:eastAsia="en-US"/>
              </w:rPr>
              <w:t>педагог-организатор,</w:t>
            </w:r>
            <w:r w:rsidRPr="00687222">
              <w:rPr>
                <w:sz w:val="22"/>
                <w:szCs w:val="22"/>
                <w:lang w:val="ru-RU" w:eastAsia="en-US"/>
              </w:rPr>
              <w:br/>
            </w:r>
            <w:proofErr w:type="spellStart"/>
            <w:r w:rsidRPr="00687222">
              <w:rPr>
                <w:spacing w:val="-6"/>
                <w:sz w:val="22"/>
                <w:szCs w:val="22"/>
                <w:lang w:val="ru-RU" w:eastAsia="en-US"/>
              </w:rPr>
              <w:lastRenderedPageBreak/>
              <w:t>кл</w:t>
            </w:r>
            <w:proofErr w:type="spellEnd"/>
            <w:r w:rsidRPr="00687222">
              <w:rPr>
                <w:spacing w:val="-6"/>
                <w:sz w:val="22"/>
                <w:szCs w:val="22"/>
                <w:lang w:val="ru-RU" w:eastAsia="en-US"/>
              </w:rPr>
              <w:t>. руководители</w:t>
            </w:r>
          </w:p>
        </w:tc>
        <w:tc>
          <w:tcPr>
            <w:tcW w:w="352" w:type="pct"/>
          </w:tcPr>
          <w:p w14:paraId="3F4D1C99" w14:textId="77777777" w:rsidR="008B20D0" w:rsidRPr="00687222" w:rsidRDefault="008B20D0" w:rsidP="00274CCB">
            <w:pPr>
              <w:jc w:val="center"/>
              <w:rPr>
                <w:sz w:val="22"/>
                <w:szCs w:val="22"/>
                <w:lang w:eastAsia="en-US"/>
              </w:rPr>
            </w:pPr>
            <w:r w:rsidRPr="00687222">
              <w:rPr>
                <w:sz w:val="22"/>
                <w:szCs w:val="22"/>
                <w:lang w:eastAsia="en-US"/>
              </w:rPr>
              <w:lastRenderedPageBreak/>
              <w:t>ЛР1, ЛР10</w:t>
            </w:r>
          </w:p>
        </w:tc>
      </w:tr>
      <w:tr w:rsidR="008B20D0" w:rsidRPr="00687222" w14:paraId="3305B10C" w14:textId="77777777" w:rsidTr="008B20D0">
        <w:tc>
          <w:tcPr>
            <w:tcW w:w="189" w:type="pct"/>
          </w:tcPr>
          <w:p w14:paraId="4CC61D6E"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vAlign w:val="center"/>
          </w:tcPr>
          <w:p w14:paraId="6763E9D0" w14:textId="77777777" w:rsidR="008B20D0" w:rsidRPr="00687222" w:rsidRDefault="008B20D0" w:rsidP="00274CCB">
            <w:pPr>
              <w:rPr>
                <w:sz w:val="22"/>
                <w:szCs w:val="22"/>
                <w:lang w:val="ru-RU" w:eastAsia="en-US"/>
              </w:rPr>
            </w:pPr>
            <w:r w:rsidRPr="00687222">
              <w:rPr>
                <w:sz w:val="22"/>
                <w:szCs w:val="22"/>
                <w:lang w:val="ru-RU" w:eastAsia="en-US"/>
              </w:rPr>
              <w:t>Единый классный час «Родственники в Великой Отечественной войне 1941-1945 гг.»</w:t>
            </w:r>
          </w:p>
        </w:tc>
        <w:tc>
          <w:tcPr>
            <w:tcW w:w="532" w:type="pct"/>
          </w:tcPr>
          <w:p w14:paraId="7F0DBD21" w14:textId="77777777" w:rsidR="008B20D0" w:rsidRPr="00687222" w:rsidRDefault="009A10F0" w:rsidP="00274CCB">
            <w:pPr>
              <w:jc w:val="center"/>
              <w:rPr>
                <w:sz w:val="22"/>
                <w:szCs w:val="22"/>
                <w:lang w:eastAsia="en-US"/>
              </w:rPr>
            </w:pPr>
            <w:r>
              <w:rPr>
                <w:sz w:val="22"/>
                <w:szCs w:val="22"/>
                <w:lang w:val="ru-RU" w:eastAsia="en-US"/>
              </w:rPr>
              <w:t>Студенты 1-3 курсов</w:t>
            </w:r>
          </w:p>
        </w:tc>
        <w:tc>
          <w:tcPr>
            <w:tcW w:w="532" w:type="pct"/>
            <w:vAlign w:val="center"/>
          </w:tcPr>
          <w:p w14:paraId="4D1DA2C2" w14:textId="77777777" w:rsidR="008B20D0" w:rsidRPr="00687222" w:rsidRDefault="008B20D0" w:rsidP="00274CCB">
            <w:pPr>
              <w:jc w:val="center"/>
              <w:rPr>
                <w:sz w:val="22"/>
                <w:szCs w:val="22"/>
                <w:lang w:eastAsia="en-US"/>
              </w:rPr>
            </w:pPr>
            <w:proofErr w:type="spellStart"/>
            <w:r w:rsidRPr="00687222">
              <w:rPr>
                <w:sz w:val="22"/>
                <w:szCs w:val="22"/>
                <w:lang w:eastAsia="en-US"/>
              </w:rPr>
              <w:t>Апрель</w:t>
            </w:r>
            <w:proofErr w:type="spellEnd"/>
          </w:p>
        </w:tc>
        <w:tc>
          <w:tcPr>
            <w:tcW w:w="439" w:type="pct"/>
          </w:tcPr>
          <w:p w14:paraId="04F9CB6A" w14:textId="77777777" w:rsidR="008B20D0" w:rsidRPr="00687222" w:rsidRDefault="008B20D0"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43" w:type="pct"/>
          </w:tcPr>
          <w:p w14:paraId="7DFD5A4D" w14:textId="77777777" w:rsidR="008B20D0" w:rsidRPr="00687222" w:rsidRDefault="008B20D0" w:rsidP="00274CCB">
            <w:pPr>
              <w:jc w:val="center"/>
              <w:rPr>
                <w:sz w:val="22"/>
                <w:szCs w:val="22"/>
                <w:lang w:val="ru-RU" w:eastAsia="en-US"/>
              </w:rPr>
            </w:pPr>
            <w:r w:rsidRPr="00687222">
              <w:rPr>
                <w:sz w:val="22"/>
                <w:szCs w:val="22"/>
                <w:lang w:val="ru-RU" w:eastAsia="en-US"/>
              </w:rPr>
              <w:t>Педагог-организатор, библиотека, преподаватели комиссий</w:t>
            </w:r>
          </w:p>
        </w:tc>
        <w:tc>
          <w:tcPr>
            <w:tcW w:w="352" w:type="pct"/>
          </w:tcPr>
          <w:p w14:paraId="7B7E3009" w14:textId="77777777" w:rsidR="008B20D0" w:rsidRPr="00687222" w:rsidRDefault="008B20D0" w:rsidP="00274CCB">
            <w:pPr>
              <w:jc w:val="center"/>
              <w:rPr>
                <w:sz w:val="22"/>
                <w:szCs w:val="22"/>
                <w:lang w:eastAsia="en-US"/>
              </w:rPr>
            </w:pPr>
            <w:r w:rsidRPr="00687222">
              <w:rPr>
                <w:sz w:val="22"/>
                <w:szCs w:val="22"/>
                <w:lang w:eastAsia="en-US"/>
              </w:rPr>
              <w:t>ЛР10</w:t>
            </w:r>
          </w:p>
        </w:tc>
      </w:tr>
      <w:tr w:rsidR="008B20D0" w:rsidRPr="00687222" w14:paraId="40AE47A7" w14:textId="77777777" w:rsidTr="008B20D0">
        <w:tc>
          <w:tcPr>
            <w:tcW w:w="189" w:type="pct"/>
          </w:tcPr>
          <w:p w14:paraId="7C65E2DC"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vAlign w:val="center"/>
          </w:tcPr>
          <w:p w14:paraId="6BBD1964" w14:textId="77777777" w:rsidR="008B20D0" w:rsidRPr="00687222" w:rsidRDefault="008B20D0" w:rsidP="00274CCB">
            <w:pPr>
              <w:rPr>
                <w:sz w:val="22"/>
                <w:szCs w:val="22"/>
                <w:lang w:val="ru-RU" w:eastAsia="en-US"/>
              </w:rPr>
            </w:pPr>
            <w:r w:rsidRPr="00687222">
              <w:rPr>
                <w:sz w:val="22"/>
                <w:szCs w:val="22"/>
                <w:lang w:val="ru-RU" w:eastAsia="en-US"/>
              </w:rPr>
              <w:t>Видеопрезентация, классные часы ко Дню космонавтики – «Космос – это мы»</w:t>
            </w:r>
          </w:p>
        </w:tc>
        <w:tc>
          <w:tcPr>
            <w:tcW w:w="532" w:type="pct"/>
          </w:tcPr>
          <w:p w14:paraId="5083FAC0" w14:textId="77777777" w:rsidR="008B20D0" w:rsidRPr="00687222" w:rsidRDefault="009A10F0" w:rsidP="00274CCB">
            <w:pPr>
              <w:jc w:val="center"/>
              <w:rPr>
                <w:sz w:val="22"/>
                <w:szCs w:val="22"/>
                <w:lang w:eastAsia="en-US"/>
              </w:rPr>
            </w:pPr>
            <w:r>
              <w:rPr>
                <w:sz w:val="22"/>
                <w:szCs w:val="22"/>
                <w:lang w:val="ru-RU" w:eastAsia="en-US"/>
              </w:rPr>
              <w:t>Студенты 1-3 курсов</w:t>
            </w:r>
          </w:p>
        </w:tc>
        <w:tc>
          <w:tcPr>
            <w:tcW w:w="532" w:type="pct"/>
            <w:vAlign w:val="center"/>
          </w:tcPr>
          <w:p w14:paraId="72378777" w14:textId="77777777" w:rsidR="008B20D0" w:rsidRPr="00687222" w:rsidRDefault="008B20D0" w:rsidP="00274CCB">
            <w:pPr>
              <w:jc w:val="center"/>
              <w:rPr>
                <w:sz w:val="22"/>
                <w:szCs w:val="22"/>
                <w:lang w:eastAsia="en-US"/>
              </w:rPr>
            </w:pPr>
            <w:proofErr w:type="spellStart"/>
            <w:r w:rsidRPr="00687222">
              <w:rPr>
                <w:sz w:val="22"/>
                <w:szCs w:val="22"/>
                <w:lang w:eastAsia="en-US"/>
              </w:rPr>
              <w:t>Апрель</w:t>
            </w:r>
            <w:proofErr w:type="spellEnd"/>
            <w:r w:rsidRPr="00687222">
              <w:rPr>
                <w:sz w:val="22"/>
                <w:szCs w:val="22"/>
                <w:lang w:eastAsia="en-US"/>
              </w:rPr>
              <w:t xml:space="preserve"> </w:t>
            </w:r>
          </w:p>
        </w:tc>
        <w:tc>
          <w:tcPr>
            <w:tcW w:w="439" w:type="pct"/>
          </w:tcPr>
          <w:p w14:paraId="5754D9C3" w14:textId="77777777" w:rsidR="008B20D0" w:rsidRPr="00687222" w:rsidRDefault="008B20D0" w:rsidP="00274CCB">
            <w:pPr>
              <w:jc w:val="center"/>
              <w:rPr>
                <w:sz w:val="22"/>
                <w:szCs w:val="22"/>
              </w:rPr>
            </w:pPr>
            <w:r w:rsidRPr="00687222">
              <w:rPr>
                <w:sz w:val="22"/>
                <w:szCs w:val="22"/>
              </w:rPr>
              <w:t>Ауд.308</w:t>
            </w:r>
          </w:p>
        </w:tc>
        <w:tc>
          <w:tcPr>
            <w:tcW w:w="743" w:type="pct"/>
          </w:tcPr>
          <w:p w14:paraId="6D32FFA7" w14:textId="77777777" w:rsidR="008B20D0" w:rsidRPr="00687222" w:rsidRDefault="008B20D0" w:rsidP="00274CCB">
            <w:pPr>
              <w:jc w:val="center"/>
              <w:rPr>
                <w:sz w:val="22"/>
                <w:szCs w:val="22"/>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классные</w:t>
            </w:r>
            <w:proofErr w:type="spellEnd"/>
            <w:r w:rsidRPr="00687222">
              <w:rPr>
                <w:sz w:val="22"/>
                <w:szCs w:val="22"/>
                <w:lang w:eastAsia="en-US"/>
              </w:rPr>
              <w:t xml:space="preserve"> </w:t>
            </w:r>
            <w:proofErr w:type="spellStart"/>
            <w:r w:rsidRPr="00687222">
              <w:rPr>
                <w:sz w:val="22"/>
                <w:szCs w:val="22"/>
                <w:lang w:eastAsia="en-US"/>
              </w:rPr>
              <w:t>руководители</w:t>
            </w:r>
            <w:proofErr w:type="spellEnd"/>
          </w:p>
        </w:tc>
        <w:tc>
          <w:tcPr>
            <w:tcW w:w="352" w:type="pct"/>
          </w:tcPr>
          <w:p w14:paraId="5886A67F" w14:textId="77777777" w:rsidR="008B20D0" w:rsidRPr="00687222" w:rsidRDefault="008B20D0" w:rsidP="00274CCB">
            <w:pPr>
              <w:jc w:val="center"/>
              <w:rPr>
                <w:sz w:val="22"/>
                <w:szCs w:val="22"/>
                <w:lang w:eastAsia="en-US"/>
              </w:rPr>
            </w:pPr>
            <w:r w:rsidRPr="00687222">
              <w:rPr>
                <w:sz w:val="22"/>
                <w:szCs w:val="22"/>
                <w:lang w:eastAsia="en-US"/>
              </w:rPr>
              <w:t>ЛР7</w:t>
            </w:r>
          </w:p>
        </w:tc>
      </w:tr>
      <w:tr w:rsidR="008B20D0" w:rsidRPr="00687222" w14:paraId="630DCBAB" w14:textId="77777777" w:rsidTr="008B20D0">
        <w:tc>
          <w:tcPr>
            <w:tcW w:w="189" w:type="pct"/>
          </w:tcPr>
          <w:p w14:paraId="78FFB29F"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vAlign w:val="center"/>
          </w:tcPr>
          <w:p w14:paraId="04747F9E" w14:textId="77777777" w:rsidR="008B20D0" w:rsidRPr="00687222" w:rsidRDefault="008B20D0" w:rsidP="00274CCB">
            <w:pPr>
              <w:rPr>
                <w:sz w:val="22"/>
                <w:szCs w:val="22"/>
                <w:lang w:eastAsia="en-US"/>
              </w:rPr>
            </w:pPr>
            <w:r w:rsidRPr="00687222">
              <w:rPr>
                <w:sz w:val="22"/>
                <w:szCs w:val="22"/>
                <w:lang w:val="ru-RU" w:eastAsia="en-US"/>
              </w:rPr>
              <w:t xml:space="preserve">Благотворительные акции: «Помоги другу!», «Забота о сиротах», «Помоги братьям нашим меньшим!». </w:t>
            </w:r>
            <w:proofErr w:type="spellStart"/>
            <w:r w:rsidRPr="00687222">
              <w:rPr>
                <w:sz w:val="22"/>
                <w:szCs w:val="22"/>
                <w:lang w:eastAsia="en-US"/>
              </w:rPr>
              <w:t>Благотворительный</w:t>
            </w:r>
            <w:proofErr w:type="spellEnd"/>
            <w:r w:rsidRPr="00687222">
              <w:rPr>
                <w:sz w:val="22"/>
                <w:szCs w:val="22"/>
                <w:lang w:eastAsia="en-US"/>
              </w:rPr>
              <w:t xml:space="preserve"> </w:t>
            </w:r>
            <w:proofErr w:type="spellStart"/>
            <w:r w:rsidRPr="00687222">
              <w:rPr>
                <w:sz w:val="22"/>
                <w:szCs w:val="22"/>
                <w:lang w:eastAsia="en-US"/>
              </w:rPr>
              <w:t>концерт</w:t>
            </w:r>
            <w:proofErr w:type="spellEnd"/>
            <w:r w:rsidRPr="00687222">
              <w:rPr>
                <w:sz w:val="22"/>
                <w:szCs w:val="22"/>
                <w:lang w:eastAsia="en-US"/>
              </w:rPr>
              <w:t xml:space="preserve"> в </w:t>
            </w:r>
            <w:proofErr w:type="spellStart"/>
            <w:r w:rsidRPr="00687222">
              <w:rPr>
                <w:sz w:val="22"/>
                <w:szCs w:val="22"/>
                <w:lang w:eastAsia="en-US"/>
              </w:rPr>
              <w:t>Доме</w:t>
            </w:r>
            <w:proofErr w:type="spellEnd"/>
            <w:r w:rsidRPr="00687222">
              <w:rPr>
                <w:sz w:val="22"/>
                <w:szCs w:val="22"/>
                <w:lang w:eastAsia="en-US"/>
              </w:rPr>
              <w:t xml:space="preserve"> </w:t>
            </w:r>
            <w:proofErr w:type="spellStart"/>
            <w:r w:rsidRPr="00687222">
              <w:rPr>
                <w:sz w:val="22"/>
                <w:szCs w:val="22"/>
                <w:lang w:eastAsia="en-US"/>
              </w:rPr>
              <w:t>инвалидов</w:t>
            </w:r>
            <w:proofErr w:type="spellEnd"/>
          </w:p>
        </w:tc>
        <w:tc>
          <w:tcPr>
            <w:tcW w:w="532" w:type="pct"/>
          </w:tcPr>
          <w:p w14:paraId="04507BA3" w14:textId="77777777" w:rsidR="008B20D0" w:rsidRPr="00687222" w:rsidRDefault="009A10F0" w:rsidP="00274CCB">
            <w:pPr>
              <w:jc w:val="center"/>
              <w:rPr>
                <w:sz w:val="22"/>
                <w:szCs w:val="22"/>
                <w:lang w:eastAsia="en-US"/>
              </w:rPr>
            </w:pPr>
            <w:r>
              <w:rPr>
                <w:sz w:val="22"/>
                <w:szCs w:val="22"/>
                <w:lang w:val="ru-RU" w:eastAsia="en-US"/>
              </w:rPr>
              <w:t>Студенты 1-3 курсов</w:t>
            </w:r>
          </w:p>
        </w:tc>
        <w:tc>
          <w:tcPr>
            <w:tcW w:w="532" w:type="pct"/>
            <w:vAlign w:val="center"/>
          </w:tcPr>
          <w:p w14:paraId="1EA3C846" w14:textId="77777777" w:rsidR="008B20D0" w:rsidRPr="00687222" w:rsidRDefault="008B20D0" w:rsidP="00274CCB">
            <w:pPr>
              <w:jc w:val="center"/>
              <w:rPr>
                <w:sz w:val="22"/>
                <w:szCs w:val="22"/>
                <w:lang w:eastAsia="en-US"/>
              </w:rPr>
            </w:pPr>
            <w:proofErr w:type="spellStart"/>
            <w:r w:rsidRPr="00687222">
              <w:rPr>
                <w:sz w:val="22"/>
                <w:szCs w:val="22"/>
                <w:lang w:eastAsia="en-US"/>
              </w:rPr>
              <w:t>Апрель</w:t>
            </w:r>
            <w:proofErr w:type="spellEnd"/>
            <w:r w:rsidRPr="00687222">
              <w:rPr>
                <w:sz w:val="22"/>
                <w:szCs w:val="22"/>
                <w:lang w:eastAsia="en-US"/>
              </w:rPr>
              <w:t xml:space="preserve"> </w:t>
            </w:r>
          </w:p>
        </w:tc>
        <w:tc>
          <w:tcPr>
            <w:tcW w:w="439" w:type="pct"/>
          </w:tcPr>
          <w:p w14:paraId="0C46F7C8" w14:textId="77777777" w:rsidR="008B20D0" w:rsidRPr="00687222" w:rsidRDefault="008B20D0" w:rsidP="00274CCB">
            <w:pPr>
              <w:jc w:val="center"/>
              <w:rPr>
                <w:sz w:val="22"/>
                <w:szCs w:val="22"/>
              </w:rPr>
            </w:pPr>
            <w:r w:rsidRPr="00687222">
              <w:rPr>
                <w:sz w:val="22"/>
                <w:szCs w:val="22"/>
              </w:rPr>
              <w:t>Ауд.308</w:t>
            </w:r>
          </w:p>
        </w:tc>
        <w:tc>
          <w:tcPr>
            <w:tcW w:w="743" w:type="pct"/>
          </w:tcPr>
          <w:p w14:paraId="199C58AC" w14:textId="77777777" w:rsidR="008B20D0" w:rsidRPr="00687222" w:rsidRDefault="008B20D0" w:rsidP="00274CCB">
            <w:pPr>
              <w:jc w:val="center"/>
              <w:rPr>
                <w:sz w:val="22"/>
                <w:szCs w:val="22"/>
                <w:lang w:val="ru-RU" w:eastAsia="en-US"/>
              </w:rPr>
            </w:pPr>
            <w:r w:rsidRPr="00687222">
              <w:rPr>
                <w:sz w:val="22"/>
                <w:szCs w:val="22"/>
                <w:lang w:val="ru-RU" w:eastAsia="en-US"/>
              </w:rPr>
              <w:t>Педагог – организатор, социальный педагог, профком студентов, волонтерский отрад «Альтаир»</w:t>
            </w:r>
          </w:p>
        </w:tc>
        <w:tc>
          <w:tcPr>
            <w:tcW w:w="352" w:type="pct"/>
          </w:tcPr>
          <w:p w14:paraId="1E028DFC" w14:textId="77777777" w:rsidR="008B20D0" w:rsidRPr="00687222" w:rsidRDefault="008B20D0" w:rsidP="00274CCB">
            <w:pPr>
              <w:jc w:val="center"/>
              <w:rPr>
                <w:sz w:val="22"/>
                <w:szCs w:val="22"/>
                <w:lang w:eastAsia="en-US"/>
              </w:rPr>
            </w:pPr>
            <w:r w:rsidRPr="00687222">
              <w:rPr>
                <w:sz w:val="22"/>
                <w:szCs w:val="22"/>
                <w:lang w:eastAsia="en-US"/>
              </w:rPr>
              <w:t>ЛР9</w:t>
            </w:r>
          </w:p>
        </w:tc>
      </w:tr>
      <w:tr w:rsidR="008B20D0" w:rsidRPr="00687222" w14:paraId="49E97A90" w14:textId="77777777" w:rsidTr="008B20D0">
        <w:tc>
          <w:tcPr>
            <w:tcW w:w="189" w:type="pct"/>
          </w:tcPr>
          <w:p w14:paraId="234B5822"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tcPr>
          <w:p w14:paraId="1C80D13E" w14:textId="77777777" w:rsidR="008B20D0" w:rsidRPr="00687222" w:rsidRDefault="008B20D0" w:rsidP="00274CCB">
            <w:pPr>
              <w:adjustRightInd w:val="0"/>
              <w:rPr>
                <w:rFonts w:eastAsia="Calibri"/>
                <w:sz w:val="22"/>
                <w:szCs w:val="22"/>
              </w:rPr>
            </w:pPr>
            <w:proofErr w:type="spellStart"/>
            <w:r w:rsidRPr="00687222">
              <w:rPr>
                <w:rFonts w:eastAsia="Calibri"/>
                <w:sz w:val="22"/>
                <w:szCs w:val="22"/>
              </w:rPr>
              <w:t>Взаимодействие</w:t>
            </w:r>
            <w:proofErr w:type="spellEnd"/>
            <w:r w:rsidRPr="00687222">
              <w:rPr>
                <w:rFonts w:eastAsia="Calibri"/>
                <w:sz w:val="22"/>
                <w:szCs w:val="22"/>
              </w:rPr>
              <w:t xml:space="preserve"> с </w:t>
            </w:r>
            <w:proofErr w:type="spellStart"/>
            <w:r w:rsidRPr="00687222">
              <w:rPr>
                <w:rFonts w:eastAsia="Calibri"/>
                <w:sz w:val="22"/>
                <w:szCs w:val="22"/>
              </w:rPr>
              <w:t>военно-патриотическими</w:t>
            </w:r>
            <w:proofErr w:type="spellEnd"/>
            <w:r w:rsidRPr="00687222">
              <w:rPr>
                <w:rFonts w:eastAsia="Calibri"/>
                <w:sz w:val="22"/>
                <w:szCs w:val="22"/>
              </w:rPr>
              <w:t xml:space="preserve"> </w:t>
            </w:r>
            <w:proofErr w:type="spellStart"/>
            <w:r w:rsidRPr="00687222">
              <w:rPr>
                <w:rFonts w:eastAsia="Calibri"/>
                <w:sz w:val="22"/>
                <w:szCs w:val="22"/>
              </w:rPr>
              <w:t>объединениями</w:t>
            </w:r>
            <w:proofErr w:type="spellEnd"/>
          </w:p>
          <w:p w14:paraId="14E7F68B" w14:textId="77777777" w:rsidR="008B20D0" w:rsidRPr="00687222" w:rsidRDefault="008B20D0" w:rsidP="00274CCB">
            <w:pPr>
              <w:adjustRightInd w:val="0"/>
              <w:rPr>
                <w:rFonts w:eastAsia="Calibri"/>
                <w:sz w:val="22"/>
                <w:szCs w:val="22"/>
              </w:rPr>
            </w:pPr>
          </w:p>
        </w:tc>
        <w:tc>
          <w:tcPr>
            <w:tcW w:w="532" w:type="pct"/>
          </w:tcPr>
          <w:p w14:paraId="21E9DCC2" w14:textId="77777777" w:rsidR="008B20D0" w:rsidRPr="00687222" w:rsidRDefault="009A10F0" w:rsidP="00274CCB">
            <w:pPr>
              <w:jc w:val="center"/>
              <w:rPr>
                <w:rFonts w:eastAsia="Calibri"/>
                <w:sz w:val="22"/>
                <w:szCs w:val="22"/>
              </w:rPr>
            </w:pPr>
            <w:r>
              <w:rPr>
                <w:sz w:val="22"/>
                <w:szCs w:val="22"/>
                <w:lang w:val="ru-RU" w:eastAsia="en-US"/>
              </w:rPr>
              <w:t>Студенты 1-3 курсов</w:t>
            </w:r>
          </w:p>
        </w:tc>
        <w:tc>
          <w:tcPr>
            <w:tcW w:w="532" w:type="pct"/>
          </w:tcPr>
          <w:p w14:paraId="23C6C30A" w14:textId="77777777" w:rsidR="008B20D0" w:rsidRPr="00687222" w:rsidRDefault="008B20D0" w:rsidP="00274CCB">
            <w:pPr>
              <w:jc w:val="center"/>
              <w:rPr>
                <w:rFonts w:eastAsia="Calibri"/>
                <w:sz w:val="22"/>
                <w:szCs w:val="22"/>
              </w:rPr>
            </w:pPr>
            <w:proofErr w:type="spellStart"/>
            <w:r w:rsidRPr="00687222">
              <w:rPr>
                <w:rFonts w:eastAsia="Calibri"/>
                <w:sz w:val="22"/>
                <w:szCs w:val="22"/>
              </w:rPr>
              <w:t>Апрель</w:t>
            </w:r>
            <w:proofErr w:type="spellEnd"/>
          </w:p>
        </w:tc>
        <w:tc>
          <w:tcPr>
            <w:tcW w:w="439" w:type="pct"/>
          </w:tcPr>
          <w:p w14:paraId="1B3511D4" w14:textId="77777777" w:rsidR="008B20D0" w:rsidRPr="00687222" w:rsidRDefault="008B20D0"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43" w:type="pct"/>
          </w:tcPr>
          <w:p w14:paraId="5DF9B886" w14:textId="77777777" w:rsidR="008B20D0" w:rsidRPr="00687222" w:rsidRDefault="008B20D0" w:rsidP="00274CCB">
            <w:pPr>
              <w:jc w:val="center"/>
              <w:rPr>
                <w:rFonts w:eastAsia="Calibri"/>
                <w:sz w:val="22"/>
                <w:szCs w:val="22"/>
              </w:rPr>
            </w:pPr>
            <w:proofErr w:type="spellStart"/>
            <w:r w:rsidRPr="00687222">
              <w:rPr>
                <w:rFonts w:eastAsia="Calibri"/>
                <w:sz w:val="22"/>
                <w:szCs w:val="22"/>
              </w:rPr>
              <w:t>Заместитель</w:t>
            </w:r>
            <w:proofErr w:type="spellEnd"/>
            <w:r w:rsidRPr="00687222">
              <w:rPr>
                <w:rFonts w:eastAsia="Calibri"/>
                <w:sz w:val="22"/>
                <w:szCs w:val="22"/>
              </w:rPr>
              <w:t xml:space="preserve"> </w:t>
            </w:r>
            <w:proofErr w:type="spellStart"/>
            <w:r w:rsidRPr="00687222">
              <w:rPr>
                <w:rFonts w:eastAsia="Calibri"/>
                <w:sz w:val="22"/>
                <w:szCs w:val="22"/>
              </w:rPr>
              <w:t>директора</w:t>
            </w:r>
            <w:proofErr w:type="spellEnd"/>
            <w:r w:rsidRPr="00687222">
              <w:rPr>
                <w:rFonts w:eastAsia="Calibri"/>
                <w:sz w:val="22"/>
                <w:szCs w:val="22"/>
              </w:rPr>
              <w:t>,</w:t>
            </w:r>
          </w:p>
          <w:p w14:paraId="5028C399" w14:textId="77777777" w:rsidR="008B20D0" w:rsidRPr="00687222" w:rsidRDefault="008B20D0"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352" w:type="pct"/>
          </w:tcPr>
          <w:p w14:paraId="46E49308" w14:textId="77777777" w:rsidR="008B20D0" w:rsidRPr="00687222" w:rsidRDefault="008B20D0" w:rsidP="00274CCB">
            <w:pPr>
              <w:jc w:val="center"/>
              <w:rPr>
                <w:rFonts w:eastAsia="Calibri"/>
                <w:sz w:val="22"/>
                <w:szCs w:val="22"/>
              </w:rPr>
            </w:pPr>
            <w:r w:rsidRPr="00687222">
              <w:rPr>
                <w:rFonts w:eastAsia="Calibri"/>
                <w:sz w:val="22"/>
                <w:szCs w:val="22"/>
              </w:rPr>
              <w:t>ЛР1, ЛР10</w:t>
            </w:r>
          </w:p>
        </w:tc>
      </w:tr>
      <w:tr w:rsidR="008B20D0" w:rsidRPr="00687222" w14:paraId="6181BDDC" w14:textId="77777777" w:rsidTr="008B20D0">
        <w:tc>
          <w:tcPr>
            <w:tcW w:w="189" w:type="pct"/>
          </w:tcPr>
          <w:p w14:paraId="1D0FCC4B"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vAlign w:val="center"/>
          </w:tcPr>
          <w:p w14:paraId="021D14E5" w14:textId="77777777" w:rsidR="008B20D0" w:rsidRPr="00687222" w:rsidRDefault="008B20D0" w:rsidP="00274CCB">
            <w:pPr>
              <w:rPr>
                <w:sz w:val="22"/>
                <w:szCs w:val="22"/>
                <w:lang w:val="ru-RU" w:eastAsia="en-US"/>
              </w:rPr>
            </w:pPr>
            <w:r w:rsidRPr="00687222">
              <w:rPr>
                <w:sz w:val="22"/>
                <w:szCs w:val="22"/>
                <w:lang w:val="ru-RU" w:eastAsia="en-US"/>
              </w:rPr>
              <w:t xml:space="preserve">Выпуск студенческой газеты </w:t>
            </w:r>
            <w:r w:rsidRPr="00687222">
              <w:rPr>
                <w:sz w:val="22"/>
                <w:szCs w:val="22"/>
                <w:lang w:val="ru-RU" w:eastAsia="en-US"/>
              </w:rPr>
              <w:br/>
              <w:t>«Мир КУПК»</w:t>
            </w:r>
          </w:p>
        </w:tc>
        <w:tc>
          <w:tcPr>
            <w:tcW w:w="532" w:type="pct"/>
          </w:tcPr>
          <w:p w14:paraId="30B738C9" w14:textId="77777777" w:rsidR="008B20D0" w:rsidRPr="00687222" w:rsidRDefault="009A10F0" w:rsidP="00274CCB">
            <w:pPr>
              <w:jc w:val="center"/>
              <w:rPr>
                <w:sz w:val="22"/>
                <w:szCs w:val="22"/>
                <w:lang w:eastAsia="en-US"/>
              </w:rPr>
            </w:pPr>
            <w:r>
              <w:rPr>
                <w:sz w:val="22"/>
                <w:szCs w:val="22"/>
                <w:lang w:val="ru-RU" w:eastAsia="en-US"/>
              </w:rPr>
              <w:t>Студенты 1-3 курсов</w:t>
            </w:r>
          </w:p>
        </w:tc>
        <w:tc>
          <w:tcPr>
            <w:tcW w:w="532" w:type="pct"/>
            <w:vAlign w:val="center"/>
          </w:tcPr>
          <w:p w14:paraId="000A3537" w14:textId="77777777" w:rsidR="008B20D0" w:rsidRPr="00687222" w:rsidRDefault="008B20D0" w:rsidP="00274CCB">
            <w:pPr>
              <w:jc w:val="center"/>
              <w:rPr>
                <w:sz w:val="22"/>
                <w:szCs w:val="22"/>
                <w:lang w:eastAsia="en-US"/>
              </w:rPr>
            </w:pPr>
            <w:proofErr w:type="spellStart"/>
            <w:r w:rsidRPr="00687222">
              <w:rPr>
                <w:sz w:val="22"/>
                <w:szCs w:val="22"/>
                <w:lang w:eastAsia="en-US"/>
              </w:rPr>
              <w:t>Апрель</w:t>
            </w:r>
            <w:proofErr w:type="spellEnd"/>
            <w:r w:rsidRPr="00687222">
              <w:rPr>
                <w:sz w:val="22"/>
                <w:szCs w:val="22"/>
                <w:lang w:eastAsia="en-US"/>
              </w:rPr>
              <w:t xml:space="preserve">  </w:t>
            </w:r>
          </w:p>
        </w:tc>
        <w:tc>
          <w:tcPr>
            <w:tcW w:w="439" w:type="pct"/>
          </w:tcPr>
          <w:p w14:paraId="22A84052" w14:textId="77777777" w:rsidR="008B20D0" w:rsidRPr="00687222" w:rsidRDefault="008B20D0" w:rsidP="00274CCB">
            <w:pPr>
              <w:jc w:val="center"/>
              <w:rPr>
                <w:sz w:val="22"/>
                <w:szCs w:val="22"/>
              </w:rPr>
            </w:pPr>
            <w:proofErr w:type="spellStart"/>
            <w:r w:rsidRPr="00687222">
              <w:rPr>
                <w:sz w:val="22"/>
                <w:szCs w:val="22"/>
              </w:rPr>
              <w:t>Клуб</w:t>
            </w:r>
            <w:proofErr w:type="spellEnd"/>
          </w:p>
        </w:tc>
        <w:tc>
          <w:tcPr>
            <w:tcW w:w="743" w:type="pct"/>
          </w:tcPr>
          <w:p w14:paraId="2BB84C41" w14:textId="77777777" w:rsidR="008B20D0" w:rsidRPr="00687222" w:rsidRDefault="008B20D0" w:rsidP="00274CCB">
            <w:pPr>
              <w:jc w:val="center"/>
              <w:rPr>
                <w:sz w:val="22"/>
                <w:szCs w:val="22"/>
              </w:rPr>
            </w:pPr>
            <w:proofErr w:type="spellStart"/>
            <w:r w:rsidRPr="00687222">
              <w:rPr>
                <w:sz w:val="22"/>
                <w:szCs w:val="22"/>
              </w:rPr>
              <w:t>Редактор</w:t>
            </w:r>
            <w:proofErr w:type="spellEnd"/>
            <w:r w:rsidRPr="00687222">
              <w:rPr>
                <w:sz w:val="22"/>
                <w:szCs w:val="22"/>
              </w:rPr>
              <w:t xml:space="preserve"> </w:t>
            </w:r>
            <w:proofErr w:type="spellStart"/>
            <w:r w:rsidRPr="00687222">
              <w:rPr>
                <w:sz w:val="22"/>
                <w:szCs w:val="22"/>
              </w:rPr>
              <w:t>газеты</w:t>
            </w:r>
            <w:proofErr w:type="spellEnd"/>
          </w:p>
        </w:tc>
        <w:tc>
          <w:tcPr>
            <w:tcW w:w="352" w:type="pct"/>
          </w:tcPr>
          <w:p w14:paraId="58521F25" w14:textId="77777777" w:rsidR="008B20D0" w:rsidRPr="00687222" w:rsidRDefault="008B20D0" w:rsidP="00274CCB">
            <w:pPr>
              <w:jc w:val="center"/>
              <w:rPr>
                <w:sz w:val="22"/>
                <w:szCs w:val="22"/>
              </w:rPr>
            </w:pPr>
            <w:r w:rsidRPr="00687222">
              <w:rPr>
                <w:sz w:val="22"/>
                <w:szCs w:val="22"/>
              </w:rPr>
              <w:t>ЛР22, ЛР21, ЛР24</w:t>
            </w:r>
          </w:p>
        </w:tc>
      </w:tr>
      <w:tr w:rsidR="008B20D0" w:rsidRPr="00687222" w14:paraId="04FCB2A5" w14:textId="77777777" w:rsidTr="008B20D0">
        <w:tc>
          <w:tcPr>
            <w:tcW w:w="189" w:type="pct"/>
          </w:tcPr>
          <w:p w14:paraId="495D7E95"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vAlign w:val="center"/>
          </w:tcPr>
          <w:p w14:paraId="22CDF5EB" w14:textId="77777777" w:rsidR="008B20D0" w:rsidRPr="00687222" w:rsidRDefault="008B20D0" w:rsidP="00274CCB">
            <w:pPr>
              <w:rPr>
                <w:sz w:val="22"/>
                <w:szCs w:val="22"/>
                <w:lang w:val="ru-RU" w:eastAsia="en-US"/>
              </w:rPr>
            </w:pPr>
            <w:r w:rsidRPr="00687222">
              <w:rPr>
                <w:sz w:val="22"/>
                <w:szCs w:val="22"/>
                <w:lang w:val="ru-RU" w:eastAsia="en-US"/>
              </w:rPr>
              <w:t>Участие в «Весенней Неделе Добра» - Неделя Добра в колледже</w:t>
            </w:r>
          </w:p>
        </w:tc>
        <w:tc>
          <w:tcPr>
            <w:tcW w:w="532" w:type="pct"/>
          </w:tcPr>
          <w:p w14:paraId="525FFF67" w14:textId="77777777" w:rsidR="008B20D0" w:rsidRPr="00687222" w:rsidRDefault="009A10F0" w:rsidP="00274CCB">
            <w:pPr>
              <w:jc w:val="center"/>
              <w:rPr>
                <w:sz w:val="22"/>
                <w:szCs w:val="22"/>
                <w:lang w:eastAsia="en-US"/>
              </w:rPr>
            </w:pPr>
            <w:r>
              <w:rPr>
                <w:sz w:val="22"/>
                <w:szCs w:val="22"/>
                <w:lang w:val="ru-RU" w:eastAsia="en-US"/>
              </w:rPr>
              <w:t>Студенты 1-3 курсов</w:t>
            </w:r>
          </w:p>
        </w:tc>
        <w:tc>
          <w:tcPr>
            <w:tcW w:w="532" w:type="pct"/>
            <w:vAlign w:val="center"/>
          </w:tcPr>
          <w:p w14:paraId="47D5F3C0" w14:textId="77777777" w:rsidR="008B20D0" w:rsidRPr="00687222" w:rsidRDefault="008B20D0" w:rsidP="00274CCB">
            <w:pPr>
              <w:jc w:val="center"/>
              <w:rPr>
                <w:sz w:val="22"/>
                <w:szCs w:val="22"/>
                <w:lang w:eastAsia="en-US"/>
              </w:rPr>
            </w:pPr>
            <w:proofErr w:type="spellStart"/>
            <w:r w:rsidRPr="00687222">
              <w:rPr>
                <w:sz w:val="22"/>
                <w:szCs w:val="22"/>
                <w:lang w:eastAsia="en-US"/>
              </w:rPr>
              <w:t>Апрель</w:t>
            </w:r>
            <w:proofErr w:type="spellEnd"/>
          </w:p>
        </w:tc>
        <w:tc>
          <w:tcPr>
            <w:tcW w:w="439" w:type="pct"/>
          </w:tcPr>
          <w:p w14:paraId="75F4E4B6" w14:textId="77777777" w:rsidR="008B20D0" w:rsidRPr="00687222" w:rsidRDefault="008B20D0"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43" w:type="pct"/>
          </w:tcPr>
          <w:p w14:paraId="4EF723C3" w14:textId="77777777" w:rsidR="008B20D0" w:rsidRPr="00687222" w:rsidRDefault="008B20D0"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w:t>
            </w:r>
          </w:p>
          <w:p w14:paraId="7A23BD3D" w14:textId="77777777" w:rsidR="008B20D0" w:rsidRPr="00687222" w:rsidRDefault="008B20D0" w:rsidP="00274CCB">
            <w:pPr>
              <w:jc w:val="center"/>
              <w:rPr>
                <w:sz w:val="22"/>
                <w:szCs w:val="22"/>
              </w:rPr>
            </w:pPr>
            <w:proofErr w:type="spellStart"/>
            <w:r w:rsidRPr="00687222">
              <w:rPr>
                <w:sz w:val="22"/>
                <w:szCs w:val="22"/>
                <w:lang w:eastAsia="en-US"/>
              </w:rPr>
              <w:t>социальный</w:t>
            </w:r>
            <w:proofErr w:type="spellEnd"/>
            <w:r w:rsidRPr="00687222">
              <w:rPr>
                <w:sz w:val="22"/>
                <w:szCs w:val="22"/>
                <w:lang w:eastAsia="en-US"/>
              </w:rPr>
              <w:t xml:space="preserve"> </w:t>
            </w:r>
            <w:proofErr w:type="spellStart"/>
            <w:r w:rsidRPr="00687222">
              <w:rPr>
                <w:sz w:val="22"/>
                <w:szCs w:val="22"/>
                <w:lang w:eastAsia="en-US"/>
              </w:rPr>
              <w:t>педагог</w:t>
            </w:r>
            <w:proofErr w:type="spellEnd"/>
          </w:p>
        </w:tc>
        <w:tc>
          <w:tcPr>
            <w:tcW w:w="352" w:type="pct"/>
          </w:tcPr>
          <w:p w14:paraId="481FBF5A" w14:textId="77777777" w:rsidR="008B20D0" w:rsidRPr="00687222" w:rsidRDefault="008B20D0" w:rsidP="00274CCB">
            <w:pPr>
              <w:jc w:val="center"/>
              <w:rPr>
                <w:sz w:val="22"/>
                <w:szCs w:val="22"/>
                <w:lang w:eastAsia="en-US"/>
              </w:rPr>
            </w:pPr>
            <w:r w:rsidRPr="00687222">
              <w:rPr>
                <w:sz w:val="22"/>
                <w:szCs w:val="22"/>
                <w:lang w:eastAsia="en-US"/>
              </w:rPr>
              <w:t>ЛР2, ЛР9</w:t>
            </w:r>
          </w:p>
        </w:tc>
      </w:tr>
      <w:tr w:rsidR="008B20D0" w:rsidRPr="00687222" w14:paraId="646888FD" w14:textId="77777777" w:rsidTr="008B20D0">
        <w:tc>
          <w:tcPr>
            <w:tcW w:w="189" w:type="pct"/>
          </w:tcPr>
          <w:p w14:paraId="6D5E1A56"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tcPr>
          <w:p w14:paraId="4E255080" w14:textId="77777777" w:rsidR="008B20D0" w:rsidRPr="00687222" w:rsidRDefault="008B20D0" w:rsidP="00274CCB">
            <w:pPr>
              <w:rPr>
                <w:sz w:val="22"/>
                <w:szCs w:val="22"/>
              </w:rPr>
            </w:pPr>
            <w:proofErr w:type="spellStart"/>
            <w:r w:rsidRPr="00687222">
              <w:rPr>
                <w:sz w:val="22"/>
                <w:szCs w:val="22"/>
              </w:rPr>
              <w:t>День</w:t>
            </w:r>
            <w:proofErr w:type="spellEnd"/>
            <w:r w:rsidRPr="00687222">
              <w:rPr>
                <w:sz w:val="22"/>
                <w:szCs w:val="22"/>
              </w:rPr>
              <w:t xml:space="preserve"> </w:t>
            </w:r>
            <w:proofErr w:type="spellStart"/>
            <w:r w:rsidRPr="00687222">
              <w:rPr>
                <w:sz w:val="22"/>
                <w:szCs w:val="22"/>
              </w:rPr>
              <w:t>гражданской</w:t>
            </w:r>
            <w:proofErr w:type="spellEnd"/>
            <w:r w:rsidRPr="00687222">
              <w:rPr>
                <w:sz w:val="22"/>
                <w:szCs w:val="22"/>
              </w:rPr>
              <w:t xml:space="preserve"> </w:t>
            </w:r>
            <w:proofErr w:type="spellStart"/>
            <w:r w:rsidRPr="00687222">
              <w:rPr>
                <w:sz w:val="22"/>
                <w:szCs w:val="22"/>
              </w:rPr>
              <w:t>обороны</w:t>
            </w:r>
            <w:proofErr w:type="spellEnd"/>
          </w:p>
          <w:p w14:paraId="088E10B3" w14:textId="77777777" w:rsidR="008B20D0" w:rsidRPr="00687222" w:rsidRDefault="008B20D0" w:rsidP="00274CCB">
            <w:pPr>
              <w:rPr>
                <w:sz w:val="22"/>
                <w:szCs w:val="22"/>
                <w:lang w:val="ru-RU"/>
              </w:rPr>
            </w:pPr>
            <w:r w:rsidRPr="00687222">
              <w:rPr>
                <w:sz w:val="22"/>
                <w:szCs w:val="22"/>
                <w:lang w:val="ru-RU"/>
              </w:rPr>
              <w:t>Семинар по ГО и ЧС «Система безопасности в ОО»</w:t>
            </w:r>
          </w:p>
        </w:tc>
        <w:tc>
          <w:tcPr>
            <w:tcW w:w="532" w:type="pct"/>
          </w:tcPr>
          <w:p w14:paraId="4D236078" w14:textId="77777777" w:rsidR="008B20D0" w:rsidRPr="00AA0E64" w:rsidRDefault="00AA0E64" w:rsidP="00274CCB">
            <w:pPr>
              <w:jc w:val="center"/>
              <w:rPr>
                <w:sz w:val="22"/>
                <w:szCs w:val="22"/>
                <w:lang w:val="ru-RU"/>
              </w:rPr>
            </w:pPr>
            <w:r>
              <w:rPr>
                <w:sz w:val="22"/>
                <w:szCs w:val="22"/>
                <w:lang w:val="ru-RU" w:eastAsia="en-US"/>
              </w:rPr>
              <w:t>Специалисты городских субъектов, студенты 1-4 курсов</w:t>
            </w:r>
          </w:p>
        </w:tc>
        <w:tc>
          <w:tcPr>
            <w:tcW w:w="532" w:type="pct"/>
          </w:tcPr>
          <w:p w14:paraId="6138B355" w14:textId="77777777" w:rsidR="008B20D0" w:rsidRPr="00687222" w:rsidRDefault="008B20D0" w:rsidP="00274CCB">
            <w:pPr>
              <w:jc w:val="center"/>
              <w:rPr>
                <w:sz w:val="22"/>
                <w:szCs w:val="22"/>
              </w:rPr>
            </w:pPr>
            <w:proofErr w:type="spellStart"/>
            <w:r w:rsidRPr="00687222">
              <w:rPr>
                <w:sz w:val="22"/>
                <w:szCs w:val="22"/>
              </w:rPr>
              <w:t>Апрель</w:t>
            </w:r>
            <w:proofErr w:type="spellEnd"/>
          </w:p>
        </w:tc>
        <w:tc>
          <w:tcPr>
            <w:tcW w:w="439" w:type="pct"/>
          </w:tcPr>
          <w:p w14:paraId="5744B89E" w14:textId="77777777" w:rsidR="008B20D0" w:rsidRPr="00687222" w:rsidRDefault="008B20D0" w:rsidP="00274CCB">
            <w:pPr>
              <w:jc w:val="center"/>
              <w:rPr>
                <w:sz w:val="22"/>
                <w:szCs w:val="22"/>
              </w:rPr>
            </w:pPr>
            <w:proofErr w:type="spellStart"/>
            <w:r w:rsidRPr="00687222">
              <w:rPr>
                <w:sz w:val="22"/>
                <w:szCs w:val="22"/>
              </w:rPr>
              <w:t>Читальный</w:t>
            </w:r>
            <w:proofErr w:type="spellEnd"/>
            <w:r w:rsidRPr="00687222">
              <w:rPr>
                <w:sz w:val="22"/>
                <w:szCs w:val="22"/>
              </w:rPr>
              <w:t xml:space="preserve"> </w:t>
            </w:r>
            <w:proofErr w:type="spellStart"/>
            <w:r w:rsidRPr="00687222">
              <w:rPr>
                <w:sz w:val="22"/>
                <w:szCs w:val="22"/>
              </w:rPr>
              <w:t>зал</w:t>
            </w:r>
            <w:proofErr w:type="spellEnd"/>
          </w:p>
        </w:tc>
        <w:tc>
          <w:tcPr>
            <w:tcW w:w="743" w:type="pct"/>
          </w:tcPr>
          <w:p w14:paraId="026B5F17" w14:textId="77777777" w:rsidR="008B20D0" w:rsidRPr="00687222" w:rsidRDefault="008B20D0" w:rsidP="00274CCB">
            <w:pPr>
              <w:jc w:val="center"/>
              <w:rPr>
                <w:sz w:val="22"/>
                <w:szCs w:val="22"/>
                <w:lang w:val="ru-RU"/>
              </w:rPr>
            </w:pPr>
            <w:r w:rsidRPr="00687222">
              <w:rPr>
                <w:sz w:val="22"/>
                <w:szCs w:val="22"/>
                <w:lang w:val="ru-RU"/>
              </w:rPr>
              <w:t>Преподаватель-организатор ОБЖ, специалист ОТ</w:t>
            </w:r>
          </w:p>
        </w:tc>
        <w:tc>
          <w:tcPr>
            <w:tcW w:w="352" w:type="pct"/>
          </w:tcPr>
          <w:p w14:paraId="6C2BB917" w14:textId="77777777" w:rsidR="008B20D0" w:rsidRPr="00687222" w:rsidRDefault="008B20D0" w:rsidP="00274CCB">
            <w:pPr>
              <w:jc w:val="center"/>
              <w:rPr>
                <w:sz w:val="22"/>
                <w:szCs w:val="22"/>
              </w:rPr>
            </w:pPr>
            <w:r w:rsidRPr="00687222">
              <w:rPr>
                <w:sz w:val="22"/>
                <w:szCs w:val="22"/>
              </w:rPr>
              <w:t>ЛР29, ЛР2</w:t>
            </w:r>
          </w:p>
        </w:tc>
      </w:tr>
      <w:tr w:rsidR="008B20D0" w:rsidRPr="00687222" w14:paraId="1B50BE22" w14:textId="77777777" w:rsidTr="008B20D0">
        <w:tc>
          <w:tcPr>
            <w:tcW w:w="189" w:type="pct"/>
          </w:tcPr>
          <w:p w14:paraId="195C3664"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tcPr>
          <w:p w14:paraId="019F6410" w14:textId="77777777" w:rsidR="008B20D0" w:rsidRPr="00687222" w:rsidRDefault="008B20D0"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532" w:type="pct"/>
          </w:tcPr>
          <w:p w14:paraId="5ACE6319" w14:textId="77777777" w:rsidR="008B20D0" w:rsidRPr="00687222" w:rsidRDefault="009A10F0" w:rsidP="00274CCB">
            <w:pPr>
              <w:jc w:val="center"/>
              <w:rPr>
                <w:sz w:val="22"/>
                <w:szCs w:val="22"/>
              </w:rPr>
            </w:pPr>
            <w:r>
              <w:rPr>
                <w:sz w:val="22"/>
                <w:szCs w:val="22"/>
                <w:lang w:val="ru-RU" w:eastAsia="en-US"/>
              </w:rPr>
              <w:t>Студенты 1-3 курсов</w:t>
            </w:r>
          </w:p>
        </w:tc>
        <w:tc>
          <w:tcPr>
            <w:tcW w:w="532" w:type="pct"/>
          </w:tcPr>
          <w:p w14:paraId="3ABC9325" w14:textId="77777777" w:rsidR="008B20D0" w:rsidRPr="00687222" w:rsidRDefault="008B20D0" w:rsidP="00274CCB">
            <w:pPr>
              <w:jc w:val="center"/>
              <w:rPr>
                <w:sz w:val="22"/>
                <w:szCs w:val="22"/>
              </w:rPr>
            </w:pPr>
            <w:proofErr w:type="spellStart"/>
            <w:r w:rsidRPr="00687222">
              <w:rPr>
                <w:sz w:val="22"/>
                <w:szCs w:val="22"/>
              </w:rPr>
              <w:t>Апрель</w:t>
            </w:r>
            <w:proofErr w:type="spellEnd"/>
            <w:r w:rsidRPr="00687222">
              <w:rPr>
                <w:sz w:val="22"/>
                <w:szCs w:val="22"/>
              </w:rPr>
              <w:t xml:space="preserve"> </w:t>
            </w:r>
          </w:p>
        </w:tc>
        <w:tc>
          <w:tcPr>
            <w:tcW w:w="439" w:type="pct"/>
          </w:tcPr>
          <w:p w14:paraId="6F65C84F" w14:textId="77777777" w:rsidR="008B20D0" w:rsidRPr="00687222" w:rsidRDefault="008B20D0" w:rsidP="00274CCB">
            <w:pPr>
              <w:jc w:val="center"/>
              <w:rPr>
                <w:sz w:val="22"/>
                <w:szCs w:val="22"/>
              </w:rPr>
            </w:pPr>
            <w:proofErr w:type="spellStart"/>
            <w:r w:rsidRPr="00687222">
              <w:rPr>
                <w:sz w:val="22"/>
                <w:szCs w:val="22"/>
              </w:rPr>
              <w:t>клуб</w:t>
            </w:r>
            <w:proofErr w:type="spellEnd"/>
          </w:p>
        </w:tc>
        <w:tc>
          <w:tcPr>
            <w:tcW w:w="743" w:type="pct"/>
          </w:tcPr>
          <w:p w14:paraId="2EC25EAF" w14:textId="77777777" w:rsidR="008B20D0" w:rsidRPr="00687222" w:rsidRDefault="008B20D0" w:rsidP="00274CCB">
            <w:pPr>
              <w:jc w:val="center"/>
              <w:rPr>
                <w:sz w:val="22"/>
                <w:szCs w:val="22"/>
                <w:lang w:eastAsia="en-US"/>
              </w:rPr>
            </w:pPr>
            <w:proofErr w:type="spellStart"/>
            <w:r w:rsidRPr="00687222">
              <w:rPr>
                <w:sz w:val="22"/>
                <w:szCs w:val="22"/>
                <w:lang w:eastAsia="en-US"/>
              </w:rPr>
              <w:t>Преподаватель-организатор</w:t>
            </w:r>
            <w:proofErr w:type="spellEnd"/>
            <w:r w:rsidRPr="00687222">
              <w:rPr>
                <w:sz w:val="22"/>
                <w:szCs w:val="22"/>
                <w:lang w:eastAsia="en-US"/>
              </w:rPr>
              <w:t xml:space="preserve"> ОБЖ</w:t>
            </w:r>
          </w:p>
        </w:tc>
        <w:tc>
          <w:tcPr>
            <w:tcW w:w="352" w:type="pct"/>
          </w:tcPr>
          <w:p w14:paraId="71B72D46" w14:textId="77777777" w:rsidR="008B20D0" w:rsidRPr="00687222" w:rsidRDefault="008B20D0" w:rsidP="00274CCB">
            <w:pPr>
              <w:jc w:val="center"/>
              <w:rPr>
                <w:sz w:val="22"/>
                <w:szCs w:val="22"/>
                <w:lang w:eastAsia="en-US"/>
              </w:rPr>
            </w:pPr>
            <w:r w:rsidRPr="00687222">
              <w:rPr>
                <w:sz w:val="22"/>
                <w:szCs w:val="22"/>
                <w:lang w:eastAsia="en-US"/>
              </w:rPr>
              <w:t>ЛР10</w:t>
            </w:r>
          </w:p>
        </w:tc>
      </w:tr>
      <w:tr w:rsidR="008B20D0" w:rsidRPr="00687222" w14:paraId="6EA2E86A" w14:textId="77777777" w:rsidTr="008B20D0">
        <w:tc>
          <w:tcPr>
            <w:tcW w:w="189" w:type="pct"/>
          </w:tcPr>
          <w:p w14:paraId="039AE0D1"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tcPr>
          <w:p w14:paraId="67AF69D2" w14:textId="77777777" w:rsidR="008B20D0" w:rsidRPr="00687222" w:rsidRDefault="008B20D0" w:rsidP="00274CCB">
            <w:pPr>
              <w:rPr>
                <w:sz w:val="22"/>
                <w:szCs w:val="22"/>
              </w:rPr>
            </w:pPr>
            <w:proofErr w:type="spellStart"/>
            <w:r w:rsidRPr="00687222">
              <w:rPr>
                <w:sz w:val="22"/>
                <w:szCs w:val="22"/>
              </w:rPr>
              <w:t>День</w:t>
            </w:r>
            <w:proofErr w:type="spellEnd"/>
            <w:r w:rsidRPr="00687222">
              <w:rPr>
                <w:sz w:val="22"/>
                <w:szCs w:val="22"/>
              </w:rPr>
              <w:t xml:space="preserve"> </w:t>
            </w:r>
            <w:proofErr w:type="spellStart"/>
            <w:r w:rsidRPr="00687222">
              <w:rPr>
                <w:sz w:val="22"/>
                <w:szCs w:val="22"/>
              </w:rPr>
              <w:t>призывника</w:t>
            </w:r>
            <w:proofErr w:type="spellEnd"/>
          </w:p>
        </w:tc>
        <w:tc>
          <w:tcPr>
            <w:tcW w:w="532" w:type="pct"/>
          </w:tcPr>
          <w:p w14:paraId="4F7B8A75" w14:textId="77777777" w:rsidR="008B20D0" w:rsidRPr="00687222" w:rsidRDefault="009A10F0" w:rsidP="00274CCB">
            <w:pPr>
              <w:jc w:val="center"/>
              <w:rPr>
                <w:sz w:val="22"/>
                <w:szCs w:val="22"/>
              </w:rPr>
            </w:pPr>
            <w:r>
              <w:rPr>
                <w:sz w:val="22"/>
                <w:szCs w:val="22"/>
                <w:lang w:val="ru-RU" w:eastAsia="en-US"/>
              </w:rPr>
              <w:t>С</w:t>
            </w:r>
            <w:r w:rsidR="00BA6496">
              <w:rPr>
                <w:sz w:val="22"/>
                <w:szCs w:val="22"/>
                <w:lang w:val="ru-RU" w:eastAsia="en-US"/>
              </w:rPr>
              <w:t>пециалисты военкомата, с</w:t>
            </w:r>
            <w:r>
              <w:rPr>
                <w:sz w:val="22"/>
                <w:szCs w:val="22"/>
                <w:lang w:val="ru-RU" w:eastAsia="en-US"/>
              </w:rPr>
              <w:t>туденты 3 курса</w:t>
            </w:r>
          </w:p>
        </w:tc>
        <w:tc>
          <w:tcPr>
            <w:tcW w:w="532" w:type="pct"/>
          </w:tcPr>
          <w:p w14:paraId="517B9D4B" w14:textId="77777777" w:rsidR="008B20D0" w:rsidRPr="00687222" w:rsidRDefault="008B20D0" w:rsidP="00274CCB">
            <w:pPr>
              <w:jc w:val="center"/>
              <w:rPr>
                <w:sz w:val="22"/>
                <w:szCs w:val="22"/>
              </w:rPr>
            </w:pPr>
            <w:proofErr w:type="spellStart"/>
            <w:r w:rsidRPr="00687222">
              <w:rPr>
                <w:sz w:val="22"/>
                <w:szCs w:val="22"/>
              </w:rPr>
              <w:t>Апрель</w:t>
            </w:r>
            <w:proofErr w:type="spellEnd"/>
          </w:p>
        </w:tc>
        <w:tc>
          <w:tcPr>
            <w:tcW w:w="439" w:type="pct"/>
          </w:tcPr>
          <w:p w14:paraId="0E4E2A94" w14:textId="77777777" w:rsidR="008B20D0" w:rsidRPr="00687222" w:rsidRDefault="008B20D0" w:rsidP="00274CCB">
            <w:pPr>
              <w:jc w:val="center"/>
            </w:pPr>
            <w:r w:rsidRPr="00687222">
              <w:rPr>
                <w:sz w:val="22"/>
                <w:szCs w:val="22"/>
              </w:rPr>
              <w:t>Ауд.308</w:t>
            </w:r>
          </w:p>
        </w:tc>
        <w:tc>
          <w:tcPr>
            <w:tcW w:w="743" w:type="pct"/>
          </w:tcPr>
          <w:p w14:paraId="67C42B8E" w14:textId="77777777" w:rsidR="008B20D0" w:rsidRPr="00687222" w:rsidRDefault="008B20D0" w:rsidP="00274CCB">
            <w:pPr>
              <w:jc w:val="center"/>
              <w:rPr>
                <w:sz w:val="22"/>
                <w:szCs w:val="22"/>
                <w:lang w:eastAsia="en-US"/>
              </w:rPr>
            </w:pPr>
            <w:proofErr w:type="spellStart"/>
            <w:r w:rsidRPr="00687222">
              <w:rPr>
                <w:sz w:val="22"/>
                <w:szCs w:val="22"/>
                <w:lang w:eastAsia="en-US"/>
              </w:rPr>
              <w:t>Преподаватель-организатор</w:t>
            </w:r>
            <w:proofErr w:type="spellEnd"/>
            <w:r w:rsidRPr="00687222">
              <w:rPr>
                <w:sz w:val="22"/>
                <w:szCs w:val="22"/>
                <w:lang w:eastAsia="en-US"/>
              </w:rPr>
              <w:t xml:space="preserve"> ОБЖ</w:t>
            </w:r>
          </w:p>
        </w:tc>
        <w:tc>
          <w:tcPr>
            <w:tcW w:w="352" w:type="pct"/>
          </w:tcPr>
          <w:p w14:paraId="6BC7E4D6" w14:textId="77777777" w:rsidR="008B20D0" w:rsidRPr="00687222" w:rsidRDefault="008B20D0" w:rsidP="00274CCB">
            <w:pPr>
              <w:jc w:val="center"/>
              <w:rPr>
                <w:sz w:val="22"/>
                <w:szCs w:val="22"/>
                <w:lang w:eastAsia="en-US"/>
              </w:rPr>
            </w:pPr>
            <w:r w:rsidRPr="00687222">
              <w:rPr>
                <w:sz w:val="22"/>
                <w:szCs w:val="22"/>
                <w:lang w:eastAsia="en-US"/>
              </w:rPr>
              <w:t>ЛР1</w:t>
            </w:r>
          </w:p>
        </w:tc>
      </w:tr>
      <w:tr w:rsidR="008B20D0" w:rsidRPr="00687222" w14:paraId="21BBEB53" w14:textId="77777777" w:rsidTr="008B20D0">
        <w:tc>
          <w:tcPr>
            <w:tcW w:w="189" w:type="pct"/>
          </w:tcPr>
          <w:p w14:paraId="7ABB2251" w14:textId="77777777" w:rsidR="008B20D0" w:rsidRPr="00687222" w:rsidRDefault="008B20D0" w:rsidP="000D239B">
            <w:pPr>
              <w:pStyle w:val="a3"/>
              <w:numPr>
                <w:ilvl w:val="0"/>
                <w:numId w:val="8"/>
              </w:numPr>
              <w:ind w:left="0" w:firstLine="0"/>
              <w:contextualSpacing/>
              <w:jc w:val="left"/>
              <w:rPr>
                <w:sz w:val="22"/>
                <w:szCs w:val="22"/>
              </w:rPr>
            </w:pPr>
          </w:p>
        </w:tc>
        <w:tc>
          <w:tcPr>
            <w:tcW w:w="2213" w:type="pct"/>
          </w:tcPr>
          <w:p w14:paraId="78206858" w14:textId="77777777" w:rsidR="008B20D0" w:rsidRPr="00687222" w:rsidRDefault="008B20D0" w:rsidP="00274CCB">
            <w:pPr>
              <w:rPr>
                <w:sz w:val="22"/>
                <w:szCs w:val="22"/>
              </w:rPr>
            </w:pPr>
            <w:r w:rsidRPr="00687222">
              <w:rPr>
                <w:sz w:val="22"/>
                <w:szCs w:val="22"/>
                <w:lang w:val="ru-RU"/>
              </w:rPr>
              <w:t xml:space="preserve">Всероссийские тематические уроки ОБЖ – «Безопасность обучающихся». </w:t>
            </w:r>
            <w:r w:rsidRPr="00687222">
              <w:rPr>
                <w:sz w:val="22"/>
                <w:szCs w:val="22"/>
              </w:rPr>
              <w:t>«</w:t>
            </w:r>
            <w:proofErr w:type="spellStart"/>
            <w:r w:rsidRPr="00687222">
              <w:rPr>
                <w:sz w:val="22"/>
                <w:szCs w:val="22"/>
              </w:rPr>
              <w:t>День</w:t>
            </w:r>
            <w:proofErr w:type="spellEnd"/>
            <w:r w:rsidRPr="00687222">
              <w:rPr>
                <w:sz w:val="22"/>
                <w:szCs w:val="22"/>
              </w:rPr>
              <w:t xml:space="preserve"> </w:t>
            </w:r>
            <w:proofErr w:type="spellStart"/>
            <w:r w:rsidRPr="00687222">
              <w:rPr>
                <w:sz w:val="22"/>
                <w:szCs w:val="22"/>
              </w:rPr>
              <w:t>пожарной</w:t>
            </w:r>
            <w:proofErr w:type="spellEnd"/>
            <w:r w:rsidRPr="00687222">
              <w:rPr>
                <w:sz w:val="22"/>
                <w:szCs w:val="22"/>
              </w:rPr>
              <w:t xml:space="preserve"> </w:t>
            </w:r>
            <w:proofErr w:type="spellStart"/>
            <w:r w:rsidRPr="00687222">
              <w:rPr>
                <w:sz w:val="22"/>
                <w:szCs w:val="22"/>
              </w:rPr>
              <w:t>безопасности</w:t>
            </w:r>
            <w:proofErr w:type="spellEnd"/>
            <w:r w:rsidRPr="00687222">
              <w:rPr>
                <w:sz w:val="22"/>
                <w:szCs w:val="22"/>
              </w:rPr>
              <w:t>»</w:t>
            </w:r>
          </w:p>
        </w:tc>
        <w:tc>
          <w:tcPr>
            <w:tcW w:w="532" w:type="pct"/>
          </w:tcPr>
          <w:p w14:paraId="0E4FFFF8" w14:textId="77777777" w:rsidR="008B20D0" w:rsidRPr="000551A1" w:rsidRDefault="000551A1" w:rsidP="00274CCB">
            <w:pPr>
              <w:jc w:val="center"/>
              <w:rPr>
                <w:sz w:val="22"/>
                <w:szCs w:val="22"/>
                <w:lang w:val="ru-RU"/>
              </w:rPr>
            </w:pPr>
            <w:r>
              <w:rPr>
                <w:sz w:val="22"/>
                <w:szCs w:val="22"/>
                <w:lang w:val="ru-RU" w:eastAsia="en-US"/>
              </w:rPr>
              <w:t>Специалисты городских субъектов, студенты 1-4 курсов</w:t>
            </w:r>
          </w:p>
        </w:tc>
        <w:tc>
          <w:tcPr>
            <w:tcW w:w="532" w:type="pct"/>
          </w:tcPr>
          <w:p w14:paraId="2E1B7448" w14:textId="77777777" w:rsidR="008B20D0" w:rsidRPr="00687222" w:rsidRDefault="008B20D0" w:rsidP="00274CCB">
            <w:pPr>
              <w:jc w:val="center"/>
              <w:rPr>
                <w:sz w:val="22"/>
                <w:szCs w:val="22"/>
              </w:rPr>
            </w:pPr>
            <w:proofErr w:type="spellStart"/>
            <w:r w:rsidRPr="00687222">
              <w:rPr>
                <w:sz w:val="22"/>
                <w:szCs w:val="22"/>
              </w:rPr>
              <w:t>Апрель</w:t>
            </w:r>
            <w:proofErr w:type="spellEnd"/>
            <w:r w:rsidRPr="00687222">
              <w:rPr>
                <w:sz w:val="22"/>
                <w:szCs w:val="22"/>
              </w:rPr>
              <w:t xml:space="preserve"> </w:t>
            </w:r>
          </w:p>
        </w:tc>
        <w:tc>
          <w:tcPr>
            <w:tcW w:w="439" w:type="pct"/>
          </w:tcPr>
          <w:p w14:paraId="6E48C7EB" w14:textId="77777777" w:rsidR="008B20D0" w:rsidRPr="00687222" w:rsidRDefault="008B20D0" w:rsidP="00274CCB">
            <w:pPr>
              <w:jc w:val="center"/>
            </w:pPr>
            <w:r w:rsidRPr="00687222">
              <w:rPr>
                <w:sz w:val="22"/>
                <w:szCs w:val="22"/>
              </w:rPr>
              <w:t>Ауд.308</w:t>
            </w:r>
          </w:p>
        </w:tc>
        <w:tc>
          <w:tcPr>
            <w:tcW w:w="743" w:type="pct"/>
          </w:tcPr>
          <w:p w14:paraId="792A736F" w14:textId="77777777" w:rsidR="008B20D0" w:rsidRPr="00687222" w:rsidRDefault="008B20D0" w:rsidP="00274CCB">
            <w:pPr>
              <w:jc w:val="center"/>
              <w:rPr>
                <w:sz w:val="22"/>
                <w:szCs w:val="22"/>
                <w:lang w:val="ru-RU" w:eastAsia="en-US"/>
              </w:rPr>
            </w:pPr>
            <w:r w:rsidRPr="00687222">
              <w:rPr>
                <w:sz w:val="22"/>
                <w:szCs w:val="22"/>
                <w:lang w:val="ru-RU"/>
              </w:rPr>
              <w:t>Преподаватель-организатор ОБЖ, специалист ОТ</w:t>
            </w:r>
          </w:p>
        </w:tc>
        <w:tc>
          <w:tcPr>
            <w:tcW w:w="352" w:type="pct"/>
          </w:tcPr>
          <w:p w14:paraId="6C9B6D45" w14:textId="77777777" w:rsidR="008B20D0" w:rsidRPr="00687222" w:rsidRDefault="008B20D0" w:rsidP="00274CCB">
            <w:pPr>
              <w:jc w:val="center"/>
              <w:rPr>
                <w:sz w:val="22"/>
                <w:szCs w:val="22"/>
              </w:rPr>
            </w:pPr>
            <w:r w:rsidRPr="00687222">
              <w:rPr>
                <w:sz w:val="22"/>
                <w:szCs w:val="22"/>
              </w:rPr>
              <w:t>ЛР10, ЛР30</w:t>
            </w:r>
          </w:p>
        </w:tc>
      </w:tr>
      <w:tr w:rsidR="008B20D0" w:rsidRPr="00E67777" w14:paraId="1E108616" w14:textId="77777777" w:rsidTr="008B20D0">
        <w:tc>
          <w:tcPr>
            <w:tcW w:w="189" w:type="pct"/>
          </w:tcPr>
          <w:p w14:paraId="413FA159" w14:textId="77777777" w:rsidR="008B20D0" w:rsidRPr="00E67777" w:rsidRDefault="008B20D0" w:rsidP="000D239B">
            <w:pPr>
              <w:pStyle w:val="a3"/>
              <w:numPr>
                <w:ilvl w:val="0"/>
                <w:numId w:val="8"/>
              </w:numPr>
              <w:ind w:left="0" w:firstLine="0"/>
              <w:contextualSpacing/>
              <w:jc w:val="left"/>
              <w:rPr>
                <w:sz w:val="22"/>
                <w:szCs w:val="22"/>
              </w:rPr>
            </w:pPr>
          </w:p>
        </w:tc>
        <w:tc>
          <w:tcPr>
            <w:tcW w:w="2213" w:type="pct"/>
          </w:tcPr>
          <w:p w14:paraId="411DB723" w14:textId="77777777" w:rsidR="008B20D0" w:rsidRPr="002343CA" w:rsidRDefault="008B20D0" w:rsidP="00274CCB">
            <w:pPr>
              <w:rPr>
                <w:sz w:val="22"/>
                <w:szCs w:val="22"/>
              </w:rPr>
            </w:pPr>
            <w:proofErr w:type="spellStart"/>
            <w:r w:rsidRPr="002343CA">
              <w:rPr>
                <w:bCs/>
              </w:rPr>
              <w:t>День</w:t>
            </w:r>
            <w:proofErr w:type="spellEnd"/>
            <w:r w:rsidRPr="002343CA">
              <w:rPr>
                <w:bCs/>
              </w:rPr>
              <w:t xml:space="preserve"> </w:t>
            </w:r>
            <w:proofErr w:type="spellStart"/>
            <w:r w:rsidRPr="002343CA">
              <w:rPr>
                <w:bCs/>
              </w:rPr>
              <w:t>космонавтики</w:t>
            </w:r>
            <w:proofErr w:type="spellEnd"/>
          </w:p>
        </w:tc>
        <w:tc>
          <w:tcPr>
            <w:tcW w:w="532" w:type="pct"/>
          </w:tcPr>
          <w:p w14:paraId="2C079175" w14:textId="77777777" w:rsidR="008B20D0" w:rsidRPr="002343CA" w:rsidRDefault="009A10F0" w:rsidP="00274CCB">
            <w:pPr>
              <w:jc w:val="center"/>
              <w:rPr>
                <w:sz w:val="22"/>
                <w:szCs w:val="22"/>
              </w:rPr>
            </w:pPr>
            <w:r w:rsidRPr="002343CA">
              <w:rPr>
                <w:sz w:val="22"/>
                <w:szCs w:val="22"/>
                <w:lang w:val="ru-RU" w:eastAsia="en-US"/>
              </w:rPr>
              <w:t>Студенты 1-3 курсов</w:t>
            </w:r>
          </w:p>
        </w:tc>
        <w:tc>
          <w:tcPr>
            <w:tcW w:w="532" w:type="pct"/>
          </w:tcPr>
          <w:p w14:paraId="396403E1" w14:textId="77777777" w:rsidR="008B20D0" w:rsidRPr="002343CA" w:rsidRDefault="008B20D0" w:rsidP="00274CCB">
            <w:pPr>
              <w:jc w:val="center"/>
              <w:rPr>
                <w:sz w:val="22"/>
                <w:szCs w:val="22"/>
              </w:rPr>
            </w:pPr>
            <w:proofErr w:type="spellStart"/>
            <w:r w:rsidRPr="002343CA">
              <w:rPr>
                <w:sz w:val="22"/>
                <w:szCs w:val="22"/>
              </w:rPr>
              <w:t>Апрель</w:t>
            </w:r>
            <w:proofErr w:type="spellEnd"/>
          </w:p>
        </w:tc>
        <w:tc>
          <w:tcPr>
            <w:tcW w:w="439" w:type="pct"/>
          </w:tcPr>
          <w:p w14:paraId="4CF5A86D" w14:textId="77777777" w:rsidR="008B20D0" w:rsidRPr="002343CA" w:rsidRDefault="008B20D0" w:rsidP="00274CCB">
            <w:pPr>
              <w:jc w:val="center"/>
              <w:rPr>
                <w:sz w:val="22"/>
                <w:szCs w:val="22"/>
              </w:rPr>
            </w:pPr>
            <w:proofErr w:type="spellStart"/>
            <w:r w:rsidRPr="002343CA">
              <w:rPr>
                <w:sz w:val="22"/>
                <w:szCs w:val="22"/>
              </w:rPr>
              <w:t>Актовый</w:t>
            </w:r>
            <w:proofErr w:type="spellEnd"/>
            <w:r w:rsidRPr="002343CA">
              <w:rPr>
                <w:sz w:val="22"/>
                <w:szCs w:val="22"/>
              </w:rPr>
              <w:t xml:space="preserve"> </w:t>
            </w:r>
            <w:proofErr w:type="spellStart"/>
            <w:r w:rsidRPr="002343CA">
              <w:rPr>
                <w:sz w:val="22"/>
                <w:szCs w:val="22"/>
              </w:rPr>
              <w:t>зал</w:t>
            </w:r>
            <w:proofErr w:type="spellEnd"/>
          </w:p>
        </w:tc>
        <w:tc>
          <w:tcPr>
            <w:tcW w:w="743" w:type="pct"/>
          </w:tcPr>
          <w:p w14:paraId="074B47B3" w14:textId="77777777" w:rsidR="008B20D0" w:rsidRPr="002343CA" w:rsidRDefault="008B20D0" w:rsidP="00274CCB">
            <w:pPr>
              <w:jc w:val="center"/>
              <w:rPr>
                <w:sz w:val="22"/>
                <w:szCs w:val="22"/>
              </w:rPr>
            </w:pPr>
            <w:proofErr w:type="spellStart"/>
            <w:r w:rsidRPr="002343CA">
              <w:rPr>
                <w:sz w:val="22"/>
                <w:szCs w:val="22"/>
              </w:rPr>
              <w:t>Педагог-организатор</w:t>
            </w:r>
            <w:proofErr w:type="spellEnd"/>
          </w:p>
        </w:tc>
        <w:tc>
          <w:tcPr>
            <w:tcW w:w="352" w:type="pct"/>
          </w:tcPr>
          <w:p w14:paraId="6E0A594B" w14:textId="77777777" w:rsidR="008B20D0" w:rsidRPr="002343CA" w:rsidRDefault="008B20D0" w:rsidP="00274CCB">
            <w:pPr>
              <w:jc w:val="center"/>
              <w:rPr>
                <w:sz w:val="22"/>
                <w:szCs w:val="22"/>
              </w:rPr>
            </w:pPr>
            <w:r w:rsidRPr="002343CA">
              <w:rPr>
                <w:sz w:val="22"/>
                <w:szCs w:val="22"/>
              </w:rPr>
              <w:t>ЛР1, ЛР10</w:t>
            </w:r>
          </w:p>
        </w:tc>
      </w:tr>
      <w:tr w:rsidR="008B20D0" w:rsidRPr="00E67777" w14:paraId="1C66EFF4" w14:textId="77777777" w:rsidTr="008B20D0">
        <w:tc>
          <w:tcPr>
            <w:tcW w:w="5000" w:type="pct"/>
            <w:gridSpan w:val="7"/>
            <w:shd w:val="clear" w:color="auto" w:fill="BFBFBF" w:themeFill="background1" w:themeFillShade="BF"/>
          </w:tcPr>
          <w:p w14:paraId="7AF4CCEF" w14:textId="77777777" w:rsidR="008B20D0" w:rsidRPr="00E67777" w:rsidRDefault="008B20D0" w:rsidP="00274CCB">
            <w:pPr>
              <w:jc w:val="center"/>
              <w:rPr>
                <w:b/>
                <w:sz w:val="22"/>
                <w:szCs w:val="22"/>
              </w:rPr>
            </w:pPr>
            <w:proofErr w:type="spellStart"/>
            <w:r w:rsidRPr="00E67777">
              <w:rPr>
                <w:b/>
                <w:sz w:val="22"/>
                <w:szCs w:val="22"/>
              </w:rPr>
              <w:t>Антикоррупционное</w:t>
            </w:r>
            <w:proofErr w:type="spellEnd"/>
            <w:r w:rsidRPr="00E67777">
              <w:rPr>
                <w:b/>
                <w:sz w:val="22"/>
                <w:szCs w:val="22"/>
              </w:rPr>
              <w:t xml:space="preserve"> </w:t>
            </w:r>
            <w:proofErr w:type="spellStart"/>
            <w:r w:rsidRPr="00E67777">
              <w:rPr>
                <w:b/>
                <w:sz w:val="22"/>
                <w:szCs w:val="22"/>
              </w:rPr>
              <w:t>воспитание</w:t>
            </w:r>
            <w:proofErr w:type="spellEnd"/>
          </w:p>
        </w:tc>
      </w:tr>
      <w:tr w:rsidR="008B20D0" w:rsidRPr="00E67777" w14:paraId="53DF2B3B" w14:textId="77777777" w:rsidTr="008B20D0">
        <w:tc>
          <w:tcPr>
            <w:tcW w:w="189" w:type="pct"/>
          </w:tcPr>
          <w:p w14:paraId="34101252" w14:textId="77777777" w:rsidR="008B20D0" w:rsidRPr="00E67777" w:rsidRDefault="008B20D0" w:rsidP="000D239B">
            <w:pPr>
              <w:pStyle w:val="a3"/>
              <w:numPr>
                <w:ilvl w:val="0"/>
                <w:numId w:val="8"/>
              </w:numPr>
              <w:ind w:left="0" w:firstLine="0"/>
              <w:contextualSpacing/>
              <w:jc w:val="left"/>
              <w:rPr>
                <w:sz w:val="22"/>
                <w:szCs w:val="22"/>
              </w:rPr>
            </w:pPr>
          </w:p>
        </w:tc>
        <w:tc>
          <w:tcPr>
            <w:tcW w:w="2213" w:type="pct"/>
          </w:tcPr>
          <w:p w14:paraId="679BB3D8" w14:textId="77777777" w:rsidR="008B20D0" w:rsidRPr="00687222" w:rsidRDefault="008B20D0" w:rsidP="00274CCB">
            <w:pPr>
              <w:rPr>
                <w:sz w:val="22"/>
                <w:szCs w:val="22"/>
                <w:lang w:val="ru-RU"/>
              </w:rPr>
            </w:pPr>
            <w:r w:rsidRPr="00687222">
              <w:rPr>
                <w:sz w:val="22"/>
                <w:szCs w:val="22"/>
                <w:lang w:val="ru-RU"/>
              </w:rPr>
              <w:t>Серия классных часов по антикоррупционной направленности:</w:t>
            </w:r>
          </w:p>
          <w:p w14:paraId="5B4F606D" w14:textId="77777777" w:rsidR="008B20D0" w:rsidRPr="00687222" w:rsidRDefault="008B20D0" w:rsidP="00274CCB">
            <w:pPr>
              <w:rPr>
                <w:sz w:val="22"/>
                <w:szCs w:val="22"/>
                <w:lang w:val="ru-RU"/>
              </w:rPr>
            </w:pPr>
          </w:p>
        </w:tc>
        <w:tc>
          <w:tcPr>
            <w:tcW w:w="532" w:type="pct"/>
          </w:tcPr>
          <w:p w14:paraId="0F331236" w14:textId="77777777" w:rsidR="008B20D0" w:rsidRPr="00687222" w:rsidRDefault="009A10F0" w:rsidP="00274CCB">
            <w:pPr>
              <w:jc w:val="center"/>
              <w:rPr>
                <w:sz w:val="22"/>
                <w:szCs w:val="22"/>
              </w:rPr>
            </w:pPr>
            <w:r>
              <w:rPr>
                <w:sz w:val="22"/>
                <w:szCs w:val="22"/>
                <w:lang w:val="ru-RU" w:eastAsia="en-US"/>
              </w:rPr>
              <w:t>Студенты 1-3 курсов</w:t>
            </w:r>
          </w:p>
        </w:tc>
        <w:tc>
          <w:tcPr>
            <w:tcW w:w="532" w:type="pct"/>
          </w:tcPr>
          <w:p w14:paraId="354E6893" w14:textId="77777777" w:rsidR="008B20D0" w:rsidRPr="00687222" w:rsidRDefault="008B20D0" w:rsidP="00274CCB">
            <w:pPr>
              <w:jc w:val="center"/>
              <w:rPr>
                <w:sz w:val="22"/>
                <w:szCs w:val="22"/>
              </w:rPr>
            </w:pPr>
            <w:proofErr w:type="spellStart"/>
            <w:r w:rsidRPr="00687222">
              <w:rPr>
                <w:sz w:val="22"/>
                <w:szCs w:val="22"/>
              </w:rPr>
              <w:t>Апрель</w:t>
            </w:r>
            <w:proofErr w:type="spellEnd"/>
          </w:p>
        </w:tc>
        <w:tc>
          <w:tcPr>
            <w:tcW w:w="439" w:type="pct"/>
          </w:tcPr>
          <w:p w14:paraId="1C0EA9C5" w14:textId="77777777" w:rsidR="008B20D0" w:rsidRPr="00687222" w:rsidRDefault="008B20D0" w:rsidP="00274CCB">
            <w:pPr>
              <w:rPr>
                <w:sz w:val="22"/>
                <w:szCs w:val="22"/>
              </w:rPr>
            </w:pPr>
            <w:proofErr w:type="spellStart"/>
            <w:r w:rsidRPr="00687222">
              <w:rPr>
                <w:sz w:val="22"/>
                <w:szCs w:val="22"/>
              </w:rPr>
              <w:t>Актовый</w:t>
            </w:r>
            <w:proofErr w:type="spellEnd"/>
            <w:r w:rsidRPr="00687222">
              <w:rPr>
                <w:sz w:val="22"/>
                <w:szCs w:val="22"/>
              </w:rPr>
              <w:t xml:space="preserve"> </w:t>
            </w:r>
            <w:proofErr w:type="spellStart"/>
            <w:r w:rsidRPr="00687222">
              <w:rPr>
                <w:sz w:val="22"/>
                <w:szCs w:val="22"/>
              </w:rPr>
              <w:t>зал</w:t>
            </w:r>
            <w:proofErr w:type="spellEnd"/>
          </w:p>
        </w:tc>
        <w:tc>
          <w:tcPr>
            <w:tcW w:w="743" w:type="pct"/>
          </w:tcPr>
          <w:p w14:paraId="7993A049" w14:textId="77777777" w:rsidR="008B20D0" w:rsidRPr="00687222" w:rsidRDefault="008B20D0" w:rsidP="00274CCB">
            <w:pPr>
              <w:jc w:val="center"/>
              <w:rPr>
                <w:sz w:val="22"/>
                <w:szCs w:val="22"/>
              </w:rPr>
            </w:pPr>
            <w:proofErr w:type="spellStart"/>
            <w:r w:rsidRPr="00687222">
              <w:rPr>
                <w:sz w:val="22"/>
                <w:szCs w:val="22"/>
              </w:rPr>
              <w:t>Классные</w:t>
            </w:r>
            <w:proofErr w:type="spellEnd"/>
            <w:r w:rsidRPr="00687222">
              <w:rPr>
                <w:sz w:val="22"/>
                <w:szCs w:val="22"/>
              </w:rPr>
              <w:t xml:space="preserve"> </w:t>
            </w:r>
            <w:proofErr w:type="spellStart"/>
            <w:r w:rsidRPr="00687222">
              <w:rPr>
                <w:sz w:val="22"/>
                <w:szCs w:val="22"/>
              </w:rPr>
              <w:t>руководители</w:t>
            </w:r>
            <w:proofErr w:type="spellEnd"/>
          </w:p>
        </w:tc>
        <w:tc>
          <w:tcPr>
            <w:tcW w:w="352" w:type="pct"/>
          </w:tcPr>
          <w:p w14:paraId="2F7919CA" w14:textId="77777777" w:rsidR="008B20D0" w:rsidRPr="00687222" w:rsidRDefault="008B20D0" w:rsidP="00274CCB">
            <w:pPr>
              <w:jc w:val="center"/>
              <w:rPr>
                <w:sz w:val="22"/>
                <w:szCs w:val="22"/>
              </w:rPr>
            </w:pPr>
            <w:r w:rsidRPr="00687222">
              <w:rPr>
                <w:sz w:val="22"/>
                <w:szCs w:val="22"/>
              </w:rPr>
              <w:t>ЛР16</w:t>
            </w:r>
          </w:p>
        </w:tc>
      </w:tr>
      <w:tr w:rsidR="008B20D0" w:rsidRPr="006A5619" w14:paraId="5C27FFBF" w14:textId="77777777" w:rsidTr="008B20D0">
        <w:tc>
          <w:tcPr>
            <w:tcW w:w="5000" w:type="pct"/>
            <w:gridSpan w:val="7"/>
            <w:shd w:val="clear" w:color="auto" w:fill="BFBFBF" w:themeFill="background1" w:themeFillShade="BF"/>
          </w:tcPr>
          <w:p w14:paraId="338A4FE6" w14:textId="77777777" w:rsidR="008B20D0" w:rsidRPr="00E93156" w:rsidRDefault="008B20D0" w:rsidP="00274CCB">
            <w:pPr>
              <w:jc w:val="center"/>
              <w:rPr>
                <w:b/>
                <w:color w:val="000000"/>
                <w:sz w:val="22"/>
                <w:szCs w:val="22"/>
                <w:lang w:val="ru-RU"/>
              </w:rPr>
            </w:pPr>
            <w:r w:rsidRPr="00E93156">
              <w:rPr>
                <w:b/>
                <w:color w:val="000000"/>
                <w:sz w:val="22"/>
                <w:szCs w:val="22"/>
                <w:lang w:val="ru-RU"/>
              </w:rPr>
              <w:t>Профессионально-ориентирующее направление (развитие карьеры) профессионального воспитания.</w:t>
            </w:r>
          </w:p>
        </w:tc>
      </w:tr>
      <w:tr w:rsidR="008B20D0" w:rsidRPr="00E67777" w14:paraId="05D468AF" w14:textId="77777777" w:rsidTr="008B20D0">
        <w:tc>
          <w:tcPr>
            <w:tcW w:w="189" w:type="pct"/>
          </w:tcPr>
          <w:p w14:paraId="058B3063" w14:textId="77777777" w:rsidR="008B20D0" w:rsidRPr="00E93156" w:rsidRDefault="008B20D0" w:rsidP="000D239B">
            <w:pPr>
              <w:pStyle w:val="a3"/>
              <w:numPr>
                <w:ilvl w:val="0"/>
                <w:numId w:val="8"/>
              </w:numPr>
              <w:ind w:left="0" w:firstLine="0"/>
              <w:contextualSpacing/>
              <w:jc w:val="left"/>
              <w:rPr>
                <w:sz w:val="22"/>
                <w:szCs w:val="22"/>
                <w:lang w:val="ru-RU"/>
              </w:rPr>
            </w:pPr>
          </w:p>
        </w:tc>
        <w:tc>
          <w:tcPr>
            <w:tcW w:w="2213" w:type="pct"/>
            <w:vAlign w:val="center"/>
          </w:tcPr>
          <w:p w14:paraId="47CBEBF4" w14:textId="77777777" w:rsidR="008B20D0" w:rsidRPr="002343CA" w:rsidRDefault="008B20D0" w:rsidP="002343CA">
            <w:pPr>
              <w:rPr>
                <w:rFonts w:eastAsia="Calibri"/>
                <w:sz w:val="22"/>
                <w:szCs w:val="22"/>
                <w:lang w:val="ru-RU"/>
              </w:rPr>
            </w:pPr>
            <w:r w:rsidRPr="002343CA">
              <w:rPr>
                <w:rFonts w:eastAsia="Calibri"/>
                <w:sz w:val="22"/>
                <w:szCs w:val="22"/>
                <w:lang w:val="ru-RU"/>
              </w:rPr>
              <w:t xml:space="preserve">Встреча – беседа с работниками городской службы занятости </w:t>
            </w:r>
          </w:p>
        </w:tc>
        <w:tc>
          <w:tcPr>
            <w:tcW w:w="532" w:type="pct"/>
          </w:tcPr>
          <w:p w14:paraId="7527CD00" w14:textId="77777777" w:rsidR="008B20D0" w:rsidRPr="002343CA" w:rsidRDefault="009A10F0" w:rsidP="00274CCB">
            <w:pPr>
              <w:jc w:val="center"/>
              <w:rPr>
                <w:rFonts w:eastAsia="Calibri"/>
                <w:sz w:val="22"/>
                <w:szCs w:val="22"/>
              </w:rPr>
            </w:pPr>
            <w:r w:rsidRPr="002343CA">
              <w:rPr>
                <w:sz w:val="22"/>
                <w:szCs w:val="22"/>
                <w:lang w:val="ru-RU" w:eastAsia="en-US"/>
              </w:rPr>
              <w:t>С</w:t>
            </w:r>
            <w:r w:rsidR="000551A1" w:rsidRPr="002343CA">
              <w:rPr>
                <w:sz w:val="22"/>
                <w:szCs w:val="22"/>
                <w:lang w:val="ru-RU" w:eastAsia="en-US"/>
              </w:rPr>
              <w:t>пециалисты СЗ, с</w:t>
            </w:r>
            <w:r w:rsidRPr="002343CA">
              <w:rPr>
                <w:sz w:val="22"/>
                <w:szCs w:val="22"/>
                <w:lang w:val="ru-RU" w:eastAsia="en-US"/>
              </w:rPr>
              <w:t>туденты 3 курса</w:t>
            </w:r>
          </w:p>
        </w:tc>
        <w:tc>
          <w:tcPr>
            <w:tcW w:w="532" w:type="pct"/>
          </w:tcPr>
          <w:p w14:paraId="12F05F48" w14:textId="77777777" w:rsidR="008B20D0" w:rsidRPr="002343CA" w:rsidRDefault="008B20D0" w:rsidP="00274CCB">
            <w:pPr>
              <w:jc w:val="center"/>
              <w:rPr>
                <w:rFonts w:eastAsia="Calibri"/>
                <w:sz w:val="22"/>
                <w:szCs w:val="22"/>
              </w:rPr>
            </w:pPr>
            <w:proofErr w:type="spellStart"/>
            <w:r w:rsidRPr="002343CA">
              <w:rPr>
                <w:rFonts w:eastAsia="Calibri"/>
                <w:sz w:val="22"/>
                <w:szCs w:val="22"/>
              </w:rPr>
              <w:t>Апрель</w:t>
            </w:r>
            <w:proofErr w:type="spellEnd"/>
            <w:r w:rsidRPr="002343CA">
              <w:rPr>
                <w:rFonts w:eastAsia="Calibri"/>
                <w:sz w:val="22"/>
                <w:szCs w:val="22"/>
              </w:rPr>
              <w:t xml:space="preserve"> </w:t>
            </w:r>
          </w:p>
        </w:tc>
        <w:tc>
          <w:tcPr>
            <w:tcW w:w="439" w:type="pct"/>
          </w:tcPr>
          <w:p w14:paraId="2A83FE63" w14:textId="77777777" w:rsidR="008B20D0" w:rsidRPr="002343CA" w:rsidRDefault="008B20D0" w:rsidP="00274CCB">
            <w:pPr>
              <w:jc w:val="center"/>
              <w:rPr>
                <w:sz w:val="22"/>
                <w:szCs w:val="22"/>
              </w:rPr>
            </w:pPr>
            <w:r w:rsidRPr="002343CA">
              <w:rPr>
                <w:sz w:val="22"/>
                <w:szCs w:val="22"/>
              </w:rPr>
              <w:t xml:space="preserve">308 </w:t>
            </w:r>
            <w:proofErr w:type="spellStart"/>
            <w:r w:rsidRPr="002343CA">
              <w:rPr>
                <w:sz w:val="22"/>
                <w:szCs w:val="22"/>
              </w:rPr>
              <w:t>каб</w:t>
            </w:r>
            <w:proofErr w:type="spellEnd"/>
            <w:r w:rsidRPr="002343CA">
              <w:rPr>
                <w:sz w:val="22"/>
                <w:szCs w:val="22"/>
              </w:rPr>
              <w:t>.</w:t>
            </w:r>
          </w:p>
        </w:tc>
        <w:tc>
          <w:tcPr>
            <w:tcW w:w="743" w:type="pct"/>
          </w:tcPr>
          <w:p w14:paraId="24C2DC68" w14:textId="77777777" w:rsidR="008B20D0" w:rsidRPr="002343CA" w:rsidRDefault="008B20D0" w:rsidP="00274CCB">
            <w:pPr>
              <w:jc w:val="center"/>
              <w:rPr>
                <w:sz w:val="22"/>
                <w:szCs w:val="22"/>
              </w:rPr>
            </w:pPr>
            <w:proofErr w:type="spellStart"/>
            <w:r w:rsidRPr="002343CA">
              <w:rPr>
                <w:sz w:val="22"/>
                <w:szCs w:val="22"/>
              </w:rPr>
              <w:t>Социальный</w:t>
            </w:r>
            <w:proofErr w:type="spellEnd"/>
            <w:r w:rsidRPr="002343CA">
              <w:rPr>
                <w:sz w:val="22"/>
                <w:szCs w:val="22"/>
              </w:rPr>
              <w:t xml:space="preserve"> </w:t>
            </w:r>
            <w:proofErr w:type="spellStart"/>
            <w:r w:rsidRPr="002343CA">
              <w:rPr>
                <w:sz w:val="22"/>
                <w:szCs w:val="22"/>
              </w:rPr>
              <w:t>педагог</w:t>
            </w:r>
            <w:proofErr w:type="spellEnd"/>
          </w:p>
        </w:tc>
        <w:tc>
          <w:tcPr>
            <w:tcW w:w="352" w:type="pct"/>
          </w:tcPr>
          <w:p w14:paraId="628E3D59" w14:textId="77777777" w:rsidR="008B20D0" w:rsidRPr="002343CA" w:rsidRDefault="008B20D0" w:rsidP="00274CCB">
            <w:pPr>
              <w:jc w:val="center"/>
              <w:rPr>
                <w:sz w:val="22"/>
                <w:szCs w:val="22"/>
              </w:rPr>
            </w:pPr>
            <w:r w:rsidRPr="002343CA">
              <w:rPr>
                <w:sz w:val="22"/>
                <w:szCs w:val="22"/>
              </w:rPr>
              <w:t>ЛР28</w:t>
            </w:r>
          </w:p>
        </w:tc>
      </w:tr>
      <w:tr w:rsidR="008B20D0" w:rsidRPr="006A5619" w14:paraId="3E27ABCA" w14:textId="77777777" w:rsidTr="008B20D0">
        <w:tc>
          <w:tcPr>
            <w:tcW w:w="5000" w:type="pct"/>
            <w:gridSpan w:val="7"/>
            <w:shd w:val="clear" w:color="auto" w:fill="BFBFBF" w:themeFill="background1" w:themeFillShade="BF"/>
          </w:tcPr>
          <w:p w14:paraId="40C0C3E3" w14:textId="77777777" w:rsidR="008B20D0" w:rsidRPr="00E93156" w:rsidRDefault="008B20D0" w:rsidP="00274CCB">
            <w:pPr>
              <w:jc w:val="center"/>
              <w:rPr>
                <w:b/>
                <w:color w:val="000000"/>
                <w:sz w:val="22"/>
                <w:szCs w:val="22"/>
                <w:lang w:val="ru-RU"/>
              </w:rPr>
            </w:pPr>
            <w:r w:rsidRPr="00E93156">
              <w:rPr>
                <w:b/>
                <w:color w:val="000000"/>
                <w:sz w:val="22"/>
                <w:szCs w:val="22"/>
                <w:lang w:val="ru-RU"/>
              </w:rPr>
              <w:t xml:space="preserve">Спортивное и </w:t>
            </w:r>
            <w:proofErr w:type="spellStart"/>
            <w:r w:rsidRPr="00E93156">
              <w:rPr>
                <w:b/>
                <w:color w:val="000000"/>
                <w:sz w:val="22"/>
                <w:szCs w:val="22"/>
                <w:lang w:val="ru-RU"/>
              </w:rPr>
              <w:t>здоровьеориентирующее</w:t>
            </w:r>
            <w:proofErr w:type="spellEnd"/>
            <w:r w:rsidRPr="00E93156">
              <w:rPr>
                <w:b/>
                <w:color w:val="000000"/>
                <w:sz w:val="22"/>
                <w:szCs w:val="22"/>
                <w:lang w:val="ru-RU"/>
              </w:rPr>
              <w:t xml:space="preserve"> направление профессионального воспитания</w:t>
            </w:r>
          </w:p>
        </w:tc>
      </w:tr>
      <w:tr w:rsidR="008B20D0" w:rsidRPr="00E67777" w14:paraId="6A059A27" w14:textId="77777777" w:rsidTr="008B20D0">
        <w:tc>
          <w:tcPr>
            <w:tcW w:w="189" w:type="pct"/>
          </w:tcPr>
          <w:p w14:paraId="12F6336F" w14:textId="77777777" w:rsidR="008B20D0" w:rsidRPr="00E93156" w:rsidRDefault="008B20D0" w:rsidP="000D239B">
            <w:pPr>
              <w:pStyle w:val="a3"/>
              <w:numPr>
                <w:ilvl w:val="0"/>
                <w:numId w:val="8"/>
              </w:numPr>
              <w:ind w:left="0" w:firstLine="0"/>
              <w:contextualSpacing/>
              <w:jc w:val="left"/>
              <w:rPr>
                <w:sz w:val="22"/>
                <w:szCs w:val="22"/>
                <w:lang w:val="ru-RU"/>
              </w:rPr>
            </w:pPr>
          </w:p>
        </w:tc>
        <w:tc>
          <w:tcPr>
            <w:tcW w:w="2213" w:type="pct"/>
            <w:tcBorders>
              <w:top w:val="nil"/>
            </w:tcBorders>
          </w:tcPr>
          <w:p w14:paraId="0A1FF501" w14:textId="77777777" w:rsidR="008B20D0" w:rsidRPr="00687222" w:rsidRDefault="008B20D0" w:rsidP="00274CCB">
            <w:pPr>
              <w:rPr>
                <w:sz w:val="22"/>
                <w:szCs w:val="22"/>
                <w:lang w:val="ru-RU"/>
              </w:rPr>
            </w:pPr>
            <w:r w:rsidRPr="00687222">
              <w:rPr>
                <w:sz w:val="22"/>
                <w:szCs w:val="22"/>
                <w:lang w:val="ru-RU"/>
              </w:rPr>
              <w:t>Первенство города по мини-футболу</w:t>
            </w:r>
          </w:p>
        </w:tc>
        <w:tc>
          <w:tcPr>
            <w:tcW w:w="532" w:type="pct"/>
          </w:tcPr>
          <w:p w14:paraId="0706EC60" w14:textId="77777777" w:rsidR="008B20D0" w:rsidRPr="00687222" w:rsidRDefault="00F13359" w:rsidP="00274CCB">
            <w:pPr>
              <w:jc w:val="center"/>
              <w:rPr>
                <w:sz w:val="22"/>
                <w:szCs w:val="22"/>
              </w:rPr>
            </w:pPr>
            <w:r>
              <w:rPr>
                <w:sz w:val="22"/>
                <w:szCs w:val="22"/>
                <w:lang w:val="ru-RU" w:eastAsia="en-US"/>
              </w:rPr>
              <w:t>Студенты 1-3 курсов</w:t>
            </w:r>
          </w:p>
        </w:tc>
        <w:tc>
          <w:tcPr>
            <w:tcW w:w="532" w:type="pct"/>
          </w:tcPr>
          <w:p w14:paraId="2FA6DD84" w14:textId="77777777" w:rsidR="008B20D0" w:rsidRPr="00687222" w:rsidRDefault="008B20D0" w:rsidP="00274CCB">
            <w:pPr>
              <w:jc w:val="center"/>
              <w:rPr>
                <w:sz w:val="22"/>
                <w:szCs w:val="22"/>
              </w:rPr>
            </w:pPr>
            <w:proofErr w:type="spellStart"/>
            <w:r w:rsidRPr="00687222">
              <w:rPr>
                <w:sz w:val="22"/>
                <w:szCs w:val="22"/>
              </w:rPr>
              <w:t>Апрель</w:t>
            </w:r>
            <w:proofErr w:type="spellEnd"/>
          </w:p>
        </w:tc>
        <w:tc>
          <w:tcPr>
            <w:tcW w:w="439" w:type="pct"/>
          </w:tcPr>
          <w:p w14:paraId="2F8CE519" w14:textId="77777777" w:rsidR="008B20D0" w:rsidRPr="00687222" w:rsidRDefault="008B20D0" w:rsidP="00274CCB">
            <w:pPr>
              <w:jc w:val="center"/>
              <w:rPr>
                <w:sz w:val="22"/>
                <w:szCs w:val="22"/>
              </w:rPr>
            </w:pPr>
            <w:proofErr w:type="spellStart"/>
            <w:r w:rsidRPr="00687222">
              <w:rPr>
                <w:sz w:val="22"/>
                <w:szCs w:val="22"/>
              </w:rPr>
              <w:t>Спортзал</w:t>
            </w:r>
            <w:proofErr w:type="spellEnd"/>
          </w:p>
        </w:tc>
        <w:tc>
          <w:tcPr>
            <w:tcW w:w="743" w:type="pct"/>
          </w:tcPr>
          <w:p w14:paraId="4B3DC93F" w14:textId="77777777" w:rsidR="008B20D0" w:rsidRPr="00687222" w:rsidRDefault="008B20D0" w:rsidP="00274CCB">
            <w:pP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2" w:type="pct"/>
          </w:tcPr>
          <w:p w14:paraId="1C5E5593" w14:textId="77777777" w:rsidR="008B20D0" w:rsidRPr="00687222" w:rsidRDefault="008B20D0" w:rsidP="00274CCB">
            <w:pPr>
              <w:jc w:val="center"/>
              <w:rPr>
                <w:sz w:val="22"/>
                <w:szCs w:val="22"/>
              </w:rPr>
            </w:pPr>
            <w:r w:rsidRPr="00687222">
              <w:rPr>
                <w:sz w:val="22"/>
                <w:szCs w:val="22"/>
              </w:rPr>
              <w:t>ЛР9</w:t>
            </w:r>
          </w:p>
        </w:tc>
      </w:tr>
      <w:tr w:rsidR="008B20D0" w:rsidRPr="00E67777" w14:paraId="2284C1E8" w14:textId="77777777" w:rsidTr="008B20D0">
        <w:tc>
          <w:tcPr>
            <w:tcW w:w="189" w:type="pct"/>
          </w:tcPr>
          <w:p w14:paraId="73F7BB62" w14:textId="77777777" w:rsidR="008B20D0" w:rsidRPr="00E67777" w:rsidRDefault="008B20D0" w:rsidP="00274CCB">
            <w:pPr>
              <w:rPr>
                <w:sz w:val="22"/>
                <w:szCs w:val="22"/>
              </w:rPr>
            </w:pPr>
            <w:r>
              <w:rPr>
                <w:sz w:val="22"/>
                <w:szCs w:val="22"/>
              </w:rPr>
              <w:t>217</w:t>
            </w:r>
          </w:p>
        </w:tc>
        <w:tc>
          <w:tcPr>
            <w:tcW w:w="2213" w:type="pct"/>
            <w:vAlign w:val="center"/>
          </w:tcPr>
          <w:p w14:paraId="01DC8A0E" w14:textId="77777777" w:rsidR="008B20D0" w:rsidRPr="00687222" w:rsidRDefault="008B20D0" w:rsidP="00274CCB">
            <w:pPr>
              <w:rPr>
                <w:sz w:val="22"/>
                <w:szCs w:val="22"/>
              </w:rPr>
            </w:pPr>
            <w:proofErr w:type="spellStart"/>
            <w:r w:rsidRPr="00687222">
              <w:rPr>
                <w:sz w:val="22"/>
                <w:szCs w:val="22"/>
              </w:rPr>
              <w:t>Легкая</w:t>
            </w:r>
            <w:proofErr w:type="spellEnd"/>
            <w:r w:rsidRPr="00687222">
              <w:rPr>
                <w:sz w:val="22"/>
                <w:szCs w:val="22"/>
              </w:rPr>
              <w:t xml:space="preserve"> </w:t>
            </w:r>
            <w:proofErr w:type="spellStart"/>
            <w:r w:rsidRPr="00687222">
              <w:rPr>
                <w:sz w:val="22"/>
                <w:szCs w:val="22"/>
              </w:rPr>
              <w:t>атлетика</w:t>
            </w:r>
            <w:proofErr w:type="spellEnd"/>
            <w:r w:rsidRPr="00687222">
              <w:rPr>
                <w:sz w:val="22"/>
                <w:szCs w:val="22"/>
              </w:rPr>
              <w:t xml:space="preserve"> (</w:t>
            </w:r>
            <w:proofErr w:type="spellStart"/>
            <w:r w:rsidRPr="00687222">
              <w:rPr>
                <w:sz w:val="22"/>
                <w:szCs w:val="22"/>
              </w:rPr>
              <w:t>Спартакиада</w:t>
            </w:r>
            <w:proofErr w:type="spellEnd"/>
            <w:r w:rsidRPr="00687222">
              <w:rPr>
                <w:sz w:val="22"/>
                <w:szCs w:val="22"/>
              </w:rPr>
              <w:t xml:space="preserve"> КУПК)</w:t>
            </w:r>
          </w:p>
        </w:tc>
        <w:tc>
          <w:tcPr>
            <w:tcW w:w="532" w:type="pct"/>
          </w:tcPr>
          <w:p w14:paraId="04A8DA7C" w14:textId="77777777" w:rsidR="008B20D0" w:rsidRPr="00687222" w:rsidRDefault="00F13359" w:rsidP="00274CCB">
            <w:pPr>
              <w:jc w:val="center"/>
              <w:rPr>
                <w:sz w:val="22"/>
                <w:szCs w:val="22"/>
              </w:rPr>
            </w:pPr>
            <w:r>
              <w:rPr>
                <w:sz w:val="22"/>
                <w:szCs w:val="22"/>
                <w:lang w:val="ru-RU" w:eastAsia="en-US"/>
              </w:rPr>
              <w:t>Студенты 1-3 курсов</w:t>
            </w:r>
          </w:p>
        </w:tc>
        <w:tc>
          <w:tcPr>
            <w:tcW w:w="532" w:type="pct"/>
          </w:tcPr>
          <w:p w14:paraId="5CD27EA5" w14:textId="77777777" w:rsidR="008B20D0" w:rsidRPr="00687222" w:rsidRDefault="008B20D0" w:rsidP="00274CCB">
            <w:pPr>
              <w:jc w:val="center"/>
              <w:rPr>
                <w:sz w:val="22"/>
                <w:szCs w:val="22"/>
              </w:rPr>
            </w:pPr>
            <w:proofErr w:type="spellStart"/>
            <w:r w:rsidRPr="00687222">
              <w:rPr>
                <w:sz w:val="22"/>
                <w:szCs w:val="22"/>
              </w:rPr>
              <w:t>Апрель</w:t>
            </w:r>
            <w:proofErr w:type="spellEnd"/>
          </w:p>
        </w:tc>
        <w:tc>
          <w:tcPr>
            <w:tcW w:w="439" w:type="pct"/>
          </w:tcPr>
          <w:p w14:paraId="1251683C" w14:textId="77777777" w:rsidR="008B20D0" w:rsidRPr="00687222" w:rsidRDefault="008B20D0" w:rsidP="00274CCB">
            <w:pPr>
              <w:jc w:val="center"/>
              <w:rPr>
                <w:sz w:val="22"/>
                <w:szCs w:val="22"/>
              </w:rPr>
            </w:pPr>
            <w:proofErr w:type="spellStart"/>
            <w:r w:rsidRPr="00687222">
              <w:rPr>
                <w:sz w:val="22"/>
                <w:szCs w:val="22"/>
              </w:rPr>
              <w:t>Спортзал</w:t>
            </w:r>
            <w:proofErr w:type="spellEnd"/>
            <w:r w:rsidRPr="00687222">
              <w:rPr>
                <w:sz w:val="22"/>
                <w:szCs w:val="22"/>
              </w:rPr>
              <w:t xml:space="preserve"> </w:t>
            </w:r>
          </w:p>
        </w:tc>
        <w:tc>
          <w:tcPr>
            <w:tcW w:w="743" w:type="pct"/>
          </w:tcPr>
          <w:p w14:paraId="58188A5B" w14:textId="77777777" w:rsidR="008B20D0" w:rsidRPr="00687222" w:rsidRDefault="008B20D0" w:rsidP="00274CCB">
            <w:pP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2" w:type="pct"/>
          </w:tcPr>
          <w:p w14:paraId="4080A69E" w14:textId="77777777" w:rsidR="008B20D0" w:rsidRPr="00687222" w:rsidRDefault="008B20D0" w:rsidP="00274CCB">
            <w:pPr>
              <w:jc w:val="center"/>
              <w:rPr>
                <w:sz w:val="22"/>
                <w:szCs w:val="22"/>
              </w:rPr>
            </w:pPr>
            <w:r w:rsidRPr="00687222">
              <w:rPr>
                <w:sz w:val="22"/>
                <w:szCs w:val="22"/>
              </w:rPr>
              <w:t>ЛР9</w:t>
            </w:r>
          </w:p>
        </w:tc>
      </w:tr>
      <w:tr w:rsidR="008B20D0" w:rsidRPr="00E67777" w14:paraId="2F15BFF3" w14:textId="77777777" w:rsidTr="008B20D0">
        <w:tc>
          <w:tcPr>
            <w:tcW w:w="189" w:type="pct"/>
          </w:tcPr>
          <w:p w14:paraId="5A0FB832" w14:textId="77777777" w:rsidR="008B20D0" w:rsidRPr="00E67777" w:rsidRDefault="008B20D0" w:rsidP="00274CCB">
            <w:pPr>
              <w:rPr>
                <w:sz w:val="22"/>
                <w:szCs w:val="22"/>
              </w:rPr>
            </w:pPr>
            <w:r>
              <w:rPr>
                <w:sz w:val="22"/>
                <w:szCs w:val="22"/>
              </w:rPr>
              <w:t>218</w:t>
            </w:r>
          </w:p>
        </w:tc>
        <w:tc>
          <w:tcPr>
            <w:tcW w:w="2213" w:type="pct"/>
            <w:vAlign w:val="center"/>
          </w:tcPr>
          <w:p w14:paraId="281A4AFB" w14:textId="77777777" w:rsidR="008B20D0" w:rsidRPr="00687222" w:rsidRDefault="008B20D0" w:rsidP="00274CCB">
            <w:pPr>
              <w:rPr>
                <w:sz w:val="22"/>
                <w:szCs w:val="22"/>
              </w:rPr>
            </w:pPr>
            <w:proofErr w:type="spellStart"/>
            <w:r w:rsidRPr="00687222">
              <w:rPr>
                <w:sz w:val="22"/>
                <w:szCs w:val="22"/>
              </w:rPr>
              <w:t>Эстафета</w:t>
            </w:r>
            <w:proofErr w:type="spellEnd"/>
            <w:r w:rsidRPr="00687222">
              <w:rPr>
                <w:sz w:val="22"/>
                <w:szCs w:val="22"/>
              </w:rPr>
              <w:t xml:space="preserve"> «СУАЛ-УАЗ»</w:t>
            </w:r>
          </w:p>
        </w:tc>
        <w:tc>
          <w:tcPr>
            <w:tcW w:w="532" w:type="pct"/>
          </w:tcPr>
          <w:p w14:paraId="13BB397B" w14:textId="77777777" w:rsidR="008B20D0" w:rsidRPr="00687222" w:rsidRDefault="00F13359" w:rsidP="00274CCB">
            <w:pPr>
              <w:jc w:val="center"/>
              <w:rPr>
                <w:sz w:val="22"/>
                <w:szCs w:val="22"/>
              </w:rPr>
            </w:pPr>
            <w:r>
              <w:rPr>
                <w:sz w:val="22"/>
                <w:szCs w:val="22"/>
                <w:lang w:val="ru-RU" w:eastAsia="en-US"/>
              </w:rPr>
              <w:t>Студенты 1-3 курсов</w:t>
            </w:r>
          </w:p>
        </w:tc>
        <w:tc>
          <w:tcPr>
            <w:tcW w:w="532" w:type="pct"/>
          </w:tcPr>
          <w:p w14:paraId="1098E34D" w14:textId="77777777" w:rsidR="008B20D0" w:rsidRPr="00687222" w:rsidRDefault="008B20D0" w:rsidP="00274CCB">
            <w:pPr>
              <w:jc w:val="center"/>
              <w:rPr>
                <w:sz w:val="22"/>
                <w:szCs w:val="22"/>
              </w:rPr>
            </w:pPr>
            <w:proofErr w:type="spellStart"/>
            <w:r w:rsidRPr="00687222">
              <w:rPr>
                <w:sz w:val="22"/>
                <w:szCs w:val="22"/>
              </w:rPr>
              <w:t>Апрель</w:t>
            </w:r>
            <w:proofErr w:type="spellEnd"/>
          </w:p>
        </w:tc>
        <w:tc>
          <w:tcPr>
            <w:tcW w:w="439" w:type="pct"/>
          </w:tcPr>
          <w:p w14:paraId="5454BC9D" w14:textId="77777777" w:rsidR="008B20D0" w:rsidRPr="00687222" w:rsidRDefault="008B20D0" w:rsidP="00274CCB">
            <w:pPr>
              <w:jc w:val="center"/>
              <w:rPr>
                <w:sz w:val="22"/>
                <w:szCs w:val="22"/>
              </w:rPr>
            </w:pPr>
            <w:r w:rsidRPr="00687222">
              <w:rPr>
                <w:sz w:val="22"/>
                <w:szCs w:val="22"/>
              </w:rPr>
              <w:t>СУАЛ-УАЗ</w:t>
            </w:r>
          </w:p>
        </w:tc>
        <w:tc>
          <w:tcPr>
            <w:tcW w:w="743" w:type="pct"/>
          </w:tcPr>
          <w:p w14:paraId="51D4C35A" w14:textId="77777777" w:rsidR="008B20D0" w:rsidRPr="00687222" w:rsidRDefault="008B20D0" w:rsidP="00274CCB">
            <w:pPr>
              <w:rPr>
                <w:sz w:val="22"/>
                <w:szCs w:val="22"/>
              </w:rPr>
            </w:pPr>
            <w:proofErr w:type="spellStart"/>
            <w:r w:rsidRPr="00687222">
              <w:rPr>
                <w:sz w:val="22"/>
                <w:szCs w:val="22"/>
              </w:rPr>
              <w:t>Руководитель</w:t>
            </w:r>
            <w:proofErr w:type="spellEnd"/>
            <w:r w:rsidRPr="00687222">
              <w:rPr>
                <w:sz w:val="22"/>
                <w:szCs w:val="22"/>
              </w:rPr>
              <w:t xml:space="preserve"> </w:t>
            </w:r>
            <w:proofErr w:type="spellStart"/>
            <w:r w:rsidRPr="00687222">
              <w:rPr>
                <w:sz w:val="22"/>
                <w:szCs w:val="22"/>
              </w:rPr>
              <w:t>физ</w:t>
            </w:r>
            <w:proofErr w:type="spellEnd"/>
            <w:r w:rsidRPr="00687222">
              <w:rPr>
                <w:sz w:val="22"/>
                <w:szCs w:val="22"/>
              </w:rPr>
              <w:t xml:space="preserve">. </w:t>
            </w:r>
            <w:proofErr w:type="spellStart"/>
            <w:r w:rsidRPr="00687222">
              <w:rPr>
                <w:sz w:val="22"/>
                <w:szCs w:val="22"/>
              </w:rPr>
              <w:t>воспитания</w:t>
            </w:r>
            <w:proofErr w:type="spellEnd"/>
          </w:p>
        </w:tc>
        <w:tc>
          <w:tcPr>
            <w:tcW w:w="352" w:type="pct"/>
          </w:tcPr>
          <w:p w14:paraId="6A57383F" w14:textId="77777777" w:rsidR="008B20D0" w:rsidRPr="00687222" w:rsidRDefault="008B20D0" w:rsidP="00274CCB">
            <w:pPr>
              <w:jc w:val="center"/>
              <w:rPr>
                <w:sz w:val="22"/>
                <w:szCs w:val="22"/>
              </w:rPr>
            </w:pPr>
            <w:r w:rsidRPr="00687222">
              <w:rPr>
                <w:sz w:val="22"/>
                <w:szCs w:val="22"/>
              </w:rPr>
              <w:t>ЛР9</w:t>
            </w:r>
          </w:p>
        </w:tc>
      </w:tr>
      <w:tr w:rsidR="008B20D0" w:rsidRPr="00E67777" w14:paraId="4DFBDBC2" w14:textId="77777777" w:rsidTr="008B20D0">
        <w:tc>
          <w:tcPr>
            <w:tcW w:w="189" w:type="pct"/>
          </w:tcPr>
          <w:p w14:paraId="707198CD" w14:textId="77777777" w:rsidR="008B20D0" w:rsidRPr="00E67777" w:rsidRDefault="008B20D0" w:rsidP="00274CCB">
            <w:pPr>
              <w:rPr>
                <w:sz w:val="22"/>
                <w:szCs w:val="22"/>
              </w:rPr>
            </w:pPr>
            <w:r>
              <w:rPr>
                <w:sz w:val="22"/>
                <w:szCs w:val="22"/>
              </w:rPr>
              <w:t>219</w:t>
            </w:r>
          </w:p>
        </w:tc>
        <w:tc>
          <w:tcPr>
            <w:tcW w:w="2213" w:type="pct"/>
            <w:vAlign w:val="center"/>
          </w:tcPr>
          <w:p w14:paraId="50FFF445" w14:textId="77777777" w:rsidR="008B20D0" w:rsidRPr="00687222" w:rsidRDefault="008B20D0" w:rsidP="00274CCB">
            <w:pPr>
              <w:rPr>
                <w:sz w:val="22"/>
                <w:szCs w:val="22"/>
                <w:lang w:val="ru-RU"/>
              </w:rPr>
            </w:pPr>
            <w:r w:rsidRPr="00687222">
              <w:rPr>
                <w:sz w:val="22"/>
                <w:szCs w:val="22"/>
                <w:lang w:val="ru-RU"/>
              </w:rPr>
              <w:t>Классный час ко Дню здоровья, выпуск газеты группы о ЗОЖ студентов</w:t>
            </w:r>
          </w:p>
        </w:tc>
        <w:tc>
          <w:tcPr>
            <w:tcW w:w="532" w:type="pct"/>
          </w:tcPr>
          <w:p w14:paraId="064AE864" w14:textId="77777777" w:rsidR="008B20D0" w:rsidRPr="00687222" w:rsidRDefault="00F13359" w:rsidP="00274CCB">
            <w:pPr>
              <w:jc w:val="center"/>
              <w:rPr>
                <w:sz w:val="22"/>
                <w:szCs w:val="22"/>
              </w:rPr>
            </w:pPr>
            <w:r>
              <w:rPr>
                <w:sz w:val="22"/>
                <w:szCs w:val="22"/>
                <w:lang w:val="ru-RU" w:eastAsia="en-US"/>
              </w:rPr>
              <w:t>Студенты 1-3 курсов</w:t>
            </w:r>
          </w:p>
        </w:tc>
        <w:tc>
          <w:tcPr>
            <w:tcW w:w="532" w:type="pct"/>
          </w:tcPr>
          <w:p w14:paraId="02C1F855" w14:textId="77777777" w:rsidR="008B20D0" w:rsidRPr="00687222" w:rsidRDefault="008B20D0" w:rsidP="00274CCB">
            <w:pPr>
              <w:jc w:val="center"/>
              <w:rPr>
                <w:sz w:val="22"/>
                <w:szCs w:val="22"/>
              </w:rPr>
            </w:pPr>
            <w:proofErr w:type="spellStart"/>
            <w:r w:rsidRPr="00687222">
              <w:rPr>
                <w:sz w:val="22"/>
                <w:szCs w:val="22"/>
              </w:rPr>
              <w:t>Апрель</w:t>
            </w:r>
            <w:proofErr w:type="spellEnd"/>
          </w:p>
        </w:tc>
        <w:tc>
          <w:tcPr>
            <w:tcW w:w="439" w:type="pct"/>
          </w:tcPr>
          <w:p w14:paraId="66608A9A" w14:textId="77777777" w:rsidR="008B20D0" w:rsidRPr="00687222" w:rsidRDefault="008B20D0" w:rsidP="00274CCB">
            <w:pPr>
              <w:jc w:val="center"/>
              <w:rPr>
                <w:sz w:val="22"/>
                <w:szCs w:val="22"/>
              </w:rPr>
            </w:pPr>
            <w:r w:rsidRPr="00687222">
              <w:rPr>
                <w:sz w:val="22"/>
                <w:szCs w:val="22"/>
              </w:rPr>
              <w:t xml:space="preserve">112,116 </w:t>
            </w:r>
            <w:proofErr w:type="spellStart"/>
            <w:r w:rsidRPr="00687222">
              <w:rPr>
                <w:sz w:val="22"/>
                <w:szCs w:val="22"/>
              </w:rPr>
              <w:t>каб</w:t>
            </w:r>
            <w:proofErr w:type="spellEnd"/>
            <w:r w:rsidRPr="00687222">
              <w:rPr>
                <w:sz w:val="22"/>
                <w:szCs w:val="22"/>
              </w:rPr>
              <w:t>.</w:t>
            </w:r>
          </w:p>
        </w:tc>
        <w:tc>
          <w:tcPr>
            <w:tcW w:w="743" w:type="pct"/>
          </w:tcPr>
          <w:p w14:paraId="20B218DB" w14:textId="77777777" w:rsidR="008B20D0" w:rsidRPr="00687222" w:rsidRDefault="008B20D0" w:rsidP="00274CCB">
            <w:pPr>
              <w:jc w:val="center"/>
              <w:rPr>
                <w:sz w:val="22"/>
                <w:szCs w:val="22"/>
              </w:rPr>
            </w:pPr>
            <w:proofErr w:type="spellStart"/>
            <w:r w:rsidRPr="00687222">
              <w:rPr>
                <w:sz w:val="22"/>
                <w:szCs w:val="22"/>
              </w:rPr>
              <w:t>Классные</w:t>
            </w:r>
            <w:proofErr w:type="spellEnd"/>
            <w:r w:rsidRPr="00687222">
              <w:rPr>
                <w:sz w:val="22"/>
                <w:szCs w:val="22"/>
              </w:rPr>
              <w:t xml:space="preserve"> </w:t>
            </w:r>
            <w:proofErr w:type="spellStart"/>
            <w:r w:rsidRPr="00687222">
              <w:rPr>
                <w:sz w:val="22"/>
                <w:szCs w:val="22"/>
              </w:rPr>
              <w:t>руководители</w:t>
            </w:r>
            <w:proofErr w:type="spellEnd"/>
            <w:r w:rsidRPr="00687222">
              <w:rPr>
                <w:sz w:val="22"/>
                <w:szCs w:val="22"/>
              </w:rPr>
              <w:t xml:space="preserve">, </w:t>
            </w:r>
            <w:proofErr w:type="spellStart"/>
            <w:r w:rsidRPr="00687222">
              <w:rPr>
                <w:sz w:val="22"/>
                <w:szCs w:val="22"/>
              </w:rPr>
              <w:t>педагог-организатор</w:t>
            </w:r>
            <w:proofErr w:type="spellEnd"/>
          </w:p>
        </w:tc>
        <w:tc>
          <w:tcPr>
            <w:tcW w:w="352" w:type="pct"/>
          </w:tcPr>
          <w:p w14:paraId="6B704B0B" w14:textId="77777777" w:rsidR="008B20D0" w:rsidRPr="00687222" w:rsidRDefault="008B20D0" w:rsidP="00274CCB">
            <w:pPr>
              <w:jc w:val="center"/>
              <w:rPr>
                <w:sz w:val="22"/>
                <w:szCs w:val="22"/>
              </w:rPr>
            </w:pPr>
            <w:r w:rsidRPr="00687222">
              <w:rPr>
                <w:sz w:val="22"/>
                <w:szCs w:val="22"/>
              </w:rPr>
              <w:t>ЛР9, ЛР13</w:t>
            </w:r>
          </w:p>
        </w:tc>
      </w:tr>
      <w:tr w:rsidR="008B20D0" w:rsidRPr="00E67777" w14:paraId="4239EA90" w14:textId="77777777" w:rsidTr="008B20D0">
        <w:tc>
          <w:tcPr>
            <w:tcW w:w="5000" w:type="pct"/>
            <w:gridSpan w:val="7"/>
            <w:shd w:val="clear" w:color="auto" w:fill="BFBFBF" w:themeFill="background1" w:themeFillShade="BF"/>
          </w:tcPr>
          <w:p w14:paraId="522A7792" w14:textId="77777777" w:rsidR="008B20D0" w:rsidRPr="00687222" w:rsidRDefault="008B20D0" w:rsidP="00274CCB">
            <w:pPr>
              <w:jc w:val="center"/>
              <w:rPr>
                <w:b/>
                <w:sz w:val="22"/>
                <w:szCs w:val="22"/>
              </w:rPr>
            </w:pPr>
            <w:proofErr w:type="spellStart"/>
            <w:r w:rsidRPr="00687222">
              <w:rPr>
                <w:b/>
                <w:sz w:val="22"/>
                <w:szCs w:val="22"/>
              </w:rPr>
              <w:t>Экологическое</w:t>
            </w:r>
            <w:proofErr w:type="spellEnd"/>
            <w:r w:rsidRPr="00687222">
              <w:rPr>
                <w:b/>
                <w:sz w:val="22"/>
                <w:szCs w:val="22"/>
              </w:rPr>
              <w:t xml:space="preserve"> </w:t>
            </w:r>
            <w:proofErr w:type="spellStart"/>
            <w:r w:rsidRPr="00687222">
              <w:rPr>
                <w:b/>
                <w:sz w:val="22"/>
                <w:szCs w:val="22"/>
              </w:rPr>
              <w:t>направление</w:t>
            </w:r>
            <w:proofErr w:type="spellEnd"/>
            <w:r w:rsidRPr="00687222">
              <w:rPr>
                <w:b/>
                <w:sz w:val="22"/>
                <w:szCs w:val="22"/>
              </w:rPr>
              <w:t xml:space="preserve"> </w:t>
            </w:r>
            <w:proofErr w:type="spellStart"/>
            <w:r w:rsidRPr="00687222">
              <w:rPr>
                <w:b/>
                <w:sz w:val="22"/>
                <w:szCs w:val="22"/>
              </w:rPr>
              <w:t>профессионального</w:t>
            </w:r>
            <w:proofErr w:type="spellEnd"/>
            <w:r w:rsidRPr="00687222">
              <w:rPr>
                <w:b/>
                <w:sz w:val="22"/>
                <w:szCs w:val="22"/>
              </w:rPr>
              <w:t xml:space="preserve"> </w:t>
            </w:r>
            <w:proofErr w:type="spellStart"/>
            <w:r w:rsidRPr="00687222">
              <w:rPr>
                <w:b/>
                <w:sz w:val="22"/>
                <w:szCs w:val="22"/>
              </w:rPr>
              <w:t>воспитания</w:t>
            </w:r>
            <w:proofErr w:type="spellEnd"/>
          </w:p>
        </w:tc>
      </w:tr>
      <w:tr w:rsidR="008B20D0" w:rsidRPr="00E67777" w14:paraId="2294A2A9" w14:textId="77777777" w:rsidTr="008B20D0">
        <w:tc>
          <w:tcPr>
            <w:tcW w:w="189" w:type="pct"/>
          </w:tcPr>
          <w:p w14:paraId="42E87DF0" w14:textId="77777777" w:rsidR="008B20D0" w:rsidRPr="00E67777" w:rsidRDefault="008B20D0" w:rsidP="00274CCB">
            <w:pPr>
              <w:rPr>
                <w:sz w:val="22"/>
                <w:szCs w:val="22"/>
              </w:rPr>
            </w:pPr>
            <w:r>
              <w:rPr>
                <w:sz w:val="22"/>
                <w:szCs w:val="22"/>
              </w:rPr>
              <w:t>220</w:t>
            </w:r>
          </w:p>
        </w:tc>
        <w:tc>
          <w:tcPr>
            <w:tcW w:w="2213" w:type="pct"/>
            <w:vAlign w:val="center"/>
          </w:tcPr>
          <w:p w14:paraId="6C34420B" w14:textId="77777777" w:rsidR="008B20D0" w:rsidRPr="00687222" w:rsidRDefault="008B20D0" w:rsidP="00274CCB">
            <w:pPr>
              <w:rPr>
                <w:rFonts w:eastAsia="Calibri"/>
                <w:sz w:val="22"/>
                <w:szCs w:val="22"/>
                <w:lang w:val="ru-RU"/>
              </w:rPr>
            </w:pPr>
            <w:r w:rsidRPr="00687222">
              <w:rPr>
                <w:rFonts w:eastAsia="Calibri"/>
                <w:sz w:val="22"/>
                <w:szCs w:val="22"/>
                <w:lang w:val="ru-RU"/>
              </w:rPr>
              <w:t>Классные часы по темам: «Чернобыль: трагедия или предупреждение?»;</w:t>
            </w:r>
          </w:p>
          <w:p w14:paraId="2BD68261" w14:textId="77777777" w:rsidR="008B20D0" w:rsidRPr="00687222" w:rsidRDefault="008B20D0" w:rsidP="00274CCB">
            <w:pPr>
              <w:rPr>
                <w:rFonts w:eastAsia="Calibri"/>
                <w:sz w:val="22"/>
                <w:szCs w:val="22"/>
              </w:rPr>
            </w:pPr>
            <w:r w:rsidRPr="00687222">
              <w:rPr>
                <w:rFonts w:eastAsia="Calibri"/>
                <w:sz w:val="22"/>
                <w:szCs w:val="22"/>
              </w:rPr>
              <w:t>«</w:t>
            </w:r>
            <w:proofErr w:type="spellStart"/>
            <w:r w:rsidRPr="00687222">
              <w:rPr>
                <w:rFonts w:eastAsia="Calibri"/>
                <w:sz w:val="22"/>
                <w:szCs w:val="22"/>
              </w:rPr>
              <w:t>Заповедные</w:t>
            </w:r>
            <w:proofErr w:type="spellEnd"/>
            <w:r w:rsidRPr="00687222">
              <w:rPr>
                <w:rFonts w:eastAsia="Calibri"/>
                <w:sz w:val="22"/>
                <w:szCs w:val="22"/>
              </w:rPr>
              <w:t xml:space="preserve"> </w:t>
            </w:r>
            <w:proofErr w:type="spellStart"/>
            <w:r w:rsidRPr="00687222">
              <w:rPr>
                <w:rFonts w:eastAsia="Calibri"/>
                <w:sz w:val="22"/>
                <w:szCs w:val="22"/>
              </w:rPr>
              <w:t>места</w:t>
            </w:r>
            <w:proofErr w:type="spellEnd"/>
            <w:r w:rsidRPr="00687222">
              <w:rPr>
                <w:rFonts w:eastAsia="Calibri"/>
                <w:sz w:val="22"/>
                <w:szCs w:val="22"/>
              </w:rPr>
              <w:t xml:space="preserve"> </w:t>
            </w:r>
            <w:proofErr w:type="spellStart"/>
            <w:r w:rsidRPr="00687222">
              <w:rPr>
                <w:rFonts w:eastAsia="Calibri"/>
                <w:sz w:val="22"/>
                <w:szCs w:val="22"/>
              </w:rPr>
              <w:t>России</w:t>
            </w:r>
            <w:proofErr w:type="spellEnd"/>
            <w:r w:rsidRPr="00687222">
              <w:rPr>
                <w:rFonts w:eastAsia="Calibri"/>
                <w:sz w:val="22"/>
                <w:szCs w:val="22"/>
              </w:rPr>
              <w:t>»</w:t>
            </w:r>
          </w:p>
        </w:tc>
        <w:tc>
          <w:tcPr>
            <w:tcW w:w="532" w:type="pct"/>
          </w:tcPr>
          <w:p w14:paraId="5F5489BF" w14:textId="77777777" w:rsidR="008B20D0" w:rsidRPr="00687222" w:rsidRDefault="00F13359" w:rsidP="00274CCB">
            <w:pPr>
              <w:jc w:val="center"/>
              <w:rPr>
                <w:sz w:val="22"/>
                <w:szCs w:val="22"/>
              </w:rPr>
            </w:pPr>
            <w:r>
              <w:rPr>
                <w:sz w:val="22"/>
                <w:szCs w:val="22"/>
                <w:lang w:val="ru-RU" w:eastAsia="en-US"/>
              </w:rPr>
              <w:t>Студенты 1-3 курсов</w:t>
            </w:r>
          </w:p>
        </w:tc>
        <w:tc>
          <w:tcPr>
            <w:tcW w:w="532" w:type="pct"/>
          </w:tcPr>
          <w:p w14:paraId="49353B4E" w14:textId="77777777" w:rsidR="008B20D0" w:rsidRPr="00687222" w:rsidRDefault="008B20D0" w:rsidP="00274CCB">
            <w:pPr>
              <w:jc w:val="center"/>
              <w:rPr>
                <w:sz w:val="22"/>
                <w:szCs w:val="22"/>
              </w:rPr>
            </w:pPr>
            <w:proofErr w:type="spellStart"/>
            <w:r w:rsidRPr="00687222">
              <w:rPr>
                <w:sz w:val="22"/>
                <w:szCs w:val="22"/>
              </w:rPr>
              <w:t>Апрель</w:t>
            </w:r>
            <w:proofErr w:type="spellEnd"/>
            <w:r w:rsidRPr="00687222">
              <w:rPr>
                <w:sz w:val="22"/>
                <w:szCs w:val="22"/>
              </w:rPr>
              <w:t xml:space="preserve"> </w:t>
            </w:r>
          </w:p>
        </w:tc>
        <w:tc>
          <w:tcPr>
            <w:tcW w:w="439" w:type="pct"/>
          </w:tcPr>
          <w:p w14:paraId="1A30EDCA" w14:textId="77777777" w:rsidR="008B20D0" w:rsidRPr="00687222" w:rsidRDefault="008B20D0" w:rsidP="00274CCB">
            <w:pPr>
              <w:jc w:val="center"/>
              <w:rPr>
                <w:sz w:val="22"/>
                <w:szCs w:val="22"/>
              </w:rPr>
            </w:pPr>
            <w:r w:rsidRPr="00687222">
              <w:rPr>
                <w:sz w:val="22"/>
                <w:szCs w:val="22"/>
              </w:rPr>
              <w:t xml:space="preserve">116 </w:t>
            </w:r>
            <w:proofErr w:type="spellStart"/>
            <w:r w:rsidRPr="00687222">
              <w:rPr>
                <w:sz w:val="22"/>
                <w:szCs w:val="22"/>
              </w:rPr>
              <w:t>каб</w:t>
            </w:r>
            <w:proofErr w:type="spellEnd"/>
            <w:r w:rsidRPr="00687222">
              <w:rPr>
                <w:sz w:val="22"/>
                <w:szCs w:val="22"/>
              </w:rPr>
              <w:t>.</w:t>
            </w:r>
          </w:p>
        </w:tc>
        <w:tc>
          <w:tcPr>
            <w:tcW w:w="743" w:type="pct"/>
          </w:tcPr>
          <w:p w14:paraId="621F18AD" w14:textId="77777777" w:rsidR="008B20D0" w:rsidRPr="00687222" w:rsidRDefault="008B20D0" w:rsidP="00274CCB">
            <w:pPr>
              <w:jc w:val="center"/>
              <w:rPr>
                <w:sz w:val="22"/>
                <w:szCs w:val="22"/>
              </w:rPr>
            </w:pPr>
            <w:proofErr w:type="spellStart"/>
            <w:r w:rsidRPr="00687222">
              <w:rPr>
                <w:sz w:val="22"/>
                <w:szCs w:val="22"/>
              </w:rPr>
              <w:t>Классные</w:t>
            </w:r>
            <w:proofErr w:type="spellEnd"/>
            <w:r w:rsidRPr="00687222">
              <w:rPr>
                <w:sz w:val="22"/>
                <w:szCs w:val="22"/>
              </w:rPr>
              <w:t xml:space="preserve"> </w:t>
            </w:r>
            <w:proofErr w:type="spellStart"/>
            <w:r w:rsidRPr="00687222">
              <w:rPr>
                <w:sz w:val="22"/>
                <w:szCs w:val="22"/>
              </w:rPr>
              <w:t>руководители</w:t>
            </w:r>
            <w:proofErr w:type="spellEnd"/>
            <w:r w:rsidRPr="00687222">
              <w:rPr>
                <w:sz w:val="22"/>
                <w:szCs w:val="22"/>
              </w:rPr>
              <w:t xml:space="preserve">, </w:t>
            </w:r>
            <w:proofErr w:type="spellStart"/>
            <w:r w:rsidRPr="00687222">
              <w:rPr>
                <w:sz w:val="22"/>
                <w:szCs w:val="22"/>
              </w:rPr>
              <w:t>педагог-организатор</w:t>
            </w:r>
            <w:proofErr w:type="spellEnd"/>
          </w:p>
        </w:tc>
        <w:tc>
          <w:tcPr>
            <w:tcW w:w="352" w:type="pct"/>
          </w:tcPr>
          <w:p w14:paraId="5E028AD3" w14:textId="77777777" w:rsidR="008B20D0" w:rsidRPr="00687222" w:rsidRDefault="008B20D0" w:rsidP="00274CCB">
            <w:pPr>
              <w:jc w:val="center"/>
              <w:rPr>
                <w:sz w:val="22"/>
                <w:szCs w:val="22"/>
              </w:rPr>
            </w:pPr>
            <w:r w:rsidRPr="00687222">
              <w:rPr>
                <w:sz w:val="22"/>
                <w:szCs w:val="22"/>
              </w:rPr>
              <w:t>ЛР9, ЛР30</w:t>
            </w:r>
          </w:p>
        </w:tc>
      </w:tr>
      <w:tr w:rsidR="008B20D0" w:rsidRPr="00E67777" w14:paraId="673615A1" w14:textId="77777777" w:rsidTr="008B20D0">
        <w:tc>
          <w:tcPr>
            <w:tcW w:w="189" w:type="pct"/>
          </w:tcPr>
          <w:p w14:paraId="3B30F759" w14:textId="77777777" w:rsidR="008B20D0" w:rsidRPr="00E67777" w:rsidRDefault="008B20D0" w:rsidP="00274CCB">
            <w:pPr>
              <w:rPr>
                <w:sz w:val="22"/>
                <w:szCs w:val="22"/>
              </w:rPr>
            </w:pPr>
            <w:r>
              <w:rPr>
                <w:sz w:val="22"/>
                <w:szCs w:val="22"/>
              </w:rPr>
              <w:t>221</w:t>
            </w:r>
          </w:p>
        </w:tc>
        <w:tc>
          <w:tcPr>
            <w:tcW w:w="2213" w:type="pct"/>
            <w:vAlign w:val="center"/>
          </w:tcPr>
          <w:p w14:paraId="608DF5E2" w14:textId="77777777" w:rsidR="008B20D0" w:rsidRPr="00687222" w:rsidRDefault="008B20D0" w:rsidP="00274CCB">
            <w:pPr>
              <w:rPr>
                <w:sz w:val="22"/>
                <w:szCs w:val="22"/>
                <w:lang w:val="ru-RU" w:eastAsia="en-US"/>
              </w:rPr>
            </w:pPr>
            <w:r w:rsidRPr="00687222">
              <w:rPr>
                <w:sz w:val="22"/>
                <w:szCs w:val="22"/>
                <w:lang w:val="ru-RU" w:eastAsia="en-US"/>
              </w:rPr>
              <w:t>Цикл мероприятий «Дни трудовой славы»</w:t>
            </w:r>
          </w:p>
        </w:tc>
        <w:tc>
          <w:tcPr>
            <w:tcW w:w="532" w:type="pct"/>
          </w:tcPr>
          <w:p w14:paraId="411ED62A" w14:textId="77777777" w:rsidR="008B20D0" w:rsidRPr="00687222" w:rsidRDefault="00F13359" w:rsidP="00274CCB">
            <w:pPr>
              <w:jc w:val="center"/>
              <w:rPr>
                <w:sz w:val="22"/>
                <w:szCs w:val="22"/>
                <w:lang w:eastAsia="en-US"/>
              </w:rPr>
            </w:pPr>
            <w:r>
              <w:rPr>
                <w:sz w:val="22"/>
                <w:szCs w:val="22"/>
                <w:lang w:val="ru-RU" w:eastAsia="en-US"/>
              </w:rPr>
              <w:t>Студенты 1-3 курсов</w:t>
            </w:r>
          </w:p>
        </w:tc>
        <w:tc>
          <w:tcPr>
            <w:tcW w:w="532" w:type="pct"/>
            <w:vAlign w:val="center"/>
          </w:tcPr>
          <w:p w14:paraId="570AD4C9" w14:textId="77777777" w:rsidR="008B20D0" w:rsidRPr="00687222" w:rsidRDefault="008B20D0" w:rsidP="00274CCB">
            <w:pPr>
              <w:jc w:val="center"/>
              <w:rPr>
                <w:sz w:val="22"/>
                <w:szCs w:val="22"/>
                <w:lang w:eastAsia="en-US"/>
              </w:rPr>
            </w:pPr>
            <w:proofErr w:type="spellStart"/>
            <w:r w:rsidRPr="00687222">
              <w:rPr>
                <w:sz w:val="22"/>
                <w:szCs w:val="22"/>
                <w:lang w:eastAsia="en-US"/>
              </w:rPr>
              <w:t>Апрель</w:t>
            </w:r>
            <w:proofErr w:type="spellEnd"/>
            <w:r w:rsidRPr="00687222">
              <w:rPr>
                <w:sz w:val="22"/>
                <w:szCs w:val="22"/>
                <w:lang w:eastAsia="en-US"/>
              </w:rPr>
              <w:t xml:space="preserve"> </w:t>
            </w:r>
          </w:p>
        </w:tc>
        <w:tc>
          <w:tcPr>
            <w:tcW w:w="439" w:type="pct"/>
          </w:tcPr>
          <w:p w14:paraId="55920074" w14:textId="77777777" w:rsidR="008B20D0" w:rsidRPr="00687222" w:rsidRDefault="008B20D0" w:rsidP="00274CCB">
            <w:pPr>
              <w:jc w:val="center"/>
              <w:rPr>
                <w:sz w:val="22"/>
                <w:szCs w:val="22"/>
              </w:rPr>
            </w:pPr>
            <w:r w:rsidRPr="00687222">
              <w:rPr>
                <w:sz w:val="22"/>
                <w:szCs w:val="22"/>
              </w:rPr>
              <w:t xml:space="preserve">309 </w:t>
            </w:r>
            <w:proofErr w:type="spellStart"/>
            <w:r w:rsidRPr="00687222">
              <w:rPr>
                <w:sz w:val="22"/>
                <w:szCs w:val="22"/>
              </w:rPr>
              <w:t>каб</w:t>
            </w:r>
            <w:proofErr w:type="spellEnd"/>
            <w:r w:rsidRPr="00687222">
              <w:rPr>
                <w:sz w:val="22"/>
                <w:szCs w:val="22"/>
              </w:rPr>
              <w:t>.</w:t>
            </w:r>
          </w:p>
        </w:tc>
        <w:tc>
          <w:tcPr>
            <w:tcW w:w="743" w:type="pct"/>
          </w:tcPr>
          <w:p w14:paraId="5D284F62" w14:textId="77777777" w:rsidR="008B20D0" w:rsidRPr="00687222" w:rsidRDefault="008B20D0" w:rsidP="00274CCB">
            <w:pPr>
              <w:jc w:val="center"/>
              <w:rPr>
                <w:sz w:val="22"/>
                <w:szCs w:val="22"/>
              </w:rPr>
            </w:pPr>
            <w:proofErr w:type="spellStart"/>
            <w:r w:rsidRPr="00687222">
              <w:rPr>
                <w:sz w:val="22"/>
                <w:szCs w:val="22"/>
                <w:lang w:eastAsia="en-US"/>
              </w:rPr>
              <w:t>Заместитель</w:t>
            </w:r>
            <w:proofErr w:type="spellEnd"/>
            <w:r w:rsidRPr="00687222">
              <w:rPr>
                <w:sz w:val="22"/>
                <w:szCs w:val="22"/>
                <w:lang w:eastAsia="en-US"/>
              </w:rPr>
              <w:t xml:space="preserve"> </w:t>
            </w:r>
            <w:proofErr w:type="spellStart"/>
            <w:r w:rsidRPr="00687222">
              <w:rPr>
                <w:sz w:val="22"/>
                <w:szCs w:val="22"/>
                <w:lang w:eastAsia="en-US"/>
              </w:rPr>
              <w:t>директора</w:t>
            </w:r>
            <w:proofErr w:type="spellEnd"/>
          </w:p>
        </w:tc>
        <w:tc>
          <w:tcPr>
            <w:tcW w:w="352" w:type="pct"/>
          </w:tcPr>
          <w:p w14:paraId="6E7A5C5C" w14:textId="77777777" w:rsidR="008B20D0" w:rsidRPr="00687222" w:rsidRDefault="008B20D0" w:rsidP="00274CCB">
            <w:pPr>
              <w:jc w:val="center"/>
              <w:rPr>
                <w:sz w:val="22"/>
                <w:szCs w:val="22"/>
                <w:lang w:eastAsia="en-US"/>
              </w:rPr>
            </w:pPr>
            <w:r w:rsidRPr="00687222">
              <w:rPr>
                <w:sz w:val="22"/>
                <w:szCs w:val="22"/>
                <w:lang w:eastAsia="en-US"/>
              </w:rPr>
              <w:t>ЛР9</w:t>
            </w:r>
          </w:p>
        </w:tc>
      </w:tr>
      <w:tr w:rsidR="008B20D0" w:rsidRPr="006A5619" w14:paraId="17E92830" w14:textId="77777777" w:rsidTr="008B20D0">
        <w:tc>
          <w:tcPr>
            <w:tcW w:w="5000" w:type="pct"/>
            <w:gridSpan w:val="7"/>
            <w:shd w:val="clear" w:color="auto" w:fill="BFBFBF" w:themeFill="background1" w:themeFillShade="BF"/>
          </w:tcPr>
          <w:p w14:paraId="20E8A405" w14:textId="77777777" w:rsidR="008B20D0" w:rsidRPr="00687222" w:rsidRDefault="008B20D0"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8B20D0" w:rsidRPr="00E67777" w14:paraId="7B20B3E9" w14:textId="77777777" w:rsidTr="008B20D0">
        <w:tc>
          <w:tcPr>
            <w:tcW w:w="189" w:type="pct"/>
          </w:tcPr>
          <w:p w14:paraId="66B78124" w14:textId="77777777" w:rsidR="008B20D0" w:rsidRPr="00E67777" w:rsidRDefault="008B20D0" w:rsidP="00274CCB">
            <w:pPr>
              <w:rPr>
                <w:sz w:val="22"/>
                <w:szCs w:val="22"/>
              </w:rPr>
            </w:pPr>
            <w:r>
              <w:rPr>
                <w:sz w:val="22"/>
                <w:szCs w:val="22"/>
              </w:rPr>
              <w:t>222</w:t>
            </w:r>
          </w:p>
        </w:tc>
        <w:tc>
          <w:tcPr>
            <w:tcW w:w="2213" w:type="pct"/>
          </w:tcPr>
          <w:p w14:paraId="28E23BC3" w14:textId="77777777" w:rsidR="008B20D0" w:rsidRPr="00687222" w:rsidRDefault="008B20D0" w:rsidP="00274CCB">
            <w:pPr>
              <w:shd w:val="clear" w:color="auto" w:fill="FFFFFF"/>
              <w:rPr>
                <w:rFonts w:eastAsia="Calibri"/>
                <w:sz w:val="22"/>
                <w:szCs w:val="22"/>
                <w:lang w:val="ru-RU"/>
              </w:rPr>
            </w:pPr>
            <w:r w:rsidRPr="00687222">
              <w:rPr>
                <w:rFonts w:eastAsiaTheme="minorEastAsia"/>
                <w:sz w:val="22"/>
                <w:szCs w:val="22"/>
                <w:lang w:val="ru-RU"/>
              </w:rPr>
              <w:t>Совет обучающихся. Заседание студенческого профкома. Совет старост. Совет студентов общежития.</w:t>
            </w:r>
          </w:p>
        </w:tc>
        <w:tc>
          <w:tcPr>
            <w:tcW w:w="532" w:type="pct"/>
          </w:tcPr>
          <w:p w14:paraId="0A1B8115" w14:textId="77777777" w:rsidR="008B20D0" w:rsidRPr="00687222" w:rsidRDefault="00F13359" w:rsidP="00274CCB">
            <w:pPr>
              <w:jc w:val="center"/>
              <w:rPr>
                <w:rFonts w:eastAsia="Calibri"/>
                <w:sz w:val="22"/>
                <w:szCs w:val="22"/>
              </w:rPr>
            </w:pPr>
            <w:r>
              <w:rPr>
                <w:sz w:val="22"/>
                <w:szCs w:val="22"/>
                <w:lang w:val="ru-RU" w:eastAsia="en-US"/>
              </w:rPr>
              <w:t>Студенты 1-3 курсов</w:t>
            </w:r>
          </w:p>
        </w:tc>
        <w:tc>
          <w:tcPr>
            <w:tcW w:w="532" w:type="pct"/>
          </w:tcPr>
          <w:p w14:paraId="5C33C2EA" w14:textId="77777777" w:rsidR="008B20D0" w:rsidRPr="00687222" w:rsidRDefault="008B20D0" w:rsidP="00274CCB">
            <w:pPr>
              <w:jc w:val="center"/>
              <w:rPr>
                <w:rFonts w:eastAsia="Calibri"/>
                <w:sz w:val="22"/>
                <w:szCs w:val="22"/>
              </w:rPr>
            </w:pPr>
            <w:proofErr w:type="spellStart"/>
            <w:r w:rsidRPr="00687222">
              <w:rPr>
                <w:rFonts w:eastAsia="Calibri"/>
                <w:sz w:val="22"/>
                <w:szCs w:val="22"/>
              </w:rPr>
              <w:t>Апрель</w:t>
            </w:r>
            <w:proofErr w:type="spellEnd"/>
            <w:r w:rsidRPr="00687222">
              <w:rPr>
                <w:rFonts w:eastAsia="Calibri"/>
                <w:sz w:val="22"/>
                <w:szCs w:val="22"/>
              </w:rPr>
              <w:t xml:space="preserve"> </w:t>
            </w:r>
          </w:p>
        </w:tc>
        <w:tc>
          <w:tcPr>
            <w:tcW w:w="439" w:type="pct"/>
          </w:tcPr>
          <w:p w14:paraId="48C9855E" w14:textId="77777777" w:rsidR="008B20D0" w:rsidRPr="00687222" w:rsidRDefault="008B20D0"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43" w:type="pct"/>
          </w:tcPr>
          <w:p w14:paraId="760E3260" w14:textId="77777777" w:rsidR="008B20D0" w:rsidRPr="00687222" w:rsidRDefault="008B20D0"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 xml:space="preserve">, </w:t>
            </w:r>
            <w:proofErr w:type="spellStart"/>
            <w:r w:rsidRPr="00687222">
              <w:rPr>
                <w:sz w:val="22"/>
                <w:szCs w:val="22"/>
                <w:lang w:eastAsia="en-US"/>
              </w:rPr>
              <w:t>воспитатель</w:t>
            </w:r>
            <w:proofErr w:type="spellEnd"/>
          </w:p>
        </w:tc>
        <w:tc>
          <w:tcPr>
            <w:tcW w:w="352" w:type="pct"/>
          </w:tcPr>
          <w:p w14:paraId="19AF74CE" w14:textId="77777777" w:rsidR="008B20D0" w:rsidRPr="00687222" w:rsidRDefault="008B20D0" w:rsidP="00274CCB">
            <w:pPr>
              <w:jc w:val="center"/>
              <w:rPr>
                <w:sz w:val="22"/>
                <w:szCs w:val="22"/>
                <w:lang w:eastAsia="en-US"/>
              </w:rPr>
            </w:pPr>
            <w:r w:rsidRPr="00687222">
              <w:rPr>
                <w:sz w:val="22"/>
                <w:szCs w:val="22"/>
                <w:lang w:eastAsia="en-US"/>
              </w:rPr>
              <w:t>ЛР2, ЛР24</w:t>
            </w:r>
          </w:p>
        </w:tc>
      </w:tr>
      <w:tr w:rsidR="008B20D0" w:rsidRPr="00E67777" w14:paraId="46392A2F" w14:textId="77777777" w:rsidTr="008B20D0">
        <w:tc>
          <w:tcPr>
            <w:tcW w:w="189" w:type="pct"/>
          </w:tcPr>
          <w:p w14:paraId="30A2F0E0" w14:textId="77777777" w:rsidR="008B20D0" w:rsidRPr="00E67777" w:rsidRDefault="008B20D0" w:rsidP="00274CCB">
            <w:pPr>
              <w:rPr>
                <w:sz w:val="22"/>
                <w:szCs w:val="22"/>
              </w:rPr>
            </w:pPr>
            <w:r>
              <w:rPr>
                <w:sz w:val="22"/>
                <w:szCs w:val="22"/>
              </w:rPr>
              <w:t>223</w:t>
            </w:r>
          </w:p>
        </w:tc>
        <w:tc>
          <w:tcPr>
            <w:tcW w:w="2213" w:type="pct"/>
          </w:tcPr>
          <w:p w14:paraId="75FF8555" w14:textId="77777777" w:rsidR="008B20D0" w:rsidRPr="00687222" w:rsidRDefault="008B20D0" w:rsidP="00274CCB">
            <w:pPr>
              <w:rPr>
                <w:sz w:val="22"/>
                <w:szCs w:val="22"/>
                <w:lang w:val="ru-RU"/>
              </w:rPr>
            </w:pPr>
            <w:r w:rsidRPr="00687222">
              <w:rPr>
                <w:rFonts w:eastAsia="Calibri"/>
                <w:sz w:val="22"/>
                <w:szCs w:val="22"/>
                <w:lang w:val="ru-RU"/>
              </w:rPr>
              <w:t>Социально-психологический тренинг на актуальные молодежные темы</w:t>
            </w:r>
          </w:p>
        </w:tc>
        <w:tc>
          <w:tcPr>
            <w:tcW w:w="532" w:type="pct"/>
          </w:tcPr>
          <w:p w14:paraId="66AB046A" w14:textId="77777777" w:rsidR="008B20D0" w:rsidRPr="00687222" w:rsidRDefault="00F13359" w:rsidP="00274CCB">
            <w:pPr>
              <w:jc w:val="center"/>
              <w:rPr>
                <w:rFonts w:eastAsia="Calibri"/>
                <w:sz w:val="22"/>
                <w:szCs w:val="22"/>
              </w:rPr>
            </w:pPr>
            <w:r>
              <w:rPr>
                <w:sz w:val="22"/>
                <w:szCs w:val="22"/>
                <w:lang w:val="ru-RU" w:eastAsia="en-US"/>
              </w:rPr>
              <w:t xml:space="preserve">Студенты 1-3 </w:t>
            </w:r>
            <w:r>
              <w:rPr>
                <w:sz w:val="22"/>
                <w:szCs w:val="22"/>
                <w:lang w:val="ru-RU" w:eastAsia="en-US"/>
              </w:rPr>
              <w:lastRenderedPageBreak/>
              <w:t>курсов</w:t>
            </w:r>
          </w:p>
        </w:tc>
        <w:tc>
          <w:tcPr>
            <w:tcW w:w="532" w:type="pct"/>
          </w:tcPr>
          <w:p w14:paraId="49D53E22" w14:textId="77777777" w:rsidR="008B20D0" w:rsidRPr="00687222" w:rsidRDefault="008B20D0" w:rsidP="00274CCB">
            <w:pPr>
              <w:jc w:val="center"/>
              <w:rPr>
                <w:sz w:val="22"/>
                <w:szCs w:val="22"/>
              </w:rPr>
            </w:pPr>
            <w:proofErr w:type="spellStart"/>
            <w:r w:rsidRPr="00687222">
              <w:rPr>
                <w:rFonts w:eastAsia="Calibri"/>
                <w:sz w:val="22"/>
                <w:szCs w:val="22"/>
              </w:rPr>
              <w:lastRenderedPageBreak/>
              <w:t>Апрель</w:t>
            </w:r>
            <w:proofErr w:type="spellEnd"/>
          </w:p>
        </w:tc>
        <w:tc>
          <w:tcPr>
            <w:tcW w:w="439" w:type="pct"/>
          </w:tcPr>
          <w:p w14:paraId="14BD8036" w14:textId="77777777" w:rsidR="008B20D0" w:rsidRPr="00687222" w:rsidRDefault="008B20D0" w:rsidP="00274CCB">
            <w:pPr>
              <w:jc w:val="center"/>
              <w:rPr>
                <w:sz w:val="22"/>
                <w:szCs w:val="22"/>
              </w:rPr>
            </w:pPr>
            <w:r w:rsidRPr="00687222">
              <w:rPr>
                <w:sz w:val="22"/>
                <w:szCs w:val="22"/>
              </w:rPr>
              <w:t xml:space="preserve">308 </w:t>
            </w:r>
            <w:proofErr w:type="spellStart"/>
            <w:r w:rsidRPr="00687222">
              <w:rPr>
                <w:sz w:val="22"/>
                <w:szCs w:val="22"/>
              </w:rPr>
              <w:t>каб</w:t>
            </w:r>
            <w:proofErr w:type="spellEnd"/>
            <w:r w:rsidRPr="00687222">
              <w:rPr>
                <w:sz w:val="22"/>
                <w:szCs w:val="22"/>
              </w:rPr>
              <w:t>.</w:t>
            </w:r>
          </w:p>
        </w:tc>
        <w:tc>
          <w:tcPr>
            <w:tcW w:w="743" w:type="pct"/>
          </w:tcPr>
          <w:p w14:paraId="44EC53A3" w14:textId="77777777" w:rsidR="008B20D0" w:rsidRPr="00687222" w:rsidRDefault="008B20D0" w:rsidP="00274CCB">
            <w:pPr>
              <w:jc w:val="center"/>
              <w:rPr>
                <w:sz w:val="22"/>
                <w:szCs w:val="22"/>
              </w:rPr>
            </w:pPr>
            <w:proofErr w:type="spellStart"/>
            <w:r w:rsidRPr="00687222">
              <w:rPr>
                <w:sz w:val="22"/>
                <w:szCs w:val="22"/>
              </w:rPr>
              <w:t>Социальный</w:t>
            </w:r>
            <w:proofErr w:type="spellEnd"/>
            <w:r w:rsidRPr="00687222">
              <w:rPr>
                <w:sz w:val="22"/>
                <w:szCs w:val="22"/>
              </w:rPr>
              <w:t xml:space="preserve"> </w:t>
            </w:r>
            <w:proofErr w:type="spellStart"/>
            <w:r w:rsidRPr="00687222">
              <w:rPr>
                <w:sz w:val="22"/>
                <w:szCs w:val="22"/>
              </w:rPr>
              <w:t>педагог</w:t>
            </w:r>
            <w:proofErr w:type="spellEnd"/>
            <w:r w:rsidRPr="00687222">
              <w:rPr>
                <w:sz w:val="22"/>
                <w:szCs w:val="22"/>
              </w:rPr>
              <w:t xml:space="preserve">, </w:t>
            </w:r>
          </w:p>
          <w:p w14:paraId="39515AA6" w14:textId="77777777" w:rsidR="008B20D0" w:rsidRPr="00687222" w:rsidRDefault="008B20D0" w:rsidP="00274CCB">
            <w:pPr>
              <w:jc w:val="center"/>
              <w:rPr>
                <w:sz w:val="22"/>
                <w:szCs w:val="22"/>
              </w:rPr>
            </w:pPr>
            <w:proofErr w:type="spellStart"/>
            <w:r w:rsidRPr="00687222">
              <w:rPr>
                <w:sz w:val="22"/>
                <w:szCs w:val="22"/>
              </w:rPr>
              <w:lastRenderedPageBreak/>
              <w:t>педагог-психолог</w:t>
            </w:r>
            <w:proofErr w:type="spellEnd"/>
          </w:p>
        </w:tc>
        <w:tc>
          <w:tcPr>
            <w:tcW w:w="352" w:type="pct"/>
          </w:tcPr>
          <w:p w14:paraId="010F6242" w14:textId="77777777" w:rsidR="008B20D0" w:rsidRPr="00687222" w:rsidRDefault="008B20D0" w:rsidP="00274CCB">
            <w:pPr>
              <w:jc w:val="center"/>
              <w:rPr>
                <w:sz w:val="22"/>
                <w:szCs w:val="22"/>
              </w:rPr>
            </w:pPr>
            <w:r w:rsidRPr="00687222">
              <w:rPr>
                <w:sz w:val="22"/>
                <w:szCs w:val="22"/>
              </w:rPr>
              <w:lastRenderedPageBreak/>
              <w:t>ЛР13</w:t>
            </w:r>
          </w:p>
        </w:tc>
      </w:tr>
      <w:tr w:rsidR="008B20D0" w:rsidRPr="00E67777" w14:paraId="6B476390" w14:textId="77777777" w:rsidTr="008B20D0">
        <w:tc>
          <w:tcPr>
            <w:tcW w:w="189" w:type="pct"/>
          </w:tcPr>
          <w:p w14:paraId="1A142D5C" w14:textId="77777777" w:rsidR="008B20D0" w:rsidRDefault="008B20D0" w:rsidP="00274CCB">
            <w:pPr>
              <w:rPr>
                <w:sz w:val="22"/>
                <w:szCs w:val="22"/>
              </w:rPr>
            </w:pPr>
          </w:p>
        </w:tc>
        <w:tc>
          <w:tcPr>
            <w:tcW w:w="2213" w:type="pct"/>
            <w:vAlign w:val="center"/>
          </w:tcPr>
          <w:p w14:paraId="131CF106" w14:textId="77777777" w:rsidR="008B20D0" w:rsidRPr="002343CA" w:rsidRDefault="008B20D0" w:rsidP="00274CCB">
            <w:pPr>
              <w:keepNext/>
              <w:keepLines/>
              <w:rPr>
                <w:sz w:val="22"/>
                <w:szCs w:val="22"/>
                <w:lang w:val="ru-RU" w:eastAsia="en-US"/>
              </w:rPr>
            </w:pPr>
            <w:r w:rsidRPr="002343CA">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532" w:type="pct"/>
          </w:tcPr>
          <w:p w14:paraId="58573B69" w14:textId="77777777" w:rsidR="008B20D0" w:rsidRPr="002343CA" w:rsidRDefault="00F13359" w:rsidP="00274CCB">
            <w:pPr>
              <w:keepNext/>
              <w:keepLines/>
              <w:jc w:val="center"/>
              <w:rPr>
                <w:sz w:val="22"/>
                <w:szCs w:val="22"/>
                <w:lang w:eastAsia="en-US"/>
              </w:rPr>
            </w:pPr>
            <w:r w:rsidRPr="002343CA">
              <w:rPr>
                <w:sz w:val="22"/>
                <w:szCs w:val="22"/>
                <w:lang w:val="ru-RU" w:eastAsia="en-US"/>
              </w:rPr>
              <w:t>Студенты 1-2 курсов</w:t>
            </w:r>
          </w:p>
        </w:tc>
        <w:tc>
          <w:tcPr>
            <w:tcW w:w="532" w:type="pct"/>
          </w:tcPr>
          <w:p w14:paraId="258F08E2" w14:textId="77777777" w:rsidR="008B20D0" w:rsidRPr="002343CA" w:rsidRDefault="008B20D0" w:rsidP="00274CCB">
            <w:pPr>
              <w:keepNext/>
              <w:keepLines/>
              <w:jc w:val="center"/>
              <w:rPr>
                <w:sz w:val="22"/>
                <w:szCs w:val="22"/>
                <w:lang w:eastAsia="en-US"/>
              </w:rPr>
            </w:pPr>
            <w:proofErr w:type="spellStart"/>
            <w:r w:rsidRPr="002343CA">
              <w:rPr>
                <w:sz w:val="22"/>
                <w:szCs w:val="22"/>
                <w:lang w:eastAsia="en-US"/>
              </w:rPr>
              <w:t>Апрель</w:t>
            </w:r>
            <w:proofErr w:type="spellEnd"/>
          </w:p>
        </w:tc>
        <w:tc>
          <w:tcPr>
            <w:tcW w:w="439" w:type="pct"/>
          </w:tcPr>
          <w:p w14:paraId="7B54827E" w14:textId="77777777" w:rsidR="008B20D0" w:rsidRPr="002343CA" w:rsidRDefault="008B20D0" w:rsidP="00274CCB">
            <w:pPr>
              <w:jc w:val="center"/>
              <w:rPr>
                <w:sz w:val="22"/>
                <w:szCs w:val="22"/>
              </w:rPr>
            </w:pPr>
            <w:r w:rsidRPr="002343CA">
              <w:rPr>
                <w:sz w:val="22"/>
                <w:szCs w:val="22"/>
              </w:rPr>
              <w:t xml:space="preserve">308 </w:t>
            </w:r>
            <w:proofErr w:type="spellStart"/>
            <w:r w:rsidRPr="002343CA">
              <w:rPr>
                <w:sz w:val="22"/>
                <w:szCs w:val="22"/>
              </w:rPr>
              <w:t>каб</w:t>
            </w:r>
            <w:proofErr w:type="spellEnd"/>
            <w:r w:rsidRPr="002343CA">
              <w:rPr>
                <w:sz w:val="22"/>
                <w:szCs w:val="22"/>
              </w:rPr>
              <w:t>.</w:t>
            </w:r>
          </w:p>
        </w:tc>
        <w:tc>
          <w:tcPr>
            <w:tcW w:w="743" w:type="pct"/>
          </w:tcPr>
          <w:p w14:paraId="741F050B" w14:textId="77777777" w:rsidR="008B20D0" w:rsidRPr="002343CA" w:rsidRDefault="008B20D0" w:rsidP="00274CCB">
            <w:pPr>
              <w:jc w:val="center"/>
              <w:rPr>
                <w:sz w:val="22"/>
                <w:szCs w:val="22"/>
                <w:lang w:eastAsia="en-US"/>
              </w:rPr>
            </w:pPr>
            <w:proofErr w:type="spellStart"/>
            <w:r w:rsidRPr="002343CA">
              <w:rPr>
                <w:sz w:val="22"/>
                <w:szCs w:val="22"/>
                <w:lang w:eastAsia="en-US"/>
              </w:rPr>
              <w:t>Педагог-организатор</w:t>
            </w:r>
            <w:proofErr w:type="spellEnd"/>
          </w:p>
        </w:tc>
        <w:tc>
          <w:tcPr>
            <w:tcW w:w="352" w:type="pct"/>
          </w:tcPr>
          <w:p w14:paraId="65117F24" w14:textId="77777777" w:rsidR="008B20D0" w:rsidRPr="002343CA" w:rsidRDefault="008B20D0" w:rsidP="00274CCB">
            <w:pPr>
              <w:jc w:val="center"/>
              <w:rPr>
                <w:sz w:val="22"/>
                <w:szCs w:val="22"/>
                <w:lang w:eastAsia="en-US"/>
              </w:rPr>
            </w:pPr>
            <w:r w:rsidRPr="002343CA">
              <w:rPr>
                <w:sz w:val="22"/>
                <w:szCs w:val="22"/>
                <w:lang w:eastAsia="en-US"/>
              </w:rPr>
              <w:t>ЛР2, ЛР29</w:t>
            </w:r>
          </w:p>
        </w:tc>
      </w:tr>
      <w:tr w:rsidR="008B20D0" w:rsidRPr="006A5619" w14:paraId="638D06FA" w14:textId="77777777" w:rsidTr="008B20D0">
        <w:tc>
          <w:tcPr>
            <w:tcW w:w="5000" w:type="pct"/>
            <w:gridSpan w:val="7"/>
            <w:shd w:val="clear" w:color="auto" w:fill="D9D9D9" w:themeFill="background1" w:themeFillShade="D9"/>
          </w:tcPr>
          <w:p w14:paraId="2CC38333" w14:textId="77777777" w:rsidR="008B20D0" w:rsidRPr="00E93156" w:rsidRDefault="008B20D0" w:rsidP="00274CCB">
            <w:pPr>
              <w:jc w:val="center"/>
              <w:rPr>
                <w:b/>
                <w:color w:val="000000"/>
                <w:sz w:val="22"/>
                <w:szCs w:val="22"/>
                <w:lang w:val="ru-RU"/>
              </w:rPr>
            </w:pPr>
            <w:r w:rsidRPr="00E93156">
              <w:rPr>
                <w:b/>
                <w:color w:val="000000"/>
                <w:sz w:val="22"/>
                <w:szCs w:val="22"/>
                <w:lang w:val="ru-RU"/>
              </w:rPr>
              <w:t>Культурно-творческое направление профессионального воспитания</w:t>
            </w:r>
          </w:p>
        </w:tc>
      </w:tr>
      <w:tr w:rsidR="008B20D0" w:rsidRPr="00E67777" w14:paraId="1DCE2B5C" w14:textId="77777777" w:rsidTr="008B20D0">
        <w:tc>
          <w:tcPr>
            <w:tcW w:w="189" w:type="pct"/>
          </w:tcPr>
          <w:p w14:paraId="3451A1A7" w14:textId="77777777" w:rsidR="008B20D0" w:rsidRPr="00E67777" w:rsidRDefault="008B20D0" w:rsidP="00274CCB">
            <w:pPr>
              <w:rPr>
                <w:sz w:val="22"/>
                <w:szCs w:val="22"/>
              </w:rPr>
            </w:pPr>
            <w:r>
              <w:rPr>
                <w:sz w:val="22"/>
                <w:szCs w:val="22"/>
              </w:rPr>
              <w:t>225</w:t>
            </w:r>
          </w:p>
        </w:tc>
        <w:tc>
          <w:tcPr>
            <w:tcW w:w="2213" w:type="pct"/>
            <w:vAlign w:val="center"/>
          </w:tcPr>
          <w:p w14:paraId="3AB34EAC" w14:textId="77777777" w:rsidR="008B20D0" w:rsidRPr="00E93156" w:rsidRDefault="008B20D0" w:rsidP="00274CCB">
            <w:pPr>
              <w:rPr>
                <w:sz w:val="22"/>
                <w:szCs w:val="22"/>
                <w:lang w:val="ru-RU" w:eastAsia="en-US"/>
              </w:rPr>
            </w:pPr>
            <w:r w:rsidRPr="00E93156">
              <w:rPr>
                <w:sz w:val="22"/>
                <w:szCs w:val="22"/>
                <w:lang w:val="ru-RU" w:eastAsia="en-US"/>
              </w:rPr>
              <w:t>Посещение спектаклей городского Театра драмы, выставок, просмотр кинофильмов в кинотеатрах города с последующим обсуждением на классных часах</w:t>
            </w:r>
          </w:p>
        </w:tc>
        <w:tc>
          <w:tcPr>
            <w:tcW w:w="532" w:type="pct"/>
          </w:tcPr>
          <w:p w14:paraId="0BDDEF82" w14:textId="77777777" w:rsidR="008B20D0" w:rsidRPr="00E67777" w:rsidRDefault="00321203" w:rsidP="00274CCB">
            <w:pPr>
              <w:jc w:val="center"/>
              <w:rPr>
                <w:sz w:val="22"/>
                <w:szCs w:val="22"/>
                <w:lang w:eastAsia="en-US"/>
              </w:rPr>
            </w:pPr>
            <w:r>
              <w:rPr>
                <w:sz w:val="22"/>
                <w:szCs w:val="22"/>
                <w:lang w:val="ru-RU" w:eastAsia="en-US"/>
              </w:rPr>
              <w:t>Студенты 1-3 курсов</w:t>
            </w:r>
          </w:p>
        </w:tc>
        <w:tc>
          <w:tcPr>
            <w:tcW w:w="532" w:type="pct"/>
          </w:tcPr>
          <w:p w14:paraId="5C3A0B97" w14:textId="77777777" w:rsidR="008B20D0" w:rsidRPr="00E67777" w:rsidRDefault="008B20D0" w:rsidP="00274CCB">
            <w:pPr>
              <w:jc w:val="center"/>
              <w:rPr>
                <w:sz w:val="22"/>
                <w:szCs w:val="22"/>
                <w:lang w:eastAsia="en-US"/>
              </w:rPr>
            </w:pPr>
            <w:proofErr w:type="spellStart"/>
            <w:r w:rsidRPr="00E67777">
              <w:rPr>
                <w:sz w:val="22"/>
                <w:szCs w:val="22"/>
                <w:lang w:eastAsia="en-US"/>
              </w:rPr>
              <w:t>Апрель</w:t>
            </w:r>
            <w:proofErr w:type="spellEnd"/>
          </w:p>
        </w:tc>
        <w:tc>
          <w:tcPr>
            <w:tcW w:w="439" w:type="pct"/>
          </w:tcPr>
          <w:p w14:paraId="39DB96FE" w14:textId="77777777" w:rsidR="008B20D0" w:rsidRPr="00E67777" w:rsidRDefault="008B20D0" w:rsidP="00274CCB">
            <w:pPr>
              <w:jc w:val="center"/>
              <w:rPr>
                <w:sz w:val="22"/>
                <w:szCs w:val="22"/>
              </w:rPr>
            </w:pPr>
            <w:r>
              <w:rPr>
                <w:sz w:val="22"/>
                <w:szCs w:val="22"/>
              </w:rPr>
              <w:t xml:space="preserve">309 </w:t>
            </w:r>
            <w:proofErr w:type="spellStart"/>
            <w:r>
              <w:rPr>
                <w:sz w:val="22"/>
                <w:szCs w:val="22"/>
              </w:rPr>
              <w:t>каб</w:t>
            </w:r>
            <w:proofErr w:type="spellEnd"/>
            <w:r>
              <w:rPr>
                <w:sz w:val="22"/>
                <w:szCs w:val="22"/>
              </w:rPr>
              <w:t>.</w:t>
            </w:r>
          </w:p>
        </w:tc>
        <w:tc>
          <w:tcPr>
            <w:tcW w:w="743" w:type="pct"/>
          </w:tcPr>
          <w:p w14:paraId="383C60C5" w14:textId="77777777" w:rsidR="008B20D0" w:rsidRPr="00E67777" w:rsidRDefault="008B20D0" w:rsidP="00274CCB">
            <w:pPr>
              <w:jc w:val="center"/>
              <w:rPr>
                <w:sz w:val="22"/>
                <w:szCs w:val="22"/>
                <w:lang w:eastAsia="en-US"/>
              </w:rPr>
            </w:pPr>
            <w:proofErr w:type="spellStart"/>
            <w:r w:rsidRPr="00E67777">
              <w:rPr>
                <w:sz w:val="22"/>
                <w:szCs w:val="22"/>
                <w:lang w:eastAsia="en-US"/>
              </w:rPr>
              <w:t>Заместитель</w:t>
            </w:r>
            <w:proofErr w:type="spellEnd"/>
            <w:r w:rsidRPr="00E67777">
              <w:rPr>
                <w:sz w:val="22"/>
                <w:szCs w:val="22"/>
                <w:lang w:eastAsia="en-US"/>
              </w:rPr>
              <w:t xml:space="preserve"> </w:t>
            </w:r>
            <w:proofErr w:type="spellStart"/>
            <w:r w:rsidRPr="00E67777">
              <w:rPr>
                <w:sz w:val="22"/>
                <w:szCs w:val="22"/>
                <w:lang w:eastAsia="en-US"/>
              </w:rPr>
              <w:t>директора</w:t>
            </w:r>
            <w:proofErr w:type="spellEnd"/>
            <w:r w:rsidRPr="00E67777">
              <w:rPr>
                <w:sz w:val="22"/>
                <w:szCs w:val="22"/>
                <w:lang w:eastAsia="en-US"/>
              </w:rPr>
              <w:t xml:space="preserve">, </w:t>
            </w:r>
            <w:proofErr w:type="spellStart"/>
            <w:r w:rsidRPr="00E67777">
              <w:rPr>
                <w:sz w:val="22"/>
                <w:szCs w:val="22"/>
                <w:lang w:eastAsia="en-US"/>
              </w:rPr>
              <w:t>педагог-организатор</w:t>
            </w:r>
            <w:proofErr w:type="spellEnd"/>
          </w:p>
        </w:tc>
        <w:tc>
          <w:tcPr>
            <w:tcW w:w="352" w:type="pct"/>
          </w:tcPr>
          <w:p w14:paraId="7F593EE1" w14:textId="77777777" w:rsidR="008B20D0" w:rsidRPr="00687222" w:rsidRDefault="008B20D0" w:rsidP="00274CCB">
            <w:pPr>
              <w:jc w:val="center"/>
              <w:rPr>
                <w:sz w:val="22"/>
                <w:szCs w:val="22"/>
                <w:lang w:eastAsia="en-US"/>
              </w:rPr>
            </w:pPr>
            <w:r w:rsidRPr="00687222">
              <w:rPr>
                <w:sz w:val="22"/>
                <w:szCs w:val="22"/>
                <w:lang w:eastAsia="en-US"/>
              </w:rPr>
              <w:t>ЛР5</w:t>
            </w:r>
          </w:p>
        </w:tc>
      </w:tr>
      <w:tr w:rsidR="008B20D0" w:rsidRPr="00E67777" w14:paraId="19DD2021" w14:textId="77777777" w:rsidTr="008B20D0">
        <w:tc>
          <w:tcPr>
            <w:tcW w:w="189" w:type="pct"/>
          </w:tcPr>
          <w:p w14:paraId="09623860" w14:textId="77777777" w:rsidR="008B20D0" w:rsidRDefault="008B20D0" w:rsidP="00274CCB">
            <w:pPr>
              <w:rPr>
                <w:sz w:val="22"/>
                <w:szCs w:val="22"/>
              </w:rPr>
            </w:pPr>
          </w:p>
        </w:tc>
        <w:tc>
          <w:tcPr>
            <w:tcW w:w="2213" w:type="pct"/>
            <w:vAlign w:val="center"/>
          </w:tcPr>
          <w:p w14:paraId="18196716" w14:textId="77777777" w:rsidR="008B20D0" w:rsidRPr="002343CA" w:rsidRDefault="008B20D0" w:rsidP="00274CCB">
            <w:pPr>
              <w:rPr>
                <w:sz w:val="22"/>
                <w:szCs w:val="22"/>
                <w:lang w:val="ru-RU" w:eastAsia="en-US"/>
              </w:rPr>
            </w:pPr>
            <w:r w:rsidRPr="002343CA">
              <w:rPr>
                <w:sz w:val="22"/>
                <w:szCs w:val="22"/>
                <w:lang w:val="ru-RU" w:eastAsia="en-US"/>
              </w:rPr>
              <w:t>Международный конкурс-фестиваль «Мы вместе». Поддержка талантливых детей без попечения родителей, детей с ограниченными возможностями</w:t>
            </w:r>
          </w:p>
        </w:tc>
        <w:tc>
          <w:tcPr>
            <w:tcW w:w="532" w:type="pct"/>
          </w:tcPr>
          <w:p w14:paraId="219470EA" w14:textId="77777777" w:rsidR="008B20D0" w:rsidRPr="002343CA" w:rsidRDefault="00321203" w:rsidP="00274CCB">
            <w:pPr>
              <w:jc w:val="center"/>
              <w:rPr>
                <w:sz w:val="22"/>
                <w:szCs w:val="22"/>
                <w:lang w:eastAsia="en-US"/>
              </w:rPr>
            </w:pPr>
            <w:r w:rsidRPr="002343CA">
              <w:rPr>
                <w:sz w:val="22"/>
                <w:szCs w:val="22"/>
                <w:lang w:val="ru-RU" w:eastAsia="en-US"/>
              </w:rPr>
              <w:t>Студенты 1-3 курсов</w:t>
            </w:r>
          </w:p>
        </w:tc>
        <w:tc>
          <w:tcPr>
            <w:tcW w:w="532" w:type="pct"/>
          </w:tcPr>
          <w:p w14:paraId="56BC8424" w14:textId="77777777" w:rsidR="008B20D0" w:rsidRPr="002343CA" w:rsidRDefault="008B20D0" w:rsidP="00274CCB">
            <w:pPr>
              <w:jc w:val="center"/>
              <w:rPr>
                <w:sz w:val="22"/>
                <w:szCs w:val="22"/>
                <w:lang w:eastAsia="en-US"/>
              </w:rPr>
            </w:pPr>
            <w:proofErr w:type="spellStart"/>
            <w:r w:rsidRPr="002343CA">
              <w:rPr>
                <w:sz w:val="22"/>
                <w:szCs w:val="22"/>
                <w:lang w:eastAsia="en-US"/>
              </w:rPr>
              <w:t>Апрель</w:t>
            </w:r>
            <w:proofErr w:type="spellEnd"/>
          </w:p>
        </w:tc>
        <w:tc>
          <w:tcPr>
            <w:tcW w:w="439" w:type="pct"/>
          </w:tcPr>
          <w:p w14:paraId="19264FB1" w14:textId="77777777" w:rsidR="008B20D0" w:rsidRPr="002343CA" w:rsidRDefault="008B20D0" w:rsidP="00274CCB">
            <w:pPr>
              <w:jc w:val="center"/>
              <w:rPr>
                <w:sz w:val="22"/>
                <w:szCs w:val="22"/>
              </w:rPr>
            </w:pPr>
            <w:r w:rsidRPr="002343CA">
              <w:rPr>
                <w:sz w:val="22"/>
                <w:szCs w:val="22"/>
              </w:rPr>
              <w:t xml:space="preserve">308 </w:t>
            </w:r>
            <w:proofErr w:type="spellStart"/>
            <w:r w:rsidRPr="002343CA">
              <w:rPr>
                <w:sz w:val="22"/>
                <w:szCs w:val="22"/>
              </w:rPr>
              <w:t>каб</w:t>
            </w:r>
            <w:proofErr w:type="spellEnd"/>
            <w:r w:rsidRPr="002343CA">
              <w:rPr>
                <w:sz w:val="22"/>
                <w:szCs w:val="22"/>
              </w:rPr>
              <w:t>.</w:t>
            </w:r>
          </w:p>
        </w:tc>
        <w:tc>
          <w:tcPr>
            <w:tcW w:w="743" w:type="pct"/>
          </w:tcPr>
          <w:p w14:paraId="6DCC0161" w14:textId="77777777" w:rsidR="008B20D0" w:rsidRPr="002343CA" w:rsidRDefault="008B20D0" w:rsidP="00274CCB">
            <w:pPr>
              <w:jc w:val="center"/>
              <w:rPr>
                <w:sz w:val="22"/>
                <w:szCs w:val="22"/>
              </w:rPr>
            </w:pPr>
            <w:proofErr w:type="spellStart"/>
            <w:r w:rsidRPr="002343CA">
              <w:rPr>
                <w:sz w:val="22"/>
                <w:szCs w:val="22"/>
              </w:rPr>
              <w:t>Педагог-организатор</w:t>
            </w:r>
            <w:proofErr w:type="spellEnd"/>
          </w:p>
        </w:tc>
        <w:tc>
          <w:tcPr>
            <w:tcW w:w="352" w:type="pct"/>
          </w:tcPr>
          <w:p w14:paraId="465DDC66" w14:textId="77777777" w:rsidR="008B20D0" w:rsidRPr="002343CA" w:rsidRDefault="008B20D0" w:rsidP="00274CCB">
            <w:pPr>
              <w:jc w:val="center"/>
              <w:rPr>
                <w:sz w:val="22"/>
                <w:szCs w:val="22"/>
              </w:rPr>
            </w:pPr>
            <w:r w:rsidRPr="002343CA">
              <w:rPr>
                <w:sz w:val="22"/>
                <w:szCs w:val="22"/>
              </w:rPr>
              <w:t>ЛР 5, ЛР 13</w:t>
            </w:r>
          </w:p>
        </w:tc>
      </w:tr>
      <w:tr w:rsidR="008B20D0" w:rsidRPr="006A5619" w14:paraId="01827288" w14:textId="77777777" w:rsidTr="008B20D0">
        <w:tc>
          <w:tcPr>
            <w:tcW w:w="5000" w:type="pct"/>
            <w:gridSpan w:val="7"/>
            <w:shd w:val="clear" w:color="auto" w:fill="D9D9D9" w:themeFill="background1" w:themeFillShade="D9"/>
          </w:tcPr>
          <w:p w14:paraId="53265B1E" w14:textId="77777777" w:rsidR="008B20D0" w:rsidRPr="00E93156" w:rsidRDefault="008B20D0" w:rsidP="00274CCB">
            <w:pPr>
              <w:jc w:val="center"/>
              <w:rPr>
                <w:b/>
                <w:color w:val="000000"/>
                <w:sz w:val="22"/>
                <w:szCs w:val="22"/>
                <w:lang w:val="ru-RU"/>
              </w:rPr>
            </w:pPr>
            <w:r w:rsidRPr="00E93156">
              <w:rPr>
                <w:b/>
                <w:color w:val="000000"/>
                <w:sz w:val="22"/>
                <w:szCs w:val="22"/>
                <w:lang w:val="ru-RU"/>
              </w:rPr>
              <w:t>Бизнес-ориентирующее направление (молодежное предпринимательство) профессионального воспитания</w:t>
            </w:r>
          </w:p>
        </w:tc>
      </w:tr>
      <w:tr w:rsidR="008B20D0" w:rsidRPr="00687222" w14:paraId="1AB50AB7" w14:textId="77777777" w:rsidTr="008B20D0">
        <w:tc>
          <w:tcPr>
            <w:tcW w:w="189" w:type="pct"/>
          </w:tcPr>
          <w:p w14:paraId="04707CB7" w14:textId="77777777" w:rsidR="008B20D0" w:rsidRPr="00E67777" w:rsidRDefault="008B20D0" w:rsidP="00274CCB">
            <w:pPr>
              <w:rPr>
                <w:sz w:val="22"/>
                <w:szCs w:val="22"/>
              </w:rPr>
            </w:pPr>
            <w:r>
              <w:rPr>
                <w:sz w:val="22"/>
                <w:szCs w:val="22"/>
              </w:rPr>
              <w:t>226</w:t>
            </w:r>
          </w:p>
        </w:tc>
        <w:tc>
          <w:tcPr>
            <w:tcW w:w="2213" w:type="pct"/>
            <w:vAlign w:val="center"/>
          </w:tcPr>
          <w:p w14:paraId="6A6D1986" w14:textId="77777777" w:rsidR="008B20D0" w:rsidRPr="00E93156" w:rsidRDefault="008B20D0" w:rsidP="00274CCB">
            <w:pPr>
              <w:rPr>
                <w:b/>
                <w:sz w:val="22"/>
                <w:szCs w:val="22"/>
                <w:lang w:val="ru-RU" w:eastAsia="en-US"/>
              </w:rPr>
            </w:pPr>
            <w:r w:rsidRPr="00E93156">
              <w:rPr>
                <w:rFonts w:eastAsia="Calibri"/>
                <w:b/>
                <w:sz w:val="22"/>
                <w:szCs w:val="22"/>
                <w:lang w:val="ru-RU"/>
              </w:rPr>
              <w:t>Участие в конкурсах в сфере предпринимательской деятельности «Молодежь планирует бизнес»</w:t>
            </w:r>
          </w:p>
        </w:tc>
        <w:tc>
          <w:tcPr>
            <w:tcW w:w="532" w:type="pct"/>
          </w:tcPr>
          <w:p w14:paraId="767912FC" w14:textId="77777777" w:rsidR="008B20D0" w:rsidRPr="006E6F9A" w:rsidRDefault="00321203" w:rsidP="00274CCB">
            <w:pPr>
              <w:jc w:val="center"/>
              <w:rPr>
                <w:b/>
                <w:sz w:val="22"/>
                <w:szCs w:val="22"/>
                <w:lang w:eastAsia="en-US"/>
              </w:rPr>
            </w:pPr>
            <w:r>
              <w:rPr>
                <w:sz w:val="22"/>
                <w:szCs w:val="22"/>
                <w:lang w:val="ru-RU" w:eastAsia="en-US"/>
              </w:rPr>
              <w:t>Студенты 1-3 курсов</w:t>
            </w:r>
          </w:p>
        </w:tc>
        <w:tc>
          <w:tcPr>
            <w:tcW w:w="532" w:type="pct"/>
          </w:tcPr>
          <w:p w14:paraId="1DDA3E51" w14:textId="77777777" w:rsidR="008B20D0" w:rsidRPr="006E6F9A" w:rsidRDefault="008B20D0" w:rsidP="00274CCB">
            <w:pPr>
              <w:jc w:val="center"/>
              <w:rPr>
                <w:b/>
                <w:sz w:val="22"/>
                <w:szCs w:val="22"/>
                <w:lang w:eastAsia="en-US"/>
              </w:rPr>
            </w:pPr>
            <w:proofErr w:type="spellStart"/>
            <w:r w:rsidRPr="006E6F9A">
              <w:rPr>
                <w:b/>
                <w:sz w:val="22"/>
                <w:szCs w:val="22"/>
                <w:lang w:eastAsia="en-US"/>
              </w:rPr>
              <w:t>Апрель</w:t>
            </w:r>
            <w:proofErr w:type="spellEnd"/>
          </w:p>
        </w:tc>
        <w:tc>
          <w:tcPr>
            <w:tcW w:w="439" w:type="pct"/>
          </w:tcPr>
          <w:p w14:paraId="58956B23" w14:textId="77777777" w:rsidR="008B20D0" w:rsidRPr="006E6F9A" w:rsidRDefault="002343CA" w:rsidP="00274CCB">
            <w:pPr>
              <w:jc w:val="center"/>
              <w:rPr>
                <w:b/>
                <w:sz w:val="22"/>
                <w:szCs w:val="22"/>
              </w:rPr>
            </w:pPr>
            <w:r>
              <w:rPr>
                <w:b/>
                <w:sz w:val="22"/>
                <w:szCs w:val="22"/>
                <w:lang w:val="ru-RU"/>
              </w:rPr>
              <w:t>121</w:t>
            </w:r>
            <w:r w:rsidR="008B20D0">
              <w:rPr>
                <w:b/>
                <w:sz w:val="22"/>
                <w:szCs w:val="22"/>
              </w:rPr>
              <w:t xml:space="preserve"> </w:t>
            </w:r>
            <w:proofErr w:type="spellStart"/>
            <w:r w:rsidR="008B20D0">
              <w:rPr>
                <w:b/>
                <w:sz w:val="22"/>
                <w:szCs w:val="22"/>
              </w:rPr>
              <w:t>каб</w:t>
            </w:r>
            <w:proofErr w:type="spellEnd"/>
            <w:r w:rsidR="008B20D0">
              <w:rPr>
                <w:b/>
                <w:sz w:val="22"/>
                <w:szCs w:val="22"/>
              </w:rPr>
              <w:t>.</w:t>
            </w:r>
          </w:p>
        </w:tc>
        <w:tc>
          <w:tcPr>
            <w:tcW w:w="743" w:type="pct"/>
          </w:tcPr>
          <w:p w14:paraId="773C0304" w14:textId="77777777" w:rsidR="008B20D0" w:rsidRPr="00687222" w:rsidRDefault="008B20D0" w:rsidP="00274CCB">
            <w:pPr>
              <w:jc w:val="center"/>
              <w:rPr>
                <w:b/>
                <w:sz w:val="22"/>
                <w:szCs w:val="22"/>
                <w:lang w:eastAsia="en-US"/>
              </w:rPr>
            </w:pPr>
            <w:r w:rsidRPr="00687222">
              <w:rPr>
                <w:b/>
                <w:sz w:val="22"/>
                <w:szCs w:val="22"/>
                <w:lang w:eastAsia="en-US"/>
              </w:rPr>
              <w:t>ПЦК</w:t>
            </w:r>
          </w:p>
        </w:tc>
        <w:tc>
          <w:tcPr>
            <w:tcW w:w="352" w:type="pct"/>
          </w:tcPr>
          <w:p w14:paraId="544CA078" w14:textId="77777777" w:rsidR="008B20D0" w:rsidRPr="00687222" w:rsidRDefault="008B20D0" w:rsidP="00274CCB">
            <w:pPr>
              <w:jc w:val="center"/>
              <w:rPr>
                <w:b/>
                <w:sz w:val="22"/>
                <w:szCs w:val="22"/>
                <w:lang w:eastAsia="en-US"/>
              </w:rPr>
            </w:pPr>
            <w:r w:rsidRPr="00687222">
              <w:rPr>
                <w:sz w:val="22"/>
                <w:szCs w:val="22"/>
                <w:lang w:eastAsia="en-US"/>
              </w:rPr>
              <w:t>ЛР17</w:t>
            </w:r>
          </w:p>
        </w:tc>
      </w:tr>
      <w:tr w:rsidR="008B20D0" w:rsidRPr="00687222" w14:paraId="3494B5D1" w14:textId="77777777" w:rsidTr="008B20D0">
        <w:tc>
          <w:tcPr>
            <w:tcW w:w="189" w:type="pct"/>
          </w:tcPr>
          <w:p w14:paraId="2E68D045" w14:textId="77777777" w:rsidR="008B20D0" w:rsidRPr="006721F4" w:rsidRDefault="008B20D0" w:rsidP="00274CCB">
            <w:pPr>
              <w:rPr>
                <w:b/>
                <w:sz w:val="22"/>
                <w:szCs w:val="22"/>
              </w:rPr>
            </w:pPr>
            <w:r w:rsidRPr="006721F4">
              <w:rPr>
                <w:b/>
                <w:sz w:val="22"/>
                <w:szCs w:val="22"/>
              </w:rPr>
              <w:t>227</w:t>
            </w:r>
          </w:p>
        </w:tc>
        <w:tc>
          <w:tcPr>
            <w:tcW w:w="2213" w:type="pct"/>
            <w:vAlign w:val="center"/>
          </w:tcPr>
          <w:p w14:paraId="060AACFA" w14:textId="77777777" w:rsidR="008B20D0" w:rsidRPr="00E93156" w:rsidRDefault="008B20D0" w:rsidP="002343CA">
            <w:pPr>
              <w:rPr>
                <w:rFonts w:eastAsia="Calibri"/>
                <w:b/>
                <w:sz w:val="22"/>
                <w:szCs w:val="22"/>
                <w:lang w:val="ru-RU"/>
              </w:rPr>
            </w:pPr>
            <w:r w:rsidRPr="00E93156">
              <w:rPr>
                <w:rFonts w:eastAsia="Calibri"/>
                <w:b/>
                <w:sz w:val="22"/>
                <w:szCs w:val="22"/>
                <w:lang w:val="ru-RU"/>
              </w:rPr>
              <w:t xml:space="preserve">Участие в НПК, организуемой </w:t>
            </w:r>
            <w:r w:rsidR="002343CA">
              <w:rPr>
                <w:rFonts w:eastAsia="Calibri"/>
                <w:b/>
                <w:sz w:val="22"/>
                <w:szCs w:val="22"/>
                <w:lang w:val="ru-RU"/>
              </w:rPr>
              <w:t>РУСАЛ Каменск-Уральский</w:t>
            </w:r>
            <w:r w:rsidRPr="00E93156">
              <w:rPr>
                <w:rFonts w:eastAsia="Calibri"/>
                <w:b/>
                <w:sz w:val="22"/>
                <w:szCs w:val="22"/>
                <w:lang w:val="ru-RU"/>
              </w:rPr>
              <w:t>, экономические затраты  на модернизацию производства и их окупаемость</w:t>
            </w:r>
          </w:p>
        </w:tc>
        <w:tc>
          <w:tcPr>
            <w:tcW w:w="532" w:type="pct"/>
          </w:tcPr>
          <w:p w14:paraId="629AB85A" w14:textId="77777777" w:rsidR="008B20D0" w:rsidRPr="006721F4" w:rsidRDefault="00C32AA9" w:rsidP="00274CCB">
            <w:pPr>
              <w:jc w:val="center"/>
              <w:rPr>
                <w:b/>
                <w:sz w:val="22"/>
                <w:szCs w:val="22"/>
                <w:lang w:eastAsia="en-US"/>
              </w:rPr>
            </w:pPr>
            <w:r>
              <w:rPr>
                <w:sz w:val="22"/>
                <w:szCs w:val="22"/>
                <w:lang w:val="ru-RU" w:eastAsia="en-US"/>
              </w:rPr>
              <w:t>Работодатели, с</w:t>
            </w:r>
            <w:r w:rsidR="00321203">
              <w:rPr>
                <w:sz w:val="22"/>
                <w:szCs w:val="22"/>
                <w:lang w:val="ru-RU" w:eastAsia="en-US"/>
              </w:rPr>
              <w:t>туденты 1-3 курсов</w:t>
            </w:r>
          </w:p>
        </w:tc>
        <w:tc>
          <w:tcPr>
            <w:tcW w:w="532" w:type="pct"/>
          </w:tcPr>
          <w:p w14:paraId="649F441D" w14:textId="77777777" w:rsidR="008B20D0" w:rsidRPr="006721F4" w:rsidRDefault="008B20D0" w:rsidP="00274CCB">
            <w:pPr>
              <w:jc w:val="center"/>
              <w:rPr>
                <w:b/>
                <w:sz w:val="22"/>
                <w:szCs w:val="22"/>
                <w:lang w:eastAsia="en-US"/>
              </w:rPr>
            </w:pPr>
            <w:proofErr w:type="spellStart"/>
            <w:r w:rsidRPr="006721F4">
              <w:rPr>
                <w:b/>
                <w:sz w:val="22"/>
                <w:szCs w:val="22"/>
                <w:lang w:eastAsia="en-US"/>
              </w:rPr>
              <w:t>Апрель</w:t>
            </w:r>
            <w:proofErr w:type="spellEnd"/>
          </w:p>
        </w:tc>
        <w:tc>
          <w:tcPr>
            <w:tcW w:w="439" w:type="pct"/>
          </w:tcPr>
          <w:p w14:paraId="4D04EA32" w14:textId="77777777" w:rsidR="008B20D0" w:rsidRPr="006721F4" w:rsidRDefault="002343CA" w:rsidP="00274CCB">
            <w:pPr>
              <w:jc w:val="center"/>
              <w:rPr>
                <w:b/>
                <w:sz w:val="22"/>
                <w:szCs w:val="22"/>
              </w:rPr>
            </w:pPr>
            <w:r>
              <w:rPr>
                <w:b/>
                <w:sz w:val="22"/>
                <w:szCs w:val="22"/>
                <w:lang w:val="ru-RU"/>
              </w:rPr>
              <w:t>121</w:t>
            </w:r>
            <w:r w:rsidR="008B20D0">
              <w:rPr>
                <w:b/>
                <w:sz w:val="22"/>
                <w:szCs w:val="22"/>
              </w:rPr>
              <w:t xml:space="preserve"> </w:t>
            </w:r>
            <w:proofErr w:type="spellStart"/>
            <w:r w:rsidR="008B20D0">
              <w:rPr>
                <w:b/>
                <w:sz w:val="22"/>
                <w:szCs w:val="22"/>
              </w:rPr>
              <w:t>каб</w:t>
            </w:r>
            <w:proofErr w:type="spellEnd"/>
            <w:r w:rsidR="008B20D0">
              <w:rPr>
                <w:b/>
                <w:sz w:val="22"/>
                <w:szCs w:val="22"/>
              </w:rPr>
              <w:t>.</w:t>
            </w:r>
          </w:p>
        </w:tc>
        <w:tc>
          <w:tcPr>
            <w:tcW w:w="743" w:type="pct"/>
          </w:tcPr>
          <w:p w14:paraId="50995BF3" w14:textId="77777777" w:rsidR="008B20D0" w:rsidRPr="00687222" w:rsidRDefault="008B20D0" w:rsidP="00274CCB">
            <w:pPr>
              <w:jc w:val="center"/>
              <w:rPr>
                <w:b/>
                <w:sz w:val="22"/>
                <w:szCs w:val="22"/>
                <w:lang w:eastAsia="en-US"/>
              </w:rPr>
            </w:pPr>
            <w:proofErr w:type="spellStart"/>
            <w:r w:rsidRPr="00687222">
              <w:rPr>
                <w:b/>
                <w:sz w:val="22"/>
                <w:szCs w:val="22"/>
                <w:lang w:eastAsia="en-US"/>
              </w:rPr>
              <w:t>Преподаватели</w:t>
            </w:r>
            <w:proofErr w:type="spellEnd"/>
            <w:r w:rsidRPr="00687222">
              <w:rPr>
                <w:b/>
                <w:sz w:val="22"/>
                <w:szCs w:val="22"/>
                <w:lang w:eastAsia="en-US"/>
              </w:rPr>
              <w:t xml:space="preserve"> </w:t>
            </w:r>
            <w:proofErr w:type="spellStart"/>
            <w:r w:rsidRPr="00687222">
              <w:rPr>
                <w:b/>
                <w:sz w:val="22"/>
                <w:szCs w:val="22"/>
                <w:lang w:eastAsia="en-US"/>
              </w:rPr>
              <w:t>спецдисциплин</w:t>
            </w:r>
            <w:proofErr w:type="spellEnd"/>
          </w:p>
        </w:tc>
        <w:tc>
          <w:tcPr>
            <w:tcW w:w="352" w:type="pct"/>
            <w:shd w:val="clear" w:color="auto" w:fill="auto"/>
          </w:tcPr>
          <w:p w14:paraId="266966AD" w14:textId="77777777" w:rsidR="008B20D0" w:rsidRPr="00687222" w:rsidRDefault="008B20D0" w:rsidP="00274CCB">
            <w:pPr>
              <w:jc w:val="center"/>
              <w:rPr>
                <w:b/>
                <w:sz w:val="22"/>
                <w:szCs w:val="22"/>
                <w:lang w:eastAsia="en-US"/>
              </w:rPr>
            </w:pPr>
            <w:r w:rsidRPr="00687222">
              <w:rPr>
                <w:b/>
                <w:sz w:val="22"/>
                <w:szCs w:val="22"/>
                <w:lang w:eastAsia="en-US"/>
              </w:rPr>
              <w:t>ЛР13, ЛР17</w:t>
            </w:r>
          </w:p>
        </w:tc>
      </w:tr>
    </w:tbl>
    <w:p w14:paraId="480FEAE4" w14:textId="77777777" w:rsidR="000D239B" w:rsidRDefault="000D239B" w:rsidP="000D239B">
      <w:pPr>
        <w:rPr>
          <w:sz w:val="22"/>
          <w:szCs w:val="22"/>
        </w:rPr>
      </w:pPr>
    </w:p>
    <w:p w14:paraId="25B3101C" w14:textId="77777777" w:rsidR="000D239B" w:rsidRPr="00E67777" w:rsidRDefault="000D239B" w:rsidP="000D239B">
      <w:pPr>
        <w:rPr>
          <w:sz w:val="22"/>
          <w:szCs w:val="22"/>
        </w:rPr>
      </w:pPr>
    </w:p>
    <w:tbl>
      <w:tblPr>
        <w:tblStyle w:val="af9"/>
        <w:tblW w:w="5164" w:type="pct"/>
        <w:tblLayout w:type="fixed"/>
        <w:tblLook w:val="04A0" w:firstRow="1" w:lastRow="0" w:firstColumn="1" w:lastColumn="0" w:noHBand="0" w:noVBand="1"/>
      </w:tblPr>
      <w:tblGrid>
        <w:gridCol w:w="602"/>
        <w:gridCol w:w="61"/>
        <w:gridCol w:w="7092"/>
        <w:gridCol w:w="1713"/>
        <w:gridCol w:w="1713"/>
        <w:gridCol w:w="1413"/>
        <w:gridCol w:w="2403"/>
        <w:gridCol w:w="1129"/>
      </w:tblGrid>
      <w:tr w:rsidR="008B20D0" w:rsidRPr="00E67777" w14:paraId="356E587F" w14:textId="77777777" w:rsidTr="008B20D0">
        <w:trPr>
          <w:tblHeader/>
        </w:trPr>
        <w:tc>
          <w:tcPr>
            <w:tcW w:w="187" w:type="pct"/>
            <w:vAlign w:val="center"/>
          </w:tcPr>
          <w:p w14:paraId="617DCF7F" w14:textId="77777777" w:rsidR="008B20D0" w:rsidRPr="00E67777" w:rsidRDefault="008B20D0" w:rsidP="00274CCB">
            <w:pPr>
              <w:jc w:val="center"/>
              <w:rPr>
                <w:sz w:val="22"/>
                <w:szCs w:val="22"/>
              </w:rPr>
            </w:pPr>
            <w:r w:rsidRPr="00E67777">
              <w:rPr>
                <w:sz w:val="22"/>
                <w:szCs w:val="22"/>
              </w:rPr>
              <w:t>№ п/п</w:t>
            </w:r>
          </w:p>
        </w:tc>
        <w:tc>
          <w:tcPr>
            <w:tcW w:w="2218" w:type="pct"/>
            <w:gridSpan w:val="2"/>
            <w:vAlign w:val="center"/>
          </w:tcPr>
          <w:p w14:paraId="328E265C" w14:textId="77777777" w:rsidR="008B20D0" w:rsidRPr="00E67777" w:rsidRDefault="008B20D0" w:rsidP="00274CCB">
            <w:pPr>
              <w:jc w:val="center"/>
              <w:rPr>
                <w:sz w:val="22"/>
                <w:szCs w:val="22"/>
              </w:rPr>
            </w:pPr>
            <w:r w:rsidRPr="00E67777">
              <w:rPr>
                <w:sz w:val="22"/>
                <w:szCs w:val="22"/>
              </w:rPr>
              <w:t xml:space="preserve">Наименование </w:t>
            </w:r>
            <w:proofErr w:type="spellStart"/>
            <w:r w:rsidRPr="00E67777">
              <w:rPr>
                <w:sz w:val="22"/>
                <w:szCs w:val="22"/>
              </w:rPr>
              <w:t>мероприятия</w:t>
            </w:r>
            <w:proofErr w:type="spellEnd"/>
          </w:p>
        </w:tc>
        <w:tc>
          <w:tcPr>
            <w:tcW w:w="531" w:type="pct"/>
          </w:tcPr>
          <w:p w14:paraId="12626E7E" w14:textId="77777777" w:rsidR="008B20D0" w:rsidRPr="008B20D0" w:rsidRDefault="008B20D0" w:rsidP="00274CCB">
            <w:pPr>
              <w:jc w:val="center"/>
              <w:rPr>
                <w:sz w:val="22"/>
                <w:szCs w:val="22"/>
                <w:lang w:val="ru-RU"/>
              </w:rPr>
            </w:pPr>
            <w:r>
              <w:rPr>
                <w:sz w:val="22"/>
                <w:szCs w:val="22"/>
                <w:lang w:val="ru-RU"/>
              </w:rPr>
              <w:t xml:space="preserve">Участники </w:t>
            </w:r>
          </w:p>
        </w:tc>
        <w:tc>
          <w:tcPr>
            <w:tcW w:w="531" w:type="pct"/>
            <w:vAlign w:val="center"/>
          </w:tcPr>
          <w:p w14:paraId="65358DCB" w14:textId="77777777" w:rsidR="008B20D0" w:rsidRPr="00E67777" w:rsidRDefault="008B20D0" w:rsidP="00274CCB">
            <w:pPr>
              <w:jc w:val="center"/>
              <w:rPr>
                <w:sz w:val="22"/>
                <w:szCs w:val="22"/>
              </w:rPr>
            </w:pPr>
            <w:proofErr w:type="spellStart"/>
            <w:r w:rsidRPr="00E67777">
              <w:rPr>
                <w:sz w:val="22"/>
                <w:szCs w:val="22"/>
              </w:rPr>
              <w:t>Дата</w:t>
            </w:r>
            <w:proofErr w:type="spellEnd"/>
          </w:p>
        </w:tc>
        <w:tc>
          <w:tcPr>
            <w:tcW w:w="438" w:type="pct"/>
            <w:vAlign w:val="center"/>
          </w:tcPr>
          <w:p w14:paraId="528DA386" w14:textId="77777777" w:rsidR="008B20D0" w:rsidRPr="00E67777" w:rsidRDefault="008B20D0" w:rsidP="00274CCB">
            <w:pPr>
              <w:jc w:val="center"/>
              <w:rPr>
                <w:sz w:val="22"/>
                <w:szCs w:val="22"/>
              </w:rPr>
            </w:pPr>
            <w:proofErr w:type="spellStart"/>
            <w:r w:rsidRPr="00E67777">
              <w:rPr>
                <w:sz w:val="22"/>
                <w:szCs w:val="22"/>
              </w:rPr>
              <w:t>Место</w:t>
            </w:r>
            <w:proofErr w:type="spellEnd"/>
            <w:r w:rsidRPr="00E67777">
              <w:rPr>
                <w:sz w:val="22"/>
                <w:szCs w:val="22"/>
              </w:rPr>
              <w:t xml:space="preserve"> </w:t>
            </w:r>
            <w:proofErr w:type="spellStart"/>
            <w:r w:rsidRPr="00E67777">
              <w:rPr>
                <w:sz w:val="22"/>
                <w:szCs w:val="22"/>
              </w:rPr>
              <w:t>проведения</w:t>
            </w:r>
            <w:proofErr w:type="spellEnd"/>
          </w:p>
        </w:tc>
        <w:tc>
          <w:tcPr>
            <w:tcW w:w="745" w:type="pct"/>
            <w:vAlign w:val="center"/>
          </w:tcPr>
          <w:p w14:paraId="1EC73269" w14:textId="77777777" w:rsidR="008B20D0" w:rsidRPr="00E67777" w:rsidRDefault="008B20D0" w:rsidP="00274CCB">
            <w:pPr>
              <w:jc w:val="center"/>
              <w:rPr>
                <w:sz w:val="22"/>
                <w:szCs w:val="22"/>
              </w:rPr>
            </w:pPr>
            <w:proofErr w:type="spellStart"/>
            <w:r w:rsidRPr="00E67777">
              <w:rPr>
                <w:sz w:val="22"/>
                <w:szCs w:val="22"/>
              </w:rPr>
              <w:t>Ответственный</w:t>
            </w:r>
            <w:proofErr w:type="spellEnd"/>
            <w:r w:rsidRPr="00E67777">
              <w:rPr>
                <w:sz w:val="22"/>
                <w:szCs w:val="22"/>
              </w:rPr>
              <w:t xml:space="preserve"> </w:t>
            </w:r>
            <w:proofErr w:type="spellStart"/>
            <w:r w:rsidRPr="00E67777">
              <w:rPr>
                <w:sz w:val="22"/>
                <w:szCs w:val="22"/>
              </w:rPr>
              <w:t>за</w:t>
            </w:r>
            <w:proofErr w:type="spellEnd"/>
            <w:r w:rsidRPr="00E67777">
              <w:rPr>
                <w:sz w:val="22"/>
                <w:szCs w:val="22"/>
              </w:rPr>
              <w:t xml:space="preserve"> </w:t>
            </w:r>
            <w:proofErr w:type="spellStart"/>
            <w:r w:rsidRPr="00E67777">
              <w:rPr>
                <w:sz w:val="22"/>
                <w:szCs w:val="22"/>
              </w:rPr>
              <w:t>организацию</w:t>
            </w:r>
            <w:proofErr w:type="spellEnd"/>
            <w:r w:rsidRPr="00E67777">
              <w:rPr>
                <w:sz w:val="22"/>
                <w:szCs w:val="22"/>
              </w:rPr>
              <w:t xml:space="preserve"> </w:t>
            </w:r>
            <w:proofErr w:type="spellStart"/>
            <w:r w:rsidRPr="00E67777">
              <w:rPr>
                <w:sz w:val="22"/>
                <w:szCs w:val="22"/>
              </w:rPr>
              <w:t>мероприятия</w:t>
            </w:r>
            <w:proofErr w:type="spellEnd"/>
          </w:p>
        </w:tc>
        <w:tc>
          <w:tcPr>
            <w:tcW w:w="350" w:type="pct"/>
          </w:tcPr>
          <w:p w14:paraId="5AE59ABE" w14:textId="77777777" w:rsidR="008B20D0" w:rsidRPr="00E67777" w:rsidRDefault="008B20D0" w:rsidP="00274CCB">
            <w:pPr>
              <w:jc w:val="center"/>
              <w:rPr>
                <w:sz w:val="22"/>
                <w:szCs w:val="22"/>
              </w:rPr>
            </w:pPr>
            <w:proofErr w:type="spellStart"/>
            <w:r>
              <w:rPr>
                <w:sz w:val="22"/>
                <w:szCs w:val="22"/>
              </w:rPr>
              <w:t>Код</w:t>
            </w:r>
            <w:proofErr w:type="spellEnd"/>
            <w:r>
              <w:rPr>
                <w:sz w:val="22"/>
                <w:szCs w:val="22"/>
              </w:rPr>
              <w:t xml:space="preserve"> ЛР</w:t>
            </w:r>
          </w:p>
        </w:tc>
      </w:tr>
      <w:tr w:rsidR="008B20D0" w:rsidRPr="00E67777" w14:paraId="403326BF" w14:textId="77777777" w:rsidTr="008B20D0">
        <w:tc>
          <w:tcPr>
            <w:tcW w:w="5000" w:type="pct"/>
            <w:gridSpan w:val="8"/>
            <w:shd w:val="clear" w:color="auto" w:fill="D9D9D9" w:themeFill="background1" w:themeFillShade="D9"/>
          </w:tcPr>
          <w:p w14:paraId="6545C212" w14:textId="77777777" w:rsidR="008B20D0" w:rsidRPr="00E67777" w:rsidRDefault="008B20D0" w:rsidP="00274CCB">
            <w:pPr>
              <w:jc w:val="center"/>
              <w:rPr>
                <w:b/>
                <w:sz w:val="22"/>
                <w:szCs w:val="22"/>
              </w:rPr>
            </w:pPr>
            <w:proofErr w:type="spellStart"/>
            <w:r w:rsidRPr="00E67777">
              <w:rPr>
                <w:b/>
                <w:sz w:val="22"/>
                <w:szCs w:val="22"/>
              </w:rPr>
              <w:t>Май</w:t>
            </w:r>
            <w:proofErr w:type="spellEnd"/>
            <w:r w:rsidRPr="00E67777">
              <w:rPr>
                <w:b/>
                <w:sz w:val="22"/>
                <w:szCs w:val="22"/>
              </w:rPr>
              <w:t xml:space="preserve"> </w:t>
            </w:r>
          </w:p>
        </w:tc>
      </w:tr>
      <w:tr w:rsidR="008B20D0" w:rsidRPr="00E67777" w14:paraId="52E27B17" w14:textId="77777777" w:rsidTr="008B20D0">
        <w:tc>
          <w:tcPr>
            <w:tcW w:w="5000" w:type="pct"/>
            <w:gridSpan w:val="8"/>
            <w:shd w:val="clear" w:color="auto" w:fill="D9D9D9" w:themeFill="background1" w:themeFillShade="D9"/>
          </w:tcPr>
          <w:p w14:paraId="0562510C" w14:textId="77777777" w:rsidR="008B20D0" w:rsidRPr="000D239B" w:rsidRDefault="008B20D0" w:rsidP="00274CCB">
            <w:pPr>
              <w:jc w:val="center"/>
              <w:rPr>
                <w:b/>
                <w:sz w:val="22"/>
                <w:szCs w:val="22"/>
                <w:lang w:val="ru-RU" w:eastAsia="en-US"/>
              </w:rPr>
            </w:pPr>
            <w:r w:rsidRPr="000D239B">
              <w:rPr>
                <w:b/>
                <w:sz w:val="22"/>
                <w:szCs w:val="22"/>
                <w:lang w:val="ru-RU" w:eastAsia="en-US"/>
              </w:rPr>
              <w:t xml:space="preserve">Гражданско-патриотическое </w:t>
            </w:r>
            <w:r w:rsidRPr="000D239B">
              <w:rPr>
                <w:b/>
                <w:color w:val="000000"/>
                <w:sz w:val="22"/>
                <w:szCs w:val="22"/>
                <w:lang w:val="ru-RU"/>
              </w:rPr>
              <w:t>направление профессионального воспитания</w:t>
            </w:r>
            <w:r w:rsidRPr="000D239B">
              <w:rPr>
                <w:b/>
                <w:sz w:val="22"/>
                <w:szCs w:val="22"/>
                <w:lang w:val="ru-RU" w:eastAsia="en-US"/>
              </w:rPr>
              <w:t>.</w:t>
            </w:r>
          </w:p>
          <w:p w14:paraId="27CBDCCD" w14:textId="77777777" w:rsidR="008B20D0" w:rsidRPr="00E67777" w:rsidRDefault="008B20D0" w:rsidP="00274CCB">
            <w:pPr>
              <w:jc w:val="center"/>
              <w:rPr>
                <w:b/>
                <w:sz w:val="22"/>
                <w:szCs w:val="22"/>
                <w:lang w:eastAsia="en-US"/>
              </w:rPr>
            </w:pPr>
            <w:proofErr w:type="spellStart"/>
            <w:r w:rsidRPr="00E67777">
              <w:rPr>
                <w:b/>
                <w:sz w:val="22"/>
                <w:szCs w:val="22"/>
                <w:lang w:eastAsia="en-US"/>
              </w:rPr>
              <w:t>Противодействие</w:t>
            </w:r>
            <w:proofErr w:type="spellEnd"/>
            <w:r w:rsidRPr="00E67777">
              <w:rPr>
                <w:b/>
                <w:sz w:val="22"/>
                <w:szCs w:val="22"/>
                <w:lang w:eastAsia="en-US"/>
              </w:rPr>
              <w:t xml:space="preserve"> </w:t>
            </w:r>
            <w:proofErr w:type="spellStart"/>
            <w:r w:rsidRPr="00E67777">
              <w:rPr>
                <w:b/>
                <w:sz w:val="22"/>
                <w:szCs w:val="22"/>
                <w:lang w:eastAsia="en-US"/>
              </w:rPr>
              <w:t>терроризму</w:t>
            </w:r>
            <w:proofErr w:type="spellEnd"/>
            <w:r w:rsidRPr="00E67777">
              <w:rPr>
                <w:b/>
                <w:sz w:val="22"/>
                <w:szCs w:val="22"/>
                <w:lang w:eastAsia="en-US"/>
              </w:rPr>
              <w:t xml:space="preserve"> и </w:t>
            </w:r>
            <w:proofErr w:type="spellStart"/>
            <w:r w:rsidRPr="00E67777">
              <w:rPr>
                <w:b/>
                <w:sz w:val="22"/>
                <w:szCs w:val="22"/>
                <w:lang w:eastAsia="en-US"/>
              </w:rPr>
              <w:t>экстремизму</w:t>
            </w:r>
            <w:proofErr w:type="spellEnd"/>
            <w:r w:rsidRPr="00E67777">
              <w:rPr>
                <w:b/>
                <w:sz w:val="22"/>
                <w:szCs w:val="22"/>
                <w:lang w:eastAsia="en-US"/>
              </w:rPr>
              <w:t>.</w:t>
            </w:r>
          </w:p>
        </w:tc>
      </w:tr>
      <w:tr w:rsidR="008B20D0" w:rsidRPr="00E67777" w14:paraId="71C9DCF2" w14:textId="77777777" w:rsidTr="008B20D0">
        <w:tc>
          <w:tcPr>
            <w:tcW w:w="187" w:type="pct"/>
          </w:tcPr>
          <w:p w14:paraId="5598FA4B"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68C70063" w14:textId="77777777" w:rsidR="008B20D0" w:rsidRPr="000D239B" w:rsidRDefault="008B20D0" w:rsidP="00274CCB">
            <w:pPr>
              <w:rPr>
                <w:sz w:val="22"/>
                <w:szCs w:val="22"/>
                <w:lang w:val="ru-RU" w:eastAsia="en-US"/>
              </w:rPr>
            </w:pPr>
            <w:r w:rsidRPr="000D239B">
              <w:rPr>
                <w:sz w:val="22"/>
                <w:szCs w:val="22"/>
                <w:lang w:val="ru-RU" w:eastAsia="en-US"/>
              </w:rPr>
              <w:t>Отработка учебных действий по эвакуации людей в случае чрезвычайных ситуаций</w:t>
            </w:r>
          </w:p>
          <w:p w14:paraId="3566BA72" w14:textId="77777777" w:rsidR="008B20D0" w:rsidRPr="00E67777" w:rsidRDefault="008B20D0" w:rsidP="00274CCB">
            <w:pPr>
              <w:rPr>
                <w:sz w:val="22"/>
                <w:szCs w:val="22"/>
                <w:lang w:eastAsia="en-US"/>
              </w:rPr>
            </w:pPr>
            <w:r w:rsidRPr="00E67777">
              <w:rPr>
                <w:sz w:val="22"/>
                <w:szCs w:val="22"/>
                <w:lang w:eastAsia="en-US"/>
              </w:rPr>
              <w:t xml:space="preserve">4 </w:t>
            </w:r>
            <w:proofErr w:type="spellStart"/>
            <w:r w:rsidRPr="00E67777">
              <w:rPr>
                <w:sz w:val="22"/>
                <w:szCs w:val="22"/>
                <w:lang w:eastAsia="en-US"/>
              </w:rPr>
              <w:t>октября</w:t>
            </w:r>
            <w:proofErr w:type="spellEnd"/>
            <w:r w:rsidRPr="00E67777">
              <w:rPr>
                <w:sz w:val="22"/>
                <w:szCs w:val="22"/>
                <w:lang w:eastAsia="en-US"/>
              </w:rPr>
              <w:t xml:space="preserve"> – </w:t>
            </w:r>
            <w:proofErr w:type="spellStart"/>
            <w:r w:rsidRPr="00E67777">
              <w:rPr>
                <w:sz w:val="22"/>
                <w:szCs w:val="22"/>
                <w:lang w:eastAsia="en-US"/>
              </w:rPr>
              <w:t>День</w:t>
            </w:r>
            <w:proofErr w:type="spellEnd"/>
            <w:r w:rsidRPr="00E67777">
              <w:rPr>
                <w:sz w:val="22"/>
                <w:szCs w:val="22"/>
                <w:lang w:eastAsia="en-US"/>
              </w:rPr>
              <w:t xml:space="preserve"> </w:t>
            </w:r>
            <w:proofErr w:type="spellStart"/>
            <w:r w:rsidRPr="00E67777">
              <w:rPr>
                <w:sz w:val="22"/>
                <w:szCs w:val="22"/>
                <w:lang w:eastAsia="en-US"/>
              </w:rPr>
              <w:t>гражданской</w:t>
            </w:r>
            <w:proofErr w:type="spellEnd"/>
            <w:r w:rsidRPr="00E67777">
              <w:rPr>
                <w:sz w:val="22"/>
                <w:szCs w:val="22"/>
                <w:lang w:eastAsia="en-US"/>
              </w:rPr>
              <w:t xml:space="preserve"> </w:t>
            </w:r>
            <w:proofErr w:type="spellStart"/>
            <w:r w:rsidRPr="00E67777">
              <w:rPr>
                <w:sz w:val="22"/>
                <w:szCs w:val="22"/>
                <w:lang w:eastAsia="en-US"/>
              </w:rPr>
              <w:t>обороны</w:t>
            </w:r>
            <w:proofErr w:type="spellEnd"/>
          </w:p>
        </w:tc>
        <w:tc>
          <w:tcPr>
            <w:tcW w:w="531" w:type="pct"/>
          </w:tcPr>
          <w:p w14:paraId="410B7125" w14:textId="77777777" w:rsidR="008B20D0" w:rsidRPr="00CB16BE" w:rsidRDefault="00CB16BE" w:rsidP="00274CCB">
            <w:pPr>
              <w:jc w:val="center"/>
              <w:rPr>
                <w:sz w:val="22"/>
                <w:szCs w:val="22"/>
                <w:lang w:val="ru-RU" w:eastAsia="en-US"/>
              </w:rPr>
            </w:pPr>
            <w:r>
              <w:rPr>
                <w:sz w:val="22"/>
                <w:szCs w:val="22"/>
                <w:lang w:val="ru-RU" w:eastAsia="en-US"/>
              </w:rPr>
              <w:t>Специалисты городских субъектов, студенты 1-4 курсов</w:t>
            </w:r>
          </w:p>
        </w:tc>
        <w:tc>
          <w:tcPr>
            <w:tcW w:w="531" w:type="pct"/>
          </w:tcPr>
          <w:p w14:paraId="6F006816" w14:textId="77777777" w:rsidR="008B20D0" w:rsidRPr="00E67777" w:rsidRDefault="008B20D0" w:rsidP="00274CCB">
            <w:pPr>
              <w:jc w:val="center"/>
              <w:rPr>
                <w:sz w:val="22"/>
                <w:szCs w:val="22"/>
                <w:lang w:eastAsia="en-US"/>
              </w:rPr>
            </w:pPr>
            <w:proofErr w:type="spellStart"/>
            <w:r w:rsidRPr="00E67777">
              <w:rPr>
                <w:sz w:val="22"/>
                <w:szCs w:val="22"/>
                <w:lang w:eastAsia="en-US"/>
              </w:rPr>
              <w:t>Сентябрь</w:t>
            </w:r>
            <w:proofErr w:type="spellEnd"/>
            <w:r w:rsidRPr="00E67777">
              <w:rPr>
                <w:sz w:val="22"/>
                <w:szCs w:val="22"/>
                <w:lang w:eastAsia="en-US"/>
              </w:rPr>
              <w:t xml:space="preserve">, </w:t>
            </w:r>
            <w:proofErr w:type="spellStart"/>
            <w:r w:rsidRPr="00E67777">
              <w:rPr>
                <w:sz w:val="22"/>
                <w:szCs w:val="22"/>
                <w:lang w:eastAsia="en-US"/>
              </w:rPr>
              <w:t>октябрь</w:t>
            </w:r>
            <w:proofErr w:type="spellEnd"/>
            <w:r w:rsidRPr="00E67777">
              <w:rPr>
                <w:sz w:val="22"/>
                <w:szCs w:val="22"/>
                <w:lang w:eastAsia="en-US"/>
              </w:rPr>
              <w:t xml:space="preserve">, </w:t>
            </w:r>
            <w:proofErr w:type="spellStart"/>
            <w:r w:rsidRPr="00E67777">
              <w:rPr>
                <w:sz w:val="22"/>
                <w:szCs w:val="22"/>
                <w:lang w:eastAsia="en-US"/>
              </w:rPr>
              <w:t>апрель</w:t>
            </w:r>
            <w:proofErr w:type="spellEnd"/>
            <w:r w:rsidRPr="00E67777">
              <w:rPr>
                <w:sz w:val="22"/>
                <w:szCs w:val="22"/>
                <w:lang w:eastAsia="en-US"/>
              </w:rPr>
              <w:t xml:space="preserve">, </w:t>
            </w:r>
            <w:proofErr w:type="spellStart"/>
            <w:r w:rsidRPr="00E67777">
              <w:rPr>
                <w:sz w:val="22"/>
                <w:szCs w:val="22"/>
                <w:lang w:eastAsia="en-US"/>
              </w:rPr>
              <w:t>май</w:t>
            </w:r>
            <w:proofErr w:type="spellEnd"/>
          </w:p>
        </w:tc>
        <w:tc>
          <w:tcPr>
            <w:tcW w:w="438" w:type="pct"/>
          </w:tcPr>
          <w:p w14:paraId="7DA6176A" w14:textId="77777777" w:rsidR="008B20D0" w:rsidRPr="00E67777" w:rsidRDefault="008B20D0" w:rsidP="00274CCB">
            <w:pPr>
              <w:jc w:val="center"/>
              <w:rPr>
                <w:sz w:val="22"/>
                <w:szCs w:val="22"/>
              </w:rPr>
            </w:pPr>
            <w:proofErr w:type="spellStart"/>
            <w:r>
              <w:rPr>
                <w:sz w:val="22"/>
                <w:szCs w:val="22"/>
              </w:rPr>
              <w:t>Двор</w:t>
            </w:r>
            <w:proofErr w:type="spellEnd"/>
            <w:r>
              <w:rPr>
                <w:sz w:val="22"/>
                <w:szCs w:val="22"/>
              </w:rPr>
              <w:t xml:space="preserve"> </w:t>
            </w:r>
            <w:proofErr w:type="spellStart"/>
            <w:r>
              <w:rPr>
                <w:sz w:val="22"/>
                <w:szCs w:val="22"/>
              </w:rPr>
              <w:t>колледжа</w:t>
            </w:r>
            <w:proofErr w:type="spellEnd"/>
          </w:p>
        </w:tc>
        <w:tc>
          <w:tcPr>
            <w:tcW w:w="745" w:type="pct"/>
          </w:tcPr>
          <w:p w14:paraId="67DD2E6C" w14:textId="77777777" w:rsidR="008B20D0" w:rsidRPr="00687222" w:rsidRDefault="008B20D0" w:rsidP="00274CCB">
            <w:pPr>
              <w:jc w:val="center"/>
              <w:rPr>
                <w:sz w:val="22"/>
                <w:szCs w:val="22"/>
                <w:lang w:val="ru-RU"/>
              </w:rPr>
            </w:pPr>
            <w:r w:rsidRPr="00687222">
              <w:rPr>
                <w:sz w:val="22"/>
                <w:szCs w:val="22"/>
                <w:lang w:val="ru-RU" w:eastAsia="en-US"/>
              </w:rPr>
              <w:t>Заместитель директора, преподаватель-организатор ОБЖ, специалист ОТ</w:t>
            </w:r>
          </w:p>
        </w:tc>
        <w:tc>
          <w:tcPr>
            <w:tcW w:w="350" w:type="pct"/>
          </w:tcPr>
          <w:p w14:paraId="2B4ADB3F" w14:textId="77777777" w:rsidR="008B20D0" w:rsidRPr="00687222" w:rsidRDefault="008B20D0" w:rsidP="00274CCB">
            <w:pPr>
              <w:jc w:val="center"/>
              <w:rPr>
                <w:sz w:val="22"/>
                <w:szCs w:val="22"/>
                <w:lang w:eastAsia="en-US"/>
              </w:rPr>
            </w:pPr>
            <w:r w:rsidRPr="00687222">
              <w:rPr>
                <w:sz w:val="22"/>
                <w:szCs w:val="22"/>
                <w:lang w:eastAsia="en-US"/>
              </w:rPr>
              <w:t>ЛР1, ЛР10</w:t>
            </w:r>
          </w:p>
        </w:tc>
      </w:tr>
      <w:tr w:rsidR="008B20D0" w:rsidRPr="00E67777" w14:paraId="7F0DF13A" w14:textId="77777777" w:rsidTr="008B20D0">
        <w:tc>
          <w:tcPr>
            <w:tcW w:w="187" w:type="pct"/>
          </w:tcPr>
          <w:p w14:paraId="682E20AE"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4CA89B49" w14:textId="77777777" w:rsidR="008B20D0" w:rsidRPr="000D239B" w:rsidRDefault="008B20D0" w:rsidP="00274CCB">
            <w:pPr>
              <w:rPr>
                <w:sz w:val="22"/>
                <w:szCs w:val="22"/>
                <w:lang w:val="ru-RU" w:eastAsia="en-US"/>
              </w:rPr>
            </w:pPr>
            <w:r w:rsidRPr="000D239B">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531" w:type="pct"/>
          </w:tcPr>
          <w:p w14:paraId="7B5A24D2" w14:textId="77777777" w:rsidR="008B20D0" w:rsidRPr="00E67777" w:rsidRDefault="00321203" w:rsidP="00274CCB">
            <w:pPr>
              <w:jc w:val="center"/>
              <w:rPr>
                <w:sz w:val="22"/>
                <w:szCs w:val="22"/>
                <w:lang w:eastAsia="en-US"/>
              </w:rPr>
            </w:pPr>
            <w:r>
              <w:rPr>
                <w:sz w:val="22"/>
                <w:szCs w:val="22"/>
                <w:lang w:val="ru-RU" w:eastAsia="en-US"/>
              </w:rPr>
              <w:t>С</w:t>
            </w:r>
            <w:r w:rsidR="00CB16BE">
              <w:rPr>
                <w:sz w:val="22"/>
                <w:szCs w:val="22"/>
                <w:lang w:val="ru-RU" w:eastAsia="en-US"/>
              </w:rPr>
              <w:t>оциальные партнеры, с</w:t>
            </w:r>
            <w:r>
              <w:rPr>
                <w:sz w:val="22"/>
                <w:szCs w:val="22"/>
                <w:lang w:val="ru-RU" w:eastAsia="en-US"/>
              </w:rPr>
              <w:t>туденты 1-3 курсов</w:t>
            </w:r>
          </w:p>
        </w:tc>
        <w:tc>
          <w:tcPr>
            <w:tcW w:w="531" w:type="pct"/>
          </w:tcPr>
          <w:p w14:paraId="4C437C4E" w14:textId="77777777" w:rsidR="008B20D0" w:rsidRPr="00E67777" w:rsidRDefault="008B20D0" w:rsidP="00274CCB">
            <w:pPr>
              <w:jc w:val="center"/>
              <w:rPr>
                <w:sz w:val="22"/>
                <w:szCs w:val="22"/>
                <w:lang w:eastAsia="en-US"/>
              </w:rPr>
            </w:pPr>
            <w:proofErr w:type="spellStart"/>
            <w:r w:rsidRPr="00E67777">
              <w:rPr>
                <w:sz w:val="22"/>
                <w:szCs w:val="22"/>
                <w:lang w:eastAsia="en-US"/>
              </w:rPr>
              <w:t>Май</w:t>
            </w:r>
            <w:proofErr w:type="spellEnd"/>
          </w:p>
        </w:tc>
        <w:tc>
          <w:tcPr>
            <w:tcW w:w="438" w:type="pct"/>
          </w:tcPr>
          <w:p w14:paraId="5404AB74" w14:textId="77777777" w:rsidR="008B20D0" w:rsidRPr="00E67777" w:rsidRDefault="008B20D0" w:rsidP="00274CCB">
            <w:pPr>
              <w:jc w:val="center"/>
              <w:rPr>
                <w:sz w:val="22"/>
                <w:szCs w:val="22"/>
              </w:rPr>
            </w:pPr>
            <w:proofErr w:type="spellStart"/>
            <w:r>
              <w:rPr>
                <w:sz w:val="22"/>
                <w:szCs w:val="22"/>
              </w:rPr>
              <w:t>Читальный</w:t>
            </w:r>
            <w:proofErr w:type="spellEnd"/>
            <w:r>
              <w:rPr>
                <w:sz w:val="22"/>
                <w:szCs w:val="22"/>
              </w:rPr>
              <w:t xml:space="preserve"> </w:t>
            </w:r>
            <w:proofErr w:type="spellStart"/>
            <w:r>
              <w:rPr>
                <w:sz w:val="22"/>
                <w:szCs w:val="22"/>
              </w:rPr>
              <w:t>зал</w:t>
            </w:r>
            <w:proofErr w:type="spellEnd"/>
          </w:p>
        </w:tc>
        <w:tc>
          <w:tcPr>
            <w:tcW w:w="745" w:type="pct"/>
          </w:tcPr>
          <w:p w14:paraId="5232694A" w14:textId="77777777" w:rsidR="008B20D0" w:rsidRPr="00687222" w:rsidRDefault="008B20D0" w:rsidP="00274CCB">
            <w:pPr>
              <w:jc w:val="center"/>
              <w:rPr>
                <w:sz w:val="22"/>
                <w:szCs w:val="22"/>
                <w:lang w:val="ru-RU" w:eastAsia="en-US"/>
              </w:rPr>
            </w:pPr>
            <w:r w:rsidRPr="00687222">
              <w:rPr>
                <w:sz w:val="22"/>
                <w:szCs w:val="22"/>
                <w:lang w:val="ru-RU" w:eastAsia="en-US"/>
              </w:rPr>
              <w:t>Заместитель директора, ПЦК,</w:t>
            </w:r>
          </w:p>
          <w:p w14:paraId="72FE2827" w14:textId="77777777" w:rsidR="008B20D0" w:rsidRPr="00687222" w:rsidRDefault="008B20D0" w:rsidP="00274CCB">
            <w:pPr>
              <w:jc w:val="center"/>
              <w:rPr>
                <w:sz w:val="22"/>
                <w:szCs w:val="22"/>
                <w:lang w:val="ru-RU"/>
              </w:rPr>
            </w:pPr>
            <w:r w:rsidRPr="00687222">
              <w:rPr>
                <w:sz w:val="22"/>
                <w:szCs w:val="22"/>
                <w:lang w:val="ru-RU" w:eastAsia="en-US"/>
              </w:rPr>
              <w:t>педагог-организатор,</w:t>
            </w:r>
            <w:r w:rsidRPr="00687222">
              <w:rPr>
                <w:sz w:val="22"/>
                <w:szCs w:val="22"/>
                <w:lang w:val="ru-RU" w:eastAsia="en-US"/>
              </w:rPr>
              <w:br/>
            </w:r>
            <w:proofErr w:type="spellStart"/>
            <w:r w:rsidRPr="00687222">
              <w:rPr>
                <w:spacing w:val="-6"/>
                <w:sz w:val="22"/>
                <w:szCs w:val="22"/>
                <w:lang w:val="ru-RU" w:eastAsia="en-US"/>
              </w:rPr>
              <w:t>кл</w:t>
            </w:r>
            <w:proofErr w:type="spellEnd"/>
            <w:r w:rsidRPr="00687222">
              <w:rPr>
                <w:spacing w:val="-6"/>
                <w:sz w:val="22"/>
                <w:szCs w:val="22"/>
                <w:lang w:val="ru-RU" w:eastAsia="en-US"/>
              </w:rPr>
              <w:t>. руководители</w:t>
            </w:r>
          </w:p>
        </w:tc>
        <w:tc>
          <w:tcPr>
            <w:tcW w:w="350" w:type="pct"/>
          </w:tcPr>
          <w:p w14:paraId="1B574C11" w14:textId="77777777" w:rsidR="008B20D0" w:rsidRPr="00687222" w:rsidRDefault="008B20D0" w:rsidP="00274CCB">
            <w:pPr>
              <w:jc w:val="center"/>
              <w:rPr>
                <w:sz w:val="22"/>
                <w:szCs w:val="22"/>
                <w:lang w:eastAsia="en-US"/>
              </w:rPr>
            </w:pPr>
            <w:r w:rsidRPr="00687222">
              <w:rPr>
                <w:sz w:val="22"/>
                <w:szCs w:val="22"/>
                <w:lang w:eastAsia="en-US"/>
              </w:rPr>
              <w:t>ЛР5</w:t>
            </w:r>
          </w:p>
        </w:tc>
      </w:tr>
      <w:tr w:rsidR="008B20D0" w:rsidRPr="00E67777" w14:paraId="7BD1D688" w14:textId="77777777" w:rsidTr="008B20D0">
        <w:tc>
          <w:tcPr>
            <w:tcW w:w="187" w:type="pct"/>
          </w:tcPr>
          <w:p w14:paraId="54EC4218"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06B06EA9" w14:textId="77777777" w:rsidR="008B20D0" w:rsidRPr="000D239B" w:rsidRDefault="008B20D0" w:rsidP="00274CCB">
            <w:pPr>
              <w:rPr>
                <w:sz w:val="22"/>
                <w:szCs w:val="22"/>
                <w:lang w:val="ru-RU" w:eastAsia="en-US"/>
              </w:rPr>
            </w:pPr>
            <w:r w:rsidRPr="000D239B">
              <w:rPr>
                <w:sz w:val="22"/>
                <w:szCs w:val="22"/>
                <w:lang w:val="ru-RU" w:eastAsia="en-US"/>
              </w:rPr>
              <w:t>Проведение уроков, посвященных</w:t>
            </w:r>
            <w:r w:rsidRPr="000D239B">
              <w:rPr>
                <w:sz w:val="22"/>
                <w:szCs w:val="22"/>
                <w:lang w:val="ru-RU" w:eastAsia="en-US"/>
              </w:rPr>
              <w:br/>
              <w:t xml:space="preserve">Дню воинской славы России </w:t>
            </w:r>
          </w:p>
        </w:tc>
        <w:tc>
          <w:tcPr>
            <w:tcW w:w="531" w:type="pct"/>
          </w:tcPr>
          <w:p w14:paraId="3991F800" w14:textId="77777777" w:rsidR="008B20D0" w:rsidRPr="00E67777" w:rsidRDefault="00321203" w:rsidP="00274CCB">
            <w:pPr>
              <w:jc w:val="center"/>
              <w:rPr>
                <w:sz w:val="22"/>
                <w:szCs w:val="22"/>
                <w:lang w:eastAsia="en-US"/>
              </w:rPr>
            </w:pPr>
            <w:r>
              <w:rPr>
                <w:sz w:val="22"/>
                <w:szCs w:val="22"/>
                <w:lang w:val="ru-RU" w:eastAsia="en-US"/>
              </w:rPr>
              <w:t>Студенты 1-3 курсов</w:t>
            </w:r>
          </w:p>
        </w:tc>
        <w:tc>
          <w:tcPr>
            <w:tcW w:w="531" w:type="pct"/>
          </w:tcPr>
          <w:p w14:paraId="2FE3F117" w14:textId="77777777" w:rsidR="008B20D0" w:rsidRPr="00E67777" w:rsidRDefault="008B20D0" w:rsidP="00274CCB">
            <w:pPr>
              <w:jc w:val="center"/>
              <w:rPr>
                <w:sz w:val="22"/>
                <w:szCs w:val="22"/>
                <w:lang w:eastAsia="en-US"/>
              </w:rPr>
            </w:pPr>
            <w:proofErr w:type="spellStart"/>
            <w:r w:rsidRPr="00E67777">
              <w:rPr>
                <w:sz w:val="22"/>
                <w:szCs w:val="22"/>
                <w:lang w:eastAsia="en-US"/>
              </w:rPr>
              <w:t>Май</w:t>
            </w:r>
            <w:proofErr w:type="spellEnd"/>
          </w:p>
        </w:tc>
        <w:tc>
          <w:tcPr>
            <w:tcW w:w="438" w:type="pct"/>
          </w:tcPr>
          <w:p w14:paraId="56A4D812" w14:textId="77777777" w:rsidR="008B20D0" w:rsidRPr="00E67777" w:rsidRDefault="008B20D0" w:rsidP="00274CCB">
            <w:pPr>
              <w:jc w:val="center"/>
              <w:rPr>
                <w:sz w:val="22"/>
                <w:szCs w:val="22"/>
              </w:rPr>
            </w:pPr>
            <w:proofErr w:type="spellStart"/>
            <w:r>
              <w:rPr>
                <w:sz w:val="22"/>
                <w:szCs w:val="22"/>
              </w:rPr>
              <w:t>Актовый</w:t>
            </w:r>
            <w:proofErr w:type="spellEnd"/>
            <w:r>
              <w:rPr>
                <w:sz w:val="22"/>
                <w:szCs w:val="22"/>
              </w:rPr>
              <w:t xml:space="preserve"> </w:t>
            </w:r>
            <w:proofErr w:type="spellStart"/>
            <w:r>
              <w:rPr>
                <w:sz w:val="22"/>
                <w:szCs w:val="22"/>
              </w:rPr>
              <w:t>зал</w:t>
            </w:r>
            <w:proofErr w:type="spellEnd"/>
          </w:p>
        </w:tc>
        <w:tc>
          <w:tcPr>
            <w:tcW w:w="745" w:type="pct"/>
          </w:tcPr>
          <w:p w14:paraId="0D0206C7" w14:textId="77777777" w:rsidR="008B20D0" w:rsidRPr="00687222" w:rsidRDefault="008B20D0" w:rsidP="00274CCB">
            <w:pPr>
              <w:jc w:val="center"/>
              <w:rPr>
                <w:sz w:val="22"/>
                <w:szCs w:val="22"/>
                <w:lang w:val="ru-RU" w:eastAsia="en-US"/>
              </w:rPr>
            </w:pPr>
            <w:r w:rsidRPr="00687222">
              <w:rPr>
                <w:sz w:val="22"/>
                <w:szCs w:val="22"/>
                <w:lang w:val="ru-RU" w:eastAsia="en-US"/>
              </w:rPr>
              <w:t>Преподаватель-организатор ОБЖ, преподаватели комиссий</w:t>
            </w:r>
          </w:p>
        </w:tc>
        <w:tc>
          <w:tcPr>
            <w:tcW w:w="350" w:type="pct"/>
          </w:tcPr>
          <w:p w14:paraId="21CACAC6" w14:textId="77777777" w:rsidR="008B20D0" w:rsidRPr="00687222" w:rsidRDefault="008B20D0" w:rsidP="00274CCB">
            <w:pPr>
              <w:jc w:val="center"/>
              <w:rPr>
                <w:sz w:val="22"/>
                <w:szCs w:val="22"/>
                <w:lang w:eastAsia="en-US"/>
              </w:rPr>
            </w:pPr>
            <w:r w:rsidRPr="00687222">
              <w:rPr>
                <w:sz w:val="22"/>
                <w:szCs w:val="22"/>
                <w:lang w:eastAsia="en-US"/>
              </w:rPr>
              <w:t>ЛР1, ЛР10</w:t>
            </w:r>
          </w:p>
        </w:tc>
      </w:tr>
      <w:tr w:rsidR="008B20D0" w:rsidRPr="00E67777" w14:paraId="73A249D1" w14:textId="77777777" w:rsidTr="008B20D0">
        <w:tc>
          <w:tcPr>
            <w:tcW w:w="187" w:type="pct"/>
          </w:tcPr>
          <w:p w14:paraId="3C201FFC"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3777D4B3" w14:textId="77777777" w:rsidR="008B20D0" w:rsidRPr="000D239B" w:rsidRDefault="008B20D0" w:rsidP="00274CCB">
            <w:pPr>
              <w:rPr>
                <w:sz w:val="22"/>
                <w:szCs w:val="22"/>
                <w:lang w:val="ru-RU" w:eastAsia="en-US"/>
              </w:rPr>
            </w:pPr>
            <w:r w:rsidRPr="000D239B">
              <w:rPr>
                <w:sz w:val="22"/>
                <w:szCs w:val="22"/>
                <w:lang w:val="ru-RU" w:eastAsia="en-US"/>
              </w:rPr>
              <w:t>Единый классный час «Родственники в Великой Отечественной войне 1941-1945 гг.»</w:t>
            </w:r>
          </w:p>
        </w:tc>
        <w:tc>
          <w:tcPr>
            <w:tcW w:w="531" w:type="pct"/>
          </w:tcPr>
          <w:p w14:paraId="0B279BD1" w14:textId="77777777" w:rsidR="008B20D0" w:rsidRPr="00E67777" w:rsidRDefault="00321203" w:rsidP="00274CCB">
            <w:pPr>
              <w:jc w:val="center"/>
              <w:rPr>
                <w:sz w:val="22"/>
                <w:szCs w:val="22"/>
                <w:lang w:eastAsia="en-US"/>
              </w:rPr>
            </w:pPr>
            <w:r>
              <w:rPr>
                <w:sz w:val="22"/>
                <w:szCs w:val="22"/>
                <w:lang w:val="ru-RU" w:eastAsia="en-US"/>
              </w:rPr>
              <w:t>Студенты 1-3 курсов</w:t>
            </w:r>
          </w:p>
        </w:tc>
        <w:tc>
          <w:tcPr>
            <w:tcW w:w="531" w:type="pct"/>
          </w:tcPr>
          <w:p w14:paraId="09914AAA" w14:textId="77777777" w:rsidR="008B20D0" w:rsidRPr="00E67777" w:rsidRDefault="008B20D0" w:rsidP="00274CCB">
            <w:pPr>
              <w:jc w:val="center"/>
              <w:rPr>
                <w:sz w:val="22"/>
                <w:szCs w:val="22"/>
                <w:lang w:eastAsia="en-US"/>
              </w:rPr>
            </w:pPr>
            <w:proofErr w:type="spellStart"/>
            <w:r w:rsidRPr="00E67777">
              <w:rPr>
                <w:sz w:val="22"/>
                <w:szCs w:val="22"/>
                <w:lang w:eastAsia="en-US"/>
              </w:rPr>
              <w:t>Май</w:t>
            </w:r>
            <w:proofErr w:type="spellEnd"/>
          </w:p>
        </w:tc>
        <w:tc>
          <w:tcPr>
            <w:tcW w:w="438" w:type="pct"/>
          </w:tcPr>
          <w:p w14:paraId="25EA15E7" w14:textId="77777777" w:rsidR="008B20D0" w:rsidRPr="00E67777" w:rsidRDefault="008B20D0" w:rsidP="00274CCB">
            <w:pPr>
              <w:jc w:val="center"/>
              <w:rPr>
                <w:sz w:val="22"/>
                <w:szCs w:val="22"/>
              </w:rPr>
            </w:pPr>
            <w:r>
              <w:rPr>
                <w:sz w:val="22"/>
                <w:szCs w:val="22"/>
              </w:rPr>
              <w:t>Ауд.105</w:t>
            </w:r>
          </w:p>
        </w:tc>
        <w:tc>
          <w:tcPr>
            <w:tcW w:w="745" w:type="pct"/>
          </w:tcPr>
          <w:p w14:paraId="205716F6" w14:textId="77777777" w:rsidR="008B20D0" w:rsidRPr="00687222" w:rsidRDefault="008B20D0" w:rsidP="00274CCB">
            <w:pPr>
              <w:jc w:val="center"/>
              <w:rPr>
                <w:sz w:val="22"/>
                <w:szCs w:val="22"/>
                <w:lang w:val="ru-RU" w:eastAsia="en-US"/>
              </w:rPr>
            </w:pPr>
            <w:r w:rsidRPr="00687222">
              <w:rPr>
                <w:sz w:val="22"/>
                <w:szCs w:val="22"/>
                <w:lang w:val="ru-RU" w:eastAsia="en-US"/>
              </w:rPr>
              <w:t>Педагог-организатор, библиотека, преподаватели комиссий</w:t>
            </w:r>
          </w:p>
        </w:tc>
        <w:tc>
          <w:tcPr>
            <w:tcW w:w="350" w:type="pct"/>
          </w:tcPr>
          <w:p w14:paraId="48189F41" w14:textId="77777777" w:rsidR="008B20D0" w:rsidRPr="00687222" w:rsidRDefault="008B20D0" w:rsidP="00274CCB">
            <w:pPr>
              <w:jc w:val="center"/>
              <w:rPr>
                <w:sz w:val="22"/>
                <w:szCs w:val="22"/>
                <w:lang w:eastAsia="en-US"/>
              </w:rPr>
            </w:pPr>
            <w:r w:rsidRPr="00687222">
              <w:rPr>
                <w:sz w:val="22"/>
                <w:szCs w:val="22"/>
                <w:lang w:eastAsia="en-US"/>
              </w:rPr>
              <w:t>ЛР10</w:t>
            </w:r>
          </w:p>
        </w:tc>
      </w:tr>
      <w:tr w:rsidR="008B20D0" w:rsidRPr="00E67777" w14:paraId="3DEB0A36" w14:textId="77777777" w:rsidTr="008B20D0">
        <w:tc>
          <w:tcPr>
            <w:tcW w:w="187" w:type="pct"/>
          </w:tcPr>
          <w:p w14:paraId="33F6C286"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1C91623A" w14:textId="77777777" w:rsidR="008B20D0" w:rsidRPr="000D239B" w:rsidRDefault="008B20D0" w:rsidP="00274CCB">
            <w:pPr>
              <w:rPr>
                <w:sz w:val="22"/>
                <w:szCs w:val="22"/>
                <w:lang w:val="ru-RU" w:eastAsia="en-US"/>
              </w:rPr>
            </w:pPr>
            <w:r w:rsidRPr="000D239B">
              <w:rPr>
                <w:sz w:val="22"/>
                <w:szCs w:val="22"/>
                <w:lang w:val="ru-RU" w:eastAsia="en-US"/>
              </w:rPr>
              <w:t>Выпуск стенгазет, посвященных праздникам: «День защитника Отечества» - по отделениям (про выпускников, находящихся в рядах Российской Армии «Я служу России», боевых листков, «Армейский юмор»), выпуск газет к празднику Великой Победы</w:t>
            </w:r>
          </w:p>
        </w:tc>
        <w:tc>
          <w:tcPr>
            <w:tcW w:w="531" w:type="pct"/>
          </w:tcPr>
          <w:p w14:paraId="107212DB" w14:textId="77777777" w:rsidR="008B20D0" w:rsidRPr="00E67777" w:rsidRDefault="00321203" w:rsidP="00274CCB">
            <w:pPr>
              <w:jc w:val="center"/>
              <w:rPr>
                <w:sz w:val="22"/>
                <w:szCs w:val="22"/>
                <w:lang w:eastAsia="en-US"/>
              </w:rPr>
            </w:pPr>
            <w:r>
              <w:rPr>
                <w:sz w:val="22"/>
                <w:szCs w:val="22"/>
                <w:lang w:val="ru-RU" w:eastAsia="en-US"/>
              </w:rPr>
              <w:t>Студенты 1-3 курсов</w:t>
            </w:r>
          </w:p>
        </w:tc>
        <w:tc>
          <w:tcPr>
            <w:tcW w:w="531" w:type="pct"/>
          </w:tcPr>
          <w:p w14:paraId="034A0F7D" w14:textId="77777777" w:rsidR="008B20D0" w:rsidRPr="00E67777" w:rsidRDefault="008B20D0" w:rsidP="00274CCB">
            <w:pPr>
              <w:jc w:val="center"/>
              <w:rPr>
                <w:sz w:val="22"/>
                <w:szCs w:val="22"/>
                <w:lang w:eastAsia="en-US"/>
              </w:rPr>
            </w:pPr>
            <w:proofErr w:type="spellStart"/>
            <w:r w:rsidRPr="00E67777">
              <w:rPr>
                <w:sz w:val="22"/>
                <w:szCs w:val="22"/>
                <w:lang w:eastAsia="en-US"/>
              </w:rPr>
              <w:t>Май</w:t>
            </w:r>
            <w:proofErr w:type="spellEnd"/>
          </w:p>
        </w:tc>
        <w:tc>
          <w:tcPr>
            <w:tcW w:w="438" w:type="pct"/>
          </w:tcPr>
          <w:p w14:paraId="4B40DD2A" w14:textId="77777777" w:rsidR="008B20D0" w:rsidRPr="00E67777" w:rsidRDefault="008B20D0" w:rsidP="00274CCB">
            <w:pPr>
              <w:jc w:val="center"/>
              <w:rPr>
                <w:sz w:val="22"/>
                <w:szCs w:val="22"/>
              </w:rPr>
            </w:pPr>
            <w:proofErr w:type="spellStart"/>
            <w:r>
              <w:rPr>
                <w:sz w:val="22"/>
                <w:szCs w:val="22"/>
              </w:rPr>
              <w:t>Читальный</w:t>
            </w:r>
            <w:proofErr w:type="spellEnd"/>
            <w:r>
              <w:rPr>
                <w:sz w:val="22"/>
                <w:szCs w:val="22"/>
              </w:rPr>
              <w:t xml:space="preserve"> </w:t>
            </w:r>
            <w:proofErr w:type="spellStart"/>
            <w:r>
              <w:rPr>
                <w:sz w:val="22"/>
                <w:szCs w:val="22"/>
              </w:rPr>
              <w:t>зал</w:t>
            </w:r>
            <w:proofErr w:type="spellEnd"/>
          </w:p>
        </w:tc>
        <w:tc>
          <w:tcPr>
            <w:tcW w:w="745" w:type="pct"/>
          </w:tcPr>
          <w:p w14:paraId="12717B4A" w14:textId="77777777" w:rsidR="008B20D0" w:rsidRPr="00687222" w:rsidRDefault="008B20D0" w:rsidP="00274CCB">
            <w:pPr>
              <w:jc w:val="center"/>
              <w:rPr>
                <w:sz w:val="22"/>
                <w:szCs w:val="22"/>
                <w:lang w:eastAsia="en-US"/>
              </w:rPr>
            </w:pPr>
            <w:proofErr w:type="spellStart"/>
            <w:r w:rsidRPr="00687222">
              <w:rPr>
                <w:sz w:val="22"/>
                <w:szCs w:val="22"/>
                <w:lang w:eastAsia="en-US"/>
              </w:rPr>
              <w:t>Педагог-организатор</w:t>
            </w:r>
            <w:proofErr w:type="spellEnd"/>
            <w:r w:rsidRPr="00687222">
              <w:rPr>
                <w:sz w:val="22"/>
                <w:szCs w:val="22"/>
                <w:lang w:eastAsia="en-US"/>
              </w:rPr>
              <w:t>,</w:t>
            </w:r>
          </w:p>
          <w:p w14:paraId="269386FF" w14:textId="77777777" w:rsidR="008B20D0" w:rsidRPr="00687222" w:rsidRDefault="008B20D0" w:rsidP="00274CCB">
            <w:pPr>
              <w:jc w:val="center"/>
              <w:rPr>
                <w:sz w:val="22"/>
                <w:szCs w:val="22"/>
                <w:lang w:eastAsia="en-US"/>
              </w:rPr>
            </w:pPr>
            <w:proofErr w:type="spellStart"/>
            <w:r w:rsidRPr="00687222">
              <w:rPr>
                <w:sz w:val="22"/>
                <w:szCs w:val="22"/>
                <w:lang w:eastAsia="en-US"/>
              </w:rPr>
              <w:t>редколлегия</w:t>
            </w:r>
            <w:proofErr w:type="spellEnd"/>
            <w:r w:rsidRPr="00687222">
              <w:rPr>
                <w:sz w:val="22"/>
                <w:szCs w:val="22"/>
                <w:lang w:eastAsia="en-US"/>
              </w:rPr>
              <w:t xml:space="preserve"> </w:t>
            </w:r>
            <w:proofErr w:type="spellStart"/>
            <w:r w:rsidRPr="00687222">
              <w:rPr>
                <w:sz w:val="22"/>
                <w:szCs w:val="22"/>
                <w:lang w:eastAsia="en-US"/>
              </w:rPr>
              <w:t>групп</w:t>
            </w:r>
            <w:proofErr w:type="spellEnd"/>
          </w:p>
        </w:tc>
        <w:tc>
          <w:tcPr>
            <w:tcW w:w="350" w:type="pct"/>
          </w:tcPr>
          <w:p w14:paraId="04AEB88F" w14:textId="77777777" w:rsidR="008B20D0" w:rsidRPr="00687222" w:rsidRDefault="008B20D0" w:rsidP="00274CCB">
            <w:pPr>
              <w:jc w:val="center"/>
              <w:rPr>
                <w:sz w:val="22"/>
                <w:szCs w:val="22"/>
                <w:lang w:eastAsia="en-US"/>
              </w:rPr>
            </w:pPr>
            <w:r w:rsidRPr="00687222">
              <w:rPr>
                <w:sz w:val="22"/>
                <w:szCs w:val="22"/>
                <w:lang w:eastAsia="en-US"/>
              </w:rPr>
              <w:t>ЛР1, ЛР2</w:t>
            </w:r>
          </w:p>
        </w:tc>
      </w:tr>
      <w:tr w:rsidR="008B20D0" w:rsidRPr="00E67777" w14:paraId="24D9EF99" w14:textId="77777777" w:rsidTr="008B20D0">
        <w:tc>
          <w:tcPr>
            <w:tcW w:w="187" w:type="pct"/>
          </w:tcPr>
          <w:p w14:paraId="7CF37F4C"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246783F7" w14:textId="77777777" w:rsidR="008B20D0" w:rsidRPr="000D239B" w:rsidRDefault="008B20D0" w:rsidP="00274CCB">
            <w:pPr>
              <w:rPr>
                <w:sz w:val="22"/>
                <w:szCs w:val="22"/>
                <w:lang w:val="ru-RU" w:eastAsia="en-US"/>
              </w:rPr>
            </w:pPr>
            <w:r w:rsidRPr="000D239B">
              <w:rPr>
                <w:sz w:val="22"/>
                <w:szCs w:val="22"/>
                <w:lang w:val="ru-RU" w:eastAsia="en-US"/>
              </w:rPr>
              <w:t>Цикл мероприятий к Международному дню борьбы с наркоманией</w:t>
            </w:r>
          </w:p>
        </w:tc>
        <w:tc>
          <w:tcPr>
            <w:tcW w:w="531" w:type="pct"/>
          </w:tcPr>
          <w:p w14:paraId="323E703A" w14:textId="77777777" w:rsidR="008B20D0" w:rsidRPr="00774241" w:rsidRDefault="00774241" w:rsidP="00274CCB">
            <w:pPr>
              <w:jc w:val="center"/>
              <w:rPr>
                <w:sz w:val="22"/>
                <w:szCs w:val="22"/>
                <w:lang w:val="ru-RU" w:eastAsia="en-US"/>
              </w:rPr>
            </w:pPr>
            <w:r>
              <w:rPr>
                <w:sz w:val="22"/>
                <w:szCs w:val="22"/>
                <w:lang w:val="ru-RU" w:eastAsia="en-US"/>
              </w:rPr>
              <w:t>Специалисты городских субъектов, студенты 1-4 курсов</w:t>
            </w:r>
          </w:p>
        </w:tc>
        <w:tc>
          <w:tcPr>
            <w:tcW w:w="531" w:type="pct"/>
          </w:tcPr>
          <w:p w14:paraId="20641E37" w14:textId="77777777" w:rsidR="008B20D0" w:rsidRPr="00E67777" w:rsidRDefault="008B20D0" w:rsidP="00274CCB">
            <w:pPr>
              <w:jc w:val="center"/>
              <w:rPr>
                <w:sz w:val="22"/>
                <w:szCs w:val="22"/>
                <w:lang w:eastAsia="en-US"/>
              </w:rPr>
            </w:pPr>
            <w:proofErr w:type="spellStart"/>
            <w:r w:rsidRPr="00E67777">
              <w:rPr>
                <w:sz w:val="22"/>
                <w:szCs w:val="22"/>
                <w:lang w:eastAsia="en-US"/>
              </w:rPr>
              <w:t>Май</w:t>
            </w:r>
            <w:proofErr w:type="spellEnd"/>
          </w:p>
        </w:tc>
        <w:tc>
          <w:tcPr>
            <w:tcW w:w="438" w:type="pct"/>
          </w:tcPr>
          <w:p w14:paraId="3BE7DFD9" w14:textId="77777777" w:rsidR="008B20D0" w:rsidRPr="000156DD" w:rsidRDefault="008B20D0" w:rsidP="00274CCB">
            <w:pPr>
              <w:jc w:val="center"/>
              <w:rPr>
                <w:b/>
                <w:sz w:val="22"/>
                <w:szCs w:val="22"/>
              </w:rPr>
            </w:pPr>
            <w:proofErr w:type="spellStart"/>
            <w:r>
              <w:rPr>
                <w:sz w:val="22"/>
                <w:szCs w:val="22"/>
              </w:rPr>
              <w:t>Читальный</w:t>
            </w:r>
            <w:proofErr w:type="spellEnd"/>
            <w:r>
              <w:rPr>
                <w:sz w:val="22"/>
                <w:szCs w:val="22"/>
              </w:rPr>
              <w:t xml:space="preserve"> </w:t>
            </w:r>
            <w:proofErr w:type="spellStart"/>
            <w:r>
              <w:rPr>
                <w:sz w:val="22"/>
                <w:szCs w:val="22"/>
              </w:rPr>
              <w:t>зал</w:t>
            </w:r>
            <w:proofErr w:type="spellEnd"/>
          </w:p>
        </w:tc>
        <w:tc>
          <w:tcPr>
            <w:tcW w:w="745" w:type="pct"/>
          </w:tcPr>
          <w:p w14:paraId="498366B1" w14:textId="77777777" w:rsidR="008B20D0" w:rsidRPr="00687222" w:rsidRDefault="008B20D0" w:rsidP="00274CCB">
            <w:pPr>
              <w:jc w:val="center"/>
              <w:rPr>
                <w:sz w:val="22"/>
                <w:szCs w:val="22"/>
                <w:lang w:val="ru-RU" w:eastAsia="en-US"/>
              </w:rPr>
            </w:pPr>
            <w:r w:rsidRPr="00687222">
              <w:rPr>
                <w:sz w:val="22"/>
                <w:szCs w:val="22"/>
                <w:lang w:val="ru-RU" w:eastAsia="en-US"/>
              </w:rPr>
              <w:t>Педагог-организатор, социальный педагог, классные руководители, библиотека</w:t>
            </w:r>
          </w:p>
        </w:tc>
        <w:tc>
          <w:tcPr>
            <w:tcW w:w="350" w:type="pct"/>
          </w:tcPr>
          <w:p w14:paraId="51076C7E" w14:textId="77777777" w:rsidR="008B20D0" w:rsidRPr="00687222" w:rsidRDefault="008B20D0" w:rsidP="00274CCB">
            <w:pPr>
              <w:jc w:val="center"/>
              <w:rPr>
                <w:sz w:val="22"/>
                <w:szCs w:val="22"/>
                <w:lang w:eastAsia="en-US"/>
              </w:rPr>
            </w:pPr>
            <w:r w:rsidRPr="00687222">
              <w:rPr>
                <w:sz w:val="22"/>
                <w:szCs w:val="22"/>
                <w:lang w:eastAsia="en-US"/>
              </w:rPr>
              <w:t>ЛР9</w:t>
            </w:r>
          </w:p>
        </w:tc>
      </w:tr>
      <w:tr w:rsidR="008B20D0" w:rsidRPr="00E67777" w14:paraId="6DD2A989" w14:textId="77777777" w:rsidTr="008B20D0">
        <w:tc>
          <w:tcPr>
            <w:tcW w:w="187" w:type="pct"/>
          </w:tcPr>
          <w:p w14:paraId="57C9818B"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687B9DD7" w14:textId="77777777" w:rsidR="008B20D0" w:rsidRPr="000D239B" w:rsidRDefault="008B20D0" w:rsidP="00274CCB">
            <w:pPr>
              <w:rPr>
                <w:sz w:val="22"/>
                <w:szCs w:val="22"/>
                <w:lang w:val="ru-RU" w:eastAsia="en-US"/>
              </w:rPr>
            </w:pPr>
            <w:r w:rsidRPr="000D239B">
              <w:rPr>
                <w:sz w:val="22"/>
                <w:szCs w:val="22"/>
                <w:lang w:val="ru-RU" w:eastAsia="en-US"/>
              </w:rPr>
              <w:t>Организация встреч с ветеранами войны и труда</w:t>
            </w:r>
          </w:p>
        </w:tc>
        <w:tc>
          <w:tcPr>
            <w:tcW w:w="531" w:type="pct"/>
          </w:tcPr>
          <w:p w14:paraId="696333F8" w14:textId="77777777" w:rsidR="008B20D0" w:rsidRPr="00E67777" w:rsidRDefault="00321203" w:rsidP="00274CCB">
            <w:pPr>
              <w:jc w:val="center"/>
              <w:rPr>
                <w:sz w:val="22"/>
                <w:szCs w:val="22"/>
                <w:lang w:eastAsia="en-US"/>
              </w:rPr>
            </w:pPr>
            <w:r>
              <w:rPr>
                <w:sz w:val="22"/>
                <w:szCs w:val="22"/>
                <w:lang w:val="ru-RU" w:eastAsia="en-US"/>
              </w:rPr>
              <w:t>Студенты 1-3 курсов</w:t>
            </w:r>
          </w:p>
        </w:tc>
        <w:tc>
          <w:tcPr>
            <w:tcW w:w="531" w:type="pct"/>
          </w:tcPr>
          <w:p w14:paraId="1DCD9C65" w14:textId="77777777" w:rsidR="008B20D0" w:rsidRPr="00E67777" w:rsidRDefault="008B20D0" w:rsidP="00274CCB">
            <w:pPr>
              <w:jc w:val="center"/>
              <w:rPr>
                <w:sz w:val="22"/>
                <w:szCs w:val="22"/>
                <w:lang w:eastAsia="en-US"/>
              </w:rPr>
            </w:pPr>
            <w:proofErr w:type="spellStart"/>
            <w:r w:rsidRPr="00E67777">
              <w:rPr>
                <w:sz w:val="22"/>
                <w:szCs w:val="22"/>
                <w:lang w:eastAsia="en-US"/>
              </w:rPr>
              <w:t>Май</w:t>
            </w:r>
            <w:proofErr w:type="spellEnd"/>
          </w:p>
        </w:tc>
        <w:tc>
          <w:tcPr>
            <w:tcW w:w="438" w:type="pct"/>
          </w:tcPr>
          <w:p w14:paraId="73F5865C" w14:textId="77777777" w:rsidR="008B20D0" w:rsidRPr="002343CA" w:rsidRDefault="002343CA" w:rsidP="00274CCB">
            <w:pPr>
              <w:jc w:val="center"/>
              <w:rPr>
                <w:sz w:val="22"/>
                <w:szCs w:val="22"/>
                <w:lang w:val="ru-RU"/>
              </w:rPr>
            </w:pPr>
            <w:r w:rsidRPr="002343CA">
              <w:rPr>
                <w:sz w:val="22"/>
                <w:szCs w:val="22"/>
                <w:lang w:val="ru-RU"/>
              </w:rPr>
              <w:t xml:space="preserve">121 </w:t>
            </w:r>
            <w:proofErr w:type="spellStart"/>
            <w:r w:rsidRPr="002343CA">
              <w:rPr>
                <w:sz w:val="22"/>
                <w:szCs w:val="22"/>
                <w:lang w:val="ru-RU"/>
              </w:rPr>
              <w:t>каб</w:t>
            </w:r>
            <w:proofErr w:type="spellEnd"/>
          </w:p>
        </w:tc>
        <w:tc>
          <w:tcPr>
            <w:tcW w:w="745" w:type="pct"/>
          </w:tcPr>
          <w:p w14:paraId="2D30760D" w14:textId="77777777" w:rsidR="008B20D0" w:rsidRPr="00687222" w:rsidRDefault="008B20D0" w:rsidP="00274CCB">
            <w:pPr>
              <w:jc w:val="center"/>
              <w:rPr>
                <w:spacing w:val="-6"/>
                <w:sz w:val="22"/>
                <w:szCs w:val="22"/>
                <w:lang w:val="ru-RU" w:eastAsia="en-US"/>
              </w:rPr>
            </w:pPr>
            <w:r w:rsidRPr="00687222">
              <w:rPr>
                <w:spacing w:val="-6"/>
                <w:sz w:val="22"/>
                <w:szCs w:val="22"/>
                <w:lang w:val="ru-RU" w:eastAsia="en-US"/>
              </w:rPr>
              <w:t xml:space="preserve">Педагог-организатор, ПЦК, </w:t>
            </w:r>
            <w:proofErr w:type="spellStart"/>
            <w:r w:rsidRPr="00687222">
              <w:rPr>
                <w:spacing w:val="-6"/>
                <w:sz w:val="22"/>
                <w:szCs w:val="22"/>
                <w:lang w:val="ru-RU" w:eastAsia="en-US"/>
              </w:rPr>
              <w:t>кл</w:t>
            </w:r>
            <w:proofErr w:type="spellEnd"/>
            <w:r w:rsidRPr="00687222">
              <w:rPr>
                <w:spacing w:val="-6"/>
                <w:sz w:val="22"/>
                <w:szCs w:val="22"/>
                <w:lang w:val="ru-RU" w:eastAsia="en-US"/>
              </w:rPr>
              <w:t>. руководители</w:t>
            </w:r>
          </w:p>
        </w:tc>
        <w:tc>
          <w:tcPr>
            <w:tcW w:w="350" w:type="pct"/>
          </w:tcPr>
          <w:p w14:paraId="372DA9AA" w14:textId="77777777" w:rsidR="008B20D0" w:rsidRPr="00687222" w:rsidRDefault="008B20D0" w:rsidP="00274CCB">
            <w:pPr>
              <w:jc w:val="center"/>
              <w:rPr>
                <w:spacing w:val="-6"/>
                <w:sz w:val="22"/>
                <w:szCs w:val="22"/>
                <w:lang w:eastAsia="en-US"/>
              </w:rPr>
            </w:pPr>
            <w:r w:rsidRPr="00687222">
              <w:rPr>
                <w:spacing w:val="-6"/>
                <w:sz w:val="22"/>
                <w:szCs w:val="22"/>
                <w:lang w:eastAsia="en-US"/>
              </w:rPr>
              <w:t>ЛР10, ЛР2</w:t>
            </w:r>
          </w:p>
        </w:tc>
      </w:tr>
      <w:tr w:rsidR="008B20D0" w:rsidRPr="00E67777" w14:paraId="5D19BFBC" w14:textId="77777777" w:rsidTr="008B20D0">
        <w:tc>
          <w:tcPr>
            <w:tcW w:w="187" w:type="pct"/>
          </w:tcPr>
          <w:p w14:paraId="45BED140"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446E4E0E" w14:textId="77777777" w:rsidR="008B20D0" w:rsidRPr="000D239B" w:rsidRDefault="008B20D0" w:rsidP="00274CCB">
            <w:pPr>
              <w:rPr>
                <w:sz w:val="22"/>
                <w:szCs w:val="22"/>
                <w:lang w:val="ru-RU" w:eastAsia="en-US"/>
              </w:rPr>
            </w:pPr>
            <w:r w:rsidRPr="000D239B">
              <w:rPr>
                <w:sz w:val="22"/>
                <w:szCs w:val="22"/>
                <w:lang w:val="ru-RU" w:eastAsia="en-US"/>
              </w:rPr>
              <w:t xml:space="preserve">Участие в городских шествиях </w:t>
            </w:r>
            <w:r w:rsidRPr="000D239B">
              <w:rPr>
                <w:sz w:val="22"/>
                <w:szCs w:val="22"/>
                <w:lang w:val="ru-RU" w:eastAsia="en-US"/>
              </w:rPr>
              <w:br/>
              <w:t>и митингах 1 Мая и 9 Мая, в городском смотре-конкурсе строя и песни «Парад Победы!», в Параде «Наследников Победы!»</w:t>
            </w:r>
          </w:p>
        </w:tc>
        <w:tc>
          <w:tcPr>
            <w:tcW w:w="531" w:type="pct"/>
          </w:tcPr>
          <w:p w14:paraId="56B545B4" w14:textId="77777777" w:rsidR="008B20D0" w:rsidRPr="00E67777" w:rsidRDefault="00321203" w:rsidP="00274CCB">
            <w:pPr>
              <w:jc w:val="center"/>
              <w:rPr>
                <w:sz w:val="22"/>
                <w:szCs w:val="22"/>
                <w:lang w:eastAsia="en-US"/>
              </w:rPr>
            </w:pPr>
            <w:r>
              <w:rPr>
                <w:sz w:val="22"/>
                <w:szCs w:val="22"/>
                <w:lang w:val="ru-RU" w:eastAsia="en-US"/>
              </w:rPr>
              <w:t>С</w:t>
            </w:r>
            <w:r w:rsidR="00A27D06">
              <w:rPr>
                <w:sz w:val="22"/>
                <w:szCs w:val="22"/>
                <w:lang w:val="ru-RU" w:eastAsia="en-US"/>
              </w:rPr>
              <w:t xml:space="preserve">оциальные </w:t>
            </w:r>
            <w:proofErr w:type="spellStart"/>
            <w:r w:rsidR="00A27D06">
              <w:rPr>
                <w:sz w:val="22"/>
                <w:szCs w:val="22"/>
                <w:lang w:val="ru-RU" w:eastAsia="en-US"/>
              </w:rPr>
              <w:t>парнеоы</w:t>
            </w:r>
            <w:proofErr w:type="spellEnd"/>
            <w:r w:rsidR="00A27D06">
              <w:rPr>
                <w:sz w:val="22"/>
                <w:szCs w:val="22"/>
                <w:lang w:val="ru-RU" w:eastAsia="en-US"/>
              </w:rPr>
              <w:t>, с</w:t>
            </w:r>
            <w:r>
              <w:rPr>
                <w:sz w:val="22"/>
                <w:szCs w:val="22"/>
                <w:lang w:val="ru-RU" w:eastAsia="en-US"/>
              </w:rPr>
              <w:t>туденты 1-3 курсов</w:t>
            </w:r>
          </w:p>
        </w:tc>
        <w:tc>
          <w:tcPr>
            <w:tcW w:w="531" w:type="pct"/>
          </w:tcPr>
          <w:p w14:paraId="033FE356" w14:textId="77777777" w:rsidR="008B20D0" w:rsidRPr="00E67777" w:rsidRDefault="008B20D0" w:rsidP="00274CCB">
            <w:pPr>
              <w:jc w:val="center"/>
              <w:rPr>
                <w:sz w:val="22"/>
                <w:szCs w:val="22"/>
                <w:lang w:eastAsia="en-US"/>
              </w:rPr>
            </w:pPr>
            <w:proofErr w:type="spellStart"/>
            <w:r w:rsidRPr="00E67777">
              <w:rPr>
                <w:sz w:val="22"/>
                <w:szCs w:val="22"/>
                <w:lang w:eastAsia="en-US"/>
              </w:rPr>
              <w:t>Май</w:t>
            </w:r>
            <w:proofErr w:type="spellEnd"/>
          </w:p>
        </w:tc>
        <w:tc>
          <w:tcPr>
            <w:tcW w:w="438" w:type="pct"/>
          </w:tcPr>
          <w:p w14:paraId="4500FEA8" w14:textId="77777777" w:rsidR="008B20D0" w:rsidRPr="00C91B9E" w:rsidRDefault="008B20D0" w:rsidP="00274CCB">
            <w:pPr>
              <w:jc w:val="center"/>
              <w:rPr>
                <w:sz w:val="22"/>
                <w:szCs w:val="22"/>
              </w:rPr>
            </w:pPr>
            <w:proofErr w:type="spellStart"/>
            <w:r w:rsidRPr="00C91B9E">
              <w:rPr>
                <w:sz w:val="22"/>
                <w:szCs w:val="22"/>
              </w:rPr>
              <w:t>Город</w:t>
            </w:r>
            <w:proofErr w:type="spellEnd"/>
          </w:p>
        </w:tc>
        <w:tc>
          <w:tcPr>
            <w:tcW w:w="745" w:type="pct"/>
          </w:tcPr>
          <w:p w14:paraId="52365783" w14:textId="77777777" w:rsidR="008B20D0" w:rsidRPr="00687222" w:rsidRDefault="008B20D0" w:rsidP="00274CCB">
            <w:pPr>
              <w:jc w:val="center"/>
              <w:rPr>
                <w:spacing w:val="-6"/>
                <w:sz w:val="22"/>
                <w:szCs w:val="22"/>
                <w:lang w:val="ru-RU" w:eastAsia="en-US"/>
              </w:rPr>
            </w:pPr>
            <w:r w:rsidRPr="00687222">
              <w:rPr>
                <w:sz w:val="22"/>
                <w:szCs w:val="22"/>
                <w:lang w:val="ru-RU" w:eastAsia="en-US"/>
              </w:rPr>
              <w:t xml:space="preserve">Заместитель директора, </w:t>
            </w:r>
            <w:r w:rsidRPr="00687222">
              <w:rPr>
                <w:sz w:val="22"/>
                <w:szCs w:val="22"/>
                <w:lang w:val="ru-RU" w:eastAsia="en-US"/>
              </w:rPr>
              <w:br/>
            </w:r>
            <w:r w:rsidRPr="00687222">
              <w:rPr>
                <w:spacing w:val="-6"/>
                <w:sz w:val="22"/>
                <w:szCs w:val="22"/>
                <w:lang w:val="ru-RU" w:eastAsia="en-US"/>
              </w:rPr>
              <w:t>педагог-организатор, классные руководители, преподаватель-организатор ОБЖ</w:t>
            </w:r>
          </w:p>
        </w:tc>
        <w:tc>
          <w:tcPr>
            <w:tcW w:w="350" w:type="pct"/>
          </w:tcPr>
          <w:p w14:paraId="09C81D53" w14:textId="77777777" w:rsidR="008B20D0" w:rsidRPr="00687222" w:rsidRDefault="008B20D0" w:rsidP="00274CCB">
            <w:pPr>
              <w:jc w:val="center"/>
              <w:rPr>
                <w:sz w:val="22"/>
                <w:szCs w:val="22"/>
                <w:lang w:eastAsia="en-US"/>
              </w:rPr>
            </w:pPr>
            <w:r w:rsidRPr="00687222">
              <w:rPr>
                <w:sz w:val="22"/>
                <w:szCs w:val="22"/>
                <w:lang w:eastAsia="en-US"/>
              </w:rPr>
              <w:t>ЛР1, ЛР2, ЛР10</w:t>
            </w:r>
          </w:p>
        </w:tc>
      </w:tr>
      <w:tr w:rsidR="008B20D0" w:rsidRPr="00E67777" w14:paraId="56C2E485" w14:textId="77777777" w:rsidTr="008B20D0">
        <w:tc>
          <w:tcPr>
            <w:tcW w:w="187" w:type="pct"/>
          </w:tcPr>
          <w:p w14:paraId="3FDD6D2F"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2CB26E68" w14:textId="77777777" w:rsidR="008B20D0" w:rsidRPr="000D239B" w:rsidRDefault="008B20D0" w:rsidP="00274CCB">
            <w:pPr>
              <w:rPr>
                <w:sz w:val="22"/>
                <w:szCs w:val="22"/>
                <w:lang w:val="ru-RU" w:eastAsia="en-US"/>
              </w:rPr>
            </w:pPr>
            <w:r w:rsidRPr="000D239B">
              <w:rPr>
                <w:sz w:val="22"/>
                <w:szCs w:val="22"/>
                <w:lang w:val="ru-RU" w:eastAsia="en-US"/>
              </w:rPr>
              <w:t>Видеопоздравление «День рождения пионерской организации»</w:t>
            </w:r>
          </w:p>
        </w:tc>
        <w:tc>
          <w:tcPr>
            <w:tcW w:w="531" w:type="pct"/>
          </w:tcPr>
          <w:p w14:paraId="54424673" w14:textId="77777777" w:rsidR="008B20D0" w:rsidRPr="00E67777" w:rsidRDefault="00321203" w:rsidP="00274CCB">
            <w:pPr>
              <w:jc w:val="center"/>
              <w:rPr>
                <w:sz w:val="22"/>
                <w:szCs w:val="22"/>
                <w:lang w:eastAsia="en-US"/>
              </w:rPr>
            </w:pPr>
            <w:r>
              <w:rPr>
                <w:sz w:val="22"/>
                <w:szCs w:val="22"/>
                <w:lang w:val="ru-RU" w:eastAsia="en-US"/>
              </w:rPr>
              <w:t>Студенты 1-3 курсов</w:t>
            </w:r>
          </w:p>
        </w:tc>
        <w:tc>
          <w:tcPr>
            <w:tcW w:w="531" w:type="pct"/>
            <w:vAlign w:val="center"/>
          </w:tcPr>
          <w:p w14:paraId="0D958C3D" w14:textId="77777777" w:rsidR="008B20D0" w:rsidRPr="00E67777" w:rsidRDefault="008B20D0" w:rsidP="00274CCB">
            <w:pPr>
              <w:jc w:val="center"/>
              <w:rPr>
                <w:sz w:val="22"/>
                <w:szCs w:val="22"/>
                <w:lang w:eastAsia="en-US"/>
              </w:rPr>
            </w:pPr>
            <w:r w:rsidRPr="00E67777">
              <w:rPr>
                <w:sz w:val="22"/>
                <w:szCs w:val="22"/>
                <w:lang w:eastAsia="en-US"/>
              </w:rPr>
              <w:t xml:space="preserve">19 </w:t>
            </w:r>
            <w:proofErr w:type="spellStart"/>
            <w:r w:rsidRPr="00E67777">
              <w:rPr>
                <w:sz w:val="22"/>
                <w:szCs w:val="22"/>
                <w:lang w:eastAsia="en-US"/>
              </w:rPr>
              <w:t>мая</w:t>
            </w:r>
            <w:proofErr w:type="spellEnd"/>
          </w:p>
        </w:tc>
        <w:tc>
          <w:tcPr>
            <w:tcW w:w="438" w:type="pct"/>
          </w:tcPr>
          <w:p w14:paraId="3D31A733" w14:textId="77777777" w:rsidR="008B20D0" w:rsidRPr="00E67777" w:rsidRDefault="008B20D0" w:rsidP="00274CCB">
            <w:pPr>
              <w:jc w:val="center"/>
              <w:rPr>
                <w:sz w:val="22"/>
                <w:szCs w:val="22"/>
              </w:rPr>
            </w:pPr>
            <w:proofErr w:type="spellStart"/>
            <w:r w:rsidRPr="000156DD">
              <w:rPr>
                <w:sz w:val="22"/>
                <w:szCs w:val="22"/>
              </w:rPr>
              <w:t>Холл</w:t>
            </w:r>
            <w:proofErr w:type="spellEnd"/>
            <w:r w:rsidRPr="000156DD">
              <w:rPr>
                <w:sz w:val="22"/>
                <w:szCs w:val="22"/>
              </w:rPr>
              <w:t xml:space="preserve"> 2,3 </w:t>
            </w:r>
            <w:proofErr w:type="spellStart"/>
            <w:r w:rsidRPr="000156DD">
              <w:rPr>
                <w:sz w:val="22"/>
                <w:szCs w:val="22"/>
              </w:rPr>
              <w:t>этажа</w:t>
            </w:r>
            <w:proofErr w:type="spellEnd"/>
          </w:p>
        </w:tc>
        <w:tc>
          <w:tcPr>
            <w:tcW w:w="745" w:type="pct"/>
          </w:tcPr>
          <w:p w14:paraId="34E81B5B" w14:textId="77777777" w:rsidR="008B20D0" w:rsidRPr="00687222" w:rsidRDefault="008B20D0" w:rsidP="00274CCB">
            <w:pPr>
              <w:jc w:val="center"/>
              <w:rPr>
                <w:sz w:val="22"/>
                <w:szCs w:val="22"/>
                <w:lang w:eastAsia="en-US"/>
              </w:rPr>
            </w:pPr>
            <w:proofErr w:type="spellStart"/>
            <w:r w:rsidRPr="00687222">
              <w:rPr>
                <w:sz w:val="22"/>
                <w:szCs w:val="22"/>
                <w:lang w:eastAsia="en-US"/>
              </w:rPr>
              <w:t>Телестудия</w:t>
            </w:r>
            <w:proofErr w:type="spellEnd"/>
            <w:r w:rsidRPr="00687222">
              <w:rPr>
                <w:sz w:val="22"/>
                <w:szCs w:val="22"/>
                <w:lang w:eastAsia="en-US"/>
              </w:rPr>
              <w:t xml:space="preserve">, </w:t>
            </w:r>
          </w:p>
          <w:p w14:paraId="476E4501" w14:textId="77777777" w:rsidR="008B20D0" w:rsidRPr="00687222" w:rsidRDefault="008B20D0" w:rsidP="00274CCB">
            <w:pPr>
              <w:jc w:val="center"/>
              <w:rPr>
                <w:sz w:val="22"/>
                <w:szCs w:val="22"/>
                <w:lang w:eastAsia="en-US"/>
              </w:rPr>
            </w:pPr>
            <w:proofErr w:type="spellStart"/>
            <w:r w:rsidRPr="00687222">
              <w:rPr>
                <w:sz w:val="22"/>
                <w:szCs w:val="22"/>
                <w:lang w:eastAsia="en-US"/>
              </w:rPr>
              <w:t>педагог-организатор</w:t>
            </w:r>
            <w:proofErr w:type="spellEnd"/>
          </w:p>
        </w:tc>
        <w:tc>
          <w:tcPr>
            <w:tcW w:w="350" w:type="pct"/>
          </w:tcPr>
          <w:p w14:paraId="6C5A141F" w14:textId="77777777" w:rsidR="008B20D0" w:rsidRPr="00687222" w:rsidRDefault="008B20D0" w:rsidP="00274CCB">
            <w:pPr>
              <w:jc w:val="center"/>
              <w:rPr>
                <w:sz w:val="22"/>
                <w:szCs w:val="22"/>
                <w:lang w:eastAsia="en-US"/>
              </w:rPr>
            </w:pPr>
            <w:r w:rsidRPr="00687222">
              <w:rPr>
                <w:sz w:val="22"/>
                <w:szCs w:val="22"/>
                <w:lang w:eastAsia="en-US"/>
              </w:rPr>
              <w:t>ЛР510</w:t>
            </w:r>
          </w:p>
        </w:tc>
      </w:tr>
      <w:tr w:rsidR="008B20D0" w:rsidRPr="00E67777" w14:paraId="10B845E7" w14:textId="77777777" w:rsidTr="008B20D0">
        <w:tc>
          <w:tcPr>
            <w:tcW w:w="187" w:type="pct"/>
          </w:tcPr>
          <w:p w14:paraId="0DC59484"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6FDF4964" w14:textId="77777777" w:rsidR="008B20D0" w:rsidRPr="000D239B" w:rsidRDefault="008B20D0" w:rsidP="00274CCB">
            <w:pPr>
              <w:rPr>
                <w:sz w:val="22"/>
                <w:szCs w:val="22"/>
                <w:lang w:val="ru-RU" w:eastAsia="en-US"/>
              </w:rPr>
            </w:pPr>
            <w:r w:rsidRPr="000D239B">
              <w:rPr>
                <w:sz w:val="22"/>
                <w:szCs w:val="22"/>
                <w:lang w:val="ru-RU" w:eastAsia="en-US"/>
              </w:rPr>
              <w:t>Литературно-музыкальная композиция, посвященная Великой Отечественной войне 1941-1945 гг.</w:t>
            </w:r>
          </w:p>
        </w:tc>
        <w:tc>
          <w:tcPr>
            <w:tcW w:w="531" w:type="pct"/>
          </w:tcPr>
          <w:p w14:paraId="640F7F6E" w14:textId="77777777" w:rsidR="008B20D0" w:rsidRPr="00E67777" w:rsidRDefault="00321203" w:rsidP="00274CCB">
            <w:pPr>
              <w:jc w:val="center"/>
              <w:rPr>
                <w:sz w:val="22"/>
                <w:szCs w:val="22"/>
                <w:lang w:eastAsia="en-US"/>
              </w:rPr>
            </w:pPr>
            <w:r>
              <w:rPr>
                <w:sz w:val="22"/>
                <w:szCs w:val="22"/>
                <w:lang w:val="ru-RU" w:eastAsia="en-US"/>
              </w:rPr>
              <w:t>Студенты 1-3 курсов</w:t>
            </w:r>
          </w:p>
        </w:tc>
        <w:tc>
          <w:tcPr>
            <w:tcW w:w="531" w:type="pct"/>
            <w:vAlign w:val="center"/>
          </w:tcPr>
          <w:p w14:paraId="419893C6" w14:textId="77777777" w:rsidR="008B20D0" w:rsidRPr="00E67777" w:rsidRDefault="008B20D0" w:rsidP="00274CCB">
            <w:pPr>
              <w:jc w:val="center"/>
              <w:rPr>
                <w:sz w:val="22"/>
                <w:szCs w:val="22"/>
                <w:lang w:eastAsia="en-US"/>
              </w:rPr>
            </w:pPr>
            <w:proofErr w:type="spellStart"/>
            <w:r w:rsidRPr="00E67777">
              <w:rPr>
                <w:sz w:val="22"/>
                <w:szCs w:val="22"/>
                <w:lang w:eastAsia="en-US"/>
              </w:rPr>
              <w:t>Май</w:t>
            </w:r>
            <w:proofErr w:type="spellEnd"/>
            <w:r w:rsidRPr="00E67777">
              <w:rPr>
                <w:sz w:val="22"/>
                <w:szCs w:val="22"/>
                <w:lang w:eastAsia="en-US"/>
              </w:rPr>
              <w:t xml:space="preserve"> </w:t>
            </w:r>
          </w:p>
        </w:tc>
        <w:tc>
          <w:tcPr>
            <w:tcW w:w="438" w:type="pct"/>
          </w:tcPr>
          <w:p w14:paraId="1569F397" w14:textId="77777777" w:rsidR="008B20D0" w:rsidRPr="00E67777" w:rsidRDefault="008B20D0" w:rsidP="00274CCB">
            <w:pPr>
              <w:jc w:val="center"/>
              <w:rPr>
                <w:sz w:val="22"/>
                <w:szCs w:val="22"/>
              </w:rPr>
            </w:pPr>
            <w:proofErr w:type="spellStart"/>
            <w:r>
              <w:rPr>
                <w:sz w:val="22"/>
                <w:szCs w:val="22"/>
              </w:rPr>
              <w:t>Читальный</w:t>
            </w:r>
            <w:proofErr w:type="spellEnd"/>
            <w:r>
              <w:rPr>
                <w:sz w:val="22"/>
                <w:szCs w:val="22"/>
              </w:rPr>
              <w:t xml:space="preserve"> </w:t>
            </w:r>
            <w:proofErr w:type="spellStart"/>
            <w:r>
              <w:rPr>
                <w:sz w:val="22"/>
                <w:szCs w:val="22"/>
              </w:rPr>
              <w:t>зал</w:t>
            </w:r>
            <w:proofErr w:type="spellEnd"/>
          </w:p>
        </w:tc>
        <w:tc>
          <w:tcPr>
            <w:tcW w:w="745" w:type="pct"/>
          </w:tcPr>
          <w:p w14:paraId="1CB2A779" w14:textId="77777777" w:rsidR="008B20D0" w:rsidRPr="00687222" w:rsidRDefault="008B20D0" w:rsidP="00274CCB">
            <w:pPr>
              <w:jc w:val="center"/>
              <w:rPr>
                <w:sz w:val="22"/>
                <w:szCs w:val="22"/>
                <w:lang w:val="ru-RU" w:eastAsia="en-US"/>
              </w:rPr>
            </w:pPr>
            <w:r w:rsidRPr="00687222">
              <w:rPr>
                <w:sz w:val="22"/>
                <w:szCs w:val="22"/>
                <w:lang w:val="ru-RU" w:eastAsia="en-US"/>
              </w:rPr>
              <w:t>Педагог-организатор, театральная студия «Гармония»</w:t>
            </w:r>
          </w:p>
        </w:tc>
        <w:tc>
          <w:tcPr>
            <w:tcW w:w="350" w:type="pct"/>
          </w:tcPr>
          <w:p w14:paraId="0CCF889A" w14:textId="77777777" w:rsidR="008B20D0" w:rsidRPr="00687222" w:rsidRDefault="008B20D0" w:rsidP="00274CCB">
            <w:pPr>
              <w:jc w:val="center"/>
              <w:rPr>
                <w:sz w:val="22"/>
                <w:szCs w:val="22"/>
                <w:lang w:eastAsia="en-US"/>
              </w:rPr>
            </w:pPr>
            <w:r w:rsidRPr="00687222">
              <w:rPr>
                <w:sz w:val="22"/>
                <w:szCs w:val="22"/>
                <w:lang w:eastAsia="en-US"/>
              </w:rPr>
              <w:t>ЛР10</w:t>
            </w:r>
          </w:p>
        </w:tc>
      </w:tr>
      <w:tr w:rsidR="008B20D0" w:rsidRPr="00E67777" w14:paraId="597E9020" w14:textId="77777777" w:rsidTr="008B20D0">
        <w:tc>
          <w:tcPr>
            <w:tcW w:w="187" w:type="pct"/>
          </w:tcPr>
          <w:p w14:paraId="085E6D1D"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298C9BDF" w14:textId="77777777" w:rsidR="008B20D0" w:rsidRPr="00E67777" w:rsidRDefault="008B20D0" w:rsidP="00274CCB">
            <w:pPr>
              <w:adjustRightInd w:val="0"/>
              <w:rPr>
                <w:rFonts w:eastAsia="Calibri"/>
                <w:sz w:val="22"/>
                <w:szCs w:val="22"/>
              </w:rPr>
            </w:pPr>
            <w:proofErr w:type="spellStart"/>
            <w:r w:rsidRPr="00E67777">
              <w:rPr>
                <w:rFonts w:eastAsia="Calibri"/>
                <w:sz w:val="22"/>
                <w:szCs w:val="22"/>
              </w:rPr>
              <w:t>Взаимодействие</w:t>
            </w:r>
            <w:proofErr w:type="spellEnd"/>
            <w:r w:rsidRPr="00E67777">
              <w:rPr>
                <w:rFonts w:eastAsia="Calibri"/>
                <w:sz w:val="22"/>
                <w:szCs w:val="22"/>
              </w:rPr>
              <w:t xml:space="preserve"> с </w:t>
            </w:r>
            <w:proofErr w:type="spellStart"/>
            <w:r w:rsidRPr="00E67777">
              <w:rPr>
                <w:rFonts w:eastAsia="Calibri"/>
                <w:sz w:val="22"/>
                <w:szCs w:val="22"/>
              </w:rPr>
              <w:t>военно-патриотическими</w:t>
            </w:r>
            <w:proofErr w:type="spellEnd"/>
            <w:r w:rsidRPr="00E67777">
              <w:rPr>
                <w:rFonts w:eastAsia="Calibri"/>
                <w:sz w:val="22"/>
                <w:szCs w:val="22"/>
              </w:rPr>
              <w:t xml:space="preserve"> </w:t>
            </w:r>
            <w:proofErr w:type="spellStart"/>
            <w:r w:rsidRPr="00E67777">
              <w:rPr>
                <w:rFonts w:eastAsia="Calibri"/>
                <w:sz w:val="22"/>
                <w:szCs w:val="22"/>
              </w:rPr>
              <w:t>объединениями</w:t>
            </w:r>
            <w:proofErr w:type="spellEnd"/>
          </w:p>
          <w:p w14:paraId="1244858B" w14:textId="77777777" w:rsidR="008B20D0" w:rsidRPr="00E67777" w:rsidRDefault="008B20D0" w:rsidP="00274CCB">
            <w:pPr>
              <w:adjustRightInd w:val="0"/>
              <w:rPr>
                <w:rFonts w:eastAsia="Calibri"/>
                <w:sz w:val="22"/>
                <w:szCs w:val="22"/>
              </w:rPr>
            </w:pPr>
          </w:p>
        </w:tc>
        <w:tc>
          <w:tcPr>
            <w:tcW w:w="531" w:type="pct"/>
          </w:tcPr>
          <w:p w14:paraId="69C3DC91" w14:textId="77777777" w:rsidR="008B20D0" w:rsidRPr="00E67777" w:rsidRDefault="00AA6CAC" w:rsidP="00274CCB">
            <w:pPr>
              <w:jc w:val="center"/>
              <w:rPr>
                <w:rFonts w:eastAsia="Calibri"/>
                <w:sz w:val="22"/>
                <w:szCs w:val="22"/>
              </w:rPr>
            </w:pPr>
            <w:r>
              <w:rPr>
                <w:sz w:val="22"/>
                <w:szCs w:val="22"/>
                <w:lang w:val="ru-RU" w:eastAsia="en-US"/>
              </w:rPr>
              <w:t>С</w:t>
            </w:r>
            <w:r w:rsidR="00D21D02">
              <w:rPr>
                <w:sz w:val="22"/>
                <w:szCs w:val="22"/>
                <w:lang w:val="ru-RU" w:eastAsia="en-US"/>
              </w:rPr>
              <w:t>пециалисты ВПО, с</w:t>
            </w:r>
            <w:r>
              <w:rPr>
                <w:sz w:val="22"/>
                <w:szCs w:val="22"/>
                <w:lang w:val="ru-RU" w:eastAsia="en-US"/>
              </w:rPr>
              <w:t>туденты 1-3 курсов</w:t>
            </w:r>
          </w:p>
        </w:tc>
        <w:tc>
          <w:tcPr>
            <w:tcW w:w="531" w:type="pct"/>
          </w:tcPr>
          <w:p w14:paraId="19F193ED" w14:textId="77777777" w:rsidR="008B20D0" w:rsidRPr="00E67777" w:rsidRDefault="008B20D0" w:rsidP="00274CCB">
            <w:pPr>
              <w:jc w:val="center"/>
              <w:rPr>
                <w:rFonts w:eastAsia="Calibri"/>
                <w:sz w:val="22"/>
                <w:szCs w:val="22"/>
              </w:rPr>
            </w:pPr>
            <w:proofErr w:type="spellStart"/>
            <w:r w:rsidRPr="00E67777">
              <w:rPr>
                <w:rFonts w:eastAsia="Calibri"/>
                <w:sz w:val="22"/>
                <w:szCs w:val="22"/>
              </w:rPr>
              <w:t>Май</w:t>
            </w:r>
            <w:proofErr w:type="spellEnd"/>
            <w:r w:rsidRPr="00E67777">
              <w:rPr>
                <w:rFonts w:eastAsia="Calibri"/>
                <w:sz w:val="22"/>
                <w:szCs w:val="22"/>
              </w:rPr>
              <w:t xml:space="preserve"> </w:t>
            </w:r>
          </w:p>
        </w:tc>
        <w:tc>
          <w:tcPr>
            <w:tcW w:w="438" w:type="pct"/>
          </w:tcPr>
          <w:p w14:paraId="63C49821" w14:textId="77777777" w:rsidR="008B20D0" w:rsidRPr="00E67777" w:rsidRDefault="008B20D0" w:rsidP="00274CCB">
            <w:pPr>
              <w:jc w:val="center"/>
              <w:rPr>
                <w:sz w:val="22"/>
                <w:szCs w:val="22"/>
              </w:rPr>
            </w:pPr>
            <w:proofErr w:type="spellStart"/>
            <w:r>
              <w:rPr>
                <w:sz w:val="22"/>
                <w:szCs w:val="22"/>
              </w:rPr>
              <w:t>Клуб</w:t>
            </w:r>
            <w:proofErr w:type="spellEnd"/>
          </w:p>
        </w:tc>
        <w:tc>
          <w:tcPr>
            <w:tcW w:w="745" w:type="pct"/>
          </w:tcPr>
          <w:p w14:paraId="080D0A33" w14:textId="77777777" w:rsidR="008B20D0" w:rsidRPr="00687222" w:rsidRDefault="008B20D0" w:rsidP="00274CCB">
            <w:pPr>
              <w:jc w:val="center"/>
              <w:rPr>
                <w:rFonts w:eastAsia="Calibri"/>
                <w:sz w:val="22"/>
                <w:szCs w:val="22"/>
              </w:rPr>
            </w:pPr>
            <w:proofErr w:type="spellStart"/>
            <w:r w:rsidRPr="00687222">
              <w:rPr>
                <w:rFonts w:eastAsia="Calibri"/>
                <w:sz w:val="22"/>
                <w:szCs w:val="22"/>
              </w:rPr>
              <w:t>Заместитель</w:t>
            </w:r>
            <w:proofErr w:type="spellEnd"/>
            <w:r w:rsidRPr="00687222">
              <w:rPr>
                <w:rFonts w:eastAsia="Calibri"/>
                <w:sz w:val="22"/>
                <w:szCs w:val="22"/>
              </w:rPr>
              <w:t xml:space="preserve"> </w:t>
            </w:r>
            <w:proofErr w:type="spellStart"/>
            <w:r w:rsidRPr="00687222">
              <w:rPr>
                <w:rFonts w:eastAsia="Calibri"/>
                <w:sz w:val="22"/>
                <w:szCs w:val="22"/>
              </w:rPr>
              <w:t>директора</w:t>
            </w:r>
            <w:proofErr w:type="spellEnd"/>
            <w:r w:rsidRPr="00687222">
              <w:rPr>
                <w:rFonts w:eastAsia="Calibri"/>
                <w:sz w:val="22"/>
                <w:szCs w:val="22"/>
              </w:rPr>
              <w:t>,</w:t>
            </w:r>
          </w:p>
          <w:p w14:paraId="774D02B1" w14:textId="77777777" w:rsidR="008B20D0" w:rsidRPr="00687222" w:rsidRDefault="008B20D0"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350" w:type="pct"/>
          </w:tcPr>
          <w:p w14:paraId="606D3B08" w14:textId="77777777" w:rsidR="008B20D0" w:rsidRPr="00687222" w:rsidRDefault="008B20D0" w:rsidP="00274CCB">
            <w:pPr>
              <w:jc w:val="center"/>
              <w:rPr>
                <w:rFonts w:eastAsia="Calibri"/>
                <w:sz w:val="22"/>
                <w:szCs w:val="22"/>
              </w:rPr>
            </w:pPr>
            <w:r w:rsidRPr="00687222">
              <w:rPr>
                <w:rFonts w:eastAsia="Calibri"/>
                <w:sz w:val="22"/>
                <w:szCs w:val="22"/>
              </w:rPr>
              <w:t>ЛР1, ЛР10</w:t>
            </w:r>
          </w:p>
        </w:tc>
      </w:tr>
      <w:tr w:rsidR="008B20D0" w:rsidRPr="00E67777" w14:paraId="781AE88D" w14:textId="77777777" w:rsidTr="008B20D0">
        <w:tc>
          <w:tcPr>
            <w:tcW w:w="187" w:type="pct"/>
          </w:tcPr>
          <w:p w14:paraId="676BFCE1"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34D13B1A" w14:textId="77777777" w:rsidR="008B20D0" w:rsidRPr="000D239B" w:rsidRDefault="008B20D0" w:rsidP="00274CCB">
            <w:pPr>
              <w:rPr>
                <w:sz w:val="22"/>
                <w:szCs w:val="22"/>
                <w:lang w:val="ru-RU" w:eastAsia="en-US"/>
              </w:rPr>
            </w:pPr>
            <w:r w:rsidRPr="000D239B">
              <w:rPr>
                <w:sz w:val="22"/>
                <w:szCs w:val="22"/>
                <w:lang w:val="ru-RU" w:eastAsia="en-US"/>
              </w:rPr>
              <w:t>Выпуск студенческой газеты  «Мир КУПК»</w:t>
            </w:r>
          </w:p>
        </w:tc>
        <w:tc>
          <w:tcPr>
            <w:tcW w:w="531" w:type="pct"/>
          </w:tcPr>
          <w:p w14:paraId="59D5157B" w14:textId="77777777" w:rsidR="008B20D0" w:rsidRPr="00E67777" w:rsidRDefault="00AA6CAC" w:rsidP="00274CCB">
            <w:pPr>
              <w:jc w:val="center"/>
              <w:rPr>
                <w:sz w:val="22"/>
                <w:szCs w:val="22"/>
                <w:lang w:eastAsia="en-US"/>
              </w:rPr>
            </w:pPr>
            <w:r>
              <w:rPr>
                <w:sz w:val="22"/>
                <w:szCs w:val="22"/>
                <w:lang w:val="ru-RU" w:eastAsia="en-US"/>
              </w:rPr>
              <w:t>Студенты 1-3 курсов</w:t>
            </w:r>
          </w:p>
        </w:tc>
        <w:tc>
          <w:tcPr>
            <w:tcW w:w="531" w:type="pct"/>
            <w:vAlign w:val="center"/>
          </w:tcPr>
          <w:p w14:paraId="5EA602FF" w14:textId="77777777" w:rsidR="008B20D0" w:rsidRPr="00E67777" w:rsidRDefault="008B20D0" w:rsidP="00274CCB">
            <w:pPr>
              <w:jc w:val="center"/>
              <w:rPr>
                <w:sz w:val="22"/>
                <w:szCs w:val="22"/>
                <w:lang w:eastAsia="en-US"/>
              </w:rPr>
            </w:pPr>
            <w:proofErr w:type="spellStart"/>
            <w:r w:rsidRPr="00E67777">
              <w:rPr>
                <w:sz w:val="22"/>
                <w:szCs w:val="22"/>
                <w:lang w:eastAsia="en-US"/>
              </w:rPr>
              <w:t>Май</w:t>
            </w:r>
            <w:proofErr w:type="spellEnd"/>
            <w:r w:rsidRPr="00E67777">
              <w:rPr>
                <w:sz w:val="22"/>
                <w:szCs w:val="22"/>
                <w:lang w:eastAsia="en-US"/>
              </w:rPr>
              <w:t xml:space="preserve"> </w:t>
            </w:r>
          </w:p>
        </w:tc>
        <w:tc>
          <w:tcPr>
            <w:tcW w:w="438" w:type="pct"/>
          </w:tcPr>
          <w:p w14:paraId="21CDDF62" w14:textId="77777777" w:rsidR="008B20D0" w:rsidRPr="00E67777" w:rsidRDefault="008B20D0" w:rsidP="00274CCB">
            <w:pPr>
              <w:jc w:val="center"/>
              <w:rPr>
                <w:sz w:val="22"/>
                <w:szCs w:val="22"/>
              </w:rPr>
            </w:pPr>
            <w:r>
              <w:rPr>
                <w:sz w:val="22"/>
                <w:szCs w:val="22"/>
              </w:rPr>
              <w:t xml:space="preserve">313 </w:t>
            </w:r>
            <w:proofErr w:type="spellStart"/>
            <w:r>
              <w:rPr>
                <w:sz w:val="22"/>
                <w:szCs w:val="22"/>
              </w:rPr>
              <w:t>каб</w:t>
            </w:r>
            <w:proofErr w:type="spellEnd"/>
            <w:r>
              <w:rPr>
                <w:sz w:val="22"/>
                <w:szCs w:val="22"/>
              </w:rPr>
              <w:t>.</w:t>
            </w:r>
          </w:p>
        </w:tc>
        <w:tc>
          <w:tcPr>
            <w:tcW w:w="745" w:type="pct"/>
          </w:tcPr>
          <w:p w14:paraId="71FF77E8" w14:textId="77777777" w:rsidR="008B20D0" w:rsidRPr="00687222" w:rsidRDefault="008B20D0" w:rsidP="00274CCB">
            <w:pPr>
              <w:jc w:val="center"/>
              <w:rPr>
                <w:sz w:val="22"/>
                <w:szCs w:val="22"/>
              </w:rPr>
            </w:pPr>
            <w:proofErr w:type="spellStart"/>
            <w:r w:rsidRPr="00687222">
              <w:rPr>
                <w:sz w:val="22"/>
                <w:szCs w:val="22"/>
              </w:rPr>
              <w:t>Редактор</w:t>
            </w:r>
            <w:proofErr w:type="spellEnd"/>
            <w:r w:rsidRPr="00687222">
              <w:rPr>
                <w:sz w:val="22"/>
                <w:szCs w:val="22"/>
              </w:rPr>
              <w:t xml:space="preserve"> </w:t>
            </w:r>
            <w:proofErr w:type="spellStart"/>
            <w:r w:rsidRPr="00687222">
              <w:rPr>
                <w:sz w:val="22"/>
                <w:szCs w:val="22"/>
              </w:rPr>
              <w:t>газеты</w:t>
            </w:r>
            <w:proofErr w:type="spellEnd"/>
          </w:p>
        </w:tc>
        <w:tc>
          <w:tcPr>
            <w:tcW w:w="350" w:type="pct"/>
          </w:tcPr>
          <w:p w14:paraId="70A80028" w14:textId="77777777" w:rsidR="008B20D0" w:rsidRPr="00687222" w:rsidRDefault="008B20D0" w:rsidP="00274CCB">
            <w:pPr>
              <w:jc w:val="center"/>
              <w:rPr>
                <w:sz w:val="22"/>
                <w:szCs w:val="22"/>
              </w:rPr>
            </w:pPr>
            <w:r w:rsidRPr="00687222">
              <w:rPr>
                <w:sz w:val="22"/>
                <w:szCs w:val="22"/>
              </w:rPr>
              <w:t>ЛР22, ЛР21, ЛР24</w:t>
            </w:r>
          </w:p>
        </w:tc>
      </w:tr>
      <w:tr w:rsidR="008B20D0" w:rsidRPr="00E67777" w14:paraId="2C0A51BB" w14:textId="77777777" w:rsidTr="008B20D0">
        <w:tc>
          <w:tcPr>
            <w:tcW w:w="187" w:type="pct"/>
          </w:tcPr>
          <w:p w14:paraId="3B586A53"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49F3CACB" w14:textId="77777777" w:rsidR="008B20D0" w:rsidRPr="000D239B" w:rsidRDefault="008B20D0" w:rsidP="00274CCB">
            <w:pPr>
              <w:adjustRightInd w:val="0"/>
              <w:rPr>
                <w:sz w:val="22"/>
                <w:szCs w:val="22"/>
                <w:lang w:val="ru-RU"/>
              </w:rPr>
            </w:pPr>
            <w:r w:rsidRPr="000D239B">
              <w:rPr>
                <w:sz w:val="22"/>
                <w:szCs w:val="22"/>
                <w:lang w:val="ru-RU" w:eastAsia="en-US"/>
              </w:rPr>
              <w:t>Организация работы военно-спортивного клуба «Монолит»</w:t>
            </w:r>
          </w:p>
        </w:tc>
        <w:tc>
          <w:tcPr>
            <w:tcW w:w="531" w:type="pct"/>
          </w:tcPr>
          <w:p w14:paraId="28B7A304" w14:textId="77777777" w:rsidR="008B20D0" w:rsidRPr="00E67777" w:rsidRDefault="00AA6CAC" w:rsidP="00274CCB">
            <w:pPr>
              <w:jc w:val="center"/>
              <w:rPr>
                <w:sz w:val="22"/>
                <w:szCs w:val="22"/>
              </w:rPr>
            </w:pPr>
            <w:r>
              <w:rPr>
                <w:sz w:val="22"/>
                <w:szCs w:val="22"/>
                <w:lang w:val="ru-RU" w:eastAsia="en-US"/>
              </w:rPr>
              <w:t>Студенты 1-3 курсов</w:t>
            </w:r>
          </w:p>
        </w:tc>
        <w:tc>
          <w:tcPr>
            <w:tcW w:w="531" w:type="pct"/>
          </w:tcPr>
          <w:p w14:paraId="27F59F0E" w14:textId="77777777" w:rsidR="008B20D0" w:rsidRPr="00E67777" w:rsidRDefault="008B20D0" w:rsidP="00274CCB">
            <w:pPr>
              <w:jc w:val="center"/>
              <w:rPr>
                <w:sz w:val="22"/>
                <w:szCs w:val="22"/>
              </w:rPr>
            </w:pPr>
            <w:proofErr w:type="spellStart"/>
            <w:r w:rsidRPr="00E67777">
              <w:rPr>
                <w:sz w:val="22"/>
                <w:szCs w:val="22"/>
              </w:rPr>
              <w:t>Май</w:t>
            </w:r>
            <w:proofErr w:type="spellEnd"/>
            <w:r w:rsidRPr="00E67777">
              <w:rPr>
                <w:sz w:val="22"/>
                <w:szCs w:val="22"/>
              </w:rPr>
              <w:t xml:space="preserve"> </w:t>
            </w:r>
          </w:p>
        </w:tc>
        <w:tc>
          <w:tcPr>
            <w:tcW w:w="438" w:type="pct"/>
          </w:tcPr>
          <w:p w14:paraId="14E3A452" w14:textId="77777777" w:rsidR="008B20D0" w:rsidRPr="00E67777" w:rsidRDefault="008B20D0" w:rsidP="00274CCB">
            <w:pPr>
              <w:jc w:val="center"/>
              <w:rPr>
                <w:sz w:val="22"/>
                <w:szCs w:val="22"/>
              </w:rPr>
            </w:pPr>
            <w:r>
              <w:rPr>
                <w:sz w:val="22"/>
                <w:szCs w:val="22"/>
              </w:rPr>
              <w:t>КЛУБ</w:t>
            </w:r>
          </w:p>
        </w:tc>
        <w:tc>
          <w:tcPr>
            <w:tcW w:w="745" w:type="pct"/>
          </w:tcPr>
          <w:p w14:paraId="7C239528" w14:textId="77777777" w:rsidR="008B20D0" w:rsidRPr="00687222" w:rsidRDefault="008B20D0" w:rsidP="00274CCB">
            <w:pPr>
              <w:jc w:val="center"/>
              <w:rPr>
                <w:sz w:val="22"/>
                <w:szCs w:val="22"/>
                <w:lang w:eastAsia="en-US"/>
              </w:rPr>
            </w:pPr>
            <w:proofErr w:type="spellStart"/>
            <w:r w:rsidRPr="00687222">
              <w:rPr>
                <w:sz w:val="22"/>
                <w:szCs w:val="22"/>
                <w:lang w:eastAsia="en-US"/>
              </w:rPr>
              <w:t>Преподаватель-организатор</w:t>
            </w:r>
            <w:proofErr w:type="spellEnd"/>
            <w:r w:rsidRPr="00687222">
              <w:rPr>
                <w:sz w:val="22"/>
                <w:szCs w:val="22"/>
                <w:lang w:eastAsia="en-US"/>
              </w:rPr>
              <w:t xml:space="preserve"> ОБЖ</w:t>
            </w:r>
          </w:p>
        </w:tc>
        <w:tc>
          <w:tcPr>
            <w:tcW w:w="350" w:type="pct"/>
          </w:tcPr>
          <w:p w14:paraId="7C1E28A6" w14:textId="77777777" w:rsidR="008B20D0" w:rsidRPr="00687222" w:rsidRDefault="008B20D0" w:rsidP="00274CCB">
            <w:pPr>
              <w:jc w:val="center"/>
              <w:rPr>
                <w:sz w:val="22"/>
                <w:szCs w:val="22"/>
                <w:lang w:eastAsia="en-US"/>
              </w:rPr>
            </w:pPr>
            <w:r w:rsidRPr="00687222">
              <w:rPr>
                <w:sz w:val="22"/>
                <w:szCs w:val="22"/>
                <w:lang w:eastAsia="en-US"/>
              </w:rPr>
              <w:t>ЛР10</w:t>
            </w:r>
          </w:p>
        </w:tc>
      </w:tr>
      <w:tr w:rsidR="008B20D0" w:rsidRPr="00E67777" w14:paraId="58B4F8A4" w14:textId="77777777" w:rsidTr="008B20D0">
        <w:tc>
          <w:tcPr>
            <w:tcW w:w="187" w:type="pct"/>
          </w:tcPr>
          <w:p w14:paraId="22EE3C4A"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288BB60E" w14:textId="77777777" w:rsidR="008B20D0" w:rsidRPr="002343CA" w:rsidRDefault="008B20D0" w:rsidP="00274CCB">
            <w:pPr>
              <w:adjustRightInd w:val="0"/>
              <w:rPr>
                <w:sz w:val="22"/>
                <w:szCs w:val="22"/>
                <w:lang w:val="ru-RU" w:eastAsia="en-US"/>
              </w:rPr>
            </w:pPr>
            <w:r w:rsidRPr="002343CA">
              <w:rPr>
                <w:bCs/>
                <w:lang w:val="ru-RU"/>
              </w:rPr>
              <w:t>День славянской письменности и культуры</w:t>
            </w:r>
          </w:p>
        </w:tc>
        <w:tc>
          <w:tcPr>
            <w:tcW w:w="531" w:type="pct"/>
          </w:tcPr>
          <w:p w14:paraId="12D40264" w14:textId="77777777" w:rsidR="008B20D0" w:rsidRPr="002343CA" w:rsidRDefault="00AA6CAC" w:rsidP="00274CCB">
            <w:pPr>
              <w:jc w:val="center"/>
              <w:rPr>
                <w:sz w:val="22"/>
                <w:szCs w:val="22"/>
              </w:rPr>
            </w:pPr>
            <w:r w:rsidRPr="002343CA">
              <w:rPr>
                <w:sz w:val="22"/>
                <w:szCs w:val="22"/>
                <w:lang w:val="ru-RU" w:eastAsia="en-US"/>
              </w:rPr>
              <w:t>Студенты 1-3 курсов</w:t>
            </w:r>
          </w:p>
        </w:tc>
        <w:tc>
          <w:tcPr>
            <w:tcW w:w="531" w:type="pct"/>
          </w:tcPr>
          <w:p w14:paraId="6A6C7EDB" w14:textId="77777777" w:rsidR="008B20D0" w:rsidRPr="002343CA" w:rsidRDefault="008B20D0" w:rsidP="00274CCB">
            <w:pPr>
              <w:jc w:val="center"/>
              <w:rPr>
                <w:sz w:val="22"/>
                <w:szCs w:val="22"/>
              </w:rPr>
            </w:pPr>
            <w:proofErr w:type="spellStart"/>
            <w:r w:rsidRPr="002343CA">
              <w:rPr>
                <w:sz w:val="22"/>
                <w:szCs w:val="22"/>
              </w:rPr>
              <w:t>Май</w:t>
            </w:r>
            <w:proofErr w:type="spellEnd"/>
          </w:p>
        </w:tc>
        <w:tc>
          <w:tcPr>
            <w:tcW w:w="438" w:type="pct"/>
          </w:tcPr>
          <w:p w14:paraId="5F4B912A" w14:textId="77777777" w:rsidR="008B20D0" w:rsidRPr="002343CA" w:rsidRDefault="008B20D0" w:rsidP="00274CCB">
            <w:pPr>
              <w:jc w:val="center"/>
              <w:rPr>
                <w:sz w:val="22"/>
                <w:szCs w:val="22"/>
              </w:rPr>
            </w:pPr>
            <w:r w:rsidRPr="002343CA">
              <w:rPr>
                <w:sz w:val="22"/>
                <w:szCs w:val="22"/>
              </w:rPr>
              <w:t xml:space="preserve">308 </w:t>
            </w:r>
            <w:proofErr w:type="spellStart"/>
            <w:r w:rsidRPr="002343CA">
              <w:rPr>
                <w:sz w:val="22"/>
                <w:szCs w:val="22"/>
              </w:rPr>
              <w:t>каб</w:t>
            </w:r>
            <w:proofErr w:type="spellEnd"/>
            <w:r w:rsidRPr="002343CA">
              <w:rPr>
                <w:sz w:val="22"/>
                <w:szCs w:val="22"/>
              </w:rPr>
              <w:t>.</w:t>
            </w:r>
          </w:p>
        </w:tc>
        <w:tc>
          <w:tcPr>
            <w:tcW w:w="745" w:type="pct"/>
          </w:tcPr>
          <w:p w14:paraId="710CF0E4" w14:textId="77777777" w:rsidR="008B20D0" w:rsidRPr="002343CA" w:rsidRDefault="008B20D0" w:rsidP="00274CCB">
            <w:pPr>
              <w:jc w:val="center"/>
              <w:rPr>
                <w:sz w:val="22"/>
                <w:szCs w:val="22"/>
                <w:lang w:eastAsia="en-US"/>
              </w:rPr>
            </w:pPr>
            <w:proofErr w:type="spellStart"/>
            <w:r w:rsidRPr="002343CA">
              <w:rPr>
                <w:sz w:val="22"/>
                <w:szCs w:val="22"/>
                <w:lang w:eastAsia="en-US"/>
              </w:rPr>
              <w:t>Комиссия</w:t>
            </w:r>
            <w:proofErr w:type="spellEnd"/>
            <w:r w:rsidRPr="002343CA">
              <w:rPr>
                <w:sz w:val="22"/>
                <w:szCs w:val="22"/>
                <w:lang w:eastAsia="en-US"/>
              </w:rPr>
              <w:t xml:space="preserve"> </w:t>
            </w:r>
            <w:proofErr w:type="spellStart"/>
            <w:r w:rsidRPr="002343CA">
              <w:rPr>
                <w:sz w:val="22"/>
                <w:szCs w:val="22"/>
                <w:lang w:eastAsia="en-US"/>
              </w:rPr>
              <w:t>социальных</w:t>
            </w:r>
            <w:proofErr w:type="spellEnd"/>
            <w:r w:rsidRPr="002343CA">
              <w:rPr>
                <w:sz w:val="22"/>
                <w:szCs w:val="22"/>
                <w:lang w:eastAsia="en-US"/>
              </w:rPr>
              <w:t xml:space="preserve"> </w:t>
            </w:r>
            <w:proofErr w:type="spellStart"/>
            <w:r w:rsidRPr="002343CA">
              <w:rPr>
                <w:sz w:val="22"/>
                <w:szCs w:val="22"/>
                <w:lang w:eastAsia="en-US"/>
              </w:rPr>
              <w:t>дисциплин</w:t>
            </w:r>
            <w:proofErr w:type="spellEnd"/>
          </w:p>
        </w:tc>
        <w:tc>
          <w:tcPr>
            <w:tcW w:w="350" w:type="pct"/>
          </w:tcPr>
          <w:p w14:paraId="1882459B" w14:textId="77777777" w:rsidR="008B20D0" w:rsidRPr="002343CA" w:rsidRDefault="008B20D0" w:rsidP="00274CCB">
            <w:pPr>
              <w:jc w:val="center"/>
              <w:rPr>
                <w:sz w:val="22"/>
                <w:szCs w:val="22"/>
                <w:lang w:eastAsia="en-US"/>
              </w:rPr>
            </w:pPr>
            <w:r w:rsidRPr="002343CA">
              <w:rPr>
                <w:sz w:val="22"/>
                <w:szCs w:val="22"/>
                <w:lang w:eastAsia="en-US"/>
              </w:rPr>
              <w:t>ЛР1</w:t>
            </w:r>
          </w:p>
        </w:tc>
      </w:tr>
      <w:tr w:rsidR="008B20D0" w:rsidRPr="006A5619" w14:paraId="4E7412A8" w14:textId="77777777" w:rsidTr="008B20D0">
        <w:tc>
          <w:tcPr>
            <w:tcW w:w="5000" w:type="pct"/>
            <w:gridSpan w:val="8"/>
            <w:shd w:val="clear" w:color="auto" w:fill="BFBFBF" w:themeFill="background1" w:themeFillShade="BF"/>
          </w:tcPr>
          <w:p w14:paraId="31B3814C" w14:textId="77777777" w:rsidR="008B20D0" w:rsidRPr="000D239B" w:rsidRDefault="008B20D0" w:rsidP="00274CCB">
            <w:pPr>
              <w:jc w:val="center"/>
              <w:rPr>
                <w:b/>
                <w:color w:val="000000"/>
                <w:sz w:val="22"/>
                <w:szCs w:val="22"/>
                <w:lang w:val="ru-RU"/>
              </w:rPr>
            </w:pPr>
            <w:r w:rsidRPr="000D239B">
              <w:rPr>
                <w:b/>
                <w:color w:val="000000"/>
                <w:sz w:val="22"/>
                <w:szCs w:val="22"/>
                <w:lang w:val="ru-RU"/>
              </w:rPr>
              <w:t>Профессионально-ориентирующее направление (развитие карьеры) профессионального воспитания.</w:t>
            </w:r>
          </w:p>
        </w:tc>
      </w:tr>
      <w:tr w:rsidR="008B20D0" w:rsidRPr="00E67777" w14:paraId="7B5C8049" w14:textId="77777777" w:rsidTr="008B20D0">
        <w:tc>
          <w:tcPr>
            <w:tcW w:w="187" w:type="pct"/>
          </w:tcPr>
          <w:p w14:paraId="55FC8CE6" w14:textId="77777777" w:rsidR="008B20D0" w:rsidRPr="000D239B" w:rsidRDefault="008B20D0" w:rsidP="000D239B">
            <w:pPr>
              <w:pStyle w:val="a3"/>
              <w:numPr>
                <w:ilvl w:val="0"/>
                <w:numId w:val="9"/>
              </w:numPr>
              <w:ind w:left="0" w:firstLine="0"/>
              <w:contextualSpacing/>
              <w:jc w:val="left"/>
              <w:rPr>
                <w:sz w:val="22"/>
                <w:szCs w:val="22"/>
                <w:lang w:val="ru-RU"/>
              </w:rPr>
            </w:pPr>
          </w:p>
        </w:tc>
        <w:tc>
          <w:tcPr>
            <w:tcW w:w="2218" w:type="pct"/>
            <w:gridSpan w:val="2"/>
          </w:tcPr>
          <w:p w14:paraId="54B63389" w14:textId="77777777" w:rsidR="008B20D0" w:rsidRPr="000D239B" w:rsidRDefault="008B20D0" w:rsidP="00274CCB">
            <w:pPr>
              <w:rPr>
                <w:rFonts w:eastAsia="Calibri"/>
                <w:sz w:val="22"/>
                <w:szCs w:val="22"/>
                <w:lang w:val="ru-RU"/>
              </w:rPr>
            </w:pPr>
            <w:r w:rsidRPr="000D239B">
              <w:rPr>
                <w:rFonts w:eastAsia="Calibri"/>
                <w:sz w:val="22"/>
                <w:szCs w:val="22"/>
                <w:lang w:val="ru-RU"/>
              </w:rPr>
              <w:t>Анкетирование обучающихся выпускных групп на предмет планируемого трудоустройства</w:t>
            </w:r>
          </w:p>
        </w:tc>
        <w:tc>
          <w:tcPr>
            <w:tcW w:w="531" w:type="pct"/>
          </w:tcPr>
          <w:p w14:paraId="6CE402C2" w14:textId="77777777" w:rsidR="008B20D0" w:rsidRPr="00E8157A" w:rsidRDefault="00AA6CAC" w:rsidP="002343CA">
            <w:pPr>
              <w:jc w:val="center"/>
              <w:rPr>
                <w:sz w:val="22"/>
                <w:szCs w:val="22"/>
              </w:rPr>
            </w:pPr>
            <w:r>
              <w:rPr>
                <w:sz w:val="22"/>
                <w:szCs w:val="22"/>
                <w:lang w:val="ru-RU" w:eastAsia="en-US"/>
              </w:rPr>
              <w:t xml:space="preserve">Студенты </w:t>
            </w:r>
            <w:r w:rsidR="002343CA">
              <w:rPr>
                <w:sz w:val="22"/>
                <w:szCs w:val="22"/>
                <w:lang w:val="ru-RU" w:eastAsia="en-US"/>
              </w:rPr>
              <w:t>4</w:t>
            </w:r>
            <w:r>
              <w:rPr>
                <w:sz w:val="22"/>
                <w:szCs w:val="22"/>
                <w:lang w:val="ru-RU" w:eastAsia="en-US"/>
              </w:rPr>
              <w:t xml:space="preserve"> курса</w:t>
            </w:r>
          </w:p>
        </w:tc>
        <w:tc>
          <w:tcPr>
            <w:tcW w:w="531" w:type="pct"/>
          </w:tcPr>
          <w:p w14:paraId="024AAD37" w14:textId="77777777" w:rsidR="008B20D0" w:rsidRPr="00E8157A" w:rsidRDefault="008B20D0" w:rsidP="00274CCB">
            <w:pPr>
              <w:jc w:val="center"/>
              <w:rPr>
                <w:sz w:val="22"/>
                <w:szCs w:val="22"/>
              </w:rPr>
            </w:pPr>
            <w:proofErr w:type="spellStart"/>
            <w:r w:rsidRPr="00E8157A">
              <w:rPr>
                <w:sz w:val="22"/>
                <w:szCs w:val="22"/>
              </w:rPr>
              <w:t>Май</w:t>
            </w:r>
            <w:proofErr w:type="spellEnd"/>
            <w:r w:rsidRPr="00E8157A">
              <w:rPr>
                <w:sz w:val="22"/>
                <w:szCs w:val="22"/>
              </w:rPr>
              <w:t xml:space="preserve"> </w:t>
            </w:r>
          </w:p>
        </w:tc>
        <w:tc>
          <w:tcPr>
            <w:tcW w:w="438" w:type="pct"/>
          </w:tcPr>
          <w:p w14:paraId="05E3B747" w14:textId="77777777" w:rsidR="008B20D0" w:rsidRPr="00E8157A" w:rsidRDefault="002343CA" w:rsidP="00274CCB">
            <w:pPr>
              <w:jc w:val="center"/>
              <w:rPr>
                <w:sz w:val="22"/>
                <w:szCs w:val="22"/>
              </w:rPr>
            </w:pPr>
            <w:r>
              <w:rPr>
                <w:sz w:val="22"/>
                <w:szCs w:val="22"/>
                <w:lang w:val="ru-RU"/>
              </w:rPr>
              <w:t>121</w:t>
            </w:r>
            <w:r w:rsidR="008B20D0" w:rsidRPr="00E8157A">
              <w:rPr>
                <w:sz w:val="22"/>
                <w:szCs w:val="22"/>
              </w:rPr>
              <w:t xml:space="preserve"> </w:t>
            </w:r>
            <w:proofErr w:type="spellStart"/>
            <w:r w:rsidR="008B20D0" w:rsidRPr="00E8157A">
              <w:rPr>
                <w:sz w:val="22"/>
                <w:szCs w:val="22"/>
              </w:rPr>
              <w:t>каб</w:t>
            </w:r>
            <w:proofErr w:type="spellEnd"/>
            <w:r w:rsidR="008B20D0" w:rsidRPr="00E8157A">
              <w:rPr>
                <w:sz w:val="22"/>
                <w:szCs w:val="22"/>
              </w:rPr>
              <w:t>.</w:t>
            </w:r>
          </w:p>
        </w:tc>
        <w:tc>
          <w:tcPr>
            <w:tcW w:w="745" w:type="pct"/>
          </w:tcPr>
          <w:p w14:paraId="0BFADD4A" w14:textId="77777777" w:rsidR="008B20D0" w:rsidRPr="000D239B" w:rsidRDefault="008B20D0" w:rsidP="00274CCB">
            <w:pPr>
              <w:jc w:val="center"/>
              <w:rPr>
                <w:sz w:val="22"/>
                <w:szCs w:val="22"/>
                <w:lang w:val="ru-RU"/>
              </w:rPr>
            </w:pPr>
            <w:r w:rsidRPr="000D239B">
              <w:rPr>
                <w:sz w:val="22"/>
                <w:szCs w:val="22"/>
                <w:lang w:val="ru-RU"/>
              </w:rPr>
              <w:t>Заместитель директора, ПЦК, классные руководители</w:t>
            </w:r>
          </w:p>
        </w:tc>
        <w:tc>
          <w:tcPr>
            <w:tcW w:w="350" w:type="pct"/>
          </w:tcPr>
          <w:p w14:paraId="320816B9" w14:textId="77777777" w:rsidR="008B20D0" w:rsidRPr="00687222" w:rsidRDefault="008B20D0" w:rsidP="00274CCB">
            <w:pPr>
              <w:jc w:val="center"/>
              <w:rPr>
                <w:b/>
                <w:sz w:val="22"/>
                <w:szCs w:val="22"/>
              </w:rPr>
            </w:pPr>
            <w:r w:rsidRPr="00687222">
              <w:rPr>
                <w:sz w:val="22"/>
                <w:szCs w:val="22"/>
              </w:rPr>
              <w:t>ЛР28</w:t>
            </w:r>
          </w:p>
        </w:tc>
      </w:tr>
      <w:tr w:rsidR="008B20D0" w:rsidRPr="00E67777" w14:paraId="67AD69FB" w14:textId="77777777" w:rsidTr="008B20D0">
        <w:tc>
          <w:tcPr>
            <w:tcW w:w="187" w:type="pct"/>
          </w:tcPr>
          <w:p w14:paraId="26B27BF7"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284A678F" w14:textId="77777777" w:rsidR="008B20D0" w:rsidRPr="002343CA" w:rsidRDefault="002343CA" w:rsidP="00274CCB">
            <w:pPr>
              <w:rPr>
                <w:rFonts w:eastAsia="Calibri"/>
                <w:b/>
                <w:sz w:val="22"/>
                <w:szCs w:val="22"/>
                <w:lang w:val="ru-RU"/>
              </w:rPr>
            </w:pPr>
            <w:r w:rsidRPr="002343CA">
              <w:rPr>
                <w:rFonts w:eastAsia="Calibri"/>
                <w:b/>
                <w:sz w:val="22"/>
                <w:szCs w:val="22"/>
                <w:lang w:val="ru-RU"/>
              </w:rPr>
              <w:t>Деловая игра «Своя игра» в рамках недели металлургических дисциплин</w:t>
            </w:r>
          </w:p>
        </w:tc>
        <w:tc>
          <w:tcPr>
            <w:tcW w:w="531" w:type="pct"/>
          </w:tcPr>
          <w:p w14:paraId="49738E99" w14:textId="77777777" w:rsidR="008B20D0" w:rsidRPr="008F2A3C" w:rsidRDefault="002343CA" w:rsidP="002343CA">
            <w:pPr>
              <w:jc w:val="center"/>
              <w:rPr>
                <w:b/>
                <w:sz w:val="22"/>
                <w:szCs w:val="22"/>
              </w:rPr>
            </w:pPr>
            <w:r>
              <w:rPr>
                <w:sz w:val="22"/>
                <w:szCs w:val="22"/>
                <w:lang w:val="ru-RU" w:eastAsia="en-US"/>
              </w:rPr>
              <w:t>С</w:t>
            </w:r>
            <w:r w:rsidR="002F4BB1">
              <w:rPr>
                <w:sz w:val="22"/>
                <w:szCs w:val="22"/>
                <w:lang w:val="ru-RU" w:eastAsia="en-US"/>
              </w:rPr>
              <w:t xml:space="preserve">туденты </w:t>
            </w:r>
            <w:r>
              <w:rPr>
                <w:sz w:val="22"/>
                <w:szCs w:val="22"/>
                <w:lang w:val="ru-RU" w:eastAsia="en-US"/>
              </w:rPr>
              <w:t>2</w:t>
            </w:r>
            <w:r w:rsidR="002F4BB1">
              <w:rPr>
                <w:sz w:val="22"/>
                <w:szCs w:val="22"/>
                <w:lang w:val="ru-RU" w:eastAsia="en-US"/>
              </w:rPr>
              <w:t xml:space="preserve"> курс</w:t>
            </w:r>
            <w:r>
              <w:rPr>
                <w:sz w:val="22"/>
                <w:szCs w:val="22"/>
                <w:lang w:val="ru-RU" w:eastAsia="en-US"/>
              </w:rPr>
              <w:t>а</w:t>
            </w:r>
          </w:p>
        </w:tc>
        <w:tc>
          <w:tcPr>
            <w:tcW w:w="531" w:type="pct"/>
          </w:tcPr>
          <w:p w14:paraId="71325F84" w14:textId="77777777" w:rsidR="008B20D0" w:rsidRPr="008F2A3C" w:rsidRDefault="008B20D0" w:rsidP="00274CCB">
            <w:pPr>
              <w:jc w:val="center"/>
              <w:rPr>
                <w:b/>
                <w:sz w:val="22"/>
                <w:szCs w:val="22"/>
              </w:rPr>
            </w:pPr>
            <w:proofErr w:type="spellStart"/>
            <w:r w:rsidRPr="008F2A3C">
              <w:rPr>
                <w:b/>
                <w:sz w:val="22"/>
                <w:szCs w:val="22"/>
              </w:rPr>
              <w:t>Май</w:t>
            </w:r>
            <w:proofErr w:type="spellEnd"/>
          </w:p>
        </w:tc>
        <w:tc>
          <w:tcPr>
            <w:tcW w:w="438" w:type="pct"/>
          </w:tcPr>
          <w:p w14:paraId="34874649" w14:textId="77777777" w:rsidR="008B20D0" w:rsidRPr="008F2A3C" w:rsidRDefault="002343CA" w:rsidP="00274CCB">
            <w:pPr>
              <w:jc w:val="center"/>
              <w:rPr>
                <w:b/>
                <w:sz w:val="22"/>
                <w:szCs w:val="22"/>
              </w:rPr>
            </w:pPr>
            <w:r>
              <w:rPr>
                <w:b/>
                <w:sz w:val="22"/>
                <w:szCs w:val="22"/>
                <w:lang w:val="ru-RU"/>
              </w:rPr>
              <w:t>121</w:t>
            </w:r>
            <w:r w:rsidR="008B20D0">
              <w:rPr>
                <w:b/>
                <w:sz w:val="22"/>
                <w:szCs w:val="22"/>
              </w:rPr>
              <w:t xml:space="preserve"> </w:t>
            </w:r>
            <w:proofErr w:type="spellStart"/>
            <w:r w:rsidR="008B20D0">
              <w:rPr>
                <w:b/>
                <w:sz w:val="22"/>
                <w:szCs w:val="22"/>
              </w:rPr>
              <w:t>каб</w:t>
            </w:r>
            <w:proofErr w:type="spellEnd"/>
            <w:r w:rsidR="008B20D0">
              <w:rPr>
                <w:b/>
                <w:sz w:val="22"/>
                <w:szCs w:val="22"/>
              </w:rPr>
              <w:t>.</w:t>
            </w:r>
          </w:p>
        </w:tc>
        <w:tc>
          <w:tcPr>
            <w:tcW w:w="745" w:type="pct"/>
          </w:tcPr>
          <w:p w14:paraId="44A037C2" w14:textId="77777777" w:rsidR="008B20D0" w:rsidRPr="002343CA" w:rsidRDefault="008B20D0" w:rsidP="002343CA">
            <w:pPr>
              <w:jc w:val="center"/>
              <w:rPr>
                <w:b/>
                <w:sz w:val="22"/>
                <w:szCs w:val="22"/>
                <w:lang w:val="ru-RU"/>
              </w:rPr>
            </w:pPr>
            <w:r>
              <w:rPr>
                <w:b/>
                <w:sz w:val="22"/>
                <w:szCs w:val="22"/>
              </w:rPr>
              <w:t>П</w:t>
            </w:r>
            <w:r w:rsidRPr="008F2A3C">
              <w:rPr>
                <w:b/>
                <w:sz w:val="22"/>
                <w:szCs w:val="22"/>
              </w:rPr>
              <w:t>ЦК</w:t>
            </w:r>
          </w:p>
        </w:tc>
        <w:tc>
          <w:tcPr>
            <w:tcW w:w="350" w:type="pct"/>
            <w:shd w:val="clear" w:color="auto" w:fill="auto"/>
          </w:tcPr>
          <w:p w14:paraId="5187F421" w14:textId="77777777" w:rsidR="008B20D0" w:rsidRPr="00687222" w:rsidRDefault="008B20D0" w:rsidP="00274CCB">
            <w:pPr>
              <w:jc w:val="center"/>
              <w:rPr>
                <w:b/>
                <w:sz w:val="22"/>
                <w:szCs w:val="22"/>
              </w:rPr>
            </w:pPr>
            <w:r w:rsidRPr="00687222">
              <w:rPr>
                <w:b/>
                <w:sz w:val="22"/>
                <w:szCs w:val="22"/>
              </w:rPr>
              <w:t>ЛР28, ЛР29</w:t>
            </w:r>
          </w:p>
        </w:tc>
      </w:tr>
      <w:tr w:rsidR="008B20D0" w:rsidRPr="006A5619" w14:paraId="42489ADB" w14:textId="77777777" w:rsidTr="008B20D0">
        <w:tc>
          <w:tcPr>
            <w:tcW w:w="5000" w:type="pct"/>
            <w:gridSpan w:val="8"/>
            <w:shd w:val="clear" w:color="auto" w:fill="BFBFBF" w:themeFill="background1" w:themeFillShade="BF"/>
          </w:tcPr>
          <w:p w14:paraId="02C7B3C7" w14:textId="77777777" w:rsidR="008B20D0" w:rsidRPr="00687222" w:rsidRDefault="008B20D0" w:rsidP="00274CCB">
            <w:pPr>
              <w:jc w:val="center"/>
              <w:rPr>
                <w:b/>
                <w:sz w:val="22"/>
                <w:szCs w:val="22"/>
                <w:lang w:val="ru-RU"/>
              </w:rPr>
            </w:pPr>
            <w:r w:rsidRPr="00687222">
              <w:rPr>
                <w:b/>
                <w:sz w:val="22"/>
                <w:szCs w:val="22"/>
                <w:lang w:val="ru-RU"/>
              </w:rPr>
              <w:t xml:space="preserve">Спортивное и </w:t>
            </w:r>
            <w:proofErr w:type="spellStart"/>
            <w:r w:rsidRPr="00687222">
              <w:rPr>
                <w:b/>
                <w:sz w:val="22"/>
                <w:szCs w:val="22"/>
                <w:lang w:val="ru-RU"/>
              </w:rPr>
              <w:t>здоровьеориентирующее</w:t>
            </w:r>
            <w:proofErr w:type="spellEnd"/>
            <w:r w:rsidRPr="00687222">
              <w:rPr>
                <w:b/>
                <w:sz w:val="22"/>
                <w:szCs w:val="22"/>
                <w:lang w:val="ru-RU"/>
              </w:rPr>
              <w:t xml:space="preserve"> направление профессионального воспитания</w:t>
            </w:r>
          </w:p>
        </w:tc>
      </w:tr>
      <w:tr w:rsidR="008B20D0" w:rsidRPr="00E67777" w14:paraId="62ABD2C8" w14:textId="77777777" w:rsidTr="008B20D0">
        <w:tc>
          <w:tcPr>
            <w:tcW w:w="187" w:type="pct"/>
          </w:tcPr>
          <w:p w14:paraId="76699AED" w14:textId="77777777" w:rsidR="008B20D0" w:rsidRPr="000D239B" w:rsidRDefault="008B20D0" w:rsidP="000D239B">
            <w:pPr>
              <w:pStyle w:val="a3"/>
              <w:numPr>
                <w:ilvl w:val="0"/>
                <w:numId w:val="9"/>
              </w:numPr>
              <w:ind w:left="0" w:firstLine="0"/>
              <w:contextualSpacing/>
              <w:jc w:val="left"/>
              <w:rPr>
                <w:sz w:val="22"/>
                <w:szCs w:val="22"/>
                <w:lang w:val="ru-RU"/>
              </w:rPr>
            </w:pPr>
          </w:p>
        </w:tc>
        <w:tc>
          <w:tcPr>
            <w:tcW w:w="2218" w:type="pct"/>
            <w:gridSpan w:val="2"/>
            <w:vAlign w:val="center"/>
          </w:tcPr>
          <w:p w14:paraId="4C695EFF" w14:textId="77777777" w:rsidR="008B20D0" w:rsidRPr="00E67777" w:rsidRDefault="008B20D0" w:rsidP="00274CCB">
            <w:pPr>
              <w:rPr>
                <w:sz w:val="22"/>
                <w:szCs w:val="22"/>
              </w:rPr>
            </w:pPr>
            <w:proofErr w:type="spellStart"/>
            <w:r w:rsidRPr="00E67777">
              <w:rPr>
                <w:sz w:val="22"/>
                <w:szCs w:val="22"/>
              </w:rPr>
              <w:t>Военно-спортивная</w:t>
            </w:r>
            <w:proofErr w:type="spellEnd"/>
            <w:r w:rsidRPr="00E67777">
              <w:rPr>
                <w:sz w:val="22"/>
                <w:szCs w:val="22"/>
              </w:rPr>
              <w:t xml:space="preserve"> </w:t>
            </w:r>
            <w:proofErr w:type="spellStart"/>
            <w:r w:rsidRPr="00E67777">
              <w:rPr>
                <w:sz w:val="22"/>
                <w:szCs w:val="22"/>
              </w:rPr>
              <w:t>игра</w:t>
            </w:r>
            <w:proofErr w:type="spellEnd"/>
          </w:p>
        </w:tc>
        <w:tc>
          <w:tcPr>
            <w:tcW w:w="531" w:type="pct"/>
          </w:tcPr>
          <w:p w14:paraId="016E41DE" w14:textId="77777777" w:rsidR="008B20D0" w:rsidRPr="002F4BB1" w:rsidRDefault="005D5EF3" w:rsidP="00274CCB">
            <w:pPr>
              <w:jc w:val="center"/>
              <w:rPr>
                <w:sz w:val="22"/>
                <w:szCs w:val="22"/>
                <w:lang w:val="ru-RU"/>
              </w:rPr>
            </w:pPr>
            <w:r>
              <w:rPr>
                <w:sz w:val="22"/>
                <w:szCs w:val="22"/>
                <w:lang w:val="ru-RU" w:eastAsia="en-US"/>
              </w:rPr>
              <w:t>Представители общественности ,с</w:t>
            </w:r>
            <w:r w:rsidR="00432C96">
              <w:rPr>
                <w:sz w:val="22"/>
                <w:szCs w:val="22"/>
                <w:lang w:val="ru-RU" w:eastAsia="en-US"/>
              </w:rPr>
              <w:t>туденты 1-3 курсов</w:t>
            </w:r>
          </w:p>
        </w:tc>
        <w:tc>
          <w:tcPr>
            <w:tcW w:w="531" w:type="pct"/>
          </w:tcPr>
          <w:p w14:paraId="7DE1A455" w14:textId="77777777" w:rsidR="008B20D0" w:rsidRPr="00E67777" w:rsidRDefault="008B20D0" w:rsidP="00274CCB">
            <w:pPr>
              <w:jc w:val="center"/>
              <w:rPr>
                <w:sz w:val="22"/>
                <w:szCs w:val="22"/>
              </w:rPr>
            </w:pPr>
            <w:proofErr w:type="spellStart"/>
            <w:r w:rsidRPr="00E67777">
              <w:rPr>
                <w:sz w:val="22"/>
                <w:szCs w:val="22"/>
              </w:rPr>
              <w:t>Май</w:t>
            </w:r>
            <w:proofErr w:type="spellEnd"/>
          </w:p>
        </w:tc>
        <w:tc>
          <w:tcPr>
            <w:tcW w:w="438" w:type="pct"/>
          </w:tcPr>
          <w:p w14:paraId="546A440B" w14:textId="77777777" w:rsidR="008B20D0" w:rsidRPr="00E67777" w:rsidRDefault="008B20D0" w:rsidP="00274CCB">
            <w:pPr>
              <w:jc w:val="center"/>
              <w:rPr>
                <w:sz w:val="22"/>
                <w:szCs w:val="22"/>
              </w:rPr>
            </w:pPr>
            <w:proofErr w:type="spellStart"/>
            <w:r>
              <w:rPr>
                <w:sz w:val="22"/>
                <w:szCs w:val="22"/>
              </w:rPr>
              <w:t>спортзал</w:t>
            </w:r>
            <w:proofErr w:type="spellEnd"/>
          </w:p>
        </w:tc>
        <w:tc>
          <w:tcPr>
            <w:tcW w:w="745" w:type="pct"/>
          </w:tcPr>
          <w:p w14:paraId="0BC1466C" w14:textId="77777777" w:rsidR="008B20D0" w:rsidRPr="00E67777" w:rsidRDefault="008B20D0" w:rsidP="00274CCB">
            <w:pPr>
              <w:jc w:val="center"/>
              <w:rPr>
                <w:sz w:val="22"/>
                <w:szCs w:val="22"/>
              </w:rPr>
            </w:pPr>
            <w:proofErr w:type="spellStart"/>
            <w:r w:rsidRPr="00E67777">
              <w:rPr>
                <w:sz w:val="22"/>
                <w:szCs w:val="22"/>
              </w:rPr>
              <w:t>Руководитель</w:t>
            </w:r>
            <w:proofErr w:type="spellEnd"/>
            <w:r w:rsidRPr="00E67777">
              <w:rPr>
                <w:sz w:val="22"/>
                <w:szCs w:val="22"/>
              </w:rPr>
              <w:t xml:space="preserve"> </w:t>
            </w:r>
            <w:proofErr w:type="spellStart"/>
            <w:r w:rsidRPr="00E67777">
              <w:rPr>
                <w:sz w:val="22"/>
                <w:szCs w:val="22"/>
              </w:rPr>
              <w:t>физ</w:t>
            </w:r>
            <w:proofErr w:type="spellEnd"/>
            <w:r w:rsidRPr="00E67777">
              <w:rPr>
                <w:sz w:val="22"/>
                <w:szCs w:val="22"/>
              </w:rPr>
              <w:t xml:space="preserve">. </w:t>
            </w:r>
            <w:proofErr w:type="spellStart"/>
            <w:r w:rsidRPr="00E67777">
              <w:rPr>
                <w:sz w:val="22"/>
                <w:szCs w:val="22"/>
              </w:rPr>
              <w:t>воспитания</w:t>
            </w:r>
            <w:proofErr w:type="spellEnd"/>
          </w:p>
        </w:tc>
        <w:tc>
          <w:tcPr>
            <w:tcW w:w="350" w:type="pct"/>
          </w:tcPr>
          <w:p w14:paraId="10B74A58" w14:textId="77777777" w:rsidR="008B20D0" w:rsidRPr="00687222" w:rsidRDefault="008B20D0" w:rsidP="00274CCB">
            <w:pPr>
              <w:jc w:val="center"/>
              <w:rPr>
                <w:sz w:val="22"/>
                <w:szCs w:val="22"/>
              </w:rPr>
            </w:pPr>
            <w:r w:rsidRPr="00687222">
              <w:rPr>
                <w:sz w:val="22"/>
                <w:szCs w:val="22"/>
              </w:rPr>
              <w:t>ЛР1</w:t>
            </w:r>
          </w:p>
        </w:tc>
      </w:tr>
      <w:tr w:rsidR="008B20D0" w:rsidRPr="00E67777" w14:paraId="39D4AA52" w14:textId="77777777" w:rsidTr="008B20D0">
        <w:tc>
          <w:tcPr>
            <w:tcW w:w="187" w:type="pct"/>
          </w:tcPr>
          <w:p w14:paraId="74C22110"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567B5DEB" w14:textId="77777777" w:rsidR="008B20D0" w:rsidRPr="000D239B" w:rsidRDefault="008B20D0" w:rsidP="00274CCB">
            <w:pPr>
              <w:rPr>
                <w:sz w:val="22"/>
                <w:szCs w:val="22"/>
                <w:lang w:val="ru-RU"/>
              </w:rPr>
            </w:pPr>
            <w:r w:rsidRPr="000D239B">
              <w:rPr>
                <w:sz w:val="22"/>
                <w:szCs w:val="22"/>
                <w:lang w:val="ru-RU"/>
              </w:rPr>
              <w:t>Проведение лекций со специалистами ПДН, ГИБДД, Линейной полиции</w:t>
            </w:r>
          </w:p>
        </w:tc>
        <w:tc>
          <w:tcPr>
            <w:tcW w:w="531" w:type="pct"/>
          </w:tcPr>
          <w:p w14:paraId="55CEEAFE" w14:textId="77777777" w:rsidR="008B20D0" w:rsidRPr="00E67777" w:rsidRDefault="00432C96" w:rsidP="00274CCB">
            <w:pPr>
              <w:jc w:val="center"/>
              <w:rPr>
                <w:sz w:val="22"/>
                <w:szCs w:val="22"/>
              </w:rPr>
            </w:pPr>
            <w:r>
              <w:rPr>
                <w:sz w:val="22"/>
                <w:szCs w:val="22"/>
                <w:lang w:val="ru-RU" w:eastAsia="en-US"/>
              </w:rPr>
              <w:t>Студенты 1-3 курсов</w:t>
            </w:r>
          </w:p>
        </w:tc>
        <w:tc>
          <w:tcPr>
            <w:tcW w:w="531" w:type="pct"/>
          </w:tcPr>
          <w:p w14:paraId="7E19FE51" w14:textId="77777777" w:rsidR="008B20D0" w:rsidRPr="00E67777" w:rsidRDefault="008B20D0" w:rsidP="00274CCB">
            <w:pPr>
              <w:jc w:val="center"/>
              <w:rPr>
                <w:sz w:val="22"/>
                <w:szCs w:val="22"/>
              </w:rPr>
            </w:pPr>
            <w:proofErr w:type="spellStart"/>
            <w:r w:rsidRPr="00E67777">
              <w:rPr>
                <w:sz w:val="22"/>
                <w:szCs w:val="22"/>
              </w:rPr>
              <w:t>Май</w:t>
            </w:r>
            <w:proofErr w:type="spellEnd"/>
          </w:p>
        </w:tc>
        <w:tc>
          <w:tcPr>
            <w:tcW w:w="438" w:type="pct"/>
          </w:tcPr>
          <w:p w14:paraId="463E66C8"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5" w:type="pct"/>
          </w:tcPr>
          <w:p w14:paraId="62F9DC26" w14:textId="77777777" w:rsidR="008B20D0" w:rsidRPr="00E67777" w:rsidRDefault="008B20D0" w:rsidP="00274CCB">
            <w:pPr>
              <w:jc w:val="center"/>
              <w:rPr>
                <w:color w:val="000000"/>
                <w:sz w:val="22"/>
                <w:szCs w:val="22"/>
              </w:rPr>
            </w:pPr>
            <w:proofErr w:type="spellStart"/>
            <w:r w:rsidRPr="00E67777">
              <w:rPr>
                <w:color w:val="000000"/>
                <w:sz w:val="22"/>
                <w:szCs w:val="22"/>
              </w:rPr>
              <w:t>Социальный</w:t>
            </w:r>
            <w:proofErr w:type="spellEnd"/>
            <w:r w:rsidRPr="00E67777">
              <w:rPr>
                <w:color w:val="000000"/>
                <w:sz w:val="22"/>
                <w:szCs w:val="22"/>
              </w:rPr>
              <w:t xml:space="preserve"> </w:t>
            </w:r>
            <w:proofErr w:type="spellStart"/>
            <w:r w:rsidRPr="00E67777">
              <w:rPr>
                <w:color w:val="000000"/>
                <w:sz w:val="22"/>
                <w:szCs w:val="22"/>
              </w:rPr>
              <w:t>педагог</w:t>
            </w:r>
            <w:proofErr w:type="spellEnd"/>
            <w:r w:rsidRPr="00E67777">
              <w:rPr>
                <w:color w:val="000000"/>
                <w:sz w:val="22"/>
                <w:szCs w:val="22"/>
              </w:rPr>
              <w:t xml:space="preserve">, </w:t>
            </w:r>
          </w:p>
          <w:p w14:paraId="267F8150" w14:textId="77777777" w:rsidR="008B20D0" w:rsidRPr="00E67777" w:rsidRDefault="008B20D0" w:rsidP="00274CCB">
            <w:pPr>
              <w:jc w:val="center"/>
              <w:rPr>
                <w:sz w:val="22"/>
                <w:szCs w:val="22"/>
              </w:rPr>
            </w:pPr>
            <w:proofErr w:type="spellStart"/>
            <w:r w:rsidRPr="00E67777">
              <w:rPr>
                <w:color w:val="000000"/>
                <w:sz w:val="22"/>
                <w:szCs w:val="22"/>
              </w:rPr>
              <w:t>педагог-психолог</w:t>
            </w:r>
            <w:proofErr w:type="spellEnd"/>
          </w:p>
        </w:tc>
        <w:tc>
          <w:tcPr>
            <w:tcW w:w="350" w:type="pct"/>
          </w:tcPr>
          <w:p w14:paraId="049095EF" w14:textId="77777777" w:rsidR="008B20D0" w:rsidRPr="00687222" w:rsidRDefault="008B20D0" w:rsidP="00274CCB">
            <w:pPr>
              <w:jc w:val="center"/>
              <w:rPr>
                <w:sz w:val="22"/>
                <w:szCs w:val="22"/>
              </w:rPr>
            </w:pPr>
            <w:r w:rsidRPr="00687222">
              <w:rPr>
                <w:sz w:val="22"/>
                <w:szCs w:val="22"/>
              </w:rPr>
              <w:t>ЛР9</w:t>
            </w:r>
          </w:p>
        </w:tc>
      </w:tr>
      <w:tr w:rsidR="008B20D0" w:rsidRPr="00E67777" w14:paraId="69F5ADAC" w14:textId="77777777" w:rsidTr="008B20D0">
        <w:tc>
          <w:tcPr>
            <w:tcW w:w="187" w:type="pct"/>
          </w:tcPr>
          <w:p w14:paraId="2E96E3FB"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vAlign w:val="center"/>
          </w:tcPr>
          <w:p w14:paraId="6DB4E601" w14:textId="77777777" w:rsidR="008B20D0" w:rsidRPr="000D239B" w:rsidRDefault="008B20D0" w:rsidP="00274CCB">
            <w:pPr>
              <w:rPr>
                <w:sz w:val="22"/>
                <w:szCs w:val="22"/>
                <w:lang w:val="ru-RU"/>
              </w:rPr>
            </w:pPr>
            <w:r w:rsidRPr="000D239B">
              <w:rPr>
                <w:sz w:val="22"/>
                <w:szCs w:val="22"/>
                <w:lang w:val="ru-RU"/>
              </w:rPr>
              <w:t>Организация занятий по профилактике вредных привычек, формированию здорового образа жизни, профилактике экстремизма и формированию толерантности</w:t>
            </w:r>
          </w:p>
        </w:tc>
        <w:tc>
          <w:tcPr>
            <w:tcW w:w="531" w:type="pct"/>
          </w:tcPr>
          <w:p w14:paraId="4FE89BB0" w14:textId="77777777" w:rsidR="008B20D0" w:rsidRPr="00E67777" w:rsidRDefault="00432C96" w:rsidP="00274CCB">
            <w:pPr>
              <w:jc w:val="center"/>
              <w:rPr>
                <w:sz w:val="22"/>
                <w:szCs w:val="22"/>
              </w:rPr>
            </w:pPr>
            <w:r>
              <w:rPr>
                <w:sz w:val="22"/>
                <w:szCs w:val="22"/>
                <w:lang w:val="ru-RU" w:eastAsia="en-US"/>
              </w:rPr>
              <w:t>Студенты 1-3 курсов</w:t>
            </w:r>
          </w:p>
        </w:tc>
        <w:tc>
          <w:tcPr>
            <w:tcW w:w="531" w:type="pct"/>
          </w:tcPr>
          <w:p w14:paraId="29A99B5C" w14:textId="77777777" w:rsidR="008B20D0" w:rsidRPr="00E67777" w:rsidRDefault="008B20D0" w:rsidP="00274CCB">
            <w:pPr>
              <w:jc w:val="center"/>
              <w:rPr>
                <w:sz w:val="22"/>
                <w:szCs w:val="22"/>
              </w:rPr>
            </w:pPr>
            <w:proofErr w:type="spellStart"/>
            <w:r w:rsidRPr="00E67777">
              <w:rPr>
                <w:sz w:val="22"/>
                <w:szCs w:val="22"/>
              </w:rPr>
              <w:t>Май</w:t>
            </w:r>
            <w:proofErr w:type="spellEnd"/>
          </w:p>
        </w:tc>
        <w:tc>
          <w:tcPr>
            <w:tcW w:w="438" w:type="pct"/>
          </w:tcPr>
          <w:p w14:paraId="6AB9EBE4"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5" w:type="pct"/>
          </w:tcPr>
          <w:p w14:paraId="799B7100" w14:textId="77777777" w:rsidR="008B20D0" w:rsidRPr="00E67777" w:rsidRDefault="008B20D0" w:rsidP="00274CCB">
            <w:pPr>
              <w:jc w:val="center"/>
              <w:rPr>
                <w:sz w:val="22"/>
                <w:szCs w:val="22"/>
              </w:rPr>
            </w:pPr>
            <w:proofErr w:type="spellStart"/>
            <w:r w:rsidRPr="00E67777">
              <w:rPr>
                <w:color w:val="000000"/>
                <w:sz w:val="22"/>
                <w:szCs w:val="22"/>
              </w:rPr>
              <w:t>Социальный</w:t>
            </w:r>
            <w:proofErr w:type="spellEnd"/>
            <w:r w:rsidRPr="00E67777">
              <w:rPr>
                <w:color w:val="000000"/>
                <w:sz w:val="22"/>
                <w:szCs w:val="22"/>
              </w:rPr>
              <w:t xml:space="preserve"> </w:t>
            </w:r>
            <w:proofErr w:type="spellStart"/>
            <w:r w:rsidRPr="00E67777">
              <w:rPr>
                <w:color w:val="000000"/>
                <w:sz w:val="22"/>
                <w:szCs w:val="22"/>
              </w:rPr>
              <w:t>педагог</w:t>
            </w:r>
            <w:proofErr w:type="spellEnd"/>
            <w:r w:rsidRPr="00E67777">
              <w:rPr>
                <w:color w:val="000000"/>
                <w:sz w:val="22"/>
                <w:szCs w:val="22"/>
              </w:rPr>
              <w:t xml:space="preserve">, </w:t>
            </w:r>
            <w:proofErr w:type="spellStart"/>
            <w:r w:rsidRPr="00E67777">
              <w:rPr>
                <w:color w:val="000000"/>
                <w:sz w:val="22"/>
                <w:szCs w:val="22"/>
              </w:rPr>
              <w:t>педагог-психолог</w:t>
            </w:r>
            <w:proofErr w:type="spellEnd"/>
          </w:p>
        </w:tc>
        <w:tc>
          <w:tcPr>
            <w:tcW w:w="350" w:type="pct"/>
          </w:tcPr>
          <w:p w14:paraId="5B4B11C6" w14:textId="77777777" w:rsidR="008B20D0" w:rsidRPr="00687222" w:rsidRDefault="008B20D0" w:rsidP="00274CCB">
            <w:pPr>
              <w:jc w:val="center"/>
              <w:rPr>
                <w:sz w:val="22"/>
                <w:szCs w:val="22"/>
              </w:rPr>
            </w:pPr>
            <w:r w:rsidRPr="00687222">
              <w:rPr>
                <w:sz w:val="22"/>
                <w:szCs w:val="22"/>
              </w:rPr>
              <w:t>ЛР9</w:t>
            </w:r>
          </w:p>
        </w:tc>
      </w:tr>
      <w:tr w:rsidR="008B20D0" w:rsidRPr="00E67777" w14:paraId="5C0039FC" w14:textId="77777777" w:rsidTr="008B20D0">
        <w:tc>
          <w:tcPr>
            <w:tcW w:w="5000" w:type="pct"/>
            <w:gridSpan w:val="8"/>
            <w:shd w:val="clear" w:color="auto" w:fill="BFBFBF" w:themeFill="background1" w:themeFillShade="BF"/>
          </w:tcPr>
          <w:p w14:paraId="11148A09" w14:textId="77777777" w:rsidR="008B20D0" w:rsidRPr="00687222" w:rsidRDefault="008B20D0" w:rsidP="00274CCB">
            <w:pPr>
              <w:jc w:val="center"/>
              <w:rPr>
                <w:b/>
                <w:sz w:val="22"/>
                <w:szCs w:val="22"/>
              </w:rPr>
            </w:pPr>
            <w:proofErr w:type="spellStart"/>
            <w:r w:rsidRPr="00687222">
              <w:rPr>
                <w:b/>
                <w:sz w:val="22"/>
                <w:szCs w:val="22"/>
              </w:rPr>
              <w:t>Экологическое</w:t>
            </w:r>
            <w:proofErr w:type="spellEnd"/>
            <w:r w:rsidRPr="00687222">
              <w:rPr>
                <w:b/>
                <w:sz w:val="22"/>
                <w:szCs w:val="22"/>
              </w:rPr>
              <w:t xml:space="preserve"> </w:t>
            </w:r>
            <w:proofErr w:type="spellStart"/>
            <w:r w:rsidRPr="00687222">
              <w:rPr>
                <w:b/>
                <w:sz w:val="22"/>
                <w:szCs w:val="22"/>
              </w:rPr>
              <w:t>направление</w:t>
            </w:r>
            <w:proofErr w:type="spellEnd"/>
            <w:r w:rsidRPr="00687222">
              <w:rPr>
                <w:b/>
                <w:sz w:val="22"/>
                <w:szCs w:val="22"/>
              </w:rPr>
              <w:t xml:space="preserve"> </w:t>
            </w:r>
            <w:proofErr w:type="spellStart"/>
            <w:r w:rsidRPr="00687222">
              <w:rPr>
                <w:b/>
                <w:sz w:val="22"/>
                <w:szCs w:val="22"/>
              </w:rPr>
              <w:t>профессионального</w:t>
            </w:r>
            <w:proofErr w:type="spellEnd"/>
            <w:r w:rsidRPr="00687222">
              <w:rPr>
                <w:b/>
                <w:sz w:val="22"/>
                <w:szCs w:val="22"/>
              </w:rPr>
              <w:t xml:space="preserve"> </w:t>
            </w:r>
            <w:proofErr w:type="spellStart"/>
            <w:r w:rsidRPr="00687222">
              <w:rPr>
                <w:b/>
                <w:sz w:val="22"/>
                <w:szCs w:val="22"/>
              </w:rPr>
              <w:t>воспитания</w:t>
            </w:r>
            <w:proofErr w:type="spellEnd"/>
          </w:p>
        </w:tc>
      </w:tr>
      <w:tr w:rsidR="008B20D0" w:rsidRPr="00E67777" w14:paraId="6201E523" w14:textId="77777777" w:rsidTr="008B20D0">
        <w:tc>
          <w:tcPr>
            <w:tcW w:w="187" w:type="pct"/>
          </w:tcPr>
          <w:p w14:paraId="0FBD53AA"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6D3F4F70" w14:textId="77777777" w:rsidR="008B20D0" w:rsidRPr="000D239B" w:rsidRDefault="008B20D0" w:rsidP="00274CCB">
            <w:pPr>
              <w:shd w:val="clear" w:color="auto" w:fill="FFFFFF"/>
              <w:rPr>
                <w:sz w:val="22"/>
                <w:szCs w:val="22"/>
                <w:lang w:val="ru-RU"/>
              </w:rPr>
            </w:pPr>
            <w:r w:rsidRPr="000D239B">
              <w:rPr>
                <w:sz w:val="22"/>
                <w:szCs w:val="22"/>
                <w:lang w:val="ru-RU" w:eastAsia="en-US"/>
              </w:rPr>
              <w:t>Участие во Всероссийском экологическом субботнике «Зеленая Россия»</w:t>
            </w:r>
          </w:p>
        </w:tc>
        <w:tc>
          <w:tcPr>
            <w:tcW w:w="531" w:type="pct"/>
          </w:tcPr>
          <w:p w14:paraId="30D75BBF" w14:textId="77777777" w:rsidR="008B20D0" w:rsidRPr="00E67777" w:rsidRDefault="00432C96" w:rsidP="00274CCB">
            <w:pPr>
              <w:jc w:val="center"/>
              <w:rPr>
                <w:sz w:val="22"/>
                <w:szCs w:val="22"/>
              </w:rPr>
            </w:pPr>
            <w:r>
              <w:rPr>
                <w:sz w:val="22"/>
                <w:szCs w:val="22"/>
                <w:lang w:val="ru-RU" w:eastAsia="en-US"/>
              </w:rPr>
              <w:t>С</w:t>
            </w:r>
            <w:r w:rsidR="009751F7">
              <w:rPr>
                <w:sz w:val="22"/>
                <w:szCs w:val="22"/>
                <w:lang w:val="ru-RU" w:eastAsia="en-US"/>
              </w:rPr>
              <w:t>оциальные партнеры, с</w:t>
            </w:r>
            <w:r>
              <w:rPr>
                <w:sz w:val="22"/>
                <w:szCs w:val="22"/>
                <w:lang w:val="ru-RU" w:eastAsia="en-US"/>
              </w:rPr>
              <w:t>туденты 1-3 курсов</w:t>
            </w:r>
          </w:p>
        </w:tc>
        <w:tc>
          <w:tcPr>
            <w:tcW w:w="531" w:type="pct"/>
          </w:tcPr>
          <w:p w14:paraId="50E78321" w14:textId="77777777" w:rsidR="008B20D0" w:rsidRPr="00E67777" w:rsidRDefault="008B20D0" w:rsidP="00274CCB">
            <w:pPr>
              <w:jc w:val="center"/>
              <w:rPr>
                <w:sz w:val="22"/>
                <w:szCs w:val="22"/>
              </w:rPr>
            </w:pPr>
            <w:proofErr w:type="spellStart"/>
            <w:r w:rsidRPr="00E67777">
              <w:rPr>
                <w:sz w:val="22"/>
                <w:szCs w:val="22"/>
              </w:rPr>
              <w:t>Май</w:t>
            </w:r>
            <w:proofErr w:type="spellEnd"/>
            <w:r w:rsidRPr="00E67777">
              <w:rPr>
                <w:sz w:val="22"/>
                <w:szCs w:val="22"/>
              </w:rPr>
              <w:t xml:space="preserve"> </w:t>
            </w:r>
          </w:p>
        </w:tc>
        <w:tc>
          <w:tcPr>
            <w:tcW w:w="438" w:type="pct"/>
          </w:tcPr>
          <w:p w14:paraId="5C9E7389" w14:textId="77777777" w:rsidR="008B20D0" w:rsidRPr="00E67777" w:rsidRDefault="008B20D0" w:rsidP="00274CCB">
            <w:pPr>
              <w:jc w:val="center"/>
              <w:rPr>
                <w:sz w:val="22"/>
                <w:szCs w:val="22"/>
              </w:rPr>
            </w:pPr>
            <w:r>
              <w:rPr>
                <w:sz w:val="22"/>
                <w:szCs w:val="22"/>
              </w:rPr>
              <w:t xml:space="preserve">309 </w:t>
            </w:r>
            <w:proofErr w:type="spellStart"/>
            <w:r>
              <w:rPr>
                <w:sz w:val="22"/>
                <w:szCs w:val="22"/>
              </w:rPr>
              <w:t>каб</w:t>
            </w:r>
            <w:proofErr w:type="spellEnd"/>
            <w:r>
              <w:rPr>
                <w:sz w:val="22"/>
                <w:szCs w:val="22"/>
              </w:rPr>
              <w:t>.</w:t>
            </w:r>
          </w:p>
        </w:tc>
        <w:tc>
          <w:tcPr>
            <w:tcW w:w="745" w:type="pct"/>
          </w:tcPr>
          <w:p w14:paraId="45C333D9" w14:textId="77777777" w:rsidR="008B20D0" w:rsidRPr="00E67777" w:rsidRDefault="008B20D0" w:rsidP="00274CCB">
            <w:pPr>
              <w:jc w:val="center"/>
              <w:rPr>
                <w:sz w:val="22"/>
                <w:szCs w:val="22"/>
                <w:lang w:eastAsia="en-US"/>
              </w:rPr>
            </w:pPr>
            <w:proofErr w:type="spellStart"/>
            <w:r w:rsidRPr="00E67777">
              <w:rPr>
                <w:sz w:val="22"/>
                <w:szCs w:val="22"/>
                <w:lang w:eastAsia="en-US"/>
              </w:rPr>
              <w:t>Заместитель</w:t>
            </w:r>
            <w:proofErr w:type="spellEnd"/>
            <w:r w:rsidRPr="00E67777">
              <w:rPr>
                <w:sz w:val="22"/>
                <w:szCs w:val="22"/>
                <w:lang w:eastAsia="en-US"/>
              </w:rPr>
              <w:t xml:space="preserve"> </w:t>
            </w:r>
            <w:proofErr w:type="spellStart"/>
            <w:r w:rsidRPr="00E67777">
              <w:rPr>
                <w:sz w:val="22"/>
                <w:szCs w:val="22"/>
                <w:lang w:eastAsia="en-US"/>
              </w:rPr>
              <w:t>директора</w:t>
            </w:r>
            <w:proofErr w:type="spellEnd"/>
            <w:r w:rsidRPr="00E67777">
              <w:rPr>
                <w:sz w:val="22"/>
                <w:szCs w:val="22"/>
                <w:lang w:eastAsia="en-US"/>
              </w:rPr>
              <w:t>,</w:t>
            </w:r>
          </w:p>
          <w:p w14:paraId="6CA8E6F1" w14:textId="77777777" w:rsidR="008B20D0" w:rsidRPr="00E67777" w:rsidRDefault="008B20D0" w:rsidP="00274CCB">
            <w:pPr>
              <w:jc w:val="center"/>
              <w:rPr>
                <w:sz w:val="22"/>
                <w:szCs w:val="22"/>
              </w:rPr>
            </w:pPr>
            <w:proofErr w:type="spellStart"/>
            <w:r w:rsidRPr="00E67777">
              <w:rPr>
                <w:sz w:val="22"/>
                <w:szCs w:val="22"/>
                <w:lang w:eastAsia="en-US"/>
              </w:rPr>
              <w:t>педагог-организатор</w:t>
            </w:r>
            <w:proofErr w:type="spellEnd"/>
          </w:p>
        </w:tc>
        <w:tc>
          <w:tcPr>
            <w:tcW w:w="350" w:type="pct"/>
          </w:tcPr>
          <w:p w14:paraId="26B0A6F6" w14:textId="77777777" w:rsidR="008B20D0" w:rsidRPr="00687222" w:rsidRDefault="008B20D0" w:rsidP="00274CCB">
            <w:pPr>
              <w:jc w:val="center"/>
              <w:rPr>
                <w:sz w:val="22"/>
                <w:szCs w:val="22"/>
                <w:lang w:eastAsia="en-US"/>
              </w:rPr>
            </w:pPr>
            <w:r w:rsidRPr="00687222">
              <w:rPr>
                <w:sz w:val="22"/>
                <w:szCs w:val="22"/>
                <w:lang w:eastAsia="en-US"/>
              </w:rPr>
              <w:t>ЛР9, ЛР5</w:t>
            </w:r>
          </w:p>
        </w:tc>
      </w:tr>
      <w:tr w:rsidR="008B20D0" w:rsidRPr="00E67777" w14:paraId="3CB03B46" w14:textId="77777777" w:rsidTr="008B20D0">
        <w:tc>
          <w:tcPr>
            <w:tcW w:w="187" w:type="pct"/>
          </w:tcPr>
          <w:p w14:paraId="7DC04B46"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5514BB48" w14:textId="77777777" w:rsidR="008B20D0" w:rsidRPr="000D239B" w:rsidRDefault="008B20D0" w:rsidP="00274CCB">
            <w:pPr>
              <w:rPr>
                <w:rFonts w:eastAsia="Calibri"/>
                <w:sz w:val="22"/>
                <w:szCs w:val="22"/>
                <w:lang w:val="ru-RU"/>
              </w:rPr>
            </w:pPr>
            <w:r w:rsidRPr="000D239B">
              <w:rPr>
                <w:rFonts w:eastAsia="Calibri"/>
                <w:sz w:val="22"/>
                <w:szCs w:val="22"/>
                <w:lang w:val="ru-RU"/>
              </w:rPr>
              <w:t xml:space="preserve">Проведение субботников по уборке территории колледжа и </w:t>
            </w:r>
          </w:p>
          <w:p w14:paraId="1761A6EE" w14:textId="77777777" w:rsidR="008B20D0" w:rsidRPr="00E67777" w:rsidRDefault="008B20D0" w:rsidP="00274CCB">
            <w:pPr>
              <w:rPr>
                <w:sz w:val="22"/>
                <w:szCs w:val="22"/>
              </w:rPr>
            </w:pPr>
            <w:proofErr w:type="spellStart"/>
            <w:r w:rsidRPr="00E67777">
              <w:rPr>
                <w:rFonts w:eastAsia="Calibri"/>
                <w:sz w:val="22"/>
                <w:szCs w:val="22"/>
              </w:rPr>
              <w:t>внутренних</w:t>
            </w:r>
            <w:proofErr w:type="spellEnd"/>
            <w:r w:rsidRPr="00E67777">
              <w:rPr>
                <w:rFonts w:eastAsia="Calibri"/>
                <w:sz w:val="22"/>
                <w:szCs w:val="22"/>
              </w:rPr>
              <w:t xml:space="preserve"> </w:t>
            </w:r>
            <w:proofErr w:type="spellStart"/>
            <w:r w:rsidRPr="00E67777">
              <w:rPr>
                <w:rFonts w:eastAsia="Calibri"/>
                <w:sz w:val="22"/>
                <w:szCs w:val="22"/>
              </w:rPr>
              <w:t>помещений</w:t>
            </w:r>
            <w:proofErr w:type="spellEnd"/>
          </w:p>
        </w:tc>
        <w:tc>
          <w:tcPr>
            <w:tcW w:w="531" w:type="pct"/>
          </w:tcPr>
          <w:p w14:paraId="184DAFE9" w14:textId="77777777" w:rsidR="008B20D0" w:rsidRPr="00E67777" w:rsidRDefault="00432C96" w:rsidP="00274CCB">
            <w:pPr>
              <w:jc w:val="center"/>
              <w:rPr>
                <w:sz w:val="22"/>
                <w:szCs w:val="22"/>
              </w:rPr>
            </w:pPr>
            <w:r>
              <w:rPr>
                <w:sz w:val="22"/>
                <w:szCs w:val="22"/>
                <w:lang w:val="ru-RU" w:eastAsia="en-US"/>
              </w:rPr>
              <w:t>Студенты 1-3 курсов</w:t>
            </w:r>
          </w:p>
        </w:tc>
        <w:tc>
          <w:tcPr>
            <w:tcW w:w="531" w:type="pct"/>
          </w:tcPr>
          <w:p w14:paraId="77624101" w14:textId="77777777" w:rsidR="008B20D0" w:rsidRPr="00E67777" w:rsidRDefault="008B20D0" w:rsidP="00274CCB">
            <w:pPr>
              <w:jc w:val="center"/>
              <w:rPr>
                <w:sz w:val="22"/>
                <w:szCs w:val="22"/>
              </w:rPr>
            </w:pPr>
            <w:proofErr w:type="spellStart"/>
            <w:r w:rsidRPr="00E67777">
              <w:rPr>
                <w:sz w:val="22"/>
                <w:szCs w:val="22"/>
              </w:rPr>
              <w:t>Май</w:t>
            </w:r>
            <w:proofErr w:type="spellEnd"/>
          </w:p>
        </w:tc>
        <w:tc>
          <w:tcPr>
            <w:tcW w:w="438" w:type="pct"/>
          </w:tcPr>
          <w:p w14:paraId="0F64A885" w14:textId="77777777" w:rsidR="008B20D0" w:rsidRPr="00E67777" w:rsidRDefault="008B20D0" w:rsidP="00274CCB">
            <w:pPr>
              <w:jc w:val="center"/>
              <w:rPr>
                <w:sz w:val="22"/>
                <w:szCs w:val="22"/>
              </w:rPr>
            </w:pPr>
            <w:r>
              <w:rPr>
                <w:sz w:val="22"/>
                <w:szCs w:val="22"/>
              </w:rPr>
              <w:t xml:space="preserve">309 </w:t>
            </w:r>
            <w:proofErr w:type="spellStart"/>
            <w:r>
              <w:rPr>
                <w:sz w:val="22"/>
                <w:szCs w:val="22"/>
              </w:rPr>
              <w:t>каб</w:t>
            </w:r>
            <w:proofErr w:type="spellEnd"/>
            <w:r>
              <w:rPr>
                <w:sz w:val="22"/>
                <w:szCs w:val="22"/>
              </w:rPr>
              <w:t>.</w:t>
            </w:r>
          </w:p>
        </w:tc>
        <w:tc>
          <w:tcPr>
            <w:tcW w:w="745" w:type="pct"/>
          </w:tcPr>
          <w:p w14:paraId="23A1B230" w14:textId="77777777" w:rsidR="008B20D0" w:rsidRPr="00E67777" w:rsidRDefault="008B20D0" w:rsidP="00274CCB">
            <w:pPr>
              <w:jc w:val="center"/>
              <w:rPr>
                <w:sz w:val="22"/>
                <w:szCs w:val="22"/>
              </w:rPr>
            </w:pPr>
            <w:proofErr w:type="spellStart"/>
            <w:r w:rsidRPr="00E67777">
              <w:rPr>
                <w:color w:val="000000"/>
                <w:sz w:val="22"/>
                <w:szCs w:val="22"/>
              </w:rPr>
              <w:t>Заместитель</w:t>
            </w:r>
            <w:proofErr w:type="spellEnd"/>
            <w:r w:rsidRPr="00E67777">
              <w:rPr>
                <w:color w:val="000000"/>
                <w:sz w:val="22"/>
                <w:szCs w:val="22"/>
              </w:rPr>
              <w:t xml:space="preserve"> </w:t>
            </w:r>
            <w:proofErr w:type="spellStart"/>
            <w:r w:rsidRPr="00E67777">
              <w:rPr>
                <w:color w:val="000000"/>
                <w:sz w:val="22"/>
                <w:szCs w:val="22"/>
              </w:rPr>
              <w:t>директора</w:t>
            </w:r>
            <w:proofErr w:type="spellEnd"/>
            <w:r w:rsidRPr="00E67777">
              <w:rPr>
                <w:color w:val="000000"/>
                <w:sz w:val="22"/>
                <w:szCs w:val="22"/>
              </w:rPr>
              <w:t xml:space="preserve">, </w:t>
            </w:r>
            <w:proofErr w:type="spellStart"/>
            <w:r w:rsidRPr="00E67777">
              <w:rPr>
                <w:color w:val="000000"/>
                <w:sz w:val="22"/>
                <w:szCs w:val="22"/>
              </w:rPr>
              <w:t>классные</w:t>
            </w:r>
            <w:proofErr w:type="spellEnd"/>
            <w:r w:rsidRPr="00E67777">
              <w:rPr>
                <w:color w:val="000000"/>
                <w:sz w:val="22"/>
                <w:szCs w:val="22"/>
              </w:rPr>
              <w:t xml:space="preserve"> </w:t>
            </w:r>
            <w:proofErr w:type="spellStart"/>
            <w:r w:rsidRPr="00E67777">
              <w:rPr>
                <w:color w:val="000000"/>
                <w:sz w:val="22"/>
                <w:szCs w:val="22"/>
              </w:rPr>
              <w:t>руководители</w:t>
            </w:r>
            <w:proofErr w:type="spellEnd"/>
          </w:p>
        </w:tc>
        <w:tc>
          <w:tcPr>
            <w:tcW w:w="350" w:type="pct"/>
          </w:tcPr>
          <w:p w14:paraId="0D3D93F0" w14:textId="77777777" w:rsidR="008B20D0" w:rsidRPr="00687222" w:rsidRDefault="008B20D0" w:rsidP="00274CCB">
            <w:pPr>
              <w:jc w:val="center"/>
              <w:rPr>
                <w:sz w:val="22"/>
                <w:szCs w:val="22"/>
              </w:rPr>
            </w:pPr>
            <w:r w:rsidRPr="00687222">
              <w:rPr>
                <w:sz w:val="22"/>
                <w:szCs w:val="22"/>
              </w:rPr>
              <w:t>ЛР5, ЛР9</w:t>
            </w:r>
          </w:p>
          <w:p w14:paraId="0E611005" w14:textId="77777777" w:rsidR="008B20D0" w:rsidRPr="00687222" w:rsidRDefault="008B20D0" w:rsidP="00274CCB">
            <w:pPr>
              <w:jc w:val="center"/>
              <w:rPr>
                <w:sz w:val="22"/>
                <w:szCs w:val="22"/>
              </w:rPr>
            </w:pPr>
          </w:p>
        </w:tc>
      </w:tr>
      <w:tr w:rsidR="008B20D0" w:rsidRPr="00E67777" w14:paraId="0E30B9BB" w14:textId="77777777" w:rsidTr="008B20D0">
        <w:trPr>
          <w:trHeight w:val="497"/>
        </w:trPr>
        <w:tc>
          <w:tcPr>
            <w:tcW w:w="187" w:type="pct"/>
          </w:tcPr>
          <w:p w14:paraId="4FDED3C1" w14:textId="77777777" w:rsidR="008B20D0" w:rsidRPr="006721F4" w:rsidRDefault="008B20D0" w:rsidP="000D239B">
            <w:pPr>
              <w:pStyle w:val="a3"/>
              <w:numPr>
                <w:ilvl w:val="0"/>
                <w:numId w:val="9"/>
              </w:numPr>
              <w:ind w:left="0" w:firstLine="0"/>
              <w:contextualSpacing/>
              <w:jc w:val="left"/>
              <w:rPr>
                <w:b/>
                <w:sz w:val="22"/>
                <w:szCs w:val="22"/>
              </w:rPr>
            </w:pPr>
          </w:p>
        </w:tc>
        <w:tc>
          <w:tcPr>
            <w:tcW w:w="2218" w:type="pct"/>
            <w:gridSpan w:val="2"/>
          </w:tcPr>
          <w:p w14:paraId="326E7F76" w14:textId="77777777" w:rsidR="008B20D0" w:rsidRPr="000D239B" w:rsidRDefault="008B20D0" w:rsidP="00274CCB">
            <w:pPr>
              <w:rPr>
                <w:rFonts w:eastAsia="Calibri"/>
                <w:b/>
                <w:sz w:val="22"/>
                <w:szCs w:val="22"/>
                <w:lang w:val="ru-RU"/>
              </w:rPr>
            </w:pPr>
            <w:r w:rsidRPr="000D239B">
              <w:rPr>
                <w:rFonts w:eastAsia="Calibri"/>
                <w:b/>
                <w:sz w:val="22"/>
                <w:szCs w:val="22"/>
                <w:lang w:val="ru-RU"/>
              </w:rPr>
              <w:t xml:space="preserve">Подбор информации для дипломного проекта «Охрана </w:t>
            </w:r>
          </w:p>
          <w:p w14:paraId="541C9E5E" w14:textId="77777777" w:rsidR="008B20D0" w:rsidRPr="006721F4" w:rsidRDefault="008B20D0" w:rsidP="00274CCB">
            <w:pPr>
              <w:rPr>
                <w:rFonts w:eastAsia="Calibri"/>
                <w:b/>
                <w:sz w:val="22"/>
                <w:szCs w:val="22"/>
              </w:rPr>
            </w:pPr>
            <w:proofErr w:type="spellStart"/>
            <w:r w:rsidRPr="006721F4">
              <w:rPr>
                <w:rFonts w:eastAsia="Calibri"/>
                <w:b/>
                <w:sz w:val="22"/>
                <w:szCs w:val="22"/>
              </w:rPr>
              <w:t>окружающей</w:t>
            </w:r>
            <w:proofErr w:type="spellEnd"/>
            <w:r w:rsidRPr="006721F4">
              <w:rPr>
                <w:rFonts w:eastAsia="Calibri"/>
                <w:b/>
                <w:sz w:val="22"/>
                <w:szCs w:val="22"/>
              </w:rPr>
              <w:t xml:space="preserve"> </w:t>
            </w:r>
            <w:proofErr w:type="spellStart"/>
            <w:r w:rsidRPr="006721F4">
              <w:rPr>
                <w:rFonts w:eastAsia="Calibri"/>
                <w:b/>
                <w:sz w:val="22"/>
                <w:szCs w:val="22"/>
              </w:rPr>
              <w:t>среды</w:t>
            </w:r>
            <w:proofErr w:type="spellEnd"/>
            <w:r w:rsidRPr="006721F4">
              <w:rPr>
                <w:rFonts w:eastAsia="Calibri"/>
                <w:b/>
                <w:sz w:val="22"/>
                <w:szCs w:val="22"/>
              </w:rPr>
              <w:t>»</w:t>
            </w:r>
          </w:p>
        </w:tc>
        <w:tc>
          <w:tcPr>
            <w:tcW w:w="531" w:type="pct"/>
          </w:tcPr>
          <w:p w14:paraId="68F46772" w14:textId="77777777" w:rsidR="008B20D0" w:rsidRPr="00E67777" w:rsidRDefault="00432C96" w:rsidP="00274CCB">
            <w:pPr>
              <w:jc w:val="center"/>
              <w:rPr>
                <w:sz w:val="22"/>
                <w:szCs w:val="22"/>
              </w:rPr>
            </w:pPr>
            <w:r>
              <w:rPr>
                <w:sz w:val="22"/>
                <w:szCs w:val="22"/>
                <w:lang w:val="ru-RU" w:eastAsia="en-US"/>
              </w:rPr>
              <w:t>Студенты 1-3 курсов</w:t>
            </w:r>
          </w:p>
        </w:tc>
        <w:tc>
          <w:tcPr>
            <w:tcW w:w="531" w:type="pct"/>
          </w:tcPr>
          <w:p w14:paraId="03315E74" w14:textId="77777777" w:rsidR="008B20D0" w:rsidRPr="00E67777" w:rsidRDefault="008B20D0" w:rsidP="00274CCB">
            <w:pPr>
              <w:jc w:val="center"/>
              <w:rPr>
                <w:sz w:val="22"/>
                <w:szCs w:val="22"/>
              </w:rPr>
            </w:pPr>
            <w:proofErr w:type="spellStart"/>
            <w:r w:rsidRPr="00E67777">
              <w:rPr>
                <w:sz w:val="22"/>
                <w:szCs w:val="22"/>
              </w:rPr>
              <w:t>Май</w:t>
            </w:r>
            <w:proofErr w:type="spellEnd"/>
          </w:p>
        </w:tc>
        <w:tc>
          <w:tcPr>
            <w:tcW w:w="438" w:type="pct"/>
          </w:tcPr>
          <w:p w14:paraId="18013A0C" w14:textId="77777777" w:rsidR="008B20D0" w:rsidRPr="00E67777" w:rsidRDefault="002343CA" w:rsidP="00274CCB">
            <w:pPr>
              <w:jc w:val="center"/>
              <w:rPr>
                <w:sz w:val="22"/>
                <w:szCs w:val="22"/>
              </w:rPr>
            </w:pPr>
            <w:r>
              <w:rPr>
                <w:sz w:val="22"/>
                <w:szCs w:val="22"/>
                <w:lang w:val="ru-RU"/>
              </w:rPr>
              <w:t>121</w:t>
            </w:r>
            <w:r w:rsidR="008B20D0">
              <w:rPr>
                <w:sz w:val="22"/>
                <w:szCs w:val="22"/>
              </w:rPr>
              <w:t xml:space="preserve"> </w:t>
            </w:r>
            <w:proofErr w:type="spellStart"/>
            <w:r w:rsidR="008B20D0">
              <w:rPr>
                <w:sz w:val="22"/>
                <w:szCs w:val="22"/>
              </w:rPr>
              <w:t>каб</w:t>
            </w:r>
            <w:proofErr w:type="spellEnd"/>
            <w:r w:rsidR="008B20D0">
              <w:rPr>
                <w:sz w:val="22"/>
                <w:szCs w:val="22"/>
              </w:rPr>
              <w:t>.</w:t>
            </w:r>
          </w:p>
        </w:tc>
        <w:tc>
          <w:tcPr>
            <w:tcW w:w="745" w:type="pct"/>
          </w:tcPr>
          <w:p w14:paraId="021C90CB" w14:textId="77777777" w:rsidR="008B20D0" w:rsidRPr="00E67777" w:rsidRDefault="008B20D0" w:rsidP="00274CCB">
            <w:pPr>
              <w:jc w:val="center"/>
              <w:rPr>
                <w:color w:val="000000"/>
                <w:sz w:val="22"/>
                <w:szCs w:val="22"/>
              </w:rPr>
            </w:pPr>
            <w:r>
              <w:rPr>
                <w:b/>
                <w:sz w:val="22"/>
                <w:szCs w:val="22"/>
              </w:rPr>
              <w:t xml:space="preserve">ПЦК </w:t>
            </w:r>
            <w:proofErr w:type="spellStart"/>
            <w:r>
              <w:rPr>
                <w:b/>
                <w:sz w:val="22"/>
                <w:szCs w:val="22"/>
              </w:rPr>
              <w:t>преподаватели</w:t>
            </w:r>
            <w:proofErr w:type="spellEnd"/>
            <w:r>
              <w:rPr>
                <w:b/>
                <w:sz w:val="22"/>
                <w:szCs w:val="22"/>
              </w:rPr>
              <w:t xml:space="preserve"> </w:t>
            </w:r>
            <w:proofErr w:type="spellStart"/>
            <w:r>
              <w:rPr>
                <w:b/>
                <w:sz w:val="22"/>
                <w:szCs w:val="22"/>
              </w:rPr>
              <w:t>спецдисциплин</w:t>
            </w:r>
            <w:proofErr w:type="spellEnd"/>
          </w:p>
        </w:tc>
        <w:tc>
          <w:tcPr>
            <w:tcW w:w="350" w:type="pct"/>
            <w:shd w:val="clear" w:color="auto" w:fill="auto"/>
          </w:tcPr>
          <w:p w14:paraId="1CEB693B" w14:textId="77777777" w:rsidR="008B20D0" w:rsidRPr="00687222" w:rsidRDefault="008B20D0" w:rsidP="00274CCB">
            <w:pPr>
              <w:jc w:val="center"/>
              <w:rPr>
                <w:b/>
                <w:sz w:val="22"/>
                <w:szCs w:val="22"/>
              </w:rPr>
            </w:pPr>
            <w:r w:rsidRPr="00687222">
              <w:rPr>
                <w:b/>
                <w:sz w:val="22"/>
                <w:szCs w:val="22"/>
              </w:rPr>
              <w:t>ЛР9, ЛР13</w:t>
            </w:r>
          </w:p>
        </w:tc>
      </w:tr>
      <w:tr w:rsidR="008B20D0" w:rsidRPr="006A5619" w14:paraId="293F57CA" w14:textId="77777777" w:rsidTr="008B20D0">
        <w:tc>
          <w:tcPr>
            <w:tcW w:w="5000" w:type="pct"/>
            <w:gridSpan w:val="8"/>
            <w:shd w:val="clear" w:color="auto" w:fill="BFBFBF" w:themeFill="background1" w:themeFillShade="BF"/>
          </w:tcPr>
          <w:p w14:paraId="7E51F560" w14:textId="77777777" w:rsidR="008B20D0" w:rsidRPr="00687222" w:rsidRDefault="008B20D0" w:rsidP="00274CCB">
            <w:pPr>
              <w:jc w:val="center"/>
              <w:rPr>
                <w:b/>
                <w:sz w:val="22"/>
                <w:szCs w:val="22"/>
                <w:lang w:val="ru-RU"/>
              </w:rPr>
            </w:pPr>
            <w:r w:rsidRPr="00687222">
              <w:rPr>
                <w:b/>
                <w:sz w:val="22"/>
                <w:szCs w:val="22"/>
                <w:lang w:val="ru-RU"/>
              </w:rPr>
              <w:lastRenderedPageBreak/>
              <w:t>Студенческое самоуправление в профессиональном воспитании</w:t>
            </w:r>
          </w:p>
        </w:tc>
      </w:tr>
      <w:tr w:rsidR="008B20D0" w:rsidRPr="00E67777" w14:paraId="35D43C0C" w14:textId="77777777" w:rsidTr="008B20D0">
        <w:tc>
          <w:tcPr>
            <w:tcW w:w="187" w:type="pct"/>
          </w:tcPr>
          <w:p w14:paraId="7E17BA38" w14:textId="77777777" w:rsidR="008B20D0" w:rsidRPr="000D239B" w:rsidRDefault="008B20D0" w:rsidP="000D239B">
            <w:pPr>
              <w:pStyle w:val="a3"/>
              <w:numPr>
                <w:ilvl w:val="0"/>
                <w:numId w:val="9"/>
              </w:numPr>
              <w:ind w:left="0" w:firstLine="0"/>
              <w:contextualSpacing/>
              <w:jc w:val="left"/>
              <w:rPr>
                <w:sz w:val="22"/>
                <w:szCs w:val="22"/>
                <w:lang w:val="ru-RU"/>
              </w:rPr>
            </w:pPr>
          </w:p>
        </w:tc>
        <w:tc>
          <w:tcPr>
            <w:tcW w:w="2218" w:type="pct"/>
            <w:gridSpan w:val="2"/>
          </w:tcPr>
          <w:p w14:paraId="6F4FEE60" w14:textId="77777777" w:rsidR="008B20D0" w:rsidRPr="000D239B" w:rsidRDefault="008B20D0" w:rsidP="00274CCB">
            <w:pPr>
              <w:shd w:val="clear" w:color="auto" w:fill="FFFFFF"/>
              <w:rPr>
                <w:rFonts w:eastAsia="Calibri"/>
                <w:sz w:val="22"/>
                <w:szCs w:val="22"/>
                <w:lang w:val="ru-RU"/>
              </w:rPr>
            </w:pPr>
            <w:r w:rsidRPr="000D239B">
              <w:rPr>
                <w:rFonts w:eastAsiaTheme="minorEastAsia"/>
                <w:sz w:val="22"/>
                <w:szCs w:val="22"/>
                <w:lang w:val="ru-RU"/>
              </w:rPr>
              <w:t>Совет обучающихся. Заседание студенческого профкома. Совет старост. Совет студентов общежития.</w:t>
            </w:r>
          </w:p>
        </w:tc>
        <w:tc>
          <w:tcPr>
            <w:tcW w:w="531" w:type="pct"/>
          </w:tcPr>
          <w:p w14:paraId="6878D8C7" w14:textId="77777777" w:rsidR="008B20D0" w:rsidRPr="00E67777" w:rsidRDefault="00432C96" w:rsidP="00274CCB">
            <w:pPr>
              <w:jc w:val="center"/>
              <w:rPr>
                <w:rFonts w:eastAsia="Calibri"/>
                <w:sz w:val="22"/>
                <w:szCs w:val="22"/>
              </w:rPr>
            </w:pPr>
            <w:r>
              <w:rPr>
                <w:sz w:val="22"/>
                <w:szCs w:val="22"/>
                <w:lang w:val="ru-RU" w:eastAsia="en-US"/>
              </w:rPr>
              <w:t>Студенты 1-3 курсов</w:t>
            </w:r>
          </w:p>
        </w:tc>
        <w:tc>
          <w:tcPr>
            <w:tcW w:w="531" w:type="pct"/>
          </w:tcPr>
          <w:p w14:paraId="7F212687" w14:textId="77777777" w:rsidR="008B20D0" w:rsidRPr="00E67777" w:rsidRDefault="008B20D0" w:rsidP="00274CCB">
            <w:pPr>
              <w:jc w:val="center"/>
              <w:rPr>
                <w:rFonts w:eastAsia="Calibri"/>
                <w:sz w:val="22"/>
                <w:szCs w:val="22"/>
              </w:rPr>
            </w:pPr>
            <w:proofErr w:type="spellStart"/>
            <w:r w:rsidRPr="00E67777">
              <w:rPr>
                <w:rFonts w:eastAsia="Calibri"/>
                <w:sz w:val="22"/>
                <w:szCs w:val="22"/>
              </w:rPr>
              <w:t>Май</w:t>
            </w:r>
            <w:proofErr w:type="spellEnd"/>
            <w:r w:rsidRPr="00E67777">
              <w:rPr>
                <w:rFonts w:eastAsia="Calibri"/>
                <w:sz w:val="22"/>
                <w:szCs w:val="22"/>
              </w:rPr>
              <w:t xml:space="preserve"> </w:t>
            </w:r>
          </w:p>
        </w:tc>
        <w:tc>
          <w:tcPr>
            <w:tcW w:w="438" w:type="pct"/>
          </w:tcPr>
          <w:p w14:paraId="35CFF9E3"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5" w:type="pct"/>
          </w:tcPr>
          <w:p w14:paraId="06B24239" w14:textId="77777777" w:rsidR="008B20D0" w:rsidRPr="00E67777" w:rsidRDefault="008B20D0" w:rsidP="00274CCB">
            <w:pPr>
              <w:jc w:val="center"/>
              <w:rPr>
                <w:sz w:val="22"/>
                <w:szCs w:val="22"/>
                <w:lang w:eastAsia="en-US"/>
              </w:rPr>
            </w:pPr>
            <w:proofErr w:type="spellStart"/>
            <w:r w:rsidRPr="00E67777">
              <w:rPr>
                <w:sz w:val="22"/>
                <w:szCs w:val="22"/>
                <w:lang w:eastAsia="en-US"/>
              </w:rPr>
              <w:t>Педагог-организатор</w:t>
            </w:r>
            <w:proofErr w:type="spellEnd"/>
            <w:r w:rsidRPr="00E67777">
              <w:rPr>
                <w:sz w:val="22"/>
                <w:szCs w:val="22"/>
                <w:lang w:eastAsia="en-US"/>
              </w:rPr>
              <w:t xml:space="preserve">, </w:t>
            </w:r>
            <w:proofErr w:type="spellStart"/>
            <w:r w:rsidRPr="00E67777">
              <w:rPr>
                <w:sz w:val="22"/>
                <w:szCs w:val="22"/>
                <w:lang w:eastAsia="en-US"/>
              </w:rPr>
              <w:t>воспитатель</w:t>
            </w:r>
            <w:proofErr w:type="spellEnd"/>
          </w:p>
        </w:tc>
        <w:tc>
          <w:tcPr>
            <w:tcW w:w="350" w:type="pct"/>
          </w:tcPr>
          <w:p w14:paraId="7FA3467E" w14:textId="77777777" w:rsidR="008B20D0" w:rsidRPr="00687222" w:rsidRDefault="008B20D0" w:rsidP="00274CCB">
            <w:pPr>
              <w:jc w:val="center"/>
              <w:rPr>
                <w:sz w:val="22"/>
                <w:szCs w:val="22"/>
                <w:lang w:eastAsia="en-US"/>
              </w:rPr>
            </w:pPr>
            <w:r w:rsidRPr="00687222">
              <w:rPr>
                <w:sz w:val="22"/>
                <w:szCs w:val="22"/>
                <w:lang w:eastAsia="en-US"/>
              </w:rPr>
              <w:t>ЛР24, ЛР2</w:t>
            </w:r>
          </w:p>
        </w:tc>
      </w:tr>
      <w:tr w:rsidR="008B20D0" w:rsidRPr="00E67777" w14:paraId="7A7EE759" w14:textId="77777777" w:rsidTr="008B20D0">
        <w:tc>
          <w:tcPr>
            <w:tcW w:w="187" w:type="pct"/>
          </w:tcPr>
          <w:p w14:paraId="2A105DF8"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50F1C31E" w14:textId="77777777" w:rsidR="008B20D0" w:rsidRPr="00E67777" w:rsidRDefault="008B20D0" w:rsidP="00274CCB">
            <w:pPr>
              <w:rPr>
                <w:rFonts w:eastAsia="Calibri"/>
                <w:sz w:val="22"/>
                <w:szCs w:val="22"/>
              </w:rPr>
            </w:pPr>
            <w:r w:rsidRPr="000D239B">
              <w:rPr>
                <w:rFonts w:eastAsia="Calibri"/>
                <w:sz w:val="22"/>
                <w:szCs w:val="22"/>
                <w:lang w:val="ru-RU"/>
              </w:rPr>
              <w:t xml:space="preserve">Мастерские для актива групп: «Навыки выступления перед публикой»; «Выборы. </w:t>
            </w:r>
            <w:proofErr w:type="spellStart"/>
            <w:r w:rsidRPr="00E67777">
              <w:rPr>
                <w:rFonts w:eastAsia="Calibri"/>
                <w:sz w:val="22"/>
                <w:szCs w:val="22"/>
              </w:rPr>
              <w:t>Для</w:t>
            </w:r>
            <w:proofErr w:type="spellEnd"/>
            <w:r w:rsidRPr="00E67777">
              <w:rPr>
                <w:rFonts w:eastAsia="Calibri"/>
                <w:sz w:val="22"/>
                <w:szCs w:val="22"/>
              </w:rPr>
              <w:t xml:space="preserve"> </w:t>
            </w:r>
            <w:proofErr w:type="spellStart"/>
            <w:r w:rsidRPr="00E67777">
              <w:rPr>
                <w:rFonts w:eastAsia="Calibri"/>
                <w:sz w:val="22"/>
                <w:szCs w:val="22"/>
              </w:rPr>
              <w:t>чего</w:t>
            </w:r>
            <w:proofErr w:type="spellEnd"/>
            <w:r w:rsidRPr="00E67777">
              <w:rPr>
                <w:rFonts w:eastAsia="Calibri"/>
                <w:sz w:val="22"/>
                <w:szCs w:val="22"/>
              </w:rPr>
              <w:t xml:space="preserve"> и </w:t>
            </w:r>
            <w:proofErr w:type="spellStart"/>
            <w:r w:rsidRPr="00E67777">
              <w:rPr>
                <w:rFonts w:eastAsia="Calibri"/>
                <w:sz w:val="22"/>
                <w:szCs w:val="22"/>
              </w:rPr>
              <w:t>как</w:t>
            </w:r>
            <w:proofErr w:type="spellEnd"/>
            <w:r w:rsidRPr="00E67777">
              <w:rPr>
                <w:rFonts w:eastAsia="Calibri"/>
                <w:sz w:val="22"/>
                <w:szCs w:val="22"/>
              </w:rPr>
              <w:t>?»; «</w:t>
            </w:r>
            <w:proofErr w:type="spellStart"/>
            <w:r w:rsidRPr="00E67777">
              <w:rPr>
                <w:rFonts w:eastAsia="Calibri"/>
                <w:sz w:val="22"/>
                <w:szCs w:val="22"/>
              </w:rPr>
              <w:t>Разрешение</w:t>
            </w:r>
            <w:proofErr w:type="spellEnd"/>
            <w:r w:rsidRPr="00E67777">
              <w:rPr>
                <w:rFonts w:eastAsia="Calibri"/>
                <w:sz w:val="22"/>
                <w:szCs w:val="22"/>
              </w:rPr>
              <w:t xml:space="preserve"> </w:t>
            </w:r>
            <w:proofErr w:type="spellStart"/>
            <w:r w:rsidRPr="00E67777">
              <w:rPr>
                <w:rFonts w:eastAsia="Calibri"/>
                <w:sz w:val="22"/>
                <w:szCs w:val="22"/>
              </w:rPr>
              <w:t>конфликтов</w:t>
            </w:r>
            <w:proofErr w:type="spellEnd"/>
            <w:r w:rsidRPr="00E67777">
              <w:rPr>
                <w:rFonts w:eastAsia="Calibri"/>
                <w:sz w:val="22"/>
                <w:szCs w:val="22"/>
              </w:rPr>
              <w:t xml:space="preserve">» и </w:t>
            </w:r>
            <w:proofErr w:type="spellStart"/>
            <w:r w:rsidRPr="00E67777">
              <w:rPr>
                <w:rFonts w:eastAsia="Calibri"/>
                <w:sz w:val="22"/>
                <w:szCs w:val="22"/>
              </w:rPr>
              <w:t>др</w:t>
            </w:r>
            <w:proofErr w:type="spellEnd"/>
            <w:r w:rsidRPr="00E67777">
              <w:rPr>
                <w:rFonts w:eastAsia="Calibri"/>
                <w:sz w:val="22"/>
                <w:szCs w:val="22"/>
              </w:rPr>
              <w:t>.</w:t>
            </w:r>
          </w:p>
        </w:tc>
        <w:tc>
          <w:tcPr>
            <w:tcW w:w="531" w:type="pct"/>
          </w:tcPr>
          <w:p w14:paraId="65D72F70" w14:textId="77777777" w:rsidR="008B20D0" w:rsidRPr="00E67777" w:rsidRDefault="00432C96" w:rsidP="00274CCB">
            <w:pPr>
              <w:jc w:val="center"/>
              <w:rPr>
                <w:rFonts w:eastAsia="Calibri"/>
                <w:sz w:val="22"/>
                <w:szCs w:val="22"/>
              </w:rPr>
            </w:pPr>
            <w:r>
              <w:rPr>
                <w:sz w:val="22"/>
                <w:szCs w:val="22"/>
                <w:lang w:val="ru-RU" w:eastAsia="en-US"/>
              </w:rPr>
              <w:t>Студенты 1-3 курсов</w:t>
            </w:r>
          </w:p>
        </w:tc>
        <w:tc>
          <w:tcPr>
            <w:tcW w:w="531" w:type="pct"/>
          </w:tcPr>
          <w:p w14:paraId="0B43B7DA" w14:textId="77777777" w:rsidR="008B20D0" w:rsidRPr="00E67777" w:rsidRDefault="008B20D0" w:rsidP="00274CCB">
            <w:pPr>
              <w:jc w:val="center"/>
              <w:rPr>
                <w:rFonts w:eastAsia="Calibri"/>
                <w:sz w:val="22"/>
                <w:szCs w:val="22"/>
              </w:rPr>
            </w:pPr>
            <w:proofErr w:type="spellStart"/>
            <w:r w:rsidRPr="00E67777">
              <w:rPr>
                <w:rFonts w:eastAsia="Calibri"/>
                <w:sz w:val="22"/>
                <w:szCs w:val="22"/>
              </w:rPr>
              <w:t>Май</w:t>
            </w:r>
            <w:proofErr w:type="spellEnd"/>
            <w:r w:rsidRPr="00E67777">
              <w:rPr>
                <w:rFonts w:eastAsia="Calibri"/>
                <w:sz w:val="22"/>
                <w:szCs w:val="22"/>
              </w:rPr>
              <w:t xml:space="preserve"> </w:t>
            </w:r>
          </w:p>
        </w:tc>
        <w:tc>
          <w:tcPr>
            <w:tcW w:w="438" w:type="pct"/>
          </w:tcPr>
          <w:p w14:paraId="3FF0E9B5"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5" w:type="pct"/>
          </w:tcPr>
          <w:p w14:paraId="1842917C" w14:textId="77777777" w:rsidR="008B20D0" w:rsidRPr="00E67777" w:rsidRDefault="008B20D0" w:rsidP="00274CCB">
            <w:pPr>
              <w:jc w:val="center"/>
              <w:rPr>
                <w:sz w:val="22"/>
                <w:szCs w:val="22"/>
                <w:lang w:eastAsia="en-US"/>
              </w:rPr>
            </w:pPr>
            <w:proofErr w:type="spellStart"/>
            <w:r w:rsidRPr="00E67777">
              <w:rPr>
                <w:sz w:val="22"/>
                <w:szCs w:val="22"/>
                <w:lang w:eastAsia="en-US"/>
              </w:rPr>
              <w:t>Педагог-организатор</w:t>
            </w:r>
            <w:proofErr w:type="spellEnd"/>
            <w:r w:rsidRPr="00E67777">
              <w:rPr>
                <w:sz w:val="22"/>
                <w:szCs w:val="22"/>
                <w:lang w:eastAsia="en-US"/>
              </w:rPr>
              <w:t xml:space="preserve">, </w:t>
            </w:r>
            <w:proofErr w:type="spellStart"/>
            <w:r w:rsidRPr="00E67777">
              <w:rPr>
                <w:sz w:val="22"/>
                <w:szCs w:val="22"/>
                <w:lang w:eastAsia="en-US"/>
              </w:rPr>
              <w:t>воспитатель</w:t>
            </w:r>
            <w:proofErr w:type="spellEnd"/>
          </w:p>
        </w:tc>
        <w:tc>
          <w:tcPr>
            <w:tcW w:w="350" w:type="pct"/>
          </w:tcPr>
          <w:p w14:paraId="4CD3F586" w14:textId="77777777" w:rsidR="008B20D0" w:rsidRPr="00687222" w:rsidRDefault="008B20D0" w:rsidP="00274CCB">
            <w:pPr>
              <w:jc w:val="center"/>
              <w:rPr>
                <w:sz w:val="22"/>
                <w:szCs w:val="22"/>
                <w:lang w:eastAsia="en-US"/>
              </w:rPr>
            </w:pPr>
            <w:r w:rsidRPr="00687222">
              <w:rPr>
                <w:sz w:val="22"/>
                <w:szCs w:val="22"/>
                <w:lang w:eastAsia="en-US"/>
              </w:rPr>
              <w:t>ЛР24, ЛР2</w:t>
            </w:r>
          </w:p>
        </w:tc>
      </w:tr>
      <w:tr w:rsidR="008B20D0" w:rsidRPr="00E67777" w14:paraId="4468340F" w14:textId="77777777" w:rsidTr="008B20D0">
        <w:tc>
          <w:tcPr>
            <w:tcW w:w="187" w:type="pct"/>
          </w:tcPr>
          <w:p w14:paraId="717E4115"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1393B74C" w14:textId="77777777" w:rsidR="008B20D0" w:rsidRPr="000D239B" w:rsidRDefault="008B20D0" w:rsidP="00274CCB">
            <w:pPr>
              <w:shd w:val="clear" w:color="auto" w:fill="FFFFFF"/>
              <w:rPr>
                <w:sz w:val="22"/>
                <w:szCs w:val="22"/>
                <w:lang w:val="ru-RU" w:eastAsia="en-US"/>
              </w:rPr>
            </w:pPr>
            <w:r w:rsidRPr="000D239B">
              <w:rPr>
                <w:sz w:val="22"/>
                <w:szCs w:val="22"/>
                <w:lang w:val="ru-RU" w:eastAsia="en-US"/>
              </w:rPr>
              <w:t>Участие в слете лучших студентов УСПО Свердловской области</w:t>
            </w:r>
          </w:p>
        </w:tc>
        <w:tc>
          <w:tcPr>
            <w:tcW w:w="531" w:type="pct"/>
          </w:tcPr>
          <w:p w14:paraId="24EB8B0B" w14:textId="77777777" w:rsidR="008B20D0" w:rsidRPr="00E67777" w:rsidRDefault="00432C96" w:rsidP="00274CCB">
            <w:pPr>
              <w:jc w:val="center"/>
              <w:rPr>
                <w:rFonts w:eastAsia="Calibri"/>
                <w:sz w:val="22"/>
                <w:szCs w:val="22"/>
              </w:rPr>
            </w:pPr>
            <w:r>
              <w:rPr>
                <w:sz w:val="22"/>
                <w:szCs w:val="22"/>
                <w:lang w:val="ru-RU" w:eastAsia="en-US"/>
              </w:rPr>
              <w:t>Студенты 1-3 курсов</w:t>
            </w:r>
          </w:p>
        </w:tc>
        <w:tc>
          <w:tcPr>
            <w:tcW w:w="531" w:type="pct"/>
          </w:tcPr>
          <w:p w14:paraId="7B41F3D1" w14:textId="77777777" w:rsidR="008B20D0" w:rsidRPr="00E67777" w:rsidRDefault="008B20D0" w:rsidP="00274CCB">
            <w:pPr>
              <w:jc w:val="center"/>
              <w:rPr>
                <w:rFonts w:eastAsia="Calibri"/>
                <w:sz w:val="22"/>
                <w:szCs w:val="22"/>
              </w:rPr>
            </w:pPr>
            <w:proofErr w:type="spellStart"/>
            <w:r w:rsidRPr="00E67777">
              <w:rPr>
                <w:rFonts w:eastAsia="Calibri"/>
                <w:sz w:val="22"/>
                <w:szCs w:val="22"/>
              </w:rPr>
              <w:t>Май</w:t>
            </w:r>
            <w:proofErr w:type="spellEnd"/>
            <w:r w:rsidRPr="00E67777">
              <w:rPr>
                <w:rFonts w:eastAsia="Calibri"/>
                <w:sz w:val="22"/>
                <w:szCs w:val="22"/>
              </w:rPr>
              <w:t xml:space="preserve"> </w:t>
            </w:r>
          </w:p>
        </w:tc>
        <w:tc>
          <w:tcPr>
            <w:tcW w:w="438" w:type="pct"/>
          </w:tcPr>
          <w:p w14:paraId="2C339C6D"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5" w:type="pct"/>
          </w:tcPr>
          <w:p w14:paraId="5304D30B" w14:textId="77777777" w:rsidR="008B20D0" w:rsidRPr="00E67777" w:rsidRDefault="008B20D0" w:rsidP="00274CCB">
            <w:pPr>
              <w:jc w:val="center"/>
              <w:rPr>
                <w:sz w:val="22"/>
                <w:szCs w:val="22"/>
                <w:lang w:eastAsia="en-US"/>
              </w:rPr>
            </w:pPr>
            <w:proofErr w:type="spellStart"/>
            <w:r w:rsidRPr="00E67777">
              <w:rPr>
                <w:sz w:val="22"/>
                <w:szCs w:val="22"/>
                <w:lang w:eastAsia="en-US"/>
              </w:rPr>
              <w:t>Педагог-организатор</w:t>
            </w:r>
            <w:proofErr w:type="spellEnd"/>
          </w:p>
        </w:tc>
        <w:tc>
          <w:tcPr>
            <w:tcW w:w="350" w:type="pct"/>
          </w:tcPr>
          <w:p w14:paraId="7B2137D7" w14:textId="77777777" w:rsidR="008B20D0" w:rsidRPr="00687222" w:rsidRDefault="008B20D0" w:rsidP="00274CCB">
            <w:pPr>
              <w:jc w:val="center"/>
              <w:rPr>
                <w:sz w:val="22"/>
                <w:szCs w:val="22"/>
                <w:lang w:eastAsia="en-US"/>
              </w:rPr>
            </w:pPr>
            <w:r w:rsidRPr="00687222">
              <w:rPr>
                <w:sz w:val="22"/>
                <w:szCs w:val="22"/>
                <w:lang w:eastAsia="en-US"/>
              </w:rPr>
              <w:t>ЛР2, ЛР22</w:t>
            </w:r>
          </w:p>
        </w:tc>
      </w:tr>
      <w:tr w:rsidR="008B20D0" w:rsidRPr="00E67777" w14:paraId="0505637A" w14:textId="77777777" w:rsidTr="008B20D0">
        <w:tc>
          <w:tcPr>
            <w:tcW w:w="187" w:type="pct"/>
          </w:tcPr>
          <w:p w14:paraId="6CA1EE26"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vAlign w:val="center"/>
          </w:tcPr>
          <w:p w14:paraId="1B3A2BAE" w14:textId="77777777" w:rsidR="008B20D0" w:rsidRPr="002343CA" w:rsidRDefault="008B20D0" w:rsidP="00274CCB">
            <w:pPr>
              <w:keepNext/>
              <w:keepLines/>
              <w:rPr>
                <w:sz w:val="22"/>
                <w:szCs w:val="22"/>
                <w:lang w:val="ru-RU" w:eastAsia="en-US"/>
              </w:rPr>
            </w:pPr>
            <w:r w:rsidRPr="002343CA">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531" w:type="pct"/>
          </w:tcPr>
          <w:p w14:paraId="21AA8010" w14:textId="77777777" w:rsidR="008B20D0" w:rsidRPr="002343CA" w:rsidRDefault="00432C96" w:rsidP="00274CCB">
            <w:pPr>
              <w:keepNext/>
              <w:keepLines/>
              <w:jc w:val="center"/>
              <w:rPr>
                <w:sz w:val="22"/>
                <w:szCs w:val="22"/>
                <w:lang w:eastAsia="en-US"/>
              </w:rPr>
            </w:pPr>
            <w:r w:rsidRPr="002343CA">
              <w:rPr>
                <w:sz w:val="22"/>
                <w:szCs w:val="22"/>
                <w:lang w:val="ru-RU" w:eastAsia="en-US"/>
              </w:rPr>
              <w:t>Студенты 1-2 курсов</w:t>
            </w:r>
          </w:p>
        </w:tc>
        <w:tc>
          <w:tcPr>
            <w:tcW w:w="531" w:type="pct"/>
          </w:tcPr>
          <w:p w14:paraId="24FFB517" w14:textId="77777777" w:rsidR="008B20D0" w:rsidRPr="002343CA" w:rsidRDefault="008B20D0" w:rsidP="00274CCB">
            <w:pPr>
              <w:keepNext/>
              <w:keepLines/>
              <w:jc w:val="center"/>
              <w:rPr>
                <w:sz w:val="22"/>
                <w:szCs w:val="22"/>
                <w:lang w:eastAsia="en-US"/>
              </w:rPr>
            </w:pPr>
            <w:proofErr w:type="spellStart"/>
            <w:r w:rsidRPr="002343CA">
              <w:rPr>
                <w:sz w:val="22"/>
                <w:szCs w:val="22"/>
                <w:lang w:eastAsia="en-US"/>
              </w:rPr>
              <w:t>Май</w:t>
            </w:r>
            <w:proofErr w:type="spellEnd"/>
          </w:p>
        </w:tc>
        <w:tc>
          <w:tcPr>
            <w:tcW w:w="438" w:type="pct"/>
          </w:tcPr>
          <w:p w14:paraId="00D2ED94" w14:textId="77777777" w:rsidR="008B20D0" w:rsidRPr="002343CA" w:rsidRDefault="008B20D0" w:rsidP="00274CCB">
            <w:pPr>
              <w:jc w:val="center"/>
              <w:rPr>
                <w:sz w:val="22"/>
                <w:szCs w:val="22"/>
              </w:rPr>
            </w:pPr>
            <w:r w:rsidRPr="002343CA">
              <w:rPr>
                <w:sz w:val="22"/>
                <w:szCs w:val="22"/>
              </w:rPr>
              <w:t xml:space="preserve">308 </w:t>
            </w:r>
            <w:proofErr w:type="spellStart"/>
            <w:r w:rsidRPr="002343CA">
              <w:rPr>
                <w:sz w:val="22"/>
                <w:szCs w:val="22"/>
              </w:rPr>
              <w:t>каб</w:t>
            </w:r>
            <w:proofErr w:type="spellEnd"/>
            <w:r w:rsidRPr="002343CA">
              <w:rPr>
                <w:sz w:val="22"/>
                <w:szCs w:val="22"/>
              </w:rPr>
              <w:t>.</w:t>
            </w:r>
          </w:p>
        </w:tc>
        <w:tc>
          <w:tcPr>
            <w:tcW w:w="745" w:type="pct"/>
          </w:tcPr>
          <w:p w14:paraId="36F0FF6A" w14:textId="77777777" w:rsidR="008B20D0" w:rsidRPr="002343CA" w:rsidRDefault="008B20D0" w:rsidP="00274CCB">
            <w:pPr>
              <w:jc w:val="center"/>
              <w:rPr>
                <w:sz w:val="22"/>
                <w:szCs w:val="22"/>
                <w:lang w:eastAsia="en-US"/>
              </w:rPr>
            </w:pPr>
            <w:proofErr w:type="spellStart"/>
            <w:r w:rsidRPr="002343CA">
              <w:rPr>
                <w:sz w:val="22"/>
                <w:szCs w:val="22"/>
                <w:lang w:eastAsia="en-US"/>
              </w:rPr>
              <w:t>Педагог-организатор</w:t>
            </w:r>
            <w:proofErr w:type="spellEnd"/>
          </w:p>
        </w:tc>
        <w:tc>
          <w:tcPr>
            <w:tcW w:w="350" w:type="pct"/>
          </w:tcPr>
          <w:p w14:paraId="56834546" w14:textId="77777777" w:rsidR="008B20D0" w:rsidRPr="002343CA" w:rsidRDefault="008B20D0" w:rsidP="00274CCB">
            <w:pPr>
              <w:jc w:val="center"/>
              <w:rPr>
                <w:sz w:val="22"/>
                <w:szCs w:val="22"/>
                <w:lang w:eastAsia="en-US"/>
              </w:rPr>
            </w:pPr>
            <w:r w:rsidRPr="002343CA">
              <w:rPr>
                <w:sz w:val="22"/>
                <w:szCs w:val="22"/>
                <w:lang w:eastAsia="en-US"/>
              </w:rPr>
              <w:t>ЛР28, ЛР24</w:t>
            </w:r>
          </w:p>
        </w:tc>
      </w:tr>
      <w:tr w:rsidR="008B20D0" w:rsidRPr="006A5619" w14:paraId="57EEE30C" w14:textId="77777777" w:rsidTr="008B20D0">
        <w:tc>
          <w:tcPr>
            <w:tcW w:w="5000" w:type="pct"/>
            <w:gridSpan w:val="8"/>
            <w:shd w:val="clear" w:color="auto" w:fill="D9D9D9" w:themeFill="background1" w:themeFillShade="D9"/>
          </w:tcPr>
          <w:p w14:paraId="3AC5F904" w14:textId="77777777" w:rsidR="008B20D0" w:rsidRPr="000D239B" w:rsidRDefault="008B20D0" w:rsidP="00274CCB">
            <w:pPr>
              <w:jc w:val="center"/>
              <w:rPr>
                <w:b/>
                <w:color w:val="000000"/>
                <w:sz w:val="22"/>
                <w:szCs w:val="22"/>
                <w:lang w:val="ru-RU"/>
              </w:rPr>
            </w:pPr>
            <w:r w:rsidRPr="000D239B">
              <w:rPr>
                <w:b/>
                <w:color w:val="000000"/>
                <w:sz w:val="22"/>
                <w:szCs w:val="22"/>
                <w:lang w:val="ru-RU"/>
              </w:rPr>
              <w:t>Культурно-творческое направление профессионального воспитания</w:t>
            </w:r>
          </w:p>
        </w:tc>
      </w:tr>
      <w:tr w:rsidR="008B20D0" w:rsidRPr="00E67777" w14:paraId="65FFEC7F" w14:textId="77777777" w:rsidTr="008B20D0">
        <w:tc>
          <w:tcPr>
            <w:tcW w:w="187" w:type="pct"/>
          </w:tcPr>
          <w:p w14:paraId="02891FFA" w14:textId="77777777" w:rsidR="008B20D0" w:rsidRPr="000D239B" w:rsidRDefault="008B20D0" w:rsidP="000D239B">
            <w:pPr>
              <w:pStyle w:val="a3"/>
              <w:numPr>
                <w:ilvl w:val="0"/>
                <w:numId w:val="9"/>
              </w:numPr>
              <w:ind w:left="0" w:firstLine="0"/>
              <w:contextualSpacing/>
              <w:jc w:val="left"/>
              <w:rPr>
                <w:sz w:val="22"/>
                <w:szCs w:val="22"/>
                <w:lang w:val="ru-RU"/>
              </w:rPr>
            </w:pPr>
          </w:p>
        </w:tc>
        <w:tc>
          <w:tcPr>
            <w:tcW w:w="2218" w:type="pct"/>
            <w:gridSpan w:val="2"/>
            <w:vAlign w:val="center"/>
          </w:tcPr>
          <w:p w14:paraId="619C5A6A" w14:textId="77777777" w:rsidR="008B20D0" w:rsidRPr="000D239B" w:rsidRDefault="008B20D0" w:rsidP="00274CCB">
            <w:pPr>
              <w:rPr>
                <w:sz w:val="22"/>
                <w:szCs w:val="22"/>
                <w:lang w:val="ru-RU" w:eastAsia="en-US"/>
              </w:rPr>
            </w:pPr>
            <w:r w:rsidRPr="000D239B">
              <w:rPr>
                <w:sz w:val="22"/>
                <w:szCs w:val="22"/>
                <w:lang w:val="ru-RU" w:eastAsia="en-US"/>
              </w:rPr>
              <w:t>Творческий отчет коллективов и кружков художественной самодеятельности колледжа (ДО)</w:t>
            </w:r>
          </w:p>
        </w:tc>
        <w:tc>
          <w:tcPr>
            <w:tcW w:w="531" w:type="pct"/>
          </w:tcPr>
          <w:p w14:paraId="46456EE0" w14:textId="77777777" w:rsidR="008B20D0" w:rsidRPr="00E67777" w:rsidRDefault="00432C96" w:rsidP="00274CCB">
            <w:pPr>
              <w:jc w:val="center"/>
              <w:rPr>
                <w:sz w:val="22"/>
                <w:szCs w:val="22"/>
                <w:lang w:eastAsia="en-US"/>
              </w:rPr>
            </w:pPr>
            <w:r>
              <w:rPr>
                <w:sz w:val="22"/>
                <w:szCs w:val="22"/>
                <w:lang w:val="ru-RU" w:eastAsia="en-US"/>
              </w:rPr>
              <w:t>Студенты 1-3 курсов</w:t>
            </w:r>
          </w:p>
        </w:tc>
        <w:tc>
          <w:tcPr>
            <w:tcW w:w="531" w:type="pct"/>
          </w:tcPr>
          <w:p w14:paraId="70BB5419" w14:textId="77777777" w:rsidR="008B20D0" w:rsidRPr="00E67777" w:rsidRDefault="008B20D0" w:rsidP="00274CCB">
            <w:pPr>
              <w:jc w:val="center"/>
              <w:rPr>
                <w:sz w:val="22"/>
                <w:szCs w:val="22"/>
                <w:lang w:eastAsia="en-US"/>
              </w:rPr>
            </w:pPr>
            <w:proofErr w:type="spellStart"/>
            <w:r w:rsidRPr="00E67777">
              <w:rPr>
                <w:sz w:val="22"/>
                <w:szCs w:val="22"/>
                <w:lang w:eastAsia="en-US"/>
              </w:rPr>
              <w:t>Май</w:t>
            </w:r>
            <w:proofErr w:type="spellEnd"/>
          </w:p>
        </w:tc>
        <w:tc>
          <w:tcPr>
            <w:tcW w:w="438" w:type="pct"/>
          </w:tcPr>
          <w:p w14:paraId="5D964348" w14:textId="77777777" w:rsidR="008B20D0" w:rsidRPr="00E67777" w:rsidRDefault="008B20D0" w:rsidP="00274CCB">
            <w:pPr>
              <w:jc w:val="center"/>
              <w:rPr>
                <w:sz w:val="22"/>
                <w:szCs w:val="22"/>
              </w:rPr>
            </w:pPr>
            <w:r>
              <w:rPr>
                <w:sz w:val="22"/>
                <w:szCs w:val="22"/>
              </w:rPr>
              <w:t xml:space="preserve">309 </w:t>
            </w:r>
            <w:proofErr w:type="spellStart"/>
            <w:r>
              <w:rPr>
                <w:sz w:val="22"/>
                <w:szCs w:val="22"/>
              </w:rPr>
              <w:t>каб</w:t>
            </w:r>
            <w:proofErr w:type="spellEnd"/>
            <w:r>
              <w:rPr>
                <w:sz w:val="22"/>
                <w:szCs w:val="22"/>
              </w:rPr>
              <w:t>.</w:t>
            </w:r>
          </w:p>
        </w:tc>
        <w:tc>
          <w:tcPr>
            <w:tcW w:w="745" w:type="pct"/>
          </w:tcPr>
          <w:p w14:paraId="68A01944" w14:textId="77777777" w:rsidR="008B20D0" w:rsidRPr="00E67777" w:rsidRDefault="008B20D0" w:rsidP="00274CCB">
            <w:pPr>
              <w:jc w:val="center"/>
              <w:rPr>
                <w:sz w:val="22"/>
                <w:szCs w:val="22"/>
                <w:lang w:eastAsia="en-US"/>
              </w:rPr>
            </w:pPr>
            <w:proofErr w:type="spellStart"/>
            <w:r w:rsidRPr="00E67777">
              <w:rPr>
                <w:sz w:val="22"/>
                <w:szCs w:val="22"/>
                <w:lang w:eastAsia="en-US"/>
              </w:rPr>
              <w:t>Заместитель</w:t>
            </w:r>
            <w:proofErr w:type="spellEnd"/>
            <w:r w:rsidRPr="00E67777">
              <w:rPr>
                <w:sz w:val="22"/>
                <w:szCs w:val="22"/>
                <w:lang w:eastAsia="en-US"/>
              </w:rPr>
              <w:t xml:space="preserve"> </w:t>
            </w:r>
            <w:proofErr w:type="spellStart"/>
            <w:r w:rsidRPr="00E67777">
              <w:rPr>
                <w:sz w:val="22"/>
                <w:szCs w:val="22"/>
                <w:lang w:eastAsia="en-US"/>
              </w:rPr>
              <w:t>директора</w:t>
            </w:r>
            <w:proofErr w:type="spellEnd"/>
            <w:r w:rsidRPr="00E67777">
              <w:rPr>
                <w:sz w:val="22"/>
                <w:szCs w:val="22"/>
                <w:lang w:eastAsia="en-US"/>
              </w:rPr>
              <w:t>,</w:t>
            </w:r>
          </w:p>
          <w:p w14:paraId="60F6260F" w14:textId="77777777" w:rsidR="008B20D0" w:rsidRPr="00E67777" w:rsidRDefault="008B20D0" w:rsidP="00274CCB">
            <w:pPr>
              <w:jc w:val="center"/>
              <w:rPr>
                <w:sz w:val="22"/>
                <w:szCs w:val="22"/>
                <w:lang w:eastAsia="en-US"/>
              </w:rPr>
            </w:pPr>
            <w:r w:rsidRPr="00E67777">
              <w:rPr>
                <w:sz w:val="22"/>
                <w:szCs w:val="22"/>
                <w:lang w:eastAsia="en-US"/>
              </w:rPr>
              <w:t xml:space="preserve"> </w:t>
            </w:r>
            <w:proofErr w:type="spellStart"/>
            <w:r w:rsidRPr="00E67777">
              <w:rPr>
                <w:sz w:val="22"/>
                <w:szCs w:val="22"/>
                <w:lang w:eastAsia="en-US"/>
              </w:rPr>
              <w:t>педагог-организатор</w:t>
            </w:r>
            <w:proofErr w:type="spellEnd"/>
          </w:p>
        </w:tc>
        <w:tc>
          <w:tcPr>
            <w:tcW w:w="350" w:type="pct"/>
          </w:tcPr>
          <w:p w14:paraId="5E1EFDEA" w14:textId="77777777" w:rsidR="008B20D0" w:rsidRPr="00687222" w:rsidRDefault="008B20D0" w:rsidP="00274CCB">
            <w:pPr>
              <w:jc w:val="center"/>
              <w:rPr>
                <w:sz w:val="22"/>
                <w:szCs w:val="22"/>
                <w:lang w:eastAsia="en-US"/>
              </w:rPr>
            </w:pPr>
            <w:r w:rsidRPr="00687222">
              <w:rPr>
                <w:sz w:val="22"/>
                <w:szCs w:val="22"/>
                <w:lang w:eastAsia="en-US"/>
              </w:rPr>
              <w:t>ЛР24, ЛР2</w:t>
            </w:r>
          </w:p>
        </w:tc>
      </w:tr>
      <w:tr w:rsidR="008B20D0" w:rsidRPr="00E67777" w14:paraId="455E660B" w14:textId="77777777" w:rsidTr="008B20D0">
        <w:tc>
          <w:tcPr>
            <w:tcW w:w="187" w:type="pct"/>
          </w:tcPr>
          <w:p w14:paraId="2620B2F5"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4F7E2D48" w14:textId="77777777" w:rsidR="008B20D0" w:rsidRPr="000D239B" w:rsidRDefault="00740A5D" w:rsidP="00274CCB">
            <w:pPr>
              <w:shd w:val="clear" w:color="auto" w:fill="FFFFFF"/>
              <w:rPr>
                <w:sz w:val="22"/>
                <w:szCs w:val="22"/>
                <w:lang w:val="ru-RU" w:eastAsia="en-US"/>
              </w:rPr>
            </w:pPr>
            <w:r>
              <w:rPr>
                <w:sz w:val="22"/>
                <w:szCs w:val="22"/>
                <w:lang w:val="ru-RU" w:eastAsia="en-US"/>
              </w:rPr>
              <w:t>Региональный</w:t>
            </w:r>
            <w:r w:rsidR="008B20D0" w:rsidRPr="000D239B">
              <w:rPr>
                <w:sz w:val="22"/>
                <w:szCs w:val="22"/>
                <w:lang w:val="ru-RU" w:eastAsia="en-US"/>
              </w:rPr>
              <w:t xml:space="preserve"> фестиваль студенческого творчества и спорта «Весна КУПК»</w:t>
            </w:r>
          </w:p>
        </w:tc>
        <w:tc>
          <w:tcPr>
            <w:tcW w:w="531" w:type="pct"/>
          </w:tcPr>
          <w:p w14:paraId="369BF98D" w14:textId="77777777" w:rsidR="008B20D0" w:rsidRPr="00E67777" w:rsidRDefault="00432C96" w:rsidP="00274CCB">
            <w:pPr>
              <w:jc w:val="center"/>
              <w:rPr>
                <w:sz w:val="22"/>
                <w:szCs w:val="22"/>
                <w:lang w:eastAsia="en-US"/>
              </w:rPr>
            </w:pPr>
            <w:r>
              <w:rPr>
                <w:sz w:val="22"/>
                <w:szCs w:val="22"/>
                <w:lang w:val="ru-RU" w:eastAsia="en-US"/>
              </w:rPr>
              <w:t>С</w:t>
            </w:r>
            <w:r w:rsidR="00740A5D">
              <w:rPr>
                <w:sz w:val="22"/>
                <w:szCs w:val="22"/>
                <w:lang w:val="ru-RU" w:eastAsia="en-US"/>
              </w:rPr>
              <w:t xml:space="preserve">оциальные партнеры, </w:t>
            </w:r>
            <w:r w:rsidR="001659E6">
              <w:rPr>
                <w:sz w:val="22"/>
                <w:szCs w:val="22"/>
                <w:lang w:val="ru-RU" w:eastAsia="en-US"/>
              </w:rPr>
              <w:t>с</w:t>
            </w:r>
            <w:r>
              <w:rPr>
                <w:sz w:val="22"/>
                <w:szCs w:val="22"/>
                <w:lang w:val="ru-RU" w:eastAsia="en-US"/>
              </w:rPr>
              <w:t>туденты 1-3 курсов</w:t>
            </w:r>
          </w:p>
        </w:tc>
        <w:tc>
          <w:tcPr>
            <w:tcW w:w="531" w:type="pct"/>
          </w:tcPr>
          <w:p w14:paraId="18C15A43" w14:textId="77777777" w:rsidR="008B20D0" w:rsidRPr="00E67777" w:rsidRDefault="008B20D0" w:rsidP="00274CCB">
            <w:pPr>
              <w:jc w:val="center"/>
              <w:rPr>
                <w:sz w:val="22"/>
                <w:szCs w:val="22"/>
                <w:lang w:eastAsia="en-US"/>
              </w:rPr>
            </w:pPr>
            <w:proofErr w:type="spellStart"/>
            <w:r w:rsidRPr="00E67777">
              <w:rPr>
                <w:sz w:val="22"/>
                <w:szCs w:val="22"/>
                <w:lang w:eastAsia="en-US"/>
              </w:rPr>
              <w:t>Май</w:t>
            </w:r>
            <w:proofErr w:type="spellEnd"/>
          </w:p>
        </w:tc>
        <w:tc>
          <w:tcPr>
            <w:tcW w:w="438" w:type="pct"/>
          </w:tcPr>
          <w:p w14:paraId="4CB06D1E"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5" w:type="pct"/>
          </w:tcPr>
          <w:p w14:paraId="2756FB41" w14:textId="77777777" w:rsidR="008B20D0" w:rsidRPr="00E67777" w:rsidRDefault="008B20D0" w:rsidP="00274CCB">
            <w:pPr>
              <w:jc w:val="center"/>
              <w:rPr>
                <w:sz w:val="22"/>
                <w:szCs w:val="22"/>
                <w:lang w:eastAsia="en-US"/>
              </w:rPr>
            </w:pPr>
            <w:proofErr w:type="spellStart"/>
            <w:r w:rsidRPr="00E67777">
              <w:rPr>
                <w:sz w:val="22"/>
                <w:szCs w:val="22"/>
                <w:lang w:eastAsia="en-US"/>
              </w:rPr>
              <w:t>Заместитель</w:t>
            </w:r>
            <w:proofErr w:type="spellEnd"/>
            <w:r w:rsidRPr="00E67777">
              <w:rPr>
                <w:sz w:val="22"/>
                <w:szCs w:val="22"/>
                <w:lang w:eastAsia="en-US"/>
              </w:rPr>
              <w:t xml:space="preserve"> </w:t>
            </w:r>
            <w:proofErr w:type="spellStart"/>
            <w:r w:rsidRPr="00E67777">
              <w:rPr>
                <w:sz w:val="22"/>
                <w:szCs w:val="22"/>
                <w:lang w:eastAsia="en-US"/>
              </w:rPr>
              <w:t>директора</w:t>
            </w:r>
            <w:proofErr w:type="spellEnd"/>
            <w:r w:rsidRPr="00E67777">
              <w:rPr>
                <w:sz w:val="22"/>
                <w:szCs w:val="22"/>
                <w:lang w:eastAsia="en-US"/>
              </w:rPr>
              <w:t>,</w:t>
            </w:r>
          </w:p>
          <w:p w14:paraId="4EF1C0E8" w14:textId="77777777" w:rsidR="008B20D0" w:rsidRPr="00E67777" w:rsidRDefault="008B20D0" w:rsidP="00274CCB">
            <w:pPr>
              <w:jc w:val="center"/>
              <w:rPr>
                <w:sz w:val="22"/>
                <w:szCs w:val="22"/>
                <w:lang w:eastAsia="en-US"/>
              </w:rPr>
            </w:pPr>
            <w:r w:rsidRPr="00E67777">
              <w:rPr>
                <w:sz w:val="22"/>
                <w:szCs w:val="22"/>
                <w:lang w:eastAsia="en-US"/>
              </w:rPr>
              <w:t xml:space="preserve"> </w:t>
            </w:r>
            <w:proofErr w:type="spellStart"/>
            <w:r w:rsidRPr="00E67777">
              <w:rPr>
                <w:sz w:val="22"/>
                <w:szCs w:val="22"/>
                <w:lang w:eastAsia="en-US"/>
              </w:rPr>
              <w:t>педагог-организатор</w:t>
            </w:r>
            <w:proofErr w:type="spellEnd"/>
          </w:p>
        </w:tc>
        <w:tc>
          <w:tcPr>
            <w:tcW w:w="350" w:type="pct"/>
          </w:tcPr>
          <w:p w14:paraId="2B826B62" w14:textId="77777777" w:rsidR="008B20D0" w:rsidRPr="00687222" w:rsidRDefault="008B20D0" w:rsidP="00274CCB">
            <w:pPr>
              <w:jc w:val="center"/>
              <w:rPr>
                <w:sz w:val="22"/>
                <w:szCs w:val="22"/>
                <w:lang w:eastAsia="en-US"/>
              </w:rPr>
            </w:pPr>
            <w:r w:rsidRPr="00687222">
              <w:rPr>
                <w:sz w:val="22"/>
                <w:szCs w:val="22"/>
                <w:lang w:eastAsia="en-US"/>
              </w:rPr>
              <w:t>ЛР22, ЛР2</w:t>
            </w:r>
          </w:p>
        </w:tc>
      </w:tr>
      <w:tr w:rsidR="008B20D0" w:rsidRPr="00E67777" w14:paraId="293611F6" w14:textId="77777777" w:rsidTr="008B20D0">
        <w:tc>
          <w:tcPr>
            <w:tcW w:w="187" w:type="pct"/>
          </w:tcPr>
          <w:p w14:paraId="517D8CDC"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vAlign w:val="center"/>
          </w:tcPr>
          <w:p w14:paraId="5891BE18" w14:textId="77777777" w:rsidR="008B20D0" w:rsidRPr="002343CA" w:rsidRDefault="008B20D0" w:rsidP="00274CCB">
            <w:pPr>
              <w:rPr>
                <w:sz w:val="22"/>
                <w:szCs w:val="22"/>
                <w:lang w:val="ru-RU" w:eastAsia="en-US"/>
              </w:rPr>
            </w:pPr>
            <w:r w:rsidRPr="002343CA">
              <w:rPr>
                <w:sz w:val="22"/>
                <w:szCs w:val="22"/>
                <w:lang w:val="ru-RU" w:eastAsia="en-US"/>
              </w:rPr>
              <w:t>Международный конкурс-фестиваль «Мы вместе». Поддержка талантливых детей без попечения родителей, детей с ограниченными возможностями.</w:t>
            </w:r>
          </w:p>
        </w:tc>
        <w:tc>
          <w:tcPr>
            <w:tcW w:w="531" w:type="pct"/>
          </w:tcPr>
          <w:p w14:paraId="6A368751" w14:textId="77777777" w:rsidR="008B20D0" w:rsidRPr="002343CA" w:rsidRDefault="00432C96" w:rsidP="00274CCB">
            <w:pPr>
              <w:jc w:val="center"/>
              <w:rPr>
                <w:sz w:val="22"/>
                <w:szCs w:val="22"/>
                <w:lang w:eastAsia="en-US"/>
              </w:rPr>
            </w:pPr>
            <w:r w:rsidRPr="002343CA">
              <w:rPr>
                <w:sz w:val="22"/>
                <w:szCs w:val="22"/>
                <w:lang w:val="ru-RU" w:eastAsia="en-US"/>
              </w:rPr>
              <w:t>Студенты 1-3 курсов</w:t>
            </w:r>
          </w:p>
        </w:tc>
        <w:tc>
          <w:tcPr>
            <w:tcW w:w="531" w:type="pct"/>
          </w:tcPr>
          <w:p w14:paraId="48F21E25" w14:textId="77777777" w:rsidR="008B20D0" w:rsidRPr="002343CA" w:rsidRDefault="008B20D0" w:rsidP="00274CCB">
            <w:pPr>
              <w:jc w:val="center"/>
              <w:rPr>
                <w:sz w:val="22"/>
                <w:szCs w:val="22"/>
                <w:lang w:eastAsia="en-US"/>
              </w:rPr>
            </w:pPr>
            <w:proofErr w:type="spellStart"/>
            <w:r w:rsidRPr="002343CA">
              <w:rPr>
                <w:sz w:val="22"/>
                <w:szCs w:val="22"/>
                <w:lang w:eastAsia="en-US"/>
              </w:rPr>
              <w:t>Май</w:t>
            </w:r>
            <w:proofErr w:type="spellEnd"/>
          </w:p>
        </w:tc>
        <w:tc>
          <w:tcPr>
            <w:tcW w:w="438" w:type="pct"/>
          </w:tcPr>
          <w:p w14:paraId="0B7B449E" w14:textId="77777777" w:rsidR="008B20D0" w:rsidRPr="002343CA" w:rsidRDefault="008B20D0" w:rsidP="00274CCB">
            <w:pPr>
              <w:jc w:val="center"/>
              <w:rPr>
                <w:sz w:val="22"/>
                <w:szCs w:val="22"/>
              </w:rPr>
            </w:pPr>
            <w:r w:rsidRPr="002343CA">
              <w:rPr>
                <w:sz w:val="22"/>
                <w:szCs w:val="22"/>
              </w:rPr>
              <w:t xml:space="preserve">308 </w:t>
            </w:r>
            <w:proofErr w:type="spellStart"/>
            <w:r w:rsidRPr="002343CA">
              <w:rPr>
                <w:sz w:val="22"/>
                <w:szCs w:val="22"/>
              </w:rPr>
              <w:t>каб</w:t>
            </w:r>
            <w:proofErr w:type="spellEnd"/>
            <w:r w:rsidRPr="002343CA">
              <w:rPr>
                <w:sz w:val="22"/>
                <w:szCs w:val="22"/>
              </w:rPr>
              <w:t>.</w:t>
            </w:r>
          </w:p>
        </w:tc>
        <w:tc>
          <w:tcPr>
            <w:tcW w:w="745" w:type="pct"/>
          </w:tcPr>
          <w:p w14:paraId="13040657" w14:textId="77777777" w:rsidR="008B20D0" w:rsidRPr="002343CA" w:rsidRDefault="008B20D0" w:rsidP="00274CCB">
            <w:pPr>
              <w:jc w:val="center"/>
              <w:rPr>
                <w:sz w:val="22"/>
                <w:szCs w:val="22"/>
              </w:rPr>
            </w:pPr>
            <w:proofErr w:type="spellStart"/>
            <w:r w:rsidRPr="002343CA">
              <w:rPr>
                <w:sz w:val="22"/>
                <w:szCs w:val="22"/>
              </w:rPr>
              <w:t>Педагог-организатор</w:t>
            </w:r>
            <w:proofErr w:type="spellEnd"/>
          </w:p>
        </w:tc>
        <w:tc>
          <w:tcPr>
            <w:tcW w:w="350" w:type="pct"/>
          </w:tcPr>
          <w:p w14:paraId="1C740023" w14:textId="77777777" w:rsidR="008B20D0" w:rsidRPr="002343CA" w:rsidRDefault="008B20D0" w:rsidP="00274CCB">
            <w:pPr>
              <w:jc w:val="center"/>
              <w:rPr>
                <w:sz w:val="22"/>
                <w:szCs w:val="22"/>
              </w:rPr>
            </w:pPr>
            <w:r w:rsidRPr="002343CA">
              <w:rPr>
                <w:sz w:val="22"/>
                <w:szCs w:val="22"/>
              </w:rPr>
              <w:t>ЛР 13, ЛР 2</w:t>
            </w:r>
          </w:p>
        </w:tc>
      </w:tr>
      <w:tr w:rsidR="008B20D0" w:rsidRPr="006A5619" w14:paraId="512C43FD" w14:textId="77777777" w:rsidTr="008B20D0">
        <w:tc>
          <w:tcPr>
            <w:tcW w:w="5000" w:type="pct"/>
            <w:gridSpan w:val="8"/>
            <w:shd w:val="clear" w:color="auto" w:fill="BFBFBF" w:themeFill="background1" w:themeFillShade="BF"/>
          </w:tcPr>
          <w:p w14:paraId="1A5BDCA4" w14:textId="77777777" w:rsidR="008B20D0" w:rsidRPr="000D239B" w:rsidRDefault="008B20D0" w:rsidP="00274CCB">
            <w:pPr>
              <w:jc w:val="center"/>
              <w:rPr>
                <w:b/>
                <w:color w:val="000000"/>
                <w:sz w:val="22"/>
                <w:szCs w:val="22"/>
                <w:lang w:val="ru-RU"/>
              </w:rPr>
            </w:pPr>
            <w:r w:rsidRPr="000D239B">
              <w:rPr>
                <w:b/>
                <w:color w:val="000000"/>
                <w:sz w:val="22"/>
                <w:szCs w:val="22"/>
                <w:lang w:val="ru-RU"/>
              </w:rPr>
              <w:t>Бизнес-ориентирующее направление (молодежное предпринимательство) профессионального воспитания</w:t>
            </w:r>
          </w:p>
        </w:tc>
      </w:tr>
      <w:tr w:rsidR="008B20D0" w:rsidRPr="00E67777" w14:paraId="61F49BC4" w14:textId="77777777" w:rsidTr="008B20D0">
        <w:tc>
          <w:tcPr>
            <w:tcW w:w="187" w:type="pct"/>
          </w:tcPr>
          <w:p w14:paraId="2A391488" w14:textId="77777777" w:rsidR="008B20D0" w:rsidRPr="000D239B" w:rsidRDefault="008B20D0" w:rsidP="000D239B">
            <w:pPr>
              <w:pStyle w:val="a3"/>
              <w:numPr>
                <w:ilvl w:val="0"/>
                <w:numId w:val="9"/>
              </w:numPr>
              <w:ind w:left="0" w:firstLine="0"/>
              <w:contextualSpacing/>
              <w:jc w:val="left"/>
              <w:rPr>
                <w:sz w:val="22"/>
                <w:szCs w:val="22"/>
                <w:lang w:val="ru-RU"/>
              </w:rPr>
            </w:pPr>
          </w:p>
        </w:tc>
        <w:tc>
          <w:tcPr>
            <w:tcW w:w="2218" w:type="pct"/>
            <w:gridSpan w:val="2"/>
          </w:tcPr>
          <w:p w14:paraId="6AD57427" w14:textId="77777777" w:rsidR="008B20D0" w:rsidRPr="000D239B" w:rsidRDefault="008B20D0" w:rsidP="00274CCB">
            <w:pPr>
              <w:rPr>
                <w:rFonts w:eastAsia="Calibri"/>
                <w:sz w:val="22"/>
                <w:szCs w:val="22"/>
                <w:lang w:val="ru-RU"/>
              </w:rPr>
            </w:pPr>
            <w:r w:rsidRPr="000D239B">
              <w:rPr>
                <w:rFonts w:eastAsia="Calibri"/>
                <w:sz w:val="22"/>
                <w:szCs w:val="22"/>
                <w:lang w:val="ru-RU"/>
              </w:rPr>
              <w:t>Презентация и защита бизнес-проектов студентов – выпускников в рамках демонстрационного экзамена</w:t>
            </w:r>
          </w:p>
        </w:tc>
        <w:tc>
          <w:tcPr>
            <w:tcW w:w="531" w:type="pct"/>
          </w:tcPr>
          <w:p w14:paraId="19D5F8B4" w14:textId="77777777" w:rsidR="008B20D0" w:rsidRPr="00E8157A" w:rsidRDefault="001659E6" w:rsidP="00274CCB">
            <w:pPr>
              <w:jc w:val="center"/>
              <w:rPr>
                <w:sz w:val="22"/>
                <w:szCs w:val="22"/>
                <w:lang w:eastAsia="en-US"/>
              </w:rPr>
            </w:pPr>
            <w:r>
              <w:rPr>
                <w:sz w:val="22"/>
                <w:szCs w:val="22"/>
                <w:lang w:val="ru-RU" w:eastAsia="en-US"/>
              </w:rPr>
              <w:t>Работодатели, с</w:t>
            </w:r>
            <w:r w:rsidR="00432C96">
              <w:rPr>
                <w:sz w:val="22"/>
                <w:szCs w:val="22"/>
                <w:lang w:val="ru-RU" w:eastAsia="en-US"/>
              </w:rPr>
              <w:t>туденты 1-3 курсов</w:t>
            </w:r>
          </w:p>
        </w:tc>
        <w:tc>
          <w:tcPr>
            <w:tcW w:w="531" w:type="pct"/>
          </w:tcPr>
          <w:p w14:paraId="40B2C0AC" w14:textId="77777777" w:rsidR="008B20D0" w:rsidRPr="00E8157A" w:rsidRDefault="008B20D0" w:rsidP="00274CCB">
            <w:pPr>
              <w:jc w:val="center"/>
              <w:rPr>
                <w:sz w:val="22"/>
                <w:szCs w:val="22"/>
                <w:lang w:eastAsia="en-US"/>
              </w:rPr>
            </w:pPr>
            <w:proofErr w:type="spellStart"/>
            <w:r w:rsidRPr="00E8157A">
              <w:rPr>
                <w:sz w:val="22"/>
                <w:szCs w:val="22"/>
                <w:lang w:eastAsia="en-US"/>
              </w:rPr>
              <w:t>Май</w:t>
            </w:r>
            <w:proofErr w:type="spellEnd"/>
          </w:p>
        </w:tc>
        <w:tc>
          <w:tcPr>
            <w:tcW w:w="438" w:type="pct"/>
          </w:tcPr>
          <w:p w14:paraId="24965191" w14:textId="77777777" w:rsidR="008B20D0" w:rsidRPr="00E8157A" w:rsidRDefault="002343CA" w:rsidP="00274CCB">
            <w:pPr>
              <w:jc w:val="center"/>
              <w:rPr>
                <w:sz w:val="22"/>
                <w:szCs w:val="22"/>
              </w:rPr>
            </w:pPr>
            <w:r>
              <w:rPr>
                <w:sz w:val="22"/>
                <w:szCs w:val="22"/>
                <w:lang w:val="ru-RU"/>
              </w:rPr>
              <w:t>121</w:t>
            </w:r>
            <w:r w:rsidR="008B20D0" w:rsidRPr="00E8157A">
              <w:rPr>
                <w:sz w:val="22"/>
                <w:szCs w:val="22"/>
              </w:rPr>
              <w:t xml:space="preserve"> </w:t>
            </w:r>
            <w:proofErr w:type="spellStart"/>
            <w:r w:rsidR="008B20D0" w:rsidRPr="00E8157A">
              <w:rPr>
                <w:sz w:val="22"/>
                <w:szCs w:val="22"/>
              </w:rPr>
              <w:t>каб</w:t>
            </w:r>
            <w:proofErr w:type="spellEnd"/>
            <w:r w:rsidR="008B20D0" w:rsidRPr="00E8157A">
              <w:rPr>
                <w:sz w:val="22"/>
                <w:szCs w:val="22"/>
              </w:rPr>
              <w:t>.</w:t>
            </w:r>
          </w:p>
        </w:tc>
        <w:tc>
          <w:tcPr>
            <w:tcW w:w="745" w:type="pct"/>
          </w:tcPr>
          <w:p w14:paraId="35C3DB4D" w14:textId="77777777" w:rsidR="008B20D0" w:rsidRPr="00E8157A" w:rsidRDefault="008B20D0" w:rsidP="00274CCB">
            <w:pPr>
              <w:jc w:val="center"/>
              <w:rPr>
                <w:sz w:val="22"/>
                <w:szCs w:val="22"/>
                <w:lang w:eastAsia="en-US"/>
              </w:rPr>
            </w:pPr>
            <w:proofErr w:type="spellStart"/>
            <w:r w:rsidRPr="00E8157A">
              <w:rPr>
                <w:sz w:val="22"/>
                <w:szCs w:val="22"/>
                <w:lang w:eastAsia="en-US"/>
              </w:rPr>
              <w:t>Заместитель</w:t>
            </w:r>
            <w:proofErr w:type="spellEnd"/>
            <w:r w:rsidRPr="00E8157A">
              <w:rPr>
                <w:sz w:val="22"/>
                <w:szCs w:val="22"/>
                <w:lang w:eastAsia="en-US"/>
              </w:rPr>
              <w:t xml:space="preserve"> </w:t>
            </w:r>
            <w:proofErr w:type="spellStart"/>
            <w:r w:rsidRPr="00E8157A">
              <w:rPr>
                <w:sz w:val="22"/>
                <w:szCs w:val="22"/>
                <w:lang w:eastAsia="en-US"/>
              </w:rPr>
              <w:t>директора</w:t>
            </w:r>
            <w:proofErr w:type="spellEnd"/>
            <w:r w:rsidRPr="00E8157A">
              <w:rPr>
                <w:sz w:val="22"/>
                <w:szCs w:val="22"/>
                <w:lang w:eastAsia="en-US"/>
              </w:rPr>
              <w:t>,</w:t>
            </w:r>
          </w:p>
          <w:p w14:paraId="35C0F895" w14:textId="77777777" w:rsidR="008B20D0" w:rsidRPr="00E8157A" w:rsidRDefault="008B20D0" w:rsidP="00274CCB">
            <w:pPr>
              <w:jc w:val="center"/>
              <w:rPr>
                <w:sz w:val="22"/>
                <w:szCs w:val="22"/>
                <w:lang w:eastAsia="en-US"/>
              </w:rPr>
            </w:pPr>
            <w:r w:rsidRPr="00E8157A">
              <w:rPr>
                <w:sz w:val="22"/>
                <w:szCs w:val="22"/>
                <w:lang w:eastAsia="en-US"/>
              </w:rPr>
              <w:t xml:space="preserve"> ПЦК</w:t>
            </w:r>
          </w:p>
        </w:tc>
        <w:tc>
          <w:tcPr>
            <w:tcW w:w="350" w:type="pct"/>
          </w:tcPr>
          <w:p w14:paraId="470D3D47" w14:textId="77777777" w:rsidR="008B20D0" w:rsidRPr="00687222" w:rsidRDefault="008B20D0" w:rsidP="00274CCB">
            <w:pPr>
              <w:jc w:val="center"/>
              <w:rPr>
                <w:b/>
                <w:sz w:val="22"/>
                <w:szCs w:val="22"/>
                <w:lang w:eastAsia="en-US"/>
              </w:rPr>
            </w:pPr>
            <w:r w:rsidRPr="00687222">
              <w:rPr>
                <w:sz w:val="22"/>
                <w:szCs w:val="22"/>
                <w:lang w:eastAsia="en-US"/>
              </w:rPr>
              <w:t>ЛР17</w:t>
            </w:r>
          </w:p>
        </w:tc>
      </w:tr>
      <w:tr w:rsidR="008B20D0" w:rsidRPr="00E67777" w14:paraId="6B8D34C7" w14:textId="77777777" w:rsidTr="008B20D0">
        <w:tc>
          <w:tcPr>
            <w:tcW w:w="187" w:type="pct"/>
          </w:tcPr>
          <w:p w14:paraId="00089948" w14:textId="77777777" w:rsidR="008B20D0" w:rsidRPr="00E67777" w:rsidRDefault="008B20D0" w:rsidP="000D239B">
            <w:pPr>
              <w:pStyle w:val="a3"/>
              <w:numPr>
                <w:ilvl w:val="0"/>
                <w:numId w:val="9"/>
              </w:numPr>
              <w:ind w:left="0" w:firstLine="0"/>
              <w:contextualSpacing/>
              <w:jc w:val="left"/>
              <w:rPr>
                <w:sz w:val="22"/>
                <w:szCs w:val="22"/>
              </w:rPr>
            </w:pPr>
          </w:p>
        </w:tc>
        <w:tc>
          <w:tcPr>
            <w:tcW w:w="2218" w:type="pct"/>
            <w:gridSpan w:val="2"/>
          </w:tcPr>
          <w:p w14:paraId="64ED01EC" w14:textId="77777777" w:rsidR="008B20D0" w:rsidRPr="000D239B" w:rsidRDefault="008B20D0" w:rsidP="00274CCB">
            <w:pPr>
              <w:rPr>
                <w:rFonts w:eastAsia="Calibri"/>
                <w:b/>
                <w:sz w:val="22"/>
                <w:szCs w:val="22"/>
                <w:lang w:val="ru-RU"/>
              </w:rPr>
            </w:pPr>
            <w:r w:rsidRPr="000D239B">
              <w:rPr>
                <w:rFonts w:eastAsia="Calibri"/>
                <w:b/>
                <w:sz w:val="22"/>
                <w:szCs w:val="22"/>
                <w:lang w:val="ru-RU"/>
              </w:rPr>
              <w:t>Финансово-экономические вопросы, возникшие при рассмотрении экономических вопросов на предприятиях города</w:t>
            </w:r>
          </w:p>
        </w:tc>
        <w:tc>
          <w:tcPr>
            <w:tcW w:w="531" w:type="pct"/>
          </w:tcPr>
          <w:p w14:paraId="736F9F5D" w14:textId="77777777" w:rsidR="008B20D0" w:rsidRPr="002A6D84" w:rsidRDefault="00432C96" w:rsidP="00274CCB">
            <w:pPr>
              <w:jc w:val="center"/>
              <w:rPr>
                <w:b/>
                <w:sz w:val="22"/>
                <w:szCs w:val="22"/>
                <w:lang w:eastAsia="en-US"/>
              </w:rPr>
            </w:pPr>
            <w:r>
              <w:rPr>
                <w:sz w:val="22"/>
                <w:szCs w:val="22"/>
                <w:lang w:val="ru-RU" w:eastAsia="en-US"/>
              </w:rPr>
              <w:t>Работодатели, студенты 1-3 курсов</w:t>
            </w:r>
          </w:p>
        </w:tc>
        <w:tc>
          <w:tcPr>
            <w:tcW w:w="531" w:type="pct"/>
          </w:tcPr>
          <w:p w14:paraId="1C419817" w14:textId="77777777" w:rsidR="008B20D0" w:rsidRPr="002A6D84" w:rsidRDefault="008B20D0" w:rsidP="00274CCB">
            <w:pPr>
              <w:jc w:val="center"/>
              <w:rPr>
                <w:b/>
                <w:sz w:val="22"/>
                <w:szCs w:val="22"/>
                <w:lang w:eastAsia="en-US"/>
              </w:rPr>
            </w:pPr>
            <w:proofErr w:type="spellStart"/>
            <w:r w:rsidRPr="002A6D84">
              <w:rPr>
                <w:b/>
                <w:sz w:val="22"/>
                <w:szCs w:val="22"/>
                <w:lang w:eastAsia="en-US"/>
              </w:rPr>
              <w:t>Май</w:t>
            </w:r>
            <w:proofErr w:type="spellEnd"/>
          </w:p>
        </w:tc>
        <w:tc>
          <w:tcPr>
            <w:tcW w:w="438" w:type="pct"/>
          </w:tcPr>
          <w:p w14:paraId="1B747403" w14:textId="77777777" w:rsidR="008B20D0" w:rsidRPr="002A6D84" w:rsidRDefault="002343CA" w:rsidP="00274CCB">
            <w:pPr>
              <w:jc w:val="center"/>
              <w:rPr>
                <w:b/>
                <w:sz w:val="22"/>
                <w:szCs w:val="22"/>
              </w:rPr>
            </w:pPr>
            <w:r>
              <w:rPr>
                <w:b/>
                <w:sz w:val="22"/>
                <w:szCs w:val="22"/>
                <w:lang w:val="ru-RU"/>
              </w:rPr>
              <w:t>121</w:t>
            </w:r>
            <w:r w:rsidR="008B20D0">
              <w:rPr>
                <w:b/>
                <w:sz w:val="22"/>
                <w:szCs w:val="22"/>
              </w:rPr>
              <w:t xml:space="preserve"> </w:t>
            </w:r>
            <w:proofErr w:type="spellStart"/>
            <w:r w:rsidR="008B20D0">
              <w:rPr>
                <w:b/>
                <w:sz w:val="22"/>
                <w:szCs w:val="22"/>
              </w:rPr>
              <w:t>каб</w:t>
            </w:r>
            <w:proofErr w:type="spellEnd"/>
            <w:r w:rsidR="008B20D0">
              <w:rPr>
                <w:b/>
                <w:sz w:val="22"/>
                <w:szCs w:val="22"/>
              </w:rPr>
              <w:t>.</w:t>
            </w:r>
          </w:p>
        </w:tc>
        <w:tc>
          <w:tcPr>
            <w:tcW w:w="745" w:type="pct"/>
          </w:tcPr>
          <w:p w14:paraId="5D935FC5" w14:textId="77777777" w:rsidR="008B20D0" w:rsidRPr="002A6D84" w:rsidRDefault="008B20D0" w:rsidP="00274CCB">
            <w:pPr>
              <w:jc w:val="center"/>
              <w:rPr>
                <w:b/>
                <w:sz w:val="22"/>
                <w:szCs w:val="22"/>
                <w:lang w:eastAsia="en-US"/>
              </w:rPr>
            </w:pPr>
            <w:r w:rsidRPr="002A6D84">
              <w:rPr>
                <w:b/>
                <w:sz w:val="22"/>
                <w:szCs w:val="22"/>
                <w:lang w:eastAsia="en-US"/>
              </w:rPr>
              <w:t>ПЦК</w:t>
            </w:r>
          </w:p>
        </w:tc>
        <w:tc>
          <w:tcPr>
            <w:tcW w:w="350" w:type="pct"/>
            <w:shd w:val="clear" w:color="auto" w:fill="auto"/>
          </w:tcPr>
          <w:p w14:paraId="79CDE9BF" w14:textId="77777777" w:rsidR="008B20D0" w:rsidRPr="00687222" w:rsidRDefault="008B20D0" w:rsidP="00274CCB">
            <w:pPr>
              <w:jc w:val="center"/>
              <w:rPr>
                <w:b/>
                <w:sz w:val="22"/>
                <w:szCs w:val="22"/>
                <w:lang w:eastAsia="en-US"/>
              </w:rPr>
            </w:pPr>
            <w:r w:rsidRPr="00687222">
              <w:rPr>
                <w:b/>
                <w:sz w:val="22"/>
                <w:szCs w:val="22"/>
                <w:lang w:eastAsia="en-US"/>
              </w:rPr>
              <w:t xml:space="preserve">ЛР 17, ЛР13 </w:t>
            </w:r>
          </w:p>
        </w:tc>
      </w:tr>
      <w:tr w:rsidR="00B73FE7" w:rsidRPr="00E67777" w14:paraId="4F029B94" w14:textId="77777777" w:rsidTr="00B73FE7">
        <w:tc>
          <w:tcPr>
            <w:tcW w:w="5000" w:type="pct"/>
            <w:gridSpan w:val="8"/>
            <w:tcBorders>
              <w:left w:val="nil"/>
              <w:right w:val="nil"/>
            </w:tcBorders>
          </w:tcPr>
          <w:p w14:paraId="232EA1D1" w14:textId="77777777" w:rsidR="00B73FE7" w:rsidRPr="00687222" w:rsidRDefault="00B73FE7" w:rsidP="00274CCB">
            <w:pPr>
              <w:jc w:val="center"/>
              <w:rPr>
                <w:b/>
                <w:sz w:val="22"/>
                <w:szCs w:val="22"/>
                <w:lang w:eastAsia="en-US"/>
              </w:rPr>
            </w:pPr>
          </w:p>
        </w:tc>
      </w:tr>
      <w:tr w:rsidR="008B20D0" w:rsidRPr="00E67777" w14:paraId="76F5055D" w14:textId="77777777" w:rsidTr="008B20D0">
        <w:trPr>
          <w:tblHeader/>
        </w:trPr>
        <w:tc>
          <w:tcPr>
            <w:tcW w:w="206" w:type="pct"/>
            <w:gridSpan w:val="2"/>
            <w:vAlign w:val="center"/>
          </w:tcPr>
          <w:p w14:paraId="32174FA3" w14:textId="77777777" w:rsidR="008B20D0" w:rsidRPr="00E67777" w:rsidRDefault="008B20D0" w:rsidP="00274CCB">
            <w:pPr>
              <w:jc w:val="center"/>
              <w:rPr>
                <w:sz w:val="22"/>
                <w:szCs w:val="22"/>
              </w:rPr>
            </w:pPr>
            <w:r w:rsidRPr="00E67777">
              <w:rPr>
                <w:sz w:val="22"/>
                <w:szCs w:val="22"/>
              </w:rPr>
              <w:t>№ п/п</w:t>
            </w:r>
          </w:p>
        </w:tc>
        <w:tc>
          <w:tcPr>
            <w:tcW w:w="2199" w:type="pct"/>
            <w:vAlign w:val="center"/>
          </w:tcPr>
          <w:p w14:paraId="4356F602" w14:textId="77777777" w:rsidR="008B20D0" w:rsidRPr="00E67777" w:rsidRDefault="008B20D0" w:rsidP="00274CCB">
            <w:pPr>
              <w:jc w:val="center"/>
              <w:rPr>
                <w:sz w:val="22"/>
                <w:szCs w:val="22"/>
              </w:rPr>
            </w:pPr>
            <w:r w:rsidRPr="00E67777">
              <w:rPr>
                <w:sz w:val="22"/>
                <w:szCs w:val="22"/>
              </w:rPr>
              <w:t xml:space="preserve">Наименование </w:t>
            </w:r>
            <w:proofErr w:type="spellStart"/>
            <w:r w:rsidRPr="00E67777">
              <w:rPr>
                <w:sz w:val="22"/>
                <w:szCs w:val="22"/>
              </w:rPr>
              <w:t>мероприятия</w:t>
            </w:r>
            <w:proofErr w:type="spellEnd"/>
          </w:p>
        </w:tc>
        <w:tc>
          <w:tcPr>
            <w:tcW w:w="531" w:type="pct"/>
          </w:tcPr>
          <w:p w14:paraId="7A2883BD" w14:textId="77777777" w:rsidR="008B20D0" w:rsidRPr="008B20D0" w:rsidRDefault="008B20D0" w:rsidP="00274CCB">
            <w:pPr>
              <w:jc w:val="center"/>
              <w:rPr>
                <w:sz w:val="22"/>
                <w:szCs w:val="22"/>
                <w:lang w:val="ru-RU"/>
              </w:rPr>
            </w:pPr>
            <w:r>
              <w:rPr>
                <w:sz w:val="22"/>
                <w:szCs w:val="22"/>
                <w:lang w:val="ru-RU"/>
              </w:rPr>
              <w:t xml:space="preserve">Участники </w:t>
            </w:r>
          </w:p>
        </w:tc>
        <w:tc>
          <w:tcPr>
            <w:tcW w:w="531" w:type="pct"/>
            <w:vAlign w:val="center"/>
          </w:tcPr>
          <w:p w14:paraId="7F52E1C4" w14:textId="77777777" w:rsidR="008B20D0" w:rsidRPr="00E67777" w:rsidRDefault="008B20D0" w:rsidP="00274CCB">
            <w:pPr>
              <w:jc w:val="center"/>
              <w:rPr>
                <w:sz w:val="22"/>
                <w:szCs w:val="22"/>
              </w:rPr>
            </w:pPr>
            <w:proofErr w:type="spellStart"/>
            <w:r w:rsidRPr="00E67777">
              <w:rPr>
                <w:sz w:val="22"/>
                <w:szCs w:val="22"/>
              </w:rPr>
              <w:t>Дата</w:t>
            </w:r>
            <w:proofErr w:type="spellEnd"/>
          </w:p>
        </w:tc>
        <w:tc>
          <w:tcPr>
            <w:tcW w:w="438" w:type="pct"/>
            <w:vAlign w:val="center"/>
          </w:tcPr>
          <w:p w14:paraId="29AC2300" w14:textId="77777777" w:rsidR="008B20D0" w:rsidRPr="00E67777" w:rsidRDefault="008B20D0" w:rsidP="00274CCB">
            <w:pPr>
              <w:jc w:val="center"/>
              <w:rPr>
                <w:sz w:val="22"/>
                <w:szCs w:val="22"/>
              </w:rPr>
            </w:pPr>
            <w:proofErr w:type="spellStart"/>
            <w:r w:rsidRPr="00E67777">
              <w:rPr>
                <w:sz w:val="22"/>
                <w:szCs w:val="22"/>
              </w:rPr>
              <w:t>Место</w:t>
            </w:r>
            <w:proofErr w:type="spellEnd"/>
            <w:r w:rsidRPr="00E67777">
              <w:rPr>
                <w:sz w:val="22"/>
                <w:szCs w:val="22"/>
              </w:rPr>
              <w:t xml:space="preserve"> </w:t>
            </w:r>
            <w:proofErr w:type="spellStart"/>
            <w:r w:rsidRPr="00E67777">
              <w:rPr>
                <w:sz w:val="22"/>
                <w:szCs w:val="22"/>
              </w:rPr>
              <w:t>проведения</w:t>
            </w:r>
            <w:proofErr w:type="spellEnd"/>
          </w:p>
        </w:tc>
        <w:tc>
          <w:tcPr>
            <w:tcW w:w="745" w:type="pct"/>
            <w:vAlign w:val="center"/>
          </w:tcPr>
          <w:p w14:paraId="4BC78826" w14:textId="77777777" w:rsidR="008B20D0" w:rsidRPr="00E67777" w:rsidRDefault="008B20D0" w:rsidP="00274CCB">
            <w:pPr>
              <w:jc w:val="center"/>
              <w:rPr>
                <w:sz w:val="22"/>
                <w:szCs w:val="22"/>
              </w:rPr>
            </w:pPr>
            <w:proofErr w:type="spellStart"/>
            <w:r w:rsidRPr="00E67777">
              <w:rPr>
                <w:sz w:val="22"/>
                <w:szCs w:val="22"/>
              </w:rPr>
              <w:t>Ответственный</w:t>
            </w:r>
            <w:proofErr w:type="spellEnd"/>
            <w:r w:rsidRPr="00E67777">
              <w:rPr>
                <w:sz w:val="22"/>
                <w:szCs w:val="22"/>
              </w:rPr>
              <w:t xml:space="preserve"> </w:t>
            </w:r>
            <w:proofErr w:type="spellStart"/>
            <w:r w:rsidRPr="00E67777">
              <w:rPr>
                <w:sz w:val="22"/>
                <w:szCs w:val="22"/>
              </w:rPr>
              <w:t>за</w:t>
            </w:r>
            <w:proofErr w:type="spellEnd"/>
            <w:r w:rsidRPr="00E67777">
              <w:rPr>
                <w:sz w:val="22"/>
                <w:szCs w:val="22"/>
              </w:rPr>
              <w:t xml:space="preserve"> </w:t>
            </w:r>
            <w:proofErr w:type="spellStart"/>
            <w:r w:rsidRPr="00E67777">
              <w:rPr>
                <w:sz w:val="22"/>
                <w:szCs w:val="22"/>
              </w:rPr>
              <w:t>организацию</w:t>
            </w:r>
            <w:proofErr w:type="spellEnd"/>
            <w:r w:rsidRPr="00E67777">
              <w:rPr>
                <w:sz w:val="22"/>
                <w:szCs w:val="22"/>
              </w:rPr>
              <w:t xml:space="preserve"> </w:t>
            </w:r>
            <w:proofErr w:type="spellStart"/>
            <w:r w:rsidRPr="00E67777">
              <w:rPr>
                <w:sz w:val="22"/>
                <w:szCs w:val="22"/>
              </w:rPr>
              <w:t>мероприятия</w:t>
            </w:r>
            <w:proofErr w:type="spellEnd"/>
          </w:p>
        </w:tc>
        <w:tc>
          <w:tcPr>
            <w:tcW w:w="350" w:type="pct"/>
          </w:tcPr>
          <w:p w14:paraId="40BEE8C8" w14:textId="77777777" w:rsidR="008B20D0" w:rsidRPr="00687222" w:rsidRDefault="008B20D0" w:rsidP="00274CCB">
            <w:pPr>
              <w:jc w:val="center"/>
              <w:rPr>
                <w:sz w:val="22"/>
                <w:szCs w:val="22"/>
              </w:rPr>
            </w:pPr>
            <w:proofErr w:type="spellStart"/>
            <w:r w:rsidRPr="00687222">
              <w:rPr>
                <w:sz w:val="22"/>
                <w:szCs w:val="22"/>
              </w:rPr>
              <w:t>Код</w:t>
            </w:r>
            <w:proofErr w:type="spellEnd"/>
            <w:r w:rsidRPr="00687222">
              <w:rPr>
                <w:sz w:val="22"/>
                <w:szCs w:val="22"/>
              </w:rPr>
              <w:t xml:space="preserve"> ЛР</w:t>
            </w:r>
          </w:p>
        </w:tc>
      </w:tr>
      <w:tr w:rsidR="008B20D0" w:rsidRPr="00E67777" w14:paraId="7706786B" w14:textId="77777777" w:rsidTr="008B20D0">
        <w:tc>
          <w:tcPr>
            <w:tcW w:w="5000" w:type="pct"/>
            <w:gridSpan w:val="8"/>
            <w:shd w:val="clear" w:color="auto" w:fill="D9D9D9" w:themeFill="background1" w:themeFillShade="D9"/>
          </w:tcPr>
          <w:p w14:paraId="30DBB048" w14:textId="77777777" w:rsidR="008B20D0" w:rsidRPr="00687222" w:rsidRDefault="008B20D0" w:rsidP="00274CCB">
            <w:pPr>
              <w:jc w:val="center"/>
              <w:rPr>
                <w:b/>
                <w:sz w:val="22"/>
                <w:szCs w:val="22"/>
              </w:rPr>
            </w:pPr>
            <w:proofErr w:type="spellStart"/>
            <w:r w:rsidRPr="00687222">
              <w:rPr>
                <w:b/>
                <w:sz w:val="22"/>
                <w:szCs w:val="22"/>
              </w:rPr>
              <w:t>Июнь</w:t>
            </w:r>
            <w:proofErr w:type="spellEnd"/>
            <w:r w:rsidRPr="00687222">
              <w:rPr>
                <w:b/>
                <w:sz w:val="22"/>
                <w:szCs w:val="22"/>
              </w:rPr>
              <w:t xml:space="preserve"> </w:t>
            </w:r>
          </w:p>
        </w:tc>
      </w:tr>
      <w:tr w:rsidR="008B20D0" w:rsidRPr="00E67777" w14:paraId="7E6CCCB3" w14:textId="77777777" w:rsidTr="008B20D0">
        <w:tc>
          <w:tcPr>
            <w:tcW w:w="5000" w:type="pct"/>
            <w:gridSpan w:val="8"/>
            <w:shd w:val="clear" w:color="auto" w:fill="D9D9D9" w:themeFill="background1" w:themeFillShade="D9"/>
          </w:tcPr>
          <w:p w14:paraId="4E469EE6" w14:textId="77777777" w:rsidR="008B20D0" w:rsidRPr="00687222" w:rsidRDefault="008B20D0" w:rsidP="00274CCB">
            <w:pPr>
              <w:jc w:val="center"/>
              <w:rPr>
                <w:b/>
                <w:sz w:val="22"/>
                <w:szCs w:val="22"/>
                <w:lang w:val="ru-RU" w:eastAsia="en-US"/>
              </w:rPr>
            </w:pPr>
            <w:r w:rsidRPr="00687222">
              <w:rPr>
                <w:b/>
                <w:sz w:val="22"/>
                <w:szCs w:val="22"/>
                <w:lang w:val="ru-RU" w:eastAsia="en-US"/>
              </w:rPr>
              <w:t xml:space="preserve">Гражданско-патриотическое </w:t>
            </w:r>
            <w:r w:rsidRPr="00687222">
              <w:rPr>
                <w:b/>
                <w:sz w:val="22"/>
                <w:szCs w:val="22"/>
                <w:lang w:val="ru-RU"/>
              </w:rPr>
              <w:t>направление профессионального воспитания</w:t>
            </w:r>
            <w:r w:rsidRPr="00687222">
              <w:rPr>
                <w:b/>
                <w:sz w:val="22"/>
                <w:szCs w:val="22"/>
                <w:lang w:val="ru-RU" w:eastAsia="en-US"/>
              </w:rPr>
              <w:t>.</w:t>
            </w:r>
          </w:p>
          <w:p w14:paraId="064ACB7A" w14:textId="77777777" w:rsidR="008B20D0" w:rsidRPr="00687222" w:rsidRDefault="008B20D0" w:rsidP="00274CCB">
            <w:pPr>
              <w:jc w:val="center"/>
              <w:rPr>
                <w:b/>
                <w:sz w:val="22"/>
                <w:szCs w:val="22"/>
                <w:lang w:eastAsia="en-US"/>
              </w:rPr>
            </w:pPr>
            <w:proofErr w:type="spellStart"/>
            <w:r w:rsidRPr="00687222">
              <w:rPr>
                <w:b/>
                <w:sz w:val="22"/>
                <w:szCs w:val="22"/>
                <w:lang w:eastAsia="en-US"/>
              </w:rPr>
              <w:lastRenderedPageBreak/>
              <w:t>Противодействие</w:t>
            </w:r>
            <w:proofErr w:type="spellEnd"/>
            <w:r w:rsidRPr="00687222">
              <w:rPr>
                <w:b/>
                <w:sz w:val="22"/>
                <w:szCs w:val="22"/>
                <w:lang w:eastAsia="en-US"/>
              </w:rPr>
              <w:t xml:space="preserve"> </w:t>
            </w:r>
            <w:proofErr w:type="spellStart"/>
            <w:r w:rsidRPr="00687222">
              <w:rPr>
                <w:b/>
                <w:sz w:val="22"/>
                <w:szCs w:val="22"/>
                <w:lang w:eastAsia="en-US"/>
              </w:rPr>
              <w:t>терроризму</w:t>
            </w:r>
            <w:proofErr w:type="spellEnd"/>
            <w:r w:rsidRPr="00687222">
              <w:rPr>
                <w:b/>
                <w:sz w:val="22"/>
                <w:szCs w:val="22"/>
                <w:lang w:eastAsia="en-US"/>
              </w:rPr>
              <w:t xml:space="preserve"> и </w:t>
            </w:r>
            <w:proofErr w:type="spellStart"/>
            <w:r w:rsidRPr="00687222">
              <w:rPr>
                <w:b/>
                <w:sz w:val="22"/>
                <w:szCs w:val="22"/>
                <w:lang w:eastAsia="en-US"/>
              </w:rPr>
              <w:t>экстремизму</w:t>
            </w:r>
            <w:proofErr w:type="spellEnd"/>
            <w:r w:rsidRPr="00687222">
              <w:rPr>
                <w:b/>
                <w:sz w:val="22"/>
                <w:szCs w:val="22"/>
                <w:lang w:eastAsia="en-US"/>
              </w:rPr>
              <w:t>.</w:t>
            </w:r>
          </w:p>
        </w:tc>
      </w:tr>
      <w:tr w:rsidR="008B20D0" w:rsidRPr="00E67777" w14:paraId="49263CD5" w14:textId="77777777" w:rsidTr="008B20D0">
        <w:tc>
          <w:tcPr>
            <w:tcW w:w="206" w:type="pct"/>
            <w:gridSpan w:val="2"/>
          </w:tcPr>
          <w:p w14:paraId="2EF5F6E0"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2D0CAEFE" w14:textId="77777777" w:rsidR="008B20D0" w:rsidRPr="000D239B" w:rsidRDefault="008B20D0" w:rsidP="00274CCB">
            <w:pPr>
              <w:rPr>
                <w:sz w:val="22"/>
                <w:szCs w:val="22"/>
                <w:lang w:val="ru-RU" w:eastAsia="en-US"/>
              </w:rPr>
            </w:pPr>
            <w:r w:rsidRPr="000D239B">
              <w:rPr>
                <w:sz w:val="22"/>
                <w:szCs w:val="22"/>
                <w:lang w:val="ru-RU" w:eastAsia="en-US"/>
              </w:rPr>
              <w:t>Проведение бесед, классных часов на тему: «Россию мы зовем Отечеством»</w:t>
            </w:r>
          </w:p>
        </w:tc>
        <w:tc>
          <w:tcPr>
            <w:tcW w:w="531" w:type="pct"/>
          </w:tcPr>
          <w:p w14:paraId="5AA201EA" w14:textId="77777777" w:rsidR="008B20D0" w:rsidRPr="00E67777" w:rsidRDefault="002F58F7" w:rsidP="00274CCB">
            <w:pPr>
              <w:jc w:val="center"/>
              <w:rPr>
                <w:sz w:val="22"/>
                <w:szCs w:val="22"/>
                <w:lang w:eastAsia="en-US"/>
              </w:rPr>
            </w:pPr>
            <w:r>
              <w:rPr>
                <w:sz w:val="22"/>
                <w:szCs w:val="22"/>
                <w:lang w:val="ru-RU" w:eastAsia="en-US"/>
              </w:rPr>
              <w:t>Студенты 1-3 курсов</w:t>
            </w:r>
          </w:p>
        </w:tc>
        <w:tc>
          <w:tcPr>
            <w:tcW w:w="531" w:type="pct"/>
            <w:vAlign w:val="center"/>
          </w:tcPr>
          <w:p w14:paraId="14305E54" w14:textId="77777777" w:rsidR="008B20D0" w:rsidRPr="00E67777" w:rsidRDefault="008B20D0" w:rsidP="00274CCB">
            <w:pPr>
              <w:jc w:val="center"/>
              <w:rPr>
                <w:sz w:val="22"/>
                <w:szCs w:val="22"/>
                <w:lang w:eastAsia="en-US"/>
              </w:rPr>
            </w:pPr>
            <w:proofErr w:type="spellStart"/>
            <w:r w:rsidRPr="00E67777">
              <w:rPr>
                <w:sz w:val="22"/>
                <w:szCs w:val="22"/>
                <w:lang w:eastAsia="en-US"/>
              </w:rPr>
              <w:t>Июнь</w:t>
            </w:r>
            <w:proofErr w:type="spellEnd"/>
            <w:r w:rsidRPr="00E67777">
              <w:rPr>
                <w:sz w:val="22"/>
                <w:szCs w:val="22"/>
                <w:lang w:eastAsia="en-US"/>
              </w:rPr>
              <w:t xml:space="preserve"> </w:t>
            </w:r>
          </w:p>
        </w:tc>
        <w:tc>
          <w:tcPr>
            <w:tcW w:w="438" w:type="pct"/>
          </w:tcPr>
          <w:p w14:paraId="1E9F7AB5"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p>
        </w:tc>
        <w:tc>
          <w:tcPr>
            <w:tcW w:w="745" w:type="pct"/>
          </w:tcPr>
          <w:p w14:paraId="67334273" w14:textId="77777777" w:rsidR="008B20D0" w:rsidRPr="000D239B" w:rsidRDefault="008B20D0" w:rsidP="00274CCB">
            <w:pPr>
              <w:jc w:val="center"/>
              <w:rPr>
                <w:spacing w:val="-6"/>
                <w:sz w:val="22"/>
                <w:szCs w:val="22"/>
                <w:lang w:val="ru-RU" w:eastAsia="en-US"/>
              </w:rPr>
            </w:pPr>
            <w:r w:rsidRPr="000D239B">
              <w:rPr>
                <w:spacing w:val="-6"/>
                <w:sz w:val="22"/>
                <w:szCs w:val="22"/>
                <w:lang w:val="ru-RU" w:eastAsia="en-US"/>
              </w:rPr>
              <w:t xml:space="preserve">Педагог - организатор, </w:t>
            </w:r>
          </w:p>
          <w:p w14:paraId="348927AB" w14:textId="77777777" w:rsidR="008B20D0" w:rsidRPr="000D239B" w:rsidRDefault="008B20D0" w:rsidP="00274CCB">
            <w:pPr>
              <w:jc w:val="center"/>
              <w:rPr>
                <w:spacing w:val="-6"/>
                <w:sz w:val="22"/>
                <w:szCs w:val="22"/>
                <w:lang w:val="ru-RU" w:eastAsia="en-US"/>
              </w:rPr>
            </w:pPr>
            <w:proofErr w:type="spellStart"/>
            <w:r w:rsidRPr="000D239B">
              <w:rPr>
                <w:spacing w:val="-6"/>
                <w:sz w:val="22"/>
                <w:szCs w:val="22"/>
                <w:lang w:val="ru-RU" w:eastAsia="en-US"/>
              </w:rPr>
              <w:t>кл</w:t>
            </w:r>
            <w:proofErr w:type="spellEnd"/>
            <w:r w:rsidRPr="000D239B">
              <w:rPr>
                <w:spacing w:val="-6"/>
                <w:sz w:val="22"/>
                <w:szCs w:val="22"/>
                <w:lang w:val="ru-RU" w:eastAsia="en-US"/>
              </w:rPr>
              <w:t xml:space="preserve">. </w:t>
            </w:r>
            <w:proofErr w:type="spellStart"/>
            <w:r w:rsidRPr="000D239B">
              <w:rPr>
                <w:spacing w:val="-6"/>
                <w:sz w:val="22"/>
                <w:szCs w:val="22"/>
                <w:lang w:val="ru-RU" w:eastAsia="en-US"/>
              </w:rPr>
              <w:t>руководители,</w:t>
            </w:r>
            <w:r w:rsidRPr="000D239B">
              <w:rPr>
                <w:sz w:val="22"/>
                <w:szCs w:val="22"/>
                <w:lang w:val="ru-RU" w:eastAsia="en-US"/>
              </w:rPr>
              <w:t>библиотека</w:t>
            </w:r>
            <w:proofErr w:type="spellEnd"/>
          </w:p>
        </w:tc>
        <w:tc>
          <w:tcPr>
            <w:tcW w:w="350" w:type="pct"/>
          </w:tcPr>
          <w:p w14:paraId="0CC3A88F" w14:textId="77777777" w:rsidR="008B20D0" w:rsidRPr="00687222" w:rsidRDefault="008B20D0" w:rsidP="00274CCB">
            <w:pPr>
              <w:jc w:val="center"/>
            </w:pPr>
            <w:r w:rsidRPr="00687222">
              <w:t>ЛР1</w:t>
            </w:r>
          </w:p>
        </w:tc>
      </w:tr>
      <w:tr w:rsidR="008B20D0" w:rsidRPr="00E67777" w14:paraId="61E0479C" w14:textId="77777777" w:rsidTr="008B20D0">
        <w:tc>
          <w:tcPr>
            <w:tcW w:w="206" w:type="pct"/>
            <w:gridSpan w:val="2"/>
          </w:tcPr>
          <w:p w14:paraId="5AF88AC6"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0BF0AE24" w14:textId="77777777" w:rsidR="008B20D0" w:rsidRPr="000D239B" w:rsidRDefault="008B20D0" w:rsidP="00274CCB">
            <w:pPr>
              <w:rPr>
                <w:sz w:val="22"/>
                <w:szCs w:val="22"/>
                <w:lang w:val="ru-RU" w:eastAsia="en-US"/>
              </w:rPr>
            </w:pPr>
            <w:r w:rsidRPr="000D239B">
              <w:rPr>
                <w:sz w:val="22"/>
                <w:szCs w:val="22"/>
                <w:lang w:val="ru-RU" w:eastAsia="en-US"/>
              </w:rPr>
              <w:t>Цикл мероприятий ко Дню защиты детей</w:t>
            </w:r>
          </w:p>
        </w:tc>
        <w:tc>
          <w:tcPr>
            <w:tcW w:w="531" w:type="pct"/>
          </w:tcPr>
          <w:p w14:paraId="2B55573F" w14:textId="77777777" w:rsidR="008B20D0" w:rsidRPr="00631965" w:rsidRDefault="00631965" w:rsidP="00274CCB">
            <w:pPr>
              <w:jc w:val="center"/>
              <w:rPr>
                <w:sz w:val="22"/>
                <w:szCs w:val="22"/>
                <w:lang w:val="ru-RU" w:eastAsia="en-US"/>
              </w:rPr>
            </w:pPr>
            <w:r>
              <w:rPr>
                <w:sz w:val="22"/>
                <w:szCs w:val="22"/>
                <w:lang w:val="ru-RU" w:eastAsia="en-US"/>
              </w:rPr>
              <w:t>Специалисты городских субъектов, студенты 1-4 курсов</w:t>
            </w:r>
          </w:p>
        </w:tc>
        <w:tc>
          <w:tcPr>
            <w:tcW w:w="531" w:type="pct"/>
            <w:vAlign w:val="center"/>
          </w:tcPr>
          <w:p w14:paraId="0400E043" w14:textId="77777777" w:rsidR="008B20D0" w:rsidRPr="00E67777" w:rsidRDefault="008B20D0" w:rsidP="00274CCB">
            <w:pPr>
              <w:jc w:val="center"/>
              <w:rPr>
                <w:sz w:val="22"/>
                <w:szCs w:val="22"/>
                <w:lang w:eastAsia="en-US"/>
              </w:rPr>
            </w:pPr>
            <w:proofErr w:type="spellStart"/>
            <w:r w:rsidRPr="00E67777">
              <w:rPr>
                <w:sz w:val="22"/>
                <w:szCs w:val="22"/>
                <w:lang w:eastAsia="en-US"/>
              </w:rPr>
              <w:t>Июнь</w:t>
            </w:r>
            <w:proofErr w:type="spellEnd"/>
            <w:r w:rsidRPr="00E67777">
              <w:rPr>
                <w:sz w:val="22"/>
                <w:szCs w:val="22"/>
                <w:lang w:eastAsia="en-US"/>
              </w:rPr>
              <w:t xml:space="preserve"> </w:t>
            </w:r>
          </w:p>
        </w:tc>
        <w:tc>
          <w:tcPr>
            <w:tcW w:w="438" w:type="pct"/>
          </w:tcPr>
          <w:p w14:paraId="30A80BAF"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p>
        </w:tc>
        <w:tc>
          <w:tcPr>
            <w:tcW w:w="745" w:type="pct"/>
          </w:tcPr>
          <w:p w14:paraId="39D50BE5" w14:textId="77777777" w:rsidR="008B20D0" w:rsidRPr="000D239B" w:rsidRDefault="008B20D0" w:rsidP="00274CCB">
            <w:pPr>
              <w:jc w:val="center"/>
              <w:rPr>
                <w:sz w:val="22"/>
                <w:szCs w:val="22"/>
                <w:lang w:val="ru-RU"/>
              </w:rPr>
            </w:pPr>
            <w:r w:rsidRPr="000D239B">
              <w:rPr>
                <w:sz w:val="22"/>
                <w:szCs w:val="22"/>
                <w:lang w:val="ru-RU" w:eastAsia="en-US"/>
              </w:rPr>
              <w:t>Педагог - организатор, социальный педагог, классные руководители</w:t>
            </w:r>
          </w:p>
        </w:tc>
        <w:tc>
          <w:tcPr>
            <w:tcW w:w="350" w:type="pct"/>
          </w:tcPr>
          <w:p w14:paraId="3D36296E" w14:textId="77777777" w:rsidR="008B20D0" w:rsidRPr="00687222" w:rsidRDefault="008B20D0" w:rsidP="00274CCB">
            <w:pPr>
              <w:jc w:val="center"/>
            </w:pPr>
            <w:r w:rsidRPr="00687222">
              <w:t>ЛР1, ЛР10</w:t>
            </w:r>
          </w:p>
        </w:tc>
      </w:tr>
      <w:tr w:rsidR="008B20D0" w:rsidRPr="00E67777" w14:paraId="37FF36C8" w14:textId="77777777" w:rsidTr="008B20D0">
        <w:tc>
          <w:tcPr>
            <w:tcW w:w="206" w:type="pct"/>
            <w:gridSpan w:val="2"/>
          </w:tcPr>
          <w:p w14:paraId="74282607"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4347CC22" w14:textId="77777777" w:rsidR="008B20D0" w:rsidRPr="000D239B" w:rsidRDefault="008B20D0" w:rsidP="00274CCB">
            <w:pPr>
              <w:rPr>
                <w:sz w:val="22"/>
                <w:szCs w:val="22"/>
                <w:lang w:val="ru-RU" w:eastAsia="en-US"/>
              </w:rPr>
            </w:pPr>
            <w:r w:rsidRPr="000D239B">
              <w:rPr>
                <w:sz w:val="22"/>
                <w:szCs w:val="22"/>
                <w:lang w:val="ru-RU" w:eastAsia="en-US"/>
              </w:rPr>
              <w:t>Видеопрезентация, просмотр фильма ко Дню России, классные часы в группах 1-3 курсов</w:t>
            </w:r>
          </w:p>
        </w:tc>
        <w:tc>
          <w:tcPr>
            <w:tcW w:w="531" w:type="pct"/>
          </w:tcPr>
          <w:p w14:paraId="346F1C47" w14:textId="77777777" w:rsidR="008B20D0" w:rsidRPr="00E67777" w:rsidRDefault="002F58F7" w:rsidP="00274CCB">
            <w:pPr>
              <w:jc w:val="center"/>
              <w:rPr>
                <w:sz w:val="22"/>
                <w:szCs w:val="22"/>
                <w:lang w:eastAsia="en-US"/>
              </w:rPr>
            </w:pPr>
            <w:r>
              <w:rPr>
                <w:sz w:val="22"/>
                <w:szCs w:val="22"/>
                <w:lang w:val="ru-RU" w:eastAsia="en-US"/>
              </w:rPr>
              <w:t>Студенты 1-3 курсов</w:t>
            </w:r>
          </w:p>
        </w:tc>
        <w:tc>
          <w:tcPr>
            <w:tcW w:w="531" w:type="pct"/>
            <w:vAlign w:val="center"/>
          </w:tcPr>
          <w:p w14:paraId="259CA729" w14:textId="77777777" w:rsidR="008B20D0" w:rsidRPr="00E67777" w:rsidRDefault="008B20D0" w:rsidP="00274CCB">
            <w:pPr>
              <w:jc w:val="center"/>
              <w:rPr>
                <w:sz w:val="22"/>
                <w:szCs w:val="22"/>
                <w:lang w:eastAsia="en-US"/>
              </w:rPr>
            </w:pPr>
            <w:proofErr w:type="spellStart"/>
            <w:r w:rsidRPr="00E67777">
              <w:rPr>
                <w:sz w:val="22"/>
                <w:szCs w:val="22"/>
                <w:lang w:eastAsia="en-US"/>
              </w:rPr>
              <w:t>Июнь</w:t>
            </w:r>
            <w:proofErr w:type="spellEnd"/>
            <w:r w:rsidRPr="00E67777">
              <w:rPr>
                <w:sz w:val="22"/>
                <w:szCs w:val="22"/>
                <w:lang w:eastAsia="en-US"/>
              </w:rPr>
              <w:t xml:space="preserve"> </w:t>
            </w:r>
          </w:p>
        </w:tc>
        <w:tc>
          <w:tcPr>
            <w:tcW w:w="438" w:type="pct"/>
          </w:tcPr>
          <w:p w14:paraId="05C5A1CC"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p>
        </w:tc>
        <w:tc>
          <w:tcPr>
            <w:tcW w:w="745" w:type="pct"/>
            <w:vAlign w:val="center"/>
          </w:tcPr>
          <w:p w14:paraId="09DCB0AE" w14:textId="77777777" w:rsidR="008B20D0" w:rsidRPr="000D239B" w:rsidRDefault="008B20D0" w:rsidP="00274CCB">
            <w:pPr>
              <w:jc w:val="center"/>
              <w:rPr>
                <w:sz w:val="22"/>
                <w:szCs w:val="22"/>
                <w:lang w:val="ru-RU" w:eastAsia="en-US"/>
              </w:rPr>
            </w:pPr>
            <w:r w:rsidRPr="000D239B">
              <w:rPr>
                <w:sz w:val="22"/>
                <w:szCs w:val="22"/>
                <w:lang w:val="ru-RU" w:eastAsia="en-US"/>
              </w:rPr>
              <w:t>Видеопрезентация, просмотр фильма ко Дню России, классные часы в группах 1-3 курсов</w:t>
            </w:r>
          </w:p>
        </w:tc>
        <w:tc>
          <w:tcPr>
            <w:tcW w:w="350" w:type="pct"/>
          </w:tcPr>
          <w:p w14:paraId="7272C512" w14:textId="77777777" w:rsidR="008B20D0" w:rsidRPr="00687222" w:rsidRDefault="008B20D0" w:rsidP="00274CCB">
            <w:pPr>
              <w:jc w:val="center"/>
            </w:pPr>
            <w:r w:rsidRPr="00687222">
              <w:t>ЛР10</w:t>
            </w:r>
          </w:p>
        </w:tc>
      </w:tr>
      <w:tr w:rsidR="008B20D0" w:rsidRPr="00E67777" w14:paraId="3BC39542" w14:textId="77777777" w:rsidTr="008B20D0">
        <w:tc>
          <w:tcPr>
            <w:tcW w:w="206" w:type="pct"/>
            <w:gridSpan w:val="2"/>
          </w:tcPr>
          <w:p w14:paraId="54E55838"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7D7633B5" w14:textId="77777777" w:rsidR="008B20D0" w:rsidRPr="000D239B" w:rsidRDefault="008B20D0" w:rsidP="00274CCB">
            <w:pPr>
              <w:rPr>
                <w:sz w:val="22"/>
                <w:szCs w:val="22"/>
                <w:lang w:val="ru-RU" w:eastAsia="en-US"/>
              </w:rPr>
            </w:pPr>
            <w:r w:rsidRPr="000D239B">
              <w:rPr>
                <w:sz w:val="22"/>
                <w:szCs w:val="22"/>
                <w:lang w:val="ru-RU" w:eastAsia="en-US"/>
              </w:rPr>
              <w:t>Выпуск студенческой газеты  «Мир КУПК»</w:t>
            </w:r>
          </w:p>
        </w:tc>
        <w:tc>
          <w:tcPr>
            <w:tcW w:w="531" w:type="pct"/>
          </w:tcPr>
          <w:p w14:paraId="3AAA9F04" w14:textId="77777777" w:rsidR="008B20D0" w:rsidRPr="00E67777" w:rsidRDefault="002F58F7" w:rsidP="00274CCB">
            <w:pPr>
              <w:jc w:val="center"/>
              <w:rPr>
                <w:sz w:val="22"/>
                <w:szCs w:val="22"/>
                <w:lang w:eastAsia="en-US"/>
              </w:rPr>
            </w:pPr>
            <w:r>
              <w:rPr>
                <w:sz w:val="22"/>
                <w:szCs w:val="22"/>
                <w:lang w:val="ru-RU" w:eastAsia="en-US"/>
              </w:rPr>
              <w:t>Студенты 1-3 курсов</w:t>
            </w:r>
          </w:p>
        </w:tc>
        <w:tc>
          <w:tcPr>
            <w:tcW w:w="531" w:type="pct"/>
            <w:vAlign w:val="center"/>
          </w:tcPr>
          <w:p w14:paraId="3EA32476" w14:textId="77777777" w:rsidR="008B20D0" w:rsidRPr="00E67777" w:rsidRDefault="008B20D0" w:rsidP="00274CCB">
            <w:pPr>
              <w:jc w:val="center"/>
              <w:rPr>
                <w:sz w:val="22"/>
                <w:szCs w:val="22"/>
                <w:lang w:eastAsia="en-US"/>
              </w:rPr>
            </w:pPr>
            <w:proofErr w:type="spellStart"/>
            <w:r w:rsidRPr="00E67777">
              <w:rPr>
                <w:sz w:val="22"/>
                <w:szCs w:val="22"/>
                <w:lang w:eastAsia="en-US"/>
              </w:rPr>
              <w:t>Июнь</w:t>
            </w:r>
            <w:proofErr w:type="spellEnd"/>
            <w:r w:rsidRPr="00E67777">
              <w:rPr>
                <w:sz w:val="22"/>
                <w:szCs w:val="22"/>
                <w:lang w:eastAsia="en-US"/>
              </w:rPr>
              <w:t xml:space="preserve"> </w:t>
            </w:r>
          </w:p>
        </w:tc>
        <w:tc>
          <w:tcPr>
            <w:tcW w:w="438" w:type="pct"/>
          </w:tcPr>
          <w:p w14:paraId="13BA8BB3" w14:textId="77777777" w:rsidR="008B20D0" w:rsidRPr="00E67777" w:rsidRDefault="008B20D0" w:rsidP="00274CCB">
            <w:pPr>
              <w:jc w:val="center"/>
              <w:rPr>
                <w:sz w:val="22"/>
                <w:szCs w:val="22"/>
              </w:rPr>
            </w:pPr>
            <w:r>
              <w:rPr>
                <w:sz w:val="22"/>
                <w:szCs w:val="22"/>
              </w:rPr>
              <w:t xml:space="preserve">313 </w:t>
            </w:r>
            <w:proofErr w:type="spellStart"/>
            <w:r>
              <w:rPr>
                <w:sz w:val="22"/>
                <w:szCs w:val="22"/>
              </w:rPr>
              <w:t>каб</w:t>
            </w:r>
            <w:proofErr w:type="spellEnd"/>
            <w:r>
              <w:rPr>
                <w:sz w:val="22"/>
                <w:szCs w:val="22"/>
              </w:rPr>
              <w:t>.</w:t>
            </w:r>
          </w:p>
        </w:tc>
        <w:tc>
          <w:tcPr>
            <w:tcW w:w="745" w:type="pct"/>
          </w:tcPr>
          <w:p w14:paraId="768E1AC8" w14:textId="77777777" w:rsidR="008B20D0" w:rsidRPr="00E67777" w:rsidRDefault="008B20D0" w:rsidP="00274CCB">
            <w:pPr>
              <w:jc w:val="center"/>
              <w:rPr>
                <w:sz w:val="22"/>
                <w:szCs w:val="22"/>
              </w:rPr>
            </w:pPr>
            <w:proofErr w:type="spellStart"/>
            <w:r w:rsidRPr="00E67777">
              <w:rPr>
                <w:sz w:val="22"/>
                <w:szCs w:val="22"/>
              </w:rPr>
              <w:t>Редактор</w:t>
            </w:r>
            <w:proofErr w:type="spellEnd"/>
            <w:r w:rsidRPr="00E67777">
              <w:rPr>
                <w:sz w:val="22"/>
                <w:szCs w:val="22"/>
              </w:rPr>
              <w:t xml:space="preserve"> </w:t>
            </w:r>
            <w:proofErr w:type="spellStart"/>
            <w:r w:rsidRPr="00E67777">
              <w:rPr>
                <w:sz w:val="22"/>
                <w:szCs w:val="22"/>
              </w:rPr>
              <w:t>газеты</w:t>
            </w:r>
            <w:proofErr w:type="spellEnd"/>
          </w:p>
        </w:tc>
        <w:tc>
          <w:tcPr>
            <w:tcW w:w="350" w:type="pct"/>
          </w:tcPr>
          <w:p w14:paraId="44A652CE" w14:textId="77777777" w:rsidR="008B20D0" w:rsidRPr="00687222" w:rsidRDefault="008B20D0" w:rsidP="00274CCB">
            <w:pPr>
              <w:jc w:val="center"/>
            </w:pPr>
            <w:r w:rsidRPr="00687222">
              <w:rPr>
                <w:sz w:val="22"/>
                <w:szCs w:val="22"/>
              </w:rPr>
              <w:t>ЛР22, ЛР21, ЛР24</w:t>
            </w:r>
          </w:p>
        </w:tc>
      </w:tr>
      <w:tr w:rsidR="008B20D0" w:rsidRPr="00E67777" w14:paraId="75658915" w14:textId="77777777" w:rsidTr="008B20D0">
        <w:tc>
          <w:tcPr>
            <w:tcW w:w="206" w:type="pct"/>
            <w:gridSpan w:val="2"/>
          </w:tcPr>
          <w:p w14:paraId="5941D872"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4E197497" w14:textId="77777777" w:rsidR="008B20D0" w:rsidRPr="000D239B" w:rsidRDefault="008B20D0" w:rsidP="00274CCB">
            <w:pPr>
              <w:rPr>
                <w:sz w:val="22"/>
                <w:szCs w:val="22"/>
                <w:lang w:val="ru-RU" w:eastAsia="en-US"/>
              </w:rPr>
            </w:pPr>
            <w:r w:rsidRPr="000D239B">
              <w:rPr>
                <w:sz w:val="22"/>
                <w:szCs w:val="22"/>
                <w:lang w:val="ru-RU" w:eastAsia="en-US"/>
              </w:rPr>
              <w:t xml:space="preserve">Военно-полевые сборы (юноши </w:t>
            </w:r>
            <w:r w:rsidRPr="00E67777">
              <w:rPr>
                <w:sz w:val="22"/>
                <w:szCs w:val="22"/>
                <w:lang w:eastAsia="en-US"/>
              </w:rPr>
              <w:t>III</w:t>
            </w:r>
            <w:r w:rsidRPr="000D239B">
              <w:rPr>
                <w:sz w:val="22"/>
                <w:szCs w:val="22"/>
                <w:lang w:val="ru-RU" w:eastAsia="en-US"/>
              </w:rPr>
              <w:t xml:space="preserve"> курсов)</w:t>
            </w:r>
          </w:p>
        </w:tc>
        <w:tc>
          <w:tcPr>
            <w:tcW w:w="531" w:type="pct"/>
          </w:tcPr>
          <w:p w14:paraId="419AA344" w14:textId="77777777" w:rsidR="008B20D0" w:rsidRPr="00E67777" w:rsidRDefault="002F58F7" w:rsidP="00274CCB">
            <w:pPr>
              <w:jc w:val="center"/>
              <w:rPr>
                <w:sz w:val="22"/>
                <w:szCs w:val="22"/>
                <w:lang w:eastAsia="en-US"/>
              </w:rPr>
            </w:pPr>
            <w:r>
              <w:rPr>
                <w:sz w:val="22"/>
                <w:szCs w:val="22"/>
                <w:lang w:val="ru-RU" w:eastAsia="en-US"/>
              </w:rPr>
              <w:t>Студенты 3 курса</w:t>
            </w:r>
          </w:p>
        </w:tc>
        <w:tc>
          <w:tcPr>
            <w:tcW w:w="531" w:type="pct"/>
            <w:vAlign w:val="center"/>
          </w:tcPr>
          <w:p w14:paraId="64763C72" w14:textId="77777777" w:rsidR="008B20D0" w:rsidRPr="00E67777" w:rsidRDefault="008B20D0" w:rsidP="00274CCB">
            <w:pPr>
              <w:jc w:val="center"/>
              <w:rPr>
                <w:sz w:val="22"/>
                <w:szCs w:val="22"/>
                <w:lang w:eastAsia="en-US"/>
              </w:rPr>
            </w:pPr>
            <w:proofErr w:type="spellStart"/>
            <w:r w:rsidRPr="00E67777">
              <w:rPr>
                <w:sz w:val="22"/>
                <w:szCs w:val="22"/>
                <w:lang w:eastAsia="en-US"/>
              </w:rPr>
              <w:t>Июнь</w:t>
            </w:r>
            <w:proofErr w:type="spellEnd"/>
            <w:r w:rsidRPr="00E67777">
              <w:rPr>
                <w:sz w:val="22"/>
                <w:szCs w:val="22"/>
                <w:lang w:eastAsia="en-US"/>
              </w:rPr>
              <w:t xml:space="preserve"> </w:t>
            </w:r>
          </w:p>
        </w:tc>
        <w:tc>
          <w:tcPr>
            <w:tcW w:w="438" w:type="pct"/>
          </w:tcPr>
          <w:p w14:paraId="26F9CBF7" w14:textId="77777777" w:rsidR="008B20D0" w:rsidRPr="00E67777" w:rsidRDefault="008B20D0" w:rsidP="00274CCB">
            <w:pPr>
              <w:jc w:val="center"/>
              <w:rPr>
                <w:sz w:val="22"/>
                <w:szCs w:val="22"/>
              </w:rPr>
            </w:pPr>
            <w:r>
              <w:rPr>
                <w:sz w:val="22"/>
                <w:szCs w:val="22"/>
              </w:rPr>
              <w:t xml:space="preserve">317 </w:t>
            </w:r>
            <w:proofErr w:type="spellStart"/>
            <w:r>
              <w:rPr>
                <w:sz w:val="22"/>
                <w:szCs w:val="22"/>
              </w:rPr>
              <w:t>каб</w:t>
            </w:r>
            <w:proofErr w:type="spellEnd"/>
            <w:r>
              <w:rPr>
                <w:sz w:val="22"/>
                <w:szCs w:val="22"/>
              </w:rPr>
              <w:t>.</w:t>
            </w:r>
          </w:p>
        </w:tc>
        <w:tc>
          <w:tcPr>
            <w:tcW w:w="745" w:type="pct"/>
          </w:tcPr>
          <w:p w14:paraId="58128172" w14:textId="77777777" w:rsidR="008B20D0" w:rsidRPr="000D239B" w:rsidRDefault="008B20D0" w:rsidP="00274CCB">
            <w:pPr>
              <w:jc w:val="center"/>
              <w:rPr>
                <w:sz w:val="22"/>
                <w:szCs w:val="22"/>
                <w:lang w:val="ru-RU"/>
              </w:rPr>
            </w:pPr>
            <w:r w:rsidRPr="000D239B">
              <w:rPr>
                <w:sz w:val="22"/>
                <w:szCs w:val="22"/>
                <w:lang w:val="ru-RU" w:eastAsia="en-US"/>
              </w:rPr>
              <w:t>Преподаватель-организатор ОБЖ, комиссия физ. воспитания, фельдшер</w:t>
            </w:r>
          </w:p>
        </w:tc>
        <w:tc>
          <w:tcPr>
            <w:tcW w:w="350" w:type="pct"/>
          </w:tcPr>
          <w:p w14:paraId="58FCCD87" w14:textId="77777777" w:rsidR="008B20D0" w:rsidRPr="00687222" w:rsidRDefault="008B20D0" w:rsidP="00274CCB">
            <w:pPr>
              <w:jc w:val="center"/>
            </w:pPr>
            <w:r w:rsidRPr="00687222">
              <w:t>ЛР1, ЛР10</w:t>
            </w:r>
          </w:p>
        </w:tc>
      </w:tr>
      <w:tr w:rsidR="008B20D0" w:rsidRPr="00E67777" w14:paraId="190B8DBD" w14:textId="77777777" w:rsidTr="008B20D0">
        <w:tc>
          <w:tcPr>
            <w:tcW w:w="206" w:type="pct"/>
            <w:gridSpan w:val="2"/>
          </w:tcPr>
          <w:p w14:paraId="5348F10D"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tcPr>
          <w:p w14:paraId="30545478" w14:textId="77777777" w:rsidR="008B20D0" w:rsidRPr="00E67777" w:rsidRDefault="008B20D0" w:rsidP="00274CCB">
            <w:pPr>
              <w:adjustRightInd w:val="0"/>
              <w:rPr>
                <w:rFonts w:eastAsia="Calibri"/>
                <w:sz w:val="22"/>
                <w:szCs w:val="22"/>
              </w:rPr>
            </w:pPr>
            <w:proofErr w:type="spellStart"/>
            <w:r w:rsidRPr="00E67777">
              <w:rPr>
                <w:rFonts w:eastAsia="Calibri"/>
                <w:sz w:val="22"/>
                <w:szCs w:val="22"/>
              </w:rPr>
              <w:t>Взаимодействие</w:t>
            </w:r>
            <w:proofErr w:type="spellEnd"/>
            <w:r w:rsidRPr="00E67777">
              <w:rPr>
                <w:rFonts w:eastAsia="Calibri"/>
                <w:sz w:val="22"/>
                <w:szCs w:val="22"/>
              </w:rPr>
              <w:t xml:space="preserve"> с </w:t>
            </w:r>
            <w:proofErr w:type="spellStart"/>
            <w:r w:rsidRPr="00E67777">
              <w:rPr>
                <w:rFonts w:eastAsia="Calibri"/>
                <w:sz w:val="22"/>
                <w:szCs w:val="22"/>
              </w:rPr>
              <w:t>военно-патриотическими</w:t>
            </w:r>
            <w:proofErr w:type="spellEnd"/>
            <w:r w:rsidRPr="00E67777">
              <w:rPr>
                <w:rFonts w:eastAsia="Calibri"/>
                <w:sz w:val="22"/>
                <w:szCs w:val="22"/>
              </w:rPr>
              <w:t xml:space="preserve"> </w:t>
            </w:r>
            <w:proofErr w:type="spellStart"/>
            <w:r w:rsidRPr="00E67777">
              <w:rPr>
                <w:rFonts w:eastAsia="Calibri"/>
                <w:sz w:val="22"/>
                <w:szCs w:val="22"/>
              </w:rPr>
              <w:t>объединениями</w:t>
            </w:r>
            <w:proofErr w:type="spellEnd"/>
          </w:p>
          <w:p w14:paraId="2E3943C8" w14:textId="77777777" w:rsidR="008B20D0" w:rsidRPr="00E67777" w:rsidRDefault="008B20D0" w:rsidP="00274CCB">
            <w:pPr>
              <w:adjustRightInd w:val="0"/>
              <w:rPr>
                <w:rFonts w:eastAsia="Calibri"/>
                <w:sz w:val="22"/>
                <w:szCs w:val="22"/>
              </w:rPr>
            </w:pPr>
          </w:p>
        </w:tc>
        <w:tc>
          <w:tcPr>
            <w:tcW w:w="531" w:type="pct"/>
          </w:tcPr>
          <w:p w14:paraId="65EA0E5F" w14:textId="77777777" w:rsidR="008B20D0" w:rsidRPr="00E67777" w:rsidRDefault="002F58F7" w:rsidP="00274CCB">
            <w:pPr>
              <w:jc w:val="center"/>
              <w:rPr>
                <w:rFonts w:eastAsia="Calibri"/>
                <w:sz w:val="22"/>
                <w:szCs w:val="22"/>
              </w:rPr>
            </w:pPr>
            <w:r>
              <w:rPr>
                <w:sz w:val="22"/>
                <w:szCs w:val="22"/>
                <w:lang w:val="ru-RU" w:eastAsia="en-US"/>
              </w:rPr>
              <w:t>С</w:t>
            </w:r>
            <w:r w:rsidR="00F0314A">
              <w:rPr>
                <w:sz w:val="22"/>
                <w:szCs w:val="22"/>
                <w:lang w:val="ru-RU" w:eastAsia="en-US"/>
              </w:rPr>
              <w:t xml:space="preserve">пециалисты </w:t>
            </w:r>
            <w:proofErr w:type="spellStart"/>
            <w:r w:rsidR="00F0314A">
              <w:rPr>
                <w:sz w:val="22"/>
                <w:szCs w:val="22"/>
                <w:lang w:val="ru-RU" w:eastAsia="en-US"/>
              </w:rPr>
              <w:t>ВПО,с</w:t>
            </w:r>
            <w:r>
              <w:rPr>
                <w:sz w:val="22"/>
                <w:szCs w:val="22"/>
                <w:lang w:val="ru-RU" w:eastAsia="en-US"/>
              </w:rPr>
              <w:t>туденты</w:t>
            </w:r>
            <w:proofErr w:type="spellEnd"/>
            <w:r>
              <w:rPr>
                <w:sz w:val="22"/>
                <w:szCs w:val="22"/>
                <w:lang w:val="ru-RU" w:eastAsia="en-US"/>
              </w:rPr>
              <w:t xml:space="preserve"> 1-3 курсов</w:t>
            </w:r>
          </w:p>
        </w:tc>
        <w:tc>
          <w:tcPr>
            <w:tcW w:w="531" w:type="pct"/>
          </w:tcPr>
          <w:p w14:paraId="5F362D9F" w14:textId="77777777" w:rsidR="008B20D0" w:rsidRPr="00E67777" w:rsidRDefault="008B20D0" w:rsidP="00274CCB">
            <w:pPr>
              <w:jc w:val="center"/>
              <w:rPr>
                <w:rFonts w:eastAsia="Calibri"/>
                <w:sz w:val="22"/>
                <w:szCs w:val="22"/>
              </w:rPr>
            </w:pPr>
            <w:proofErr w:type="spellStart"/>
            <w:r w:rsidRPr="00E67777">
              <w:rPr>
                <w:rFonts w:eastAsia="Calibri"/>
                <w:sz w:val="22"/>
                <w:szCs w:val="22"/>
              </w:rPr>
              <w:t>Июнь</w:t>
            </w:r>
            <w:proofErr w:type="spellEnd"/>
          </w:p>
        </w:tc>
        <w:tc>
          <w:tcPr>
            <w:tcW w:w="438" w:type="pct"/>
          </w:tcPr>
          <w:p w14:paraId="3C81282B" w14:textId="77777777" w:rsidR="008B20D0" w:rsidRPr="00E67777" w:rsidRDefault="008B20D0" w:rsidP="00274CCB">
            <w:pPr>
              <w:jc w:val="center"/>
              <w:rPr>
                <w:sz w:val="22"/>
                <w:szCs w:val="22"/>
              </w:rPr>
            </w:pPr>
            <w:r>
              <w:rPr>
                <w:sz w:val="22"/>
                <w:szCs w:val="22"/>
              </w:rPr>
              <w:t xml:space="preserve">309 </w:t>
            </w:r>
            <w:proofErr w:type="spellStart"/>
            <w:r>
              <w:rPr>
                <w:sz w:val="22"/>
                <w:szCs w:val="22"/>
              </w:rPr>
              <w:t>каб</w:t>
            </w:r>
            <w:proofErr w:type="spellEnd"/>
            <w:r>
              <w:rPr>
                <w:sz w:val="22"/>
                <w:szCs w:val="22"/>
              </w:rPr>
              <w:t>.</w:t>
            </w:r>
          </w:p>
        </w:tc>
        <w:tc>
          <w:tcPr>
            <w:tcW w:w="745" w:type="pct"/>
          </w:tcPr>
          <w:p w14:paraId="41EED9AE" w14:textId="77777777" w:rsidR="008B20D0" w:rsidRPr="00E67777" w:rsidRDefault="008B20D0" w:rsidP="00274CCB">
            <w:pPr>
              <w:jc w:val="center"/>
              <w:rPr>
                <w:rFonts w:eastAsia="Calibri"/>
                <w:sz w:val="22"/>
                <w:szCs w:val="22"/>
              </w:rPr>
            </w:pPr>
            <w:proofErr w:type="spellStart"/>
            <w:r w:rsidRPr="00E67777">
              <w:rPr>
                <w:rFonts w:eastAsia="Calibri"/>
                <w:sz w:val="22"/>
                <w:szCs w:val="22"/>
              </w:rPr>
              <w:t>Заместитель</w:t>
            </w:r>
            <w:proofErr w:type="spellEnd"/>
            <w:r w:rsidRPr="00E67777">
              <w:rPr>
                <w:rFonts w:eastAsia="Calibri"/>
                <w:sz w:val="22"/>
                <w:szCs w:val="22"/>
              </w:rPr>
              <w:t xml:space="preserve"> </w:t>
            </w:r>
            <w:proofErr w:type="spellStart"/>
            <w:r w:rsidRPr="00E67777">
              <w:rPr>
                <w:rFonts w:eastAsia="Calibri"/>
                <w:sz w:val="22"/>
                <w:szCs w:val="22"/>
              </w:rPr>
              <w:t>директора</w:t>
            </w:r>
            <w:proofErr w:type="spellEnd"/>
            <w:r w:rsidRPr="00E67777">
              <w:rPr>
                <w:rFonts w:eastAsia="Calibri"/>
                <w:sz w:val="22"/>
                <w:szCs w:val="22"/>
              </w:rPr>
              <w:t>,</w:t>
            </w:r>
          </w:p>
          <w:p w14:paraId="0321BCCF" w14:textId="77777777" w:rsidR="008B20D0" w:rsidRPr="000D239B" w:rsidRDefault="008B20D0" w:rsidP="00274CCB">
            <w:pPr>
              <w:jc w:val="center"/>
              <w:rPr>
                <w:sz w:val="22"/>
                <w:szCs w:val="22"/>
                <w:lang w:val="ru-RU" w:eastAsia="en-US"/>
              </w:rPr>
            </w:pPr>
            <w:r w:rsidRPr="000D239B">
              <w:rPr>
                <w:rFonts w:eastAsia="Calibri"/>
                <w:sz w:val="22"/>
                <w:szCs w:val="22"/>
                <w:lang w:val="ru-RU"/>
              </w:rPr>
              <w:t>преподаватель - организатор ОБЖ, педагог-организатор</w:t>
            </w:r>
          </w:p>
        </w:tc>
        <w:tc>
          <w:tcPr>
            <w:tcW w:w="350" w:type="pct"/>
          </w:tcPr>
          <w:p w14:paraId="40550773" w14:textId="77777777" w:rsidR="008B20D0" w:rsidRPr="00687222" w:rsidRDefault="008B20D0" w:rsidP="00274CCB">
            <w:pPr>
              <w:jc w:val="center"/>
              <w:rPr>
                <w:rFonts w:eastAsia="Calibri"/>
              </w:rPr>
            </w:pPr>
            <w:r w:rsidRPr="00687222">
              <w:rPr>
                <w:rFonts w:eastAsia="Calibri"/>
              </w:rPr>
              <w:t>ЛР10</w:t>
            </w:r>
          </w:p>
        </w:tc>
      </w:tr>
      <w:tr w:rsidR="008B20D0" w:rsidRPr="00E67777" w14:paraId="05C91982" w14:textId="77777777" w:rsidTr="008B20D0">
        <w:tc>
          <w:tcPr>
            <w:tcW w:w="206" w:type="pct"/>
            <w:gridSpan w:val="2"/>
          </w:tcPr>
          <w:p w14:paraId="6B4956A9"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tcPr>
          <w:p w14:paraId="778E8AC6" w14:textId="77777777" w:rsidR="008B20D0" w:rsidRPr="000D239B" w:rsidRDefault="008B20D0" w:rsidP="00274CCB">
            <w:pPr>
              <w:adjustRightInd w:val="0"/>
              <w:rPr>
                <w:sz w:val="22"/>
                <w:szCs w:val="22"/>
                <w:lang w:val="ru-RU"/>
              </w:rPr>
            </w:pPr>
            <w:r w:rsidRPr="000D239B">
              <w:rPr>
                <w:sz w:val="22"/>
                <w:szCs w:val="22"/>
                <w:lang w:val="ru-RU" w:eastAsia="en-US"/>
              </w:rPr>
              <w:t>Организация работы военно-спортивного клуба «Монолит»</w:t>
            </w:r>
          </w:p>
        </w:tc>
        <w:tc>
          <w:tcPr>
            <w:tcW w:w="531" w:type="pct"/>
          </w:tcPr>
          <w:p w14:paraId="326ED806" w14:textId="77777777" w:rsidR="008B20D0" w:rsidRPr="00E67777" w:rsidRDefault="00BB3F37" w:rsidP="00274CCB">
            <w:pPr>
              <w:jc w:val="center"/>
              <w:rPr>
                <w:sz w:val="22"/>
                <w:szCs w:val="22"/>
              </w:rPr>
            </w:pPr>
            <w:r>
              <w:rPr>
                <w:sz w:val="22"/>
                <w:szCs w:val="22"/>
                <w:lang w:val="ru-RU" w:eastAsia="en-US"/>
              </w:rPr>
              <w:t>Студенты 1-3 курсов</w:t>
            </w:r>
          </w:p>
        </w:tc>
        <w:tc>
          <w:tcPr>
            <w:tcW w:w="531" w:type="pct"/>
          </w:tcPr>
          <w:p w14:paraId="61622F07" w14:textId="77777777" w:rsidR="008B20D0" w:rsidRPr="00E67777" w:rsidRDefault="008B20D0" w:rsidP="00274CCB">
            <w:pPr>
              <w:jc w:val="center"/>
              <w:rPr>
                <w:sz w:val="22"/>
                <w:szCs w:val="22"/>
              </w:rPr>
            </w:pPr>
            <w:proofErr w:type="spellStart"/>
            <w:r w:rsidRPr="00E67777">
              <w:rPr>
                <w:sz w:val="22"/>
                <w:szCs w:val="22"/>
              </w:rPr>
              <w:t>Июнь</w:t>
            </w:r>
            <w:proofErr w:type="spellEnd"/>
            <w:r w:rsidRPr="00E67777">
              <w:rPr>
                <w:sz w:val="22"/>
                <w:szCs w:val="22"/>
              </w:rPr>
              <w:t xml:space="preserve"> </w:t>
            </w:r>
          </w:p>
        </w:tc>
        <w:tc>
          <w:tcPr>
            <w:tcW w:w="438" w:type="pct"/>
          </w:tcPr>
          <w:p w14:paraId="0EB2F903" w14:textId="77777777" w:rsidR="008B20D0" w:rsidRPr="00E67777" w:rsidRDefault="008B20D0" w:rsidP="00274CCB">
            <w:pPr>
              <w:jc w:val="center"/>
              <w:rPr>
                <w:sz w:val="22"/>
                <w:szCs w:val="22"/>
              </w:rPr>
            </w:pPr>
            <w:r>
              <w:rPr>
                <w:sz w:val="22"/>
                <w:szCs w:val="22"/>
              </w:rPr>
              <w:t xml:space="preserve">317 </w:t>
            </w:r>
            <w:proofErr w:type="spellStart"/>
            <w:r>
              <w:rPr>
                <w:sz w:val="22"/>
                <w:szCs w:val="22"/>
              </w:rPr>
              <w:t>каб</w:t>
            </w:r>
            <w:proofErr w:type="spellEnd"/>
            <w:r>
              <w:rPr>
                <w:sz w:val="22"/>
                <w:szCs w:val="22"/>
              </w:rPr>
              <w:t>.</w:t>
            </w:r>
          </w:p>
        </w:tc>
        <w:tc>
          <w:tcPr>
            <w:tcW w:w="745" w:type="pct"/>
          </w:tcPr>
          <w:p w14:paraId="030796ED" w14:textId="77777777" w:rsidR="008B20D0" w:rsidRPr="00E67777" w:rsidRDefault="008B20D0" w:rsidP="00274CCB">
            <w:pPr>
              <w:jc w:val="center"/>
              <w:rPr>
                <w:sz w:val="22"/>
                <w:szCs w:val="22"/>
                <w:lang w:eastAsia="en-US"/>
              </w:rPr>
            </w:pPr>
            <w:proofErr w:type="spellStart"/>
            <w:r w:rsidRPr="00E67777">
              <w:rPr>
                <w:sz w:val="22"/>
                <w:szCs w:val="22"/>
                <w:lang w:eastAsia="en-US"/>
              </w:rPr>
              <w:t>Преподаватель-организатор</w:t>
            </w:r>
            <w:proofErr w:type="spellEnd"/>
            <w:r w:rsidRPr="00E67777">
              <w:rPr>
                <w:sz w:val="22"/>
                <w:szCs w:val="22"/>
                <w:lang w:eastAsia="en-US"/>
              </w:rPr>
              <w:t xml:space="preserve"> ОБЖ</w:t>
            </w:r>
          </w:p>
        </w:tc>
        <w:tc>
          <w:tcPr>
            <w:tcW w:w="350" w:type="pct"/>
          </w:tcPr>
          <w:p w14:paraId="5535A35D" w14:textId="77777777" w:rsidR="008B20D0" w:rsidRPr="00687222" w:rsidRDefault="008B20D0" w:rsidP="00274CCB">
            <w:pPr>
              <w:jc w:val="center"/>
            </w:pPr>
            <w:r w:rsidRPr="00687222">
              <w:t>ЛР1, ЛР10</w:t>
            </w:r>
          </w:p>
        </w:tc>
      </w:tr>
      <w:tr w:rsidR="008B20D0" w:rsidRPr="00E67777" w14:paraId="5DE18D52" w14:textId="77777777" w:rsidTr="008B20D0">
        <w:tc>
          <w:tcPr>
            <w:tcW w:w="206" w:type="pct"/>
            <w:gridSpan w:val="2"/>
          </w:tcPr>
          <w:p w14:paraId="0EE437DE"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tcPr>
          <w:p w14:paraId="643FF67E" w14:textId="77777777" w:rsidR="008B20D0" w:rsidRPr="000D239B" w:rsidRDefault="008B20D0" w:rsidP="00274CCB">
            <w:pPr>
              <w:rPr>
                <w:sz w:val="22"/>
                <w:szCs w:val="22"/>
                <w:lang w:val="ru-RU"/>
              </w:rPr>
            </w:pPr>
            <w:r w:rsidRPr="000D239B">
              <w:rPr>
                <w:sz w:val="22"/>
                <w:szCs w:val="22"/>
                <w:lang w:val="ru-RU"/>
              </w:rPr>
              <w:t>Цикл мероприятий, видеопрезентация, просмотр фильма ко Дню России, классные часы в группах 1-3 курсов</w:t>
            </w:r>
          </w:p>
        </w:tc>
        <w:tc>
          <w:tcPr>
            <w:tcW w:w="531" w:type="pct"/>
          </w:tcPr>
          <w:p w14:paraId="04E03E7B" w14:textId="77777777" w:rsidR="008B20D0" w:rsidRPr="00E67777" w:rsidRDefault="00BB3F37" w:rsidP="00274CCB">
            <w:pPr>
              <w:jc w:val="center"/>
              <w:rPr>
                <w:sz w:val="22"/>
                <w:szCs w:val="22"/>
              </w:rPr>
            </w:pPr>
            <w:r>
              <w:rPr>
                <w:sz w:val="22"/>
                <w:szCs w:val="22"/>
                <w:lang w:val="ru-RU" w:eastAsia="en-US"/>
              </w:rPr>
              <w:t>Студенты 1-3 курсов</w:t>
            </w:r>
          </w:p>
        </w:tc>
        <w:tc>
          <w:tcPr>
            <w:tcW w:w="531" w:type="pct"/>
          </w:tcPr>
          <w:p w14:paraId="29C9AE15" w14:textId="77777777" w:rsidR="008B20D0" w:rsidRPr="00E67777" w:rsidRDefault="008B20D0" w:rsidP="00274CCB">
            <w:pPr>
              <w:jc w:val="center"/>
              <w:rPr>
                <w:sz w:val="22"/>
                <w:szCs w:val="22"/>
              </w:rPr>
            </w:pPr>
            <w:proofErr w:type="spellStart"/>
            <w:r w:rsidRPr="00E67777">
              <w:rPr>
                <w:sz w:val="22"/>
                <w:szCs w:val="22"/>
              </w:rPr>
              <w:t>Июнь</w:t>
            </w:r>
            <w:proofErr w:type="spellEnd"/>
            <w:r w:rsidRPr="00E67777">
              <w:rPr>
                <w:sz w:val="22"/>
                <w:szCs w:val="22"/>
              </w:rPr>
              <w:t xml:space="preserve"> </w:t>
            </w:r>
          </w:p>
        </w:tc>
        <w:tc>
          <w:tcPr>
            <w:tcW w:w="438" w:type="pct"/>
          </w:tcPr>
          <w:p w14:paraId="3928145A"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5" w:type="pct"/>
          </w:tcPr>
          <w:p w14:paraId="51A1876D" w14:textId="77777777" w:rsidR="008B20D0" w:rsidRPr="000D239B" w:rsidRDefault="008B20D0" w:rsidP="00274CCB">
            <w:pPr>
              <w:jc w:val="center"/>
              <w:rPr>
                <w:sz w:val="22"/>
                <w:szCs w:val="22"/>
                <w:lang w:val="ru-RU" w:eastAsia="en-US"/>
              </w:rPr>
            </w:pPr>
            <w:r w:rsidRPr="000D239B">
              <w:rPr>
                <w:sz w:val="22"/>
                <w:szCs w:val="22"/>
                <w:lang w:val="ru-RU"/>
              </w:rPr>
              <w:t>Педагог-организатор, социальный педагог, классные руководители</w:t>
            </w:r>
          </w:p>
        </w:tc>
        <w:tc>
          <w:tcPr>
            <w:tcW w:w="350" w:type="pct"/>
          </w:tcPr>
          <w:p w14:paraId="3CD54C6C" w14:textId="77777777" w:rsidR="008B20D0" w:rsidRPr="00687222" w:rsidRDefault="008B20D0" w:rsidP="00274CCB">
            <w:pPr>
              <w:jc w:val="center"/>
            </w:pPr>
            <w:r w:rsidRPr="00687222">
              <w:t>ЛР10</w:t>
            </w:r>
          </w:p>
        </w:tc>
      </w:tr>
      <w:tr w:rsidR="008B20D0" w:rsidRPr="00E67777" w14:paraId="61CE0F76" w14:textId="77777777" w:rsidTr="008B20D0">
        <w:tc>
          <w:tcPr>
            <w:tcW w:w="206" w:type="pct"/>
            <w:gridSpan w:val="2"/>
          </w:tcPr>
          <w:p w14:paraId="30F76492"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tcPr>
          <w:p w14:paraId="1DDA1074" w14:textId="77777777" w:rsidR="008B20D0" w:rsidRPr="002343CA" w:rsidRDefault="008B20D0" w:rsidP="00274CCB">
            <w:pPr>
              <w:rPr>
                <w:sz w:val="22"/>
                <w:szCs w:val="22"/>
              </w:rPr>
            </w:pPr>
            <w:proofErr w:type="spellStart"/>
            <w:r w:rsidRPr="002343CA">
              <w:rPr>
                <w:bCs/>
              </w:rPr>
              <w:t>День</w:t>
            </w:r>
            <w:proofErr w:type="spellEnd"/>
            <w:r w:rsidRPr="002343CA">
              <w:rPr>
                <w:bCs/>
              </w:rPr>
              <w:t xml:space="preserve"> </w:t>
            </w:r>
            <w:proofErr w:type="spellStart"/>
            <w:r w:rsidRPr="002343CA">
              <w:rPr>
                <w:bCs/>
              </w:rPr>
              <w:t>памяти</w:t>
            </w:r>
            <w:proofErr w:type="spellEnd"/>
            <w:r w:rsidRPr="002343CA">
              <w:rPr>
                <w:bCs/>
              </w:rPr>
              <w:t xml:space="preserve"> и </w:t>
            </w:r>
            <w:proofErr w:type="spellStart"/>
            <w:r w:rsidRPr="002343CA">
              <w:rPr>
                <w:bCs/>
              </w:rPr>
              <w:t>скорби</w:t>
            </w:r>
            <w:proofErr w:type="spellEnd"/>
          </w:p>
        </w:tc>
        <w:tc>
          <w:tcPr>
            <w:tcW w:w="531" w:type="pct"/>
          </w:tcPr>
          <w:p w14:paraId="51B5FCB2" w14:textId="77777777" w:rsidR="008B20D0" w:rsidRPr="002343CA" w:rsidRDefault="00BB3F37" w:rsidP="00274CCB">
            <w:pPr>
              <w:jc w:val="center"/>
              <w:rPr>
                <w:sz w:val="22"/>
                <w:szCs w:val="22"/>
              </w:rPr>
            </w:pPr>
            <w:r w:rsidRPr="002343CA">
              <w:rPr>
                <w:sz w:val="22"/>
                <w:szCs w:val="22"/>
                <w:lang w:val="ru-RU" w:eastAsia="en-US"/>
              </w:rPr>
              <w:t>С</w:t>
            </w:r>
            <w:r w:rsidR="003A78EC" w:rsidRPr="002343CA">
              <w:rPr>
                <w:sz w:val="22"/>
                <w:szCs w:val="22"/>
                <w:lang w:val="ru-RU" w:eastAsia="en-US"/>
              </w:rPr>
              <w:t xml:space="preserve">оциальные партнеры, </w:t>
            </w:r>
            <w:r w:rsidR="003A78EC" w:rsidRPr="002343CA">
              <w:rPr>
                <w:sz w:val="22"/>
                <w:szCs w:val="22"/>
                <w:lang w:val="ru-RU" w:eastAsia="en-US"/>
              </w:rPr>
              <w:lastRenderedPageBreak/>
              <w:t>с</w:t>
            </w:r>
            <w:r w:rsidRPr="002343CA">
              <w:rPr>
                <w:sz w:val="22"/>
                <w:szCs w:val="22"/>
                <w:lang w:val="ru-RU" w:eastAsia="en-US"/>
              </w:rPr>
              <w:t>туденты 1-3 курсов</w:t>
            </w:r>
          </w:p>
        </w:tc>
        <w:tc>
          <w:tcPr>
            <w:tcW w:w="531" w:type="pct"/>
          </w:tcPr>
          <w:p w14:paraId="4DAC083D" w14:textId="77777777" w:rsidR="008B20D0" w:rsidRPr="002343CA" w:rsidRDefault="008B20D0" w:rsidP="00274CCB">
            <w:pPr>
              <w:jc w:val="center"/>
              <w:rPr>
                <w:sz w:val="22"/>
                <w:szCs w:val="22"/>
              </w:rPr>
            </w:pPr>
            <w:proofErr w:type="spellStart"/>
            <w:r w:rsidRPr="002343CA">
              <w:rPr>
                <w:sz w:val="22"/>
                <w:szCs w:val="22"/>
              </w:rPr>
              <w:lastRenderedPageBreak/>
              <w:t>Июнь</w:t>
            </w:r>
            <w:proofErr w:type="spellEnd"/>
          </w:p>
        </w:tc>
        <w:tc>
          <w:tcPr>
            <w:tcW w:w="438" w:type="pct"/>
          </w:tcPr>
          <w:p w14:paraId="5BC4E240" w14:textId="77777777" w:rsidR="008B20D0" w:rsidRPr="002343CA" w:rsidRDefault="008B20D0" w:rsidP="00274CCB">
            <w:pPr>
              <w:jc w:val="center"/>
              <w:rPr>
                <w:sz w:val="22"/>
                <w:szCs w:val="22"/>
              </w:rPr>
            </w:pPr>
            <w:proofErr w:type="spellStart"/>
            <w:r w:rsidRPr="002343CA">
              <w:rPr>
                <w:sz w:val="22"/>
                <w:szCs w:val="22"/>
              </w:rPr>
              <w:t>Актовый</w:t>
            </w:r>
            <w:proofErr w:type="spellEnd"/>
            <w:r w:rsidRPr="002343CA">
              <w:rPr>
                <w:sz w:val="22"/>
                <w:szCs w:val="22"/>
              </w:rPr>
              <w:t xml:space="preserve"> </w:t>
            </w:r>
            <w:proofErr w:type="spellStart"/>
            <w:r w:rsidRPr="002343CA">
              <w:rPr>
                <w:sz w:val="22"/>
                <w:szCs w:val="22"/>
              </w:rPr>
              <w:t>зал</w:t>
            </w:r>
            <w:proofErr w:type="spellEnd"/>
          </w:p>
        </w:tc>
        <w:tc>
          <w:tcPr>
            <w:tcW w:w="745" w:type="pct"/>
          </w:tcPr>
          <w:p w14:paraId="2B28A624" w14:textId="77777777" w:rsidR="008B20D0" w:rsidRPr="002343CA" w:rsidRDefault="008B20D0" w:rsidP="00274CCB">
            <w:pPr>
              <w:jc w:val="center"/>
              <w:rPr>
                <w:sz w:val="22"/>
                <w:szCs w:val="22"/>
              </w:rPr>
            </w:pPr>
            <w:proofErr w:type="spellStart"/>
            <w:r w:rsidRPr="002343CA">
              <w:rPr>
                <w:sz w:val="22"/>
                <w:szCs w:val="22"/>
              </w:rPr>
              <w:t>Воспитатель</w:t>
            </w:r>
            <w:proofErr w:type="spellEnd"/>
          </w:p>
        </w:tc>
        <w:tc>
          <w:tcPr>
            <w:tcW w:w="350" w:type="pct"/>
          </w:tcPr>
          <w:p w14:paraId="517A7457" w14:textId="77777777" w:rsidR="008B20D0" w:rsidRPr="002343CA" w:rsidRDefault="008B20D0" w:rsidP="00274CCB">
            <w:pPr>
              <w:jc w:val="center"/>
            </w:pPr>
            <w:r w:rsidRPr="002343CA">
              <w:t>ЛР1, ЛР10</w:t>
            </w:r>
          </w:p>
        </w:tc>
      </w:tr>
      <w:tr w:rsidR="00B73FE7" w:rsidRPr="00E67777" w14:paraId="1B93D1AF" w14:textId="77777777" w:rsidTr="00B73FE7">
        <w:tc>
          <w:tcPr>
            <w:tcW w:w="5000" w:type="pct"/>
            <w:gridSpan w:val="8"/>
            <w:shd w:val="clear" w:color="auto" w:fill="BFBFBF" w:themeFill="background1" w:themeFillShade="BF"/>
          </w:tcPr>
          <w:p w14:paraId="39340440" w14:textId="77777777" w:rsidR="00B73FE7" w:rsidRPr="00E73519" w:rsidRDefault="00B73FE7" w:rsidP="00274CCB">
            <w:pPr>
              <w:jc w:val="center"/>
              <w:rPr>
                <w:b/>
                <w:color w:val="FF0000"/>
                <w:sz w:val="22"/>
                <w:szCs w:val="22"/>
              </w:rPr>
            </w:pPr>
            <w:proofErr w:type="spellStart"/>
            <w:r w:rsidRPr="00E67777">
              <w:rPr>
                <w:b/>
                <w:sz w:val="22"/>
                <w:szCs w:val="22"/>
              </w:rPr>
              <w:t>Антикоррупционное</w:t>
            </w:r>
            <w:proofErr w:type="spellEnd"/>
            <w:r w:rsidRPr="00E67777">
              <w:rPr>
                <w:b/>
                <w:sz w:val="22"/>
                <w:szCs w:val="22"/>
              </w:rPr>
              <w:t xml:space="preserve"> </w:t>
            </w:r>
            <w:proofErr w:type="spellStart"/>
            <w:r w:rsidRPr="00E67777">
              <w:rPr>
                <w:b/>
                <w:sz w:val="22"/>
                <w:szCs w:val="22"/>
              </w:rPr>
              <w:t>воспитание</w:t>
            </w:r>
            <w:proofErr w:type="spellEnd"/>
          </w:p>
        </w:tc>
      </w:tr>
      <w:tr w:rsidR="008B20D0" w:rsidRPr="00E67777" w14:paraId="6148E9D2" w14:textId="77777777" w:rsidTr="008B20D0">
        <w:tc>
          <w:tcPr>
            <w:tcW w:w="206" w:type="pct"/>
            <w:gridSpan w:val="2"/>
          </w:tcPr>
          <w:p w14:paraId="10DFF687"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tcPr>
          <w:p w14:paraId="7B01453F" w14:textId="77777777" w:rsidR="008B20D0" w:rsidRPr="000D239B" w:rsidRDefault="008B20D0" w:rsidP="00274CCB">
            <w:pPr>
              <w:rPr>
                <w:sz w:val="22"/>
                <w:szCs w:val="22"/>
                <w:lang w:val="ru-RU"/>
              </w:rPr>
            </w:pPr>
            <w:r w:rsidRPr="000D239B">
              <w:rPr>
                <w:sz w:val="22"/>
                <w:szCs w:val="22"/>
                <w:lang w:val="ru-RU"/>
              </w:rPr>
              <w:t>Классный час по антикоррупционной направленности</w:t>
            </w:r>
          </w:p>
        </w:tc>
        <w:tc>
          <w:tcPr>
            <w:tcW w:w="531" w:type="pct"/>
          </w:tcPr>
          <w:p w14:paraId="7ACA8888" w14:textId="77777777" w:rsidR="008B20D0" w:rsidRPr="00E67777" w:rsidRDefault="00BB3F37" w:rsidP="00274CCB">
            <w:pPr>
              <w:jc w:val="center"/>
              <w:rPr>
                <w:sz w:val="22"/>
                <w:szCs w:val="22"/>
              </w:rPr>
            </w:pPr>
            <w:r>
              <w:rPr>
                <w:sz w:val="22"/>
                <w:szCs w:val="22"/>
                <w:lang w:val="ru-RU" w:eastAsia="en-US"/>
              </w:rPr>
              <w:t>Студенты 1-3 курсов</w:t>
            </w:r>
          </w:p>
        </w:tc>
        <w:tc>
          <w:tcPr>
            <w:tcW w:w="531" w:type="pct"/>
          </w:tcPr>
          <w:p w14:paraId="46E4B2FB" w14:textId="77777777" w:rsidR="008B20D0" w:rsidRPr="00E67777" w:rsidRDefault="008B20D0" w:rsidP="00274CCB">
            <w:pPr>
              <w:jc w:val="center"/>
              <w:rPr>
                <w:sz w:val="22"/>
                <w:szCs w:val="22"/>
              </w:rPr>
            </w:pPr>
            <w:proofErr w:type="spellStart"/>
            <w:r w:rsidRPr="00E67777">
              <w:rPr>
                <w:sz w:val="22"/>
                <w:szCs w:val="22"/>
              </w:rPr>
              <w:t>Июнь</w:t>
            </w:r>
            <w:proofErr w:type="spellEnd"/>
          </w:p>
        </w:tc>
        <w:tc>
          <w:tcPr>
            <w:tcW w:w="438" w:type="pct"/>
          </w:tcPr>
          <w:p w14:paraId="4EB31E79"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5" w:type="pct"/>
          </w:tcPr>
          <w:p w14:paraId="48A4F940" w14:textId="77777777" w:rsidR="008B20D0" w:rsidRPr="00E67777" w:rsidRDefault="008B20D0" w:rsidP="00274CCB">
            <w:pPr>
              <w:jc w:val="center"/>
              <w:rPr>
                <w:sz w:val="22"/>
                <w:szCs w:val="22"/>
              </w:rPr>
            </w:pPr>
            <w:proofErr w:type="spellStart"/>
            <w:r w:rsidRPr="00E67777">
              <w:rPr>
                <w:sz w:val="22"/>
                <w:szCs w:val="22"/>
              </w:rPr>
              <w:t>Классные</w:t>
            </w:r>
            <w:proofErr w:type="spellEnd"/>
            <w:r w:rsidRPr="00E67777">
              <w:rPr>
                <w:sz w:val="22"/>
                <w:szCs w:val="22"/>
              </w:rPr>
              <w:t xml:space="preserve"> </w:t>
            </w:r>
            <w:proofErr w:type="spellStart"/>
            <w:r w:rsidRPr="00E67777">
              <w:rPr>
                <w:sz w:val="22"/>
                <w:szCs w:val="22"/>
              </w:rPr>
              <w:t>руководители</w:t>
            </w:r>
            <w:proofErr w:type="spellEnd"/>
          </w:p>
        </w:tc>
        <w:tc>
          <w:tcPr>
            <w:tcW w:w="350" w:type="pct"/>
          </w:tcPr>
          <w:p w14:paraId="7BFAD84D" w14:textId="77777777" w:rsidR="008B20D0" w:rsidRPr="00687222" w:rsidRDefault="008B20D0" w:rsidP="00274CCB">
            <w:pPr>
              <w:jc w:val="center"/>
            </w:pPr>
            <w:r w:rsidRPr="00687222">
              <w:t>ЛР9</w:t>
            </w:r>
          </w:p>
        </w:tc>
      </w:tr>
      <w:tr w:rsidR="00B73FE7" w:rsidRPr="006A5619" w14:paraId="1FF6CC7C" w14:textId="77777777" w:rsidTr="00B73FE7">
        <w:tc>
          <w:tcPr>
            <w:tcW w:w="5000" w:type="pct"/>
            <w:gridSpan w:val="8"/>
            <w:shd w:val="clear" w:color="auto" w:fill="BFBFBF" w:themeFill="background1" w:themeFillShade="BF"/>
          </w:tcPr>
          <w:p w14:paraId="453F1433" w14:textId="77777777" w:rsidR="00B73FE7" w:rsidRPr="00687222" w:rsidRDefault="00B73FE7" w:rsidP="00274CCB">
            <w:pPr>
              <w:jc w:val="center"/>
              <w:rPr>
                <w:b/>
                <w:sz w:val="22"/>
                <w:szCs w:val="22"/>
                <w:lang w:val="ru-RU"/>
              </w:rPr>
            </w:pPr>
            <w:r w:rsidRPr="00687222">
              <w:rPr>
                <w:b/>
                <w:sz w:val="22"/>
                <w:szCs w:val="22"/>
                <w:lang w:val="ru-RU"/>
              </w:rPr>
              <w:t xml:space="preserve">Спортивное и </w:t>
            </w:r>
            <w:proofErr w:type="spellStart"/>
            <w:r w:rsidRPr="00687222">
              <w:rPr>
                <w:b/>
                <w:sz w:val="22"/>
                <w:szCs w:val="22"/>
                <w:lang w:val="ru-RU"/>
              </w:rPr>
              <w:t>здоровьеориентирующее</w:t>
            </w:r>
            <w:proofErr w:type="spellEnd"/>
            <w:r w:rsidRPr="00687222">
              <w:rPr>
                <w:b/>
                <w:sz w:val="22"/>
                <w:szCs w:val="22"/>
                <w:lang w:val="ru-RU"/>
              </w:rPr>
              <w:t xml:space="preserve"> направление профессионального воспитания</w:t>
            </w:r>
          </w:p>
        </w:tc>
      </w:tr>
      <w:tr w:rsidR="008B20D0" w:rsidRPr="00E67777" w14:paraId="09E58041" w14:textId="77777777" w:rsidTr="008B20D0">
        <w:tc>
          <w:tcPr>
            <w:tcW w:w="206" w:type="pct"/>
            <w:gridSpan w:val="2"/>
          </w:tcPr>
          <w:p w14:paraId="5A0F705C" w14:textId="77777777" w:rsidR="008B20D0" w:rsidRPr="000D239B" w:rsidRDefault="008B20D0" w:rsidP="000D239B">
            <w:pPr>
              <w:pStyle w:val="a3"/>
              <w:numPr>
                <w:ilvl w:val="0"/>
                <w:numId w:val="9"/>
              </w:numPr>
              <w:ind w:left="0" w:firstLine="0"/>
              <w:contextualSpacing/>
              <w:jc w:val="left"/>
              <w:rPr>
                <w:sz w:val="22"/>
                <w:szCs w:val="22"/>
                <w:lang w:val="ru-RU"/>
              </w:rPr>
            </w:pPr>
          </w:p>
        </w:tc>
        <w:tc>
          <w:tcPr>
            <w:tcW w:w="2199" w:type="pct"/>
            <w:vAlign w:val="center"/>
          </w:tcPr>
          <w:p w14:paraId="1D5665EC" w14:textId="77777777" w:rsidR="008B20D0" w:rsidRPr="00E67777" w:rsidRDefault="008B20D0" w:rsidP="00274CCB">
            <w:pPr>
              <w:rPr>
                <w:sz w:val="22"/>
                <w:szCs w:val="22"/>
              </w:rPr>
            </w:pPr>
            <w:proofErr w:type="spellStart"/>
            <w:r w:rsidRPr="00E67777">
              <w:rPr>
                <w:sz w:val="22"/>
                <w:szCs w:val="22"/>
              </w:rPr>
              <w:t>Подведение</w:t>
            </w:r>
            <w:proofErr w:type="spellEnd"/>
            <w:r w:rsidRPr="00E67777">
              <w:rPr>
                <w:sz w:val="22"/>
                <w:szCs w:val="22"/>
              </w:rPr>
              <w:t xml:space="preserve"> </w:t>
            </w:r>
            <w:proofErr w:type="spellStart"/>
            <w:r w:rsidRPr="00E67777">
              <w:rPr>
                <w:sz w:val="22"/>
                <w:szCs w:val="22"/>
              </w:rPr>
              <w:t>итогов</w:t>
            </w:r>
            <w:proofErr w:type="spellEnd"/>
            <w:r w:rsidRPr="00E67777">
              <w:rPr>
                <w:sz w:val="22"/>
                <w:szCs w:val="22"/>
              </w:rPr>
              <w:t xml:space="preserve"> </w:t>
            </w:r>
            <w:proofErr w:type="spellStart"/>
            <w:r w:rsidRPr="00E67777">
              <w:rPr>
                <w:sz w:val="22"/>
                <w:szCs w:val="22"/>
              </w:rPr>
              <w:t>Спартакиады</w:t>
            </w:r>
            <w:proofErr w:type="spellEnd"/>
            <w:r w:rsidRPr="00E67777">
              <w:rPr>
                <w:sz w:val="22"/>
                <w:szCs w:val="22"/>
              </w:rPr>
              <w:t xml:space="preserve"> КУПК</w:t>
            </w:r>
          </w:p>
        </w:tc>
        <w:tc>
          <w:tcPr>
            <w:tcW w:w="531" w:type="pct"/>
          </w:tcPr>
          <w:p w14:paraId="1690C2D0" w14:textId="77777777" w:rsidR="008B20D0" w:rsidRPr="00E67777" w:rsidRDefault="00BB3F37" w:rsidP="00274CCB">
            <w:pPr>
              <w:jc w:val="center"/>
              <w:rPr>
                <w:sz w:val="22"/>
                <w:szCs w:val="22"/>
              </w:rPr>
            </w:pPr>
            <w:r>
              <w:rPr>
                <w:sz w:val="22"/>
                <w:szCs w:val="22"/>
                <w:lang w:val="ru-RU" w:eastAsia="en-US"/>
              </w:rPr>
              <w:t>Студенты 1-3 курсов</w:t>
            </w:r>
          </w:p>
        </w:tc>
        <w:tc>
          <w:tcPr>
            <w:tcW w:w="531" w:type="pct"/>
          </w:tcPr>
          <w:p w14:paraId="4A8E6241" w14:textId="77777777" w:rsidR="008B20D0" w:rsidRPr="00E67777" w:rsidRDefault="008B20D0" w:rsidP="00274CCB">
            <w:pPr>
              <w:jc w:val="center"/>
              <w:rPr>
                <w:sz w:val="22"/>
                <w:szCs w:val="22"/>
              </w:rPr>
            </w:pPr>
            <w:proofErr w:type="spellStart"/>
            <w:r w:rsidRPr="00E67777">
              <w:rPr>
                <w:sz w:val="22"/>
                <w:szCs w:val="22"/>
              </w:rPr>
              <w:t>Июнь</w:t>
            </w:r>
            <w:proofErr w:type="spellEnd"/>
          </w:p>
        </w:tc>
        <w:tc>
          <w:tcPr>
            <w:tcW w:w="438" w:type="pct"/>
          </w:tcPr>
          <w:p w14:paraId="535C3666" w14:textId="77777777" w:rsidR="008B20D0" w:rsidRPr="00E67777" w:rsidRDefault="008B20D0" w:rsidP="00274CCB">
            <w:pPr>
              <w:jc w:val="center"/>
              <w:rPr>
                <w:sz w:val="22"/>
                <w:szCs w:val="22"/>
              </w:rPr>
            </w:pPr>
            <w:proofErr w:type="spellStart"/>
            <w:r>
              <w:rPr>
                <w:sz w:val="22"/>
                <w:szCs w:val="22"/>
              </w:rPr>
              <w:t>спортзал</w:t>
            </w:r>
            <w:proofErr w:type="spellEnd"/>
          </w:p>
        </w:tc>
        <w:tc>
          <w:tcPr>
            <w:tcW w:w="745" w:type="pct"/>
          </w:tcPr>
          <w:p w14:paraId="139FB848" w14:textId="77777777" w:rsidR="008B20D0" w:rsidRPr="00E67777" w:rsidRDefault="008B20D0" w:rsidP="00274CCB">
            <w:pPr>
              <w:jc w:val="center"/>
              <w:rPr>
                <w:sz w:val="22"/>
                <w:szCs w:val="22"/>
              </w:rPr>
            </w:pPr>
            <w:proofErr w:type="spellStart"/>
            <w:r w:rsidRPr="00E67777">
              <w:rPr>
                <w:sz w:val="22"/>
                <w:szCs w:val="22"/>
              </w:rPr>
              <w:t>Руководитель</w:t>
            </w:r>
            <w:proofErr w:type="spellEnd"/>
            <w:r w:rsidRPr="00E67777">
              <w:rPr>
                <w:sz w:val="22"/>
                <w:szCs w:val="22"/>
              </w:rPr>
              <w:t xml:space="preserve"> </w:t>
            </w:r>
            <w:proofErr w:type="spellStart"/>
            <w:r w:rsidRPr="00E67777">
              <w:rPr>
                <w:sz w:val="22"/>
                <w:szCs w:val="22"/>
              </w:rPr>
              <w:t>физ</w:t>
            </w:r>
            <w:proofErr w:type="spellEnd"/>
            <w:r w:rsidRPr="00E67777">
              <w:rPr>
                <w:sz w:val="22"/>
                <w:szCs w:val="22"/>
              </w:rPr>
              <w:t xml:space="preserve">. </w:t>
            </w:r>
            <w:proofErr w:type="spellStart"/>
            <w:r w:rsidRPr="00E67777">
              <w:rPr>
                <w:sz w:val="22"/>
                <w:szCs w:val="22"/>
              </w:rPr>
              <w:t>воспитания</w:t>
            </w:r>
            <w:proofErr w:type="spellEnd"/>
          </w:p>
        </w:tc>
        <w:tc>
          <w:tcPr>
            <w:tcW w:w="350" w:type="pct"/>
          </w:tcPr>
          <w:p w14:paraId="716D51BC" w14:textId="77777777" w:rsidR="008B20D0" w:rsidRPr="00687222" w:rsidRDefault="008B20D0" w:rsidP="00274CCB">
            <w:pPr>
              <w:jc w:val="center"/>
            </w:pPr>
            <w:r w:rsidRPr="00687222">
              <w:t>ЛР9</w:t>
            </w:r>
          </w:p>
        </w:tc>
      </w:tr>
      <w:tr w:rsidR="008B20D0" w:rsidRPr="00E67777" w14:paraId="5A4701D5" w14:textId="77777777" w:rsidTr="008B20D0">
        <w:tc>
          <w:tcPr>
            <w:tcW w:w="206" w:type="pct"/>
            <w:gridSpan w:val="2"/>
          </w:tcPr>
          <w:p w14:paraId="4475E0E8"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7941ECF5" w14:textId="77777777" w:rsidR="008B20D0" w:rsidRPr="000D239B" w:rsidRDefault="008B20D0" w:rsidP="00274CCB">
            <w:pPr>
              <w:rPr>
                <w:sz w:val="22"/>
                <w:szCs w:val="22"/>
                <w:lang w:val="ru-RU"/>
              </w:rPr>
            </w:pPr>
            <w:r w:rsidRPr="000D239B">
              <w:rPr>
                <w:sz w:val="22"/>
                <w:szCs w:val="22"/>
                <w:lang w:val="ru-RU"/>
              </w:rPr>
              <w:t>Классный час по профилактике наркомании в молодежной среде</w:t>
            </w:r>
          </w:p>
        </w:tc>
        <w:tc>
          <w:tcPr>
            <w:tcW w:w="531" w:type="pct"/>
          </w:tcPr>
          <w:p w14:paraId="712C7A8C" w14:textId="77777777" w:rsidR="008B20D0" w:rsidRPr="00E67777" w:rsidRDefault="00BB3F37" w:rsidP="00274CCB">
            <w:pPr>
              <w:jc w:val="center"/>
              <w:rPr>
                <w:sz w:val="22"/>
                <w:szCs w:val="22"/>
              </w:rPr>
            </w:pPr>
            <w:r>
              <w:rPr>
                <w:sz w:val="22"/>
                <w:szCs w:val="22"/>
                <w:lang w:val="ru-RU" w:eastAsia="en-US"/>
              </w:rPr>
              <w:t>Студенты 1-3 курсов</w:t>
            </w:r>
          </w:p>
        </w:tc>
        <w:tc>
          <w:tcPr>
            <w:tcW w:w="531" w:type="pct"/>
          </w:tcPr>
          <w:p w14:paraId="52663D53" w14:textId="77777777" w:rsidR="008B20D0" w:rsidRPr="00E67777" w:rsidRDefault="008B20D0" w:rsidP="00274CCB">
            <w:pPr>
              <w:jc w:val="center"/>
              <w:rPr>
                <w:sz w:val="22"/>
                <w:szCs w:val="22"/>
              </w:rPr>
            </w:pPr>
            <w:proofErr w:type="spellStart"/>
            <w:r w:rsidRPr="00E67777">
              <w:rPr>
                <w:sz w:val="22"/>
                <w:szCs w:val="22"/>
              </w:rPr>
              <w:t>Июнь</w:t>
            </w:r>
            <w:proofErr w:type="spellEnd"/>
          </w:p>
        </w:tc>
        <w:tc>
          <w:tcPr>
            <w:tcW w:w="438" w:type="pct"/>
          </w:tcPr>
          <w:p w14:paraId="374B8BB8"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5" w:type="pct"/>
          </w:tcPr>
          <w:p w14:paraId="683BE144" w14:textId="77777777" w:rsidR="008B20D0" w:rsidRPr="00E67777" w:rsidRDefault="008B20D0" w:rsidP="00274CCB">
            <w:pPr>
              <w:jc w:val="center"/>
              <w:rPr>
                <w:sz w:val="22"/>
                <w:szCs w:val="22"/>
              </w:rPr>
            </w:pPr>
            <w:proofErr w:type="spellStart"/>
            <w:r w:rsidRPr="00E67777">
              <w:rPr>
                <w:sz w:val="22"/>
                <w:szCs w:val="22"/>
              </w:rPr>
              <w:t>Социальный</w:t>
            </w:r>
            <w:proofErr w:type="spellEnd"/>
            <w:r w:rsidRPr="00E67777">
              <w:rPr>
                <w:sz w:val="22"/>
                <w:szCs w:val="22"/>
              </w:rPr>
              <w:t xml:space="preserve"> </w:t>
            </w:r>
            <w:proofErr w:type="spellStart"/>
            <w:r w:rsidRPr="00E67777">
              <w:rPr>
                <w:sz w:val="22"/>
                <w:szCs w:val="22"/>
              </w:rPr>
              <w:t>педагог</w:t>
            </w:r>
            <w:proofErr w:type="spellEnd"/>
            <w:r w:rsidRPr="00E67777">
              <w:rPr>
                <w:sz w:val="22"/>
                <w:szCs w:val="22"/>
              </w:rPr>
              <w:t xml:space="preserve">, </w:t>
            </w:r>
          </w:p>
          <w:p w14:paraId="5C3DDC39" w14:textId="77777777" w:rsidR="008B20D0" w:rsidRPr="00E67777" w:rsidRDefault="008B20D0" w:rsidP="00274CCB">
            <w:pPr>
              <w:jc w:val="center"/>
              <w:rPr>
                <w:sz w:val="22"/>
                <w:szCs w:val="22"/>
              </w:rPr>
            </w:pPr>
            <w:proofErr w:type="spellStart"/>
            <w:r w:rsidRPr="00E67777">
              <w:rPr>
                <w:sz w:val="22"/>
                <w:szCs w:val="22"/>
              </w:rPr>
              <w:t>классные</w:t>
            </w:r>
            <w:proofErr w:type="spellEnd"/>
            <w:r w:rsidRPr="00E67777">
              <w:rPr>
                <w:sz w:val="22"/>
                <w:szCs w:val="22"/>
              </w:rPr>
              <w:t xml:space="preserve"> </w:t>
            </w:r>
            <w:proofErr w:type="spellStart"/>
            <w:r w:rsidRPr="00E67777">
              <w:rPr>
                <w:sz w:val="22"/>
                <w:szCs w:val="22"/>
              </w:rPr>
              <w:t>руководители</w:t>
            </w:r>
            <w:proofErr w:type="spellEnd"/>
          </w:p>
        </w:tc>
        <w:tc>
          <w:tcPr>
            <w:tcW w:w="350" w:type="pct"/>
          </w:tcPr>
          <w:p w14:paraId="4C364D79" w14:textId="77777777" w:rsidR="008B20D0" w:rsidRPr="00687222" w:rsidRDefault="008B20D0" w:rsidP="00274CCB">
            <w:pPr>
              <w:jc w:val="center"/>
            </w:pPr>
            <w:r w:rsidRPr="00687222">
              <w:t>ЛР9, ЛР13</w:t>
            </w:r>
          </w:p>
        </w:tc>
      </w:tr>
      <w:tr w:rsidR="008B20D0" w:rsidRPr="00E67777" w14:paraId="3070006F" w14:textId="77777777" w:rsidTr="008B20D0">
        <w:tc>
          <w:tcPr>
            <w:tcW w:w="206" w:type="pct"/>
            <w:gridSpan w:val="2"/>
          </w:tcPr>
          <w:p w14:paraId="711E3147"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2E555606" w14:textId="77777777" w:rsidR="008B20D0" w:rsidRPr="000D239B" w:rsidRDefault="008B20D0" w:rsidP="00274CCB">
            <w:pPr>
              <w:adjustRightInd w:val="0"/>
              <w:rPr>
                <w:sz w:val="22"/>
                <w:szCs w:val="22"/>
                <w:lang w:val="ru-RU"/>
              </w:rPr>
            </w:pPr>
            <w:r w:rsidRPr="000D239B">
              <w:rPr>
                <w:sz w:val="22"/>
                <w:szCs w:val="22"/>
                <w:lang w:val="ru-RU"/>
              </w:rPr>
              <w:t>Классный час «Подготовка к экзаменам и правила поведения в каникулярное время»</w:t>
            </w:r>
          </w:p>
        </w:tc>
        <w:tc>
          <w:tcPr>
            <w:tcW w:w="531" w:type="pct"/>
          </w:tcPr>
          <w:p w14:paraId="1AD1E6F2" w14:textId="77777777" w:rsidR="008B20D0" w:rsidRPr="00E67777" w:rsidRDefault="00BB3F37" w:rsidP="00274CCB">
            <w:pPr>
              <w:jc w:val="center"/>
              <w:rPr>
                <w:sz w:val="22"/>
                <w:szCs w:val="22"/>
              </w:rPr>
            </w:pPr>
            <w:r>
              <w:rPr>
                <w:sz w:val="22"/>
                <w:szCs w:val="22"/>
                <w:lang w:val="ru-RU" w:eastAsia="en-US"/>
              </w:rPr>
              <w:t>Студенты 1-3 курсов</w:t>
            </w:r>
          </w:p>
        </w:tc>
        <w:tc>
          <w:tcPr>
            <w:tcW w:w="531" w:type="pct"/>
          </w:tcPr>
          <w:p w14:paraId="01957F53" w14:textId="77777777" w:rsidR="008B20D0" w:rsidRPr="00E67777" w:rsidRDefault="008B20D0" w:rsidP="00274CCB">
            <w:pPr>
              <w:jc w:val="center"/>
              <w:rPr>
                <w:sz w:val="22"/>
                <w:szCs w:val="22"/>
              </w:rPr>
            </w:pPr>
            <w:proofErr w:type="spellStart"/>
            <w:r w:rsidRPr="00E67777">
              <w:rPr>
                <w:sz w:val="22"/>
                <w:szCs w:val="22"/>
              </w:rPr>
              <w:t>Июнь</w:t>
            </w:r>
            <w:proofErr w:type="spellEnd"/>
          </w:p>
        </w:tc>
        <w:tc>
          <w:tcPr>
            <w:tcW w:w="438" w:type="pct"/>
          </w:tcPr>
          <w:p w14:paraId="5F424979" w14:textId="77777777" w:rsidR="008B20D0" w:rsidRPr="00E67777" w:rsidRDefault="008B20D0" w:rsidP="00274CCB">
            <w:pPr>
              <w:jc w:val="center"/>
              <w:rPr>
                <w:sz w:val="22"/>
                <w:szCs w:val="22"/>
              </w:rPr>
            </w:pPr>
            <w:r>
              <w:rPr>
                <w:sz w:val="22"/>
                <w:szCs w:val="22"/>
              </w:rPr>
              <w:t>308, 112</w:t>
            </w:r>
          </w:p>
        </w:tc>
        <w:tc>
          <w:tcPr>
            <w:tcW w:w="745" w:type="pct"/>
          </w:tcPr>
          <w:p w14:paraId="0D099B40" w14:textId="77777777" w:rsidR="008B20D0" w:rsidRPr="000D239B" w:rsidRDefault="008B20D0" w:rsidP="00274CCB">
            <w:pPr>
              <w:jc w:val="center"/>
              <w:rPr>
                <w:sz w:val="22"/>
                <w:szCs w:val="22"/>
                <w:lang w:val="ru-RU"/>
              </w:rPr>
            </w:pPr>
            <w:r w:rsidRPr="000D239B">
              <w:rPr>
                <w:sz w:val="22"/>
                <w:szCs w:val="22"/>
                <w:lang w:val="ru-RU"/>
              </w:rPr>
              <w:t>Социальный педагог, педагог-психолог, специалист ОТ,</w:t>
            </w:r>
          </w:p>
          <w:p w14:paraId="4495A198" w14:textId="77777777" w:rsidR="008B20D0" w:rsidRPr="00E67777" w:rsidRDefault="008B20D0" w:rsidP="00274CCB">
            <w:pPr>
              <w:jc w:val="center"/>
              <w:rPr>
                <w:sz w:val="22"/>
                <w:szCs w:val="22"/>
              </w:rPr>
            </w:pPr>
            <w:proofErr w:type="spellStart"/>
            <w:r w:rsidRPr="00E67777">
              <w:rPr>
                <w:sz w:val="22"/>
                <w:szCs w:val="22"/>
              </w:rPr>
              <w:t>классные</w:t>
            </w:r>
            <w:proofErr w:type="spellEnd"/>
            <w:r w:rsidRPr="00E67777">
              <w:rPr>
                <w:sz w:val="22"/>
                <w:szCs w:val="22"/>
              </w:rPr>
              <w:t xml:space="preserve"> </w:t>
            </w:r>
            <w:proofErr w:type="spellStart"/>
            <w:r w:rsidRPr="00E67777">
              <w:rPr>
                <w:sz w:val="22"/>
                <w:szCs w:val="22"/>
              </w:rPr>
              <w:t>руководители</w:t>
            </w:r>
            <w:proofErr w:type="spellEnd"/>
          </w:p>
        </w:tc>
        <w:tc>
          <w:tcPr>
            <w:tcW w:w="350" w:type="pct"/>
          </w:tcPr>
          <w:p w14:paraId="3B6518AA" w14:textId="77777777" w:rsidR="008B20D0" w:rsidRPr="00687222" w:rsidRDefault="008B20D0" w:rsidP="00274CCB">
            <w:pPr>
              <w:jc w:val="center"/>
            </w:pPr>
            <w:r w:rsidRPr="00687222">
              <w:t>ЛР1</w:t>
            </w:r>
          </w:p>
        </w:tc>
      </w:tr>
      <w:tr w:rsidR="00B73FE7" w:rsidRPr="00E67777" w14:paraId="0B88FB4C" w14:textId="77777777" w:rsidTr="00B73FE7">
        <w:tc>
          <w:tcPr>
            <w:tcW w:w="5000" w:type="pct"/>
            <w:gridSpan w:val="8"/>
            <w:shd w:val="clear" w:color="auto" w:fill="BFBFBF" w:themeFill="background1" w:themeFillShade="BF"/>
          </w:tcPr>
          <w:p w14:paraId="53CD7186" w14:textId="77777777" w:rsidR="00B73FE7" w:rsidRPr="00687222" w:rsidRDefault="00B73FE7" w:rsidP="00274CCB">
            <w:pPr>
              <w:jc w:val="center"/>
              <w:rPr>
                <w:b/>
                <w:sz w:val="22"/>
                <w:szCs w:val="22"/>
              </w:rPr>
            </w:pPr>
            <w:proofErr w:type="spellStart"/>
            <w:r w:rsidRPr="00687222">
              <w:rPr>
                <w:b/>
                <w:sz w:val="22"/>
                <w:szCs w:val="22"/>
              </w:rPr>
              <w:t>Экологическое</w:t>
            </w:r>
            <w:proofErr w:type="spellEnd"/>
            <w:r w:rsidRPr="00687222">
              <w:rPr>
                <w:b/>
                <w:sz w:val="22"/>
                <w:szCs w:val="22"/>
              </w:rPr>
              <w:t xml:space="preserve"> </w:t>
            </w:r>
            <w:proofErr w:type="spellStart"/>
            <w:r w:rsidRPr="00687222">
              <w:rPr>
                <w:b/>
                <w:sz w:val="22"/>
                <w:szCs w:val="22"/>
              </w:rPr>
              <w:t>направление</w:t>
            </w:r>
            <w:proofErr w:type="spellEnd"/>
            <w:r w:rsidRPr="00687222">
              <w:rPr>
                <w:b/>
                <w:sz w:val="22"/>
                <w:szCs w:val="22"/>
              </w:rPr>
              <w:t xml:space="preserve"> </w:t>
            </w:r>
            <w:proofErr w:type="spellStart"/>
            <w:r w:rsidRPr="00687222">
              <w:rPr>
                <w:b/>
                <w:sz w:val="22"/>
                <w:szCs w:val="22"/>
              </w:rPr>
              <w:t>профессионального</w:t>
            </w:r>
            <w:proofErr w:type="spellEnd"/>
            <w:r w:rsidRPr="00687222">
              <w:rPr>
                <w:b/>
                <w:sz w:val="22"/>
                <w:szCs w:val="22"/>
              </w:rPr>
              <w:t xml:space="preserve"> </w:t>
            </w:r>
            <w:proofErr w:type="spellStart"/>
            <w:r w:rsidRPr="00687222">
              <w:rPr>
                <w:b/>
                <w:sz w:val="22"/>
                <w:szCs w:val="22"/>
              </w:rPr>
              <w:t>воспитания</w:t>
            </w:r>
            <w:proofErr w:type="spellEnd"/>
          </w:p>
        </w:tc>
      </w:tr>
      <w:tr w:rsidR="008B20D0" w:rsidRPr="00E67777" w14:paraId="0D30510C" w14:textId="77777777" w:rsidTr="008B20D0">
        <w:tc>
          <w:tcPr>
            <w:tcW w:w="206" w:type="pct"/>
            <w:gridSpan w:val="2"/>
          </w:tcPr>
          <w:p w14:paraId="211D4F61"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7C7AFBA0" w14:textId="77777777" w:rsidR="008B20D0" w:rsidRPr="000D239B" w:rsidRDefault="008B20D0" w:rsidP="00274CCB">
            <w:pPr>
              <w:rPr>
                <w:sz w:val="22"/>
                <w:szCs w:val="22"/>
                <w:lang w:val="ru-RU"/>
              </w:rPr>
            </w:pPr>
            <w:r w:rsidRPr="000D239B">
              <w:rPr>
                <w:sz w:val="22"/>
                <w:szCs w:val="22"/>
                <w:lang w:val="ru-RU" w:eastAsia="en-US"/>
              </w:rPr>
              <w:t>Участие в городских соревнованиях Молодежных трудовых отрядов</w:t>
            </w:r>
          </w:p>
        </w:tc>
        <w:tc>
          <w:tcPr>
            <w:tcW w:w="531" w:type="pct"/>
          </w:tcPr>
          <w:p w14:paraId="15141C98" w14:textId="77777777" w:rsidR="008B20D0" w:rsidRPr="00E67777" w:rsidRDefault="003A78EC" w:rsidP="00274CCB">
            <w:pPr>
              <w:jc w:val="center"/>
              <w:rPr>
                <w:sz w:val="22"/>
                <w:szCs w:val="22"/>
              </w:rPr>
            </w:pPr>
            <w:r>
              <w:rPr>
                <w:sz w:val="22"/>
                <w:szCs w:val="22"/>
                <w:lang w:val="ru-RU" w:eastAsia="en-US"/>
              </w:rPr>
              <w:t>ЦМП, с</w:t>
            </w:r>
            <w:r w:rsidR="00BB3F37">
              <w:rPr>
                <w:sz w:val="22"/>
                <w:szCs w:val="22"/>
                <w:lang w:val="ru-RU" w:eastAsia="en-US"/>
              </w:rPr>
              <w:t>туденты 1-2 курсов</w:t>
            </w:r>
          </w:p>
        </w:tc>
        <w:tc>
          <w:tcPr>
            <w:tcW w:w="531" w:type="pct"/>
          </w:tcPr>
          <w:p w14:paraId="3F99A340" w14:textId="77777777" w:rsidR="008B20D0" w:rsidRPr="00E67777" w:rsidRDefault="008B20D0" w:rsidP="00274CCB">
            <w:pPr>
              <w:jc w:val="center"/>
              <w:rPr>
                <w:sz w:val="22"/>
                <w:szCs w:val="22"/>
              </w:rPr>
            </w:pPr>
            <w:proofErr w:type="spellStart"/>
            <w:r w:rsidRPr="00E67777">
              <w:rPr>
                <w:sz w:val="22"/>
                <w:szCs w:val="22"/>
              </w:rPr>
              <w:t>Июнь</w:t>
            </w:r>
            <w:proofErr w:type="spellEnd"/>
          </w:p>
        </w:tc>
        <w:tc>
          <w:tcPr>
            <w:tcW w:w="438" w:type="pct"/>
          </w:tcPr>
          <w:p w14:paraId="0418924A"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5" w:type="pct"/>
          </w:tcPr>
          <w:p w14:paraId="3DB0D1A9" w14:textId="77777777" w:rsidR="008B20D0" w:rsidRPr="00E67777" w:rsidRDefault="008B20D0" w:rsidP="00274CCB">
            <w:pPr>
              <w:jc w:val="center"/>
              <w:rPr>
                <w:sz w:val="22"/>
                <w:szCs w:val="22"/>
              </w:rPr>
            </w:pPr>
            <w:proofErr w:type="spellStart"/>
            <w:r w:rsidRPr="00E67777">
              <w:rPr>
                <w:sz w:val="22"/>
                <w:szCs w:val="22"/>
                <w:lang w:eastAsia="en-US"/>
              </w:rPr>
              <w:t>Социальный</w:t>
            </w:r>
            <w:proofErr w:type="spellEnd"/>
            <w:r w:rsidRPr="00E67777">
              <w:rPr>
                <w:sz w:val="22"/>
                <w:szCs w:val="22"/>
                <w:lang w:eastAsia="en-US"/>
              </w:rPr>
              <w:t xml:space="preserve"> </w:t>
            </w:r>
            <w:proofErr w:type="spellStart"/>
            <w:r w:rsidRPr="00E67777">
              <w:rPr>
                <w:sz w:val="22"/>
                <w:szCs w:val="22"/>
                <w:lang w:eastAsia="en-US"/>
              </w:rPr>
              <w:t>педагог</w:t>
            </w:r>
            <w:proofErr w:type="spellEnd"/>
            <w:r w:rsidRPr="00E67777">
              <w:rPr>
                <w:sz w:val="22"/>
                <w:szCs w:val="22"/>
                <w:lang w:eastAsia="en-US"/>
              </w:rPr>
              <w:t xml:space="preserve">, </w:t>
            </w:r>
            <w:proofErr w:type="spellStart"/>
            <w:r w:rsidRPr="00E67777">
              <w:rPr>
                <w:sz w:val="22"/>
                <w:szCs w:val="22"/>
                <w:lang w:eastAsia="en-US"/>
              </w:rPr>
              <w:t>педагог-организатор</w:t>
            </w:r>
            <w:proofErr w:type="spellEnd"/>
          </w:p>
        </w:tc>
        <w:tc>
          <w:tcPr>
            <w:tcW w:w="350" w:type="pct"/>
          </w:tcPr>
          <w:p w14:paraId="436823C0" w14:textId="77777777" w:rsidR="008B20D0" w:rsidRPr="00687222" w:rsidRDefault="008B20D0" w:rsidP="00274CCB">
            <w:pPr>
              <w:jc w:val="center"/>
              <w:rPr>
                <w:sz w:val="22"/>
                <w:szCs w:val="22"/>
                <w:lang w:eastAsia="en-US"/>
              </w:rPr>
            </w:pPr>
            <w:r w:rsidRPr="00687222">
              <w:t>ЛР2</w:t>
            </w:r>
          </w:p>
        </w:tc>
      </w:tr>
      <w:tr w:rsidR="00B73FE7" w:rsidRPr="006A5619" w14:paraId="0E046887" w14:textId="77777777" w:rsidTr="00B73FE7">
        <w:tc>
          <w:tcPr>
            <w:tcW w:w="5000" w:type="pct"/>
            <w:gridSpan w:val="8"/>
            <w:shd w:val="clear" w:color="auto" w:fill="BFBFBF" w:themeFill="background1" w:themeFillShade="BF"/>
          </w:tcPr>
          <w:p w14:paraId="11A1FA1A" w14:textId="77777777" w:rsidR="00B73FE7" w:rsidRPr="00687222" w:rsidRDefault="00B73FE7"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8B20D0" w:rsidRPr="00E67777" w14:paraId="0A053D1A" w14:textId="77777777" w:rsidTr="008B20D0">
        <w:tc>
          <w:tcPr>
            <w:tcW w:w="206" w:type="pct"/>
            <w:gridSpan w:val="2"/>
          </w:tcPr>
          <w:p w14:paraId="5A2AB58B" w14:textId="77777777" w:rsidR="008B20D0" w:rsidRPr="000D239B" w:rsidRDefault="008B20D0" w:rsidP="000D239B">
            <w:pPr>
              <w:pStyle w:val="a3"/>
              <w:numPr>
                <w:ilvl w:val="0"/>
                <w:numId w:val="9"/>
              </w:numPr>
              <w:ind w:left="0" w:firstLine="0"/>
              <w:contextualSpacing/>
              <w:jc w:val="left"/>
              <w:rPr>
                <w:sz w:val="22"/>
                <w:szCs w:val="22"/>
                <w:lang w:val="ru-RU"/>
              </w:rPr>
            </w:pPr>
          </w:p>
        </w:tc>
        <w:tc>
          <w:tcPr>
            <w:tcW w:w="2199" w:type="pct"/>
          </w:tcPr>
          <w:p w14:paraId="33837FAC" w14:textId="77777777" w:rsidR="008B20D0" w:rsidRPr="000D239B" w:rsidRDefault="008B20D0" w:rsidP="00274CCB">
            <w:pPr>
              <w:shd w:val="clear" w:color="auto" w:fill="FFFFFF"/>
              <w:rPr>
                <w:sz w:val="22"/>
                <w:szCs w:val="22"/>
                <w:lang w:val="ru-RU" w:eastAsia="en-US"/>
              </w:rPr>
            </w:pPr>
            <w:r w:rsidRPr="000D239B">
              <w:rPr>
                <w:rFonts w:eastAsia="Calibri"/>
                <w:sz w:val="22"/>
                <w:szCs w:val="22"/>
                <w:lang w:val="ru-RU"/>
              </w:rPr>
              <w:t>Встреча студсовета с администрацией колледжа – «Директорский час»</w:t>
            </w:r>
          </w:p>
        </w:tc>
        <w:tc>
          <w:tcPr>
            <w:tcW w:w="531" w:type="pct"/>
          </w:tcPr>
          <w:p w14:paraId="56C5ABB8" w14:textId="77777777" w:rsidR="008B20D0" w:rsidRPr="00E67777" w:rsidRDefault="00B400C4" w:rsidP="00274CCB">
            <w:pPr>
              <w:jc w:val="center"/>
              <w:rPr>
                <w:rFonts w:eastAsia="Calibri"/>
                <w:sz w:val="22"/>
                <w:szCs w:val="22"/>
              </w:rPr>
            </w:pPr>
            <w:r>
              <w:rPr>
                <w:sz w:val="22"/>
                <w:szCs w:val="22"/>
                <w:lang w:val="ru-RU" w:eastAsia="en-US"/>
              </w:rPr>
              <w:t>Студенты 1-3 курсов</w:t>
            </w:r>
          </w:p>
        </w:tc>
        <w:tc>
          <w:tcPr>
            <w:tcW w:w="531" w:type="pct"/>
          </w:tcPr>
          <w:p w14:paraId="7859A18F" w14:textId="77777777" w:rsidR="008B20D0" w:rsidRPr="00E67777" w:rsidRDefault="008B20D0" w:rsidP="00274CCB">
            <w:pPr>
              <w:jc w:val="center"/>
              <w:rPr>
                <w:rFonts w:eastAsia="Calibri"/>
                <w:sz w:val="22"/>
                <w:szCs w:val="22"/>
              </w:rPr>
            </w:pPr>
            <w:proofErr w:type="spellStart"/>
            <w:r w:rsidRPr="00E67777">
              <w:rPr>
                <w:rFonts w:eastAsia="Calibri"/>
                <w:sz w:val="22"/>
                <w:szCs w:val="22"/>
              </w:rPr>
              <w:t>Июнь</w:t>
            </w:r>
            <w:proofErr w:type="spellEnd"/>
            <w:r w:rsidRPr="00E67777">
              <w:rPr>
                <w:rFonts w:eastAsia="Calibri"/>
                <w:sz w:val="22"/>
                <w:szCs w:val="22"/>
              </w:rPr>
              <w:t xml:space="preserve"> </w:t>
            </w:r>
          </w:p>
        </w:tc>
        <w:tc>
          <w:tcPr>
            <w:tcW w:w="438" w:type="pct"/>
          </w:tcPr>
          <w:p w14:paraId="2197E47C"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5" w:type="pct"/>
          </w:tcPr>
          <w:p w14:paraId="5B253480" w14:textId="77777777" w:rsidR="008B20D0" w:rsidRPr="00E67777" w:rsidRDefault="008B20D0" w:rsidP="00274CCB">
            <w:pPr>
              <w:jc w:val="center"/>
              <w:rPr>
                <w:sz w:val="22"/>
                <w:szCs w:val="22"/>
                <w:lang w:eastAsia="en-US"/>
              </w:rPr>
            </w:pPr>
            <w:proofErr w:type="spellStart"/>
            <w:r w:rsidRPr="00E67777">
              <w:rPr>
                <w:sz w:val="22"/>
                <w:szCs w:val="22"/>
                <w:lang w:eastAsia="en-US"/>
              </w:rPr>
              <w:t>Педагог-организатор</w:t>
            </w:r>
            <w:proofErr w:type="spellEnd"/>
          </w:p>
        </w:tc>
        <w:tc>
          <w:tcPr>
            <w:tcW w:w="350" w:type="pct"/>
          </w:tcPr>
          <w:p w14:paraId="3D5BE8F8" w14:textId="77777777" w:rsidR="008B20D0" w:rsidRPr="00687222" w:rsidRDefault="008B20D0" w:rsidP="00274CCB">
            <w:pPr>
              <w:jc w:val="center"/>
            </w:pPr>
            <w:r w:rsidRPr="00687222">
              <w:t>ЛР19</w:t>
            </w:r>
          </w:p>
        </w:tc>
      </w:tr>
      <w:tr w:rsidR="008B20D0" w:rsidRPr="00E67777" w14:paraId="32AE71C4" w14:textId="77777777" w:rsidTr="008B20D0">
        <w:tc>
          <w:tcPr>
            <w:tcW w:w="206" w:type="pct"/>
            <w:gridSpan w:val="2"/>
          </w:tcPr>
          <w:p w14:paraId="0605BB1B"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tcPr>
          <w:p w14:paraId="24E7B82D" w14:textId="77777777" w:rsidR="008B20D0" w:rsidRPr="000D239B" w:rsidRDefault="008B20D0" w:rsidP="00274CCB">
            <w:pPr>
              <w:shd w:val="clear" w:color="auto" w:fill="FFFFFF"/>
              <w:rPr>
                <w:rFonts w:eastAsia="Calibri"/>
                <w:sz w:val="22"/>
                <w:szCs w:val="22"/>
                <w:lang w:val="ru-RU"/>
              </w:rPr>
            </w:pPr>
            <w:r w:rsidRPr="000D239B">
              <w:rPr>
                <w:rFonts w:eastAsiaTheme="minorEastAsia"/>
                <w:sz w:val="22"/>
                <w:szCs w:val="22"/>
                <w:lang w:val="ru-RU"/>
              </w:rPr>
              <w:t>Совет обучающихся. Заседание студенческого профкома. Совет старост. Совет студентов общежития.</w:t>
            </w:r>
          </w:p>
        </w:tc>
        <w:tc>
          <w:tcPr>
            <w:tcW w:w="531" w:type="pct"/>
          </w:tcPr>
          <w:p w14:paraId="6891671E" w14:textId="77777777" w:rsidR="008B20D0" w:rsidRPr="00E67777" w:rsidRDefault="00B400C4" w:rsidP="00274CCB">
            <w:pPr>
              <w:jc w:val="center"/>
              <w:rPr>
                <w:rFonts w:eastAsia="Calibri"/>
                <w:sz w:val="22"/>
                <w:szCs w:val="22"/>
              </w:rPr>
            </w:pPr>
            <w:r>
              <w:rPr>
                <w:sz w:val="22"/>
                <w:szCs w:val="22"/>
                <w:lang w:val="ru-RU" w:eastAsia="en-US"/>
              </w:rPr>
              <w:t>Студенты 1-3 курсов</w:t>
            </w:r>
          </w:p>
        </w:tc>
        <w:tc>
          <w:tcPr>
            <w:tcW w:w="531" w:type="pct"/>
          </w:tcPr>
          <w:p w14:paraId="2D2DE2C2" w14:textId="77777777" w:rsidR="008B20D0" w:rsidRPr="00E67777" w:rsidRDefault="008B20D0" w:rsidP="00274CCB">
            <w:pPr>
              <w:jc w:val="center"/>
              <w:rPr>
                <w:rFonts w:eastAsia="Calibri"/>
                <w:sz w:val="22"/>
                <w:szCs w:val="22"/>
              </w:rPr>
            </w:pPr>
            <w:proofErr w:type="spellStart"/>
            <w:r w:rsidRPr="00E67777">
              <w:rPr>
                <w:rFonts w:eastAsia="Calibri"/>
                <w:sz w:val="22"/>
                <w:szCs w:val="22"/>
              </w:rPr>
              <w:t>Июнь</w:t>
            </w:r>
            <w:proofErr w:type="spellEnd"/>
            <w:r w:rsidRPr="00E67777">
              <w:rPr>
                <w:rFonts w:eastAsia="Calibri"/>
                <w:sz w:val="22"/>
                <w:szCs w:val="22"/>
              </w:rPr>
              <w:t xml:space="preserve"> </w:t>
            </w:r>
          </w:p>
        </w:tc>
        <w:tc>
          <w:tcPr>
            <w:tcW w:w="438" w:type="pct"/>
          </w:tcPr>
          <w:p w14:paraId="546105CA" w14:textId="77777777" w:rsidR="008B20D0" w:rsidRPr="00E67777" w:rsidRDefault="008B20D0" w:rsidP="00274CCB">
            <w:pPr>
              <w:jc w:val="center"/>
              <w:rPr>
                <w:sz w:val="22"/>
                <w:szCs w:val="22"/>
              </w:rPr>
            </w:pPr>
            <w:r>
              <w:rPr>
                <w:sz w:val="22"/>
                <w:szCs w:val="22"/>
              </w:rPr>
              <w:t xml:space="preserve">308 </w:t>
            </w:r>
            <w:proofErr w:type="spellStart"/>
            <w:r>
              <w:rPr>
                <w:sz w:val="22"/>
                <w:szCs w:val="22"/>
              </w:rPr>
              <w:t>каб</w:t>
            </w:r>
            <w:proofErr w:type="spellEnd"/>
            <w:r>
              <w:rPr>
                <w:sz w:val="22"/>
                <w:szCs w:val="22"/>
              </w:rPr>
              <w:t>.</w:t>
            </w:r>
          </w:p>
        </w:tc>
        <w:tc>
          <w:tcPr>
            <w:tcW w:w="745" w:type="pct"/>
          </w:tcPr>
          <w:p w14:paraId="29280401" w14:textId="77777777" w:rsidR="008B20D0" w:rsidRPr="00E67777" w:rsidRDefault="008B20D0" w:rsidP="00274CCB">
            <w:pPr>
              <w:jc w:val="center"/>
              <w:rPr>
                <w:sz w:val="22"/>
                <w:szCs w:val="22"/>
                <w:lang w:eastAsia="en-US"/>
              </w:rPr>
            </w:pPr>
            <w:proofErr w:type="spellStart"/>
            <w:r w:rsidRPr="00E67777">
              <w:rPr>
                <w:sz w:val="22"/>
                <w:szCs w:val="22"/>
                <w:lang w:eastAsia="en-US"/>
              </w:rPr>
              <w:t>Педагог-организатор</w:t>
            </w:r>
            <w:proofErr w:type="spellEnd"/>
            <w:r w:rsidRPr="00E67777">
              <w:rPr>
                <w:sz w:val="22"/>
                <w:szCs w:val="22"/>
                <w:lang w:eastAsia="en-US"/>
              </w:rPr>
              <w:t xml:space="preserve">, </w:t>
            </w:r>
            <w:proofErr w:type="spellStart"/>
            <w:r w:rsidRPr="00E67777">
              <w:rPr>
                <w:sz w:val="22"/>
                <w:szCs w:val="22"/>
                <w:lang w:eastAsia="en-US"/>
              </w:rPr>
              <w:t>воспитатель</w:t>
            </w:r>
            <w:proofErr w:type="spellEnd"/>
          </w:p>
        </w:tc>
        <w:tc>
          <w:tcPr>
            <w:tcW w:w="350" w:type="pct"/>
          </w:tcPr>
          <w:p w14:paraId="7F2E6A3C" w14:textId="77777777" w:rsidR="008B20D0" w:rsidRPr="00687222" w:rsidRDefault="008B20D0" w:rsidP="00274CCB">
            <w:pPr>
              <w:jc w:val="center"/>
            </w:pPr>
            <w:r w:rsidRPr="00687222">
              <w:t>ЛР21, ЛР24</w:t>
            </w:r>
          </w:p>
        </w:tc>
      </w:tr>
      <w:tr w:rsidR="008B20D0" w:rsidRPr="00E67777" w14:paraId="3FE663C3" w14:textId="77777777" w:rsidTr="008B20D0">
        <w:tc>
          <w:tcPr>
            <w:tcW w:w="206" w:type="pct"/>
            <w:gridSpan w:val="2"/>
          </w:tcPr>
          <w:p w14:paraId="694F2A51"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1D175585" w14:textId="77777777" w:rsidR="008B20D0" w:rsidRPr="000D239B" w:rsidRDefault="008B20D0" w:rsidP="00274CCB">
            <w:pPr>
              <w:rPr>
                <w:sz w:val="22"/>
                <w:szCs w:val="22"/>
                <w:lang w:val="ru-RU"/>
              </w:rPr>
            </w:pPr>
            <w:r w:rsidRPr="000D239B">
              <w:rPr>
                <w:sz w:val="22"/>
                <w:szCs w:val="22"/>
                <w:lang w:val="ru-RU" w:eastAsia="en-US"/>
              </w:rPr>
              <w:t>Участие в городском итоговом слете лучших студентов «Веснянка»</w:t>
            </w:r>
          </w:p>
        </w:tc>
        <w:tc>
          <w:tcPr>
            <w:tcW w:w="531" w:type="pct"/>
          </w:tcPr>
          <w:p w14:paraId="23389EF8" w14:textId="77777777" w:rsidR="008B20D0" w:rsidRPr="00E67777" w:rsidRDefault="003A78EC" w:rsidP="00274CCB">
            <w:pPr>
              <w:jc w:val="center"/>
              <w:rPr>
                <w:rFonts w:eastAsia="Calibri"/>
                <w:sz w:val="22"/>
                <w:szCs w:val="22"/>
              </w:rPr>
            </w:pPr>
            <w:r>
              <w:rPr>
                <w:sz w:val="22"/>
                <w:szCs w:val="22"/>
                <w:lang w:val="ru-RU" w:eastAsia="en-US"/>
              </w:rPr>
              <w:t>ЦМП, с</w:t>
            </w:r>
            <w:r w:rsidR="00B400C4">
              <w:rPr>
                <w:sz w:val="22"/>
                <w:szCs w:val="22"/>
                <w:lang w:val="ru-RU" w:eastAsia="en-US"/>
              </w:rPr>
              <w:t>туденты 1-3 курсов</w:t>
            </w:r>
          </w:p>
        </w:tc>
        <w:tc>
          <w:tcPr>
            <w:tcW w:w="531" w:type="pct"/>
          </w:tcPr>
          <w:p w14:paraId="4E3746CA" w14:textId="77777777" w:rsidR="008B20D0" w:rsidRPr="00E67777" w:rsidRDefault="008B20D0" w:rsidP="00274CCB">
            <w:pPr>
              <w:jc w:val="center"/>
              <w:rPr>
                <w:rFonts w:eastAsia="Calibri"/>
                <w:sz w:val="22"/>
                <w:szCs w:val="22"/>
              </w:rPr>
            </w:pPr>
            <w:proofErr w:type="spellStart"/>
            <w:r w:rsidRPr="00E67777">
              <w:rPr>
                <w:rFonts w:eastAsia="Calibri"/>
                <w:sz w:val="22"/>
                <w:szCs w:val="22"/>
              </w:rPr>
              <w:t>Июнь</w:t>
            </w:r>
            <w:proofErr w:type="spellEnd"/>
            <w:r w:rsidRPr="00E67777">
              <w:rPr>
                <w:rFonts w:eastAsia="Calibri"/>
                <w:sz w:val="22"/>
                <w:szCs w:val="22"/>
              </w:rPr>
              <w:t xml:space="preserve"> </w:t>
            </w:r>
          </w:p>
        </w:tc>
        <w:tc>
          <w:tcPr>
            <w:tcW w:w="438" w:type="pct"/>
          </w:tcPr>
          <w:p w14:paraId="39A3A427" w14:textId="77777777" w:rsidR="008B20D0" w:rsidRPr="00E67777" w:rsidRDefault="008B20D0" w:rsidP="00274CCB">
            <w:pPr>
              <w:jc w:val="center"/>
              <w:rPr>
                <w:sz w:val="22"/>
                <w:szCs w:val="22"/>
              </w:rPr>
            </w:pPr>
            <w:r>
              <w:rPr>
                <w:sz w:val="22"/>
                <w:szCs w:val="22"/>
              </w:rPr>
              <w:t xml:space="preserve">ДК </w:t>
            </w:r>
            <w:proofErr w:type="spellStart"/>
            <w:r>
              <w:rPr>
                <w:sz w:val="22"/>
                <w:szCs w:val="22"/>
              </w:rPr>
              <w:t>Юность</w:t>
            </w:r>
            <w:proofErr w:type="spellEnd"/>
          </w:p>
        </w:tc>
        <w:tc>
          <w:tcPr>
            <w:tcW w:w="745" w:type="pct"/>
          </w:tcPr>
          <w:p w14:paraId="55DD2DCE" w14:textId="77777777" w:rsidR="008B20D0" w:rsidRPr="00E67777" w:rsidRDefault="008B20D0" w:rsidP="00274CCB">
            <w:pPr>
              <w:jc w:val="center"/>
              <w:rPr>
                <w:sz w:val="22"/>
                <w:szCs w:val="22"/>
                <w:lang w:eastAsia="en-US"/>
              </w:rPr>
            </w:pPr>
            <w:proofErr w:type="spellStart"/>
            <w:r w:rsidRPr="00E67777">
              <w:rPr>
                <w:sz w:val="22"/>
                <w:szCs w:val="22"/>
                <w:lang w:eastAsia="en-US"/>
              </w:rPr>
              <w:t>Педагог-организатор</w:t>
            </w:r>
            <w:proofErr w:type="spellEnd"/>
          </w:p>
        </w:tc>
        <w:tc>
          <w:tcPr>
            <w:tcW w:w="350" w:type="pct"/>
          </w:tcPr>
          <w:p w14:paraId="2133162C" w14:textId="77777777" w:rsidR="008B20D0" w:rsidRPr="00687222" w:rsidRDefault="008B20D0" w:rsidP="00274CCB">
            <w:pPr>
              <w:jc w:val="center"/>
            </w:pPr>
            <w:r w:rsidRPr="00687222">
              <w:t>ЛР21, ЛР2</w:t>
            </w:r>
          </w:p>
        </w:tc>
      </w:tr>
      <w:tr w:rsidR="008B20D0" w:rsidRPr="00E67777" w14:paraId="2AB2131F" w14:textId="77777777" w:rsidTr="008B20D0">
        <w:tc>
          <w:tcPr>
            <w:tcW w:w="206" w:type="pct"/>
            <w:gridSpan w:val="2"/>
          </w:tcPr>
          <w:p w14:paraId="048DF826"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55758825" w14:textId="77777777" w:rsidR="008B20D0" w:rsidRPr="002343CA" w:rsidRDefault="008B20D0" w:rsidP="00274CCB">
            <w:pPr>
              <w:keepNext/>
              <w:keepLines/>
              <w:rPr>
                <w:sz w:val="22"/>
                <w:szCs w:val="22"/>
                <w:lang w:val="ru-RU" w:eastAsia="en-US"/>
              </w:rPr>
            </w:pPr>
            <w:r w:rsidRPr="002343CA">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531" w:type="pct"/>
          </w:tcPr>
          <w:p w14:paraId="18F4D214" w14:textId="77777777" w:rsidR="008B20D0" w:rsidRPr="002343CA" w:rsidRDefault="00B400C4" w:rsidP="00274CCB">
            <w:pPr>
              <w:keepNext/>
              <w:keepLines/>
              <w:jc w:val="center"/>
              <w:rPr>
                <w:sz w:val="22"/>
                <w:szCs w:val="22"/>
                <w:lang w:eastAsia="en-US"/>
              </w:rPr>
            </w:pPr>
            <w:r w:rsidRPr="002343CA">
              <w:rPr>
                <w:sz w:val="22"/>
                <w:szCs w:val="22"/>
                <w:lang w:val="ru-RU" w:eastAsia="en-US"/>
              </w:rPr>
              <w:t>Студенты 1-2 курсов</w:t>
            </w:r>
          </w:p>
        </w:tc>
        <w:tc>
          <w:tcPr>
            <w:tcW w:w="531" w:type="pct"/>
          </w:tcPr>
          <w:p w14:paraId="032C0C8E" w14:textId="77777777" w:rsidR="008B20D0" w:rsidRPr="002343CA" w:rsidRDefault="008B20D0" w:rsidP="00274CCB">
            <w:pPr>
              <w:keepNext/>
              <w:keepLines/>
              <w:jc w:val="center"/>
              <w:rPr>
                <w:sz w:val="22"/>
                <w:szCs w:val="22"/>
                <w:lang w:eastAsia="en-US"/>
              </w:rPr>
            </w:pPr>
            <w:proofErr w:type="spellStart"/>
            <w:r w:rsidRPr="002343CA">
              <w:rPr>
                <w:sz w:val="22"/>
                <w:szCs w:val="22"/>
                <w:lang w:eastAsia="en-US"/>
              </w:rPr>
              <w:t>Июнь</w:t>
            </w:r>
            <w:proofErr w:type="spellEnd"/>
          </w:p>
        </w:tc>
        <w:tc>
          <w:tcPr>
            <w:tcW w:w="438" w:type="pct"/>
          </w:tcPr>
          <w:p w14:paraId="4BEA5B68" w14:textId="77777777" w:rsidR="008B20D0" w:rsidRPr="002343CA" w:rsidRDefault="008B20D0" w:rsidP="00274CCB">
            <w:pPr>
              <w:jc w:val="center"/>
              <w:rPr>
                <w:sz w:val="22"/>
                <w:szCs w:val="22"/>
              </w:rPr>
            </w:pPr>
            <w:r w:rsidRPr="002343CA">
              <w:rPr>
                <w:sz w:val="22"/>
                <w:szCs w:val="22"/>
              </w:rPr>
              <w:t xml:space="preserve">308 </w:t>
            </w:r>
            <w:proofErr w:type="spellStart"/>
            <w:r w:rsidRPr="002343CA">
              <w:rPr>
                <w:sz w:val="22"/>
                <w:szCs w:val="22"/>
              </w:rPr>
              <w:t>каб</w:t>
            </w:r>
            <w:proofErr w:type="spellEnd"/>
            <w:r w:rsidRPr="002343CA">
              <w:rPr>
                <w:sz w:val="22"/>
                <w:szCs w:val="22"/>
              </w:rPr>
              <w:t>.</w:t>
            </w:r>
          </w:p>
        </w:tc>
        <w:tc>
          <w:tcPr>
            <w:tcW w:w="745" w:type="pct"/>
          </w:tcPr>
          <w:p w14:paraId="78C18AFC" w14:textId="77777777" w:rsidR="008B20D0" w:rsidRPr="002343CA" w:rsidRDefault="008B20D0" w:rsidP="00274CCB">
            <w:pPr>
              <w:jc w:val="center"/>
              <w:rPr>
                <w:sz w:val="22"/>
                <w:szCs w:val="22"/>
                <w:lang w:eastAsia="en-US"/>
              </w:rPr>
            </w:pPr>
            <w:proofErr w:type="spellStart"/>
            <w:r w:rsidRPr="002343CA">
              <w:rPr>
                <w:sz w:val="22"/>
                <w:szCs w:val="22"/>
                <w:lang w:eastAsia="en-US"/>
              </w:rPr>
              <w:t>Педагог-организатор</w:t>
            </w:r>
            <w:proofErr w:type="spellEnd"/>
          </w:p>
        </w:tc>
        <w:tc>
          <w:tcPr>
            <w:tcW w:w="350" w:type="pct"/>
          </w:tcPr>
          <w:p w14:paraId="33FDCD19" w14:textId="77777777" w:rsidR="008B20D0" w:rsidRPr="002343CA" w:rsidRDefault="008B20D0" w:rsidP="00274CCB">
            <w:pPr>
              <w:jc w:val="center"/>
              <w:rPr>
                <w:sz w:val="22"/>
                <w:szCs w:val="22"/>
                <w:lang w:eastAsia="en-US"/>
              </w:rPr>
            </w:pPr>
            <w:r w:rsidRPr="002343CA">
              <w:rPr>
                <w:sz w:val="22"/>
                <w:szCs w:val="22"/>
                <w:lang w:eastAsia="en-US"/>
              </w:rPr>
              <w:t>ЛР24, ЛР28</w:t>
            </w:r>
          </w:p>
        </w:tc>
      </w:tr>
      <w:tr w:rsidR="00B73FE7" w:rsidRPr="006A5619" w14:paraId="325A796C" w14:textId="77777777" w:rsidTr="00B73FE7">
        <w:tc>
          <w:tcPr>
            <w:tcW w:w="5000" w:type="pct"/>
            <w:gridSpan w:val="8"/>
            <w:shd w:val="clear" w:color="auto" w:fill="D9D9D9" w:themeFill="background1" w:themeFillShade="D9"/>
          </w:tcPr>
          <w:p w14:paraId="0C945A57" w14:textId="77777777" w:rsidR="00B73FE7" w:rsidRPr="000D239B" w:rsidRDefault="00B73FE7" w:rsidP="00274CCB">
            <w:pPr>
              <w:jc w:val="center"/>
              <w:rPr>
                <w:b/>
                <w:color w:val="000000"/>
                <w:sz w:val="22"/>
                <w:szCs w:val="22"/>
                <w:lang w:val="ru-RU"/>
              </w:rPr>
            </w:pPr>
            <w:r w:rsidRPr="000D239B">
              <w:rPr>
                <w:b/>
                <w:color w:val="000000"/>
                <w:sz w:val="22"/>
                <w:szCs w:val="22"/>
                <w:lang w:val="ru-RU"/>
              </w:rPr>
              <w:t>Культурно-творческое направление профессионального воспитания</w:t>
            </w:r>
          </w:p>
        </w:tc>
      </w:tr>
      <w:tr w:rsidR="008B20D0" w:rsidRPr="00E67777" w14:paraId="320538BC" w14:textId="77777777" w:rsidTr="008B20D0">
        <w:tc>
          <w:tcPr>
            <w:tcW w:w="206" w:type="pct"/>
            <w:gridSpan w:val="2"/>
          </w:tcPr>
          <w:p w14:paraId="53F0F874" w14:textId="77777777" w:rsidR="008B20D0" w:rsidRPr="000D239B" w:rsidRDefault="008B20D0" w:rsidP="000D239B">
            <w:pPr>
              <w:pStyle w:val="a3"/>
              <w:numPr>
                <w:ilvl w:val="0"/>
                <w:numId w:val="9"/>
              </w:numPr>
              <w:ind w:left="0" w:firstLine="0"/>
              <w:contextualSpacing/>
              <w:jc w:val="left"/>
              <w:rPr>
                <w:sz w:val="22"/>
                <w:szCs w:val="22"/>
                <w:lang w:val="ru-RU"/>
              </w:rPr>
            </w:pPr>
          </w:p>
        </w:tc>
        <w:tc>
          <w:tcPr>
            <w:tcW w:w="2199" w:type="pct"/>
            <w:vAlign w:val="center"/>
          </w:tcPr>
          <w:p w14:paraId="5E785A46" w14:textId="77777777" w:rsidR="008B20D0" w:rsidRPr="000D239B" w:rsidRDefault="008B20D0" w:rsidP="00274CCB">
            <w:pPr>
              <w:rPr>
                <w:sz w:val="22"/>
                <w:szCs w:val="22"/>
                <w:lang w:val="ru-RU"/>
              </w:rPr>
            </w:pPr>
            <w:r w:rsidRPr="000D239B">
              <w:rPr>
                <w:sz w:val="22"/>
                <w:szCs w:val="22"/>
                <w:lang w:val="ru-RU"/>
              </w:rPr>
              <w:t>Праздничная программа ко Дню защиты детей</w:t>
            </w:r>
          </w:p>
        </w:tc>
        <w:tc>
          <w:tcPr>
            <w:tcW w:w="531" w:type="pct"/>
          </w:tcPr>
          <w:p w14:paraId="4A2C0AFE" w14:textId="77777777" w:rsidR="008B20D0" w:rsidRPr="00E67777" w:rsidRDefault="00B400C4" w:rsidP="00274CCB">
            <w:pPr>
              <w:jc w:val="center"/>
              <w:rPr>
                <w:rFonts w:eastAsia="Calibri"/>
                <w:sz w:val="22"/>
                <w:szCs w:val="22"/>
              </w:rPr>
            </w:pPr>
            <w:r>
              <w:rPr>
                <w:sz w:val="22"/>
                <w:szCs w:val="22"/>
                <w:lang w:val="ru-RU" w:eastAsia="en-US"/>
              </w:rPr>
              <w:t>Студенты 1-3 курсов</w:t>
            </w:r>
          </w:p>
        </w:tc>
        <w:tc>
          <w:tcPr>
            <w:tcW w:w="531" w:type="pct"/>
          </w:tcPr>
          <w:p w14:paraId="16AE8AC4" w14:textId="77777777" w:rsidR="008B20D0" w:rsidRPr="00E67777" w:rsidRDefault="008B20D0" w:rsidP="00274CCB">
            <w:pPr>
              <w:jc w:val="center"/>
              <w:rPr>
                <w:rFonts w:eastAsia="Calibri"/>
                <w:sz w:val="22"/>
                <w:szCs w:val="22"/>
              </w:rPr>
            </w:pPr>
            <w:proofErr w:type="spellStart"/>
            <w:r w:rsidRPr="00E67777">
              <w:rPr>
                <w:rFonts w:eastAsia="Calibri"/>
                <w:sz w:val="22"/>
                <w:szCs w:val="22"/>
              </w:rPr>
              <w:t>Июнь</w:t>
            </w:r>
            <w:proofErr w:type="spellEnd"/>
            <w:r w:rsidRPr="00E67777">
              <w:rPr>
                <w:rFonts w:eastAsia="Calibri"/>
                <w:sz w:val="22"/>
                <w:szCs w:val="22"/>
              </w:rPr>
              <w:t xml:space="preserve"> </w:t>
            </w:r>
          </w:p>
        </w:tc>
        <w:tc>
          <w:tcPr>
            <w:tcW w:w="438" w:type="pct"/>
          </w:tcPr>
          <w:p w14:paraId="410E4889" w14:textId="77777777" w:rsidR="008B20D0" w:rsidRPr="00E67777" w:rsidRDefault="008B20D0" w:rsidP="00274CCB">
            <w:pPr>
              <w:jc w:val="center"/>
              <w:rPr>
                <w:sz w:val="22"/>
                <w:szCs w:val="22"/>
              </w:rPr>
            </w:pPr>
            <w:proofErr w:type="spellStart"/>
            <w:r>
              <w:rPr>
                <w:sz w:val="22"/>
                <w:szCs w:val="22"/>
              </w:rPr>
              <w:t>Актовый</w:t>
            </w:r>
            <w:proofErr w:type="spellEnd"/>
            <w:r>
              <w:rPr>
                <w:sz w:val="22"/>
                <w:szCs w:val="22"/>
              </w:rPr>
              <w:t xml:space="preserve"> </w:t>
            </w:r>
            <w:proofErr w:type="spellStart"/>
            <w:r>
              <w:rPr>
                <w:sz w:val="22"/>
                <w:szCs w:val="22"/>
              </w:rPr>
              <w:t>зал</w:t>
            </w:r>
            <w:proofErr w:type="spellEnd"/>
          </w:p>
        </w:tc>
        <w:tc>
          <w:tcPr>
            <w:tcW w:w="745" w:type="pct"/>
          </w:tcPr>
          <w:p w14:paraId="5C01869C" w14:textId="77777777" w:rsidR="008B20D0" w:rsidRPr="00E67777" w:rsidRDefault="008B20D0" w:rsidP="00274CCB">
            <w:pPr>
              <w:jc w:val="center"/>
              <w:rPr>
                <w:sz w:val="22"/>
                <w:szCs w:val="22"/>
                <w:lang w:eastAsia="en-US"/>
              </w:rPr>
            </w:pPr>
            <w:proofErr w:type="spellStart"/>
            <w:r w:rsidRPr="00E67777">
              <w:rPr>
                <w:sz w:val="22"/>
                <w:szCs w:val="22"/>
                <w:lang w:eastAsia="en-US"/>
              </w:rPr>
              <w:t>Педагог-организатор</w:t>
            </w:r>
            <w:proofErr w:type="spellEnd"/>
          </w:p>
        </w:tc>
        <w:tc>
          <w:tcPr>
            <w:tcW w:w="350" w:type="pct"/>
          </w:tcPr>
          <w:p w14:paraId="4195FC84" w14:textId="77777777" w:rsidR="008B20D0" w:rsidRPr="00687222" w:rsidRDefault="008B20D0" w:rsidP="00274CCB">
            <w:pPr>
              <w:jc w:val="center"/>
            </w:pPr>
            <w:r w:rsidRPr="00687222">
              <w:t>ЛР12</w:t>
            </w:r>
          </w:p>
        </w:tc>
      </w:tr>
      <w:tr w:rsidR="008B20D0" w:rsidRPr="00E67777" w14:paraId="26553047" w14:textId="77777777" w:rsidTr="008B20D0">
        <w:tc>
          <w:tcPr>
            <w:tcW w:w="206" w:type="pct"/>
            <w:gridSpan w:val="2"/>
          </w:tcPr>
          <w:p w14:paraId="0D5E438A"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7451C44B" w14:textId="77777777" w:rsidR="008B20D0" w:rsidRPr="000D239B" w:rsidRDefault="008B20D0" w:rsidP="00274CCB">
            <w:pPr>
              <w:rPr>
                <w:sz w:val="22"/>
                <w:szCs w:val="22"/>
                <w:lang w:val="ru-RU"/>
              </w:rPr>
            </w:pPr>
            <w:r w:rsidRPr="000D239B">
              <w:rPr>
                <w:sz w:val="22"/>
                <w:szCs w:val="22"/>
                <w:lang w:val="ru-RU"/>
              </w:rPr>
              <w:t>Литературно-музыкальная композиция ко Дню России</w:t>
            </w:r>
          </w:p>
        </w:tc>
        <w:tc>
          <w:tcPr>
            <w:tcW w:w="531" w:type="pct"/>
          </w:tcPr>
          <w:p w14:paraId="7FE4762A" w14:textId="77777777" w:rsidR="008B20D0" w:rsidRPr="00E67777" w:rsidRDefault="00B400C4" w:rsidP="00274CCB">
            <w:pPr>
              <w:jc w:val="center"/>
              <w:rPr>
                <w:rFonts w:eastAsia="Calibri"/>
                <w:sz w:val="22"/>
                <w:szCs w:val="22"/>
              </w:rPr>
            </w:pPr>
            <w:r>
              <w:rPr>
                <w:sz w:val="22"/>
                <w:szCs w:val="22"/>
                <w:lang w:val="ru-RU" w:eastAsia="en-US"/>
              </w:rPr>
              <w:t>Студенты 1-3 курсов</w:t>
            </w:r>
          </w:p>
        </w:tc>
        <w:tc>
          <w:tcPr>
            <w:tcW w:w="531" w:type="pct"/>
          </w:tcPr>
          <w:p w14:paraId="7A963273" w14:textId="77777777" w:rsidR="008B20D0" w:rsidRPr="00E67777" w:rsidRDefault="008B20D0" w:rsidP="00274CCB">
            <w:pPr>
              <w:jc w:val="center"/>
              <w:rPr>
                <w:rFonts w:eastAsia="Calibri"/>
                <w:sz w:val="22"/>
                <w:szCs w:val="22"/>
              </w:rPr>
            </w:pPr>
            <w:proofErr w:type="spellStart"/>
            <w:r w:rsidRPr="00E67777">
              <w:rPr>
                <w:rFonts w:eastAsia="Calibri"/>
                <w:sz w:val="22"/>
                <w:szCs w:val="22"/>
              </w:rPr>
              <w:t>Июнь</w:t>
            </w:r>
            <w:proofErr w:type="spellEnd"/>
            <w:r w:rsidRPr="00E67777">
              <w:rPr>
                <w:rFonts w:eastAsia="Calibri"/>
                <w:sz w:val="22"/>
                <w:szCs w:val="22"/>
              </w:rPr>
              <w:t xml:space="preserve"> </w:t>
            </w:r>
          </w:p>
        </w:tc>
        <w:tc>
          <w:tcPr>
            <w:tcW w:w="438" w:type="pct"/>
          </w:tcPr>
          <w:p w14:paraId="6F1A5618" w14:textId="77777777" w:rsidR="008B20D0" w:rsidRPr="00E67777" w:rsidRDefault="008B20D0" w:rsidP="00274CCB">
            <w:pPr>
              <w:rPr>
                <w:sz w:val="22"/>
                <w:szCs w:val="22"/>
              </w:rPr>
            </w:pPr>
            <w:proofErr w:type="spellStart"/>
            <w:r>
              <w:rPr>
                <w:sz w:val="22"/>
                <w:szCs w:val="22"/>
              </w:rPr>
              <w:t>Актовый</w:t>
            </w:r>
            <w:proofErr w:type="spellEnd"/>
            <w:r>
              <w:rPr>
                <w:sz w:val="22"/>
                <w:szCs w:val="22"/>
              </w:rPr>
              <w:t xml:space="preserve"> </w:t>
            </w:r>
            <w:proofErr w:type="spellStart"/>
            <w:r>
              <w:rPr>
                <w:sz w:val="22"/>
                <w:szCs w:val="22"/>
              </w:rPr>
              <w:t>зал</w:t>
            </w:r>
            <w:proofErr w:type="spellEnd"/>
          </w:p>
        </w:tc>
        <w:tc>
          <w:tcPr>
            <w:tcW w:w="745" w:type="pct"/>
          </w:tcPr>
          <w:p w14:paraId="6065BB59" w14:textId="77777777" w:rsidR="008B20D0" w:rsidRPr="00E67777" w:rsidRDefault="008B20D0" w:rsidP="00274CCB">
            <w:pPr>
              <w:jc w:val="center"/>
              <w:rPr>
                <w:sz w:val="22"/>
                <w:szCs w:val="22"/>
                <w:lang w:eastAsia="en-US"/>
              </w:rPr>
            </w:pPr>
            <w:proofErr w:type="spellStart"/>
            <w:r w:rsidRPr="00E67777">
              <w:rPr>
                <w:sz w:val="22"/>
                <w:szCs w:val="22"/>
                <w:lang w:eastAsia="en-US"/>
              </w:rPr>
              <w:t>Педагог-организатор</w:t>
            </w:r>
            <w:proofErr w:type="spellEnd"/>
          </w:p>
        </w:tc>
        <w:tc>
          <w:tcPr>
            <w:tcW w:w="350" w:type="pct"/>
          </w:tcPr>
          <w:p w14:paraId="39D11D13" w14:textId="77777777" w:rsidR="008B20D0" w:rsidRPr="00687222" w:rsidRDefault="008B20D0" w:rsidP="00274CCB">
            <w:pPr>
              <w:jc w:val="center"/>
            </w:pPr>
            <w:r w:rsidRPr="00687222">
              <w:t>ЛР1, ЛР10</w:t>
            </w:r>
          </w:p>
        </w:tc>
      </w:tr>
      <w:tr w:rsidR="008B20D0" w:rsidRPr="00E67777" w14:paraId="2B964FDA" w14:textId="77777777" w:rsidTr="008B20D0">
        <w:tc>
          <w:tcPr>
            <w:tcW w:w="206" w:type="pct"/>
            <w:gridSpan w:val="2"/>
          </w:tcPr>
          <w:p w14:paraId="2D29ED7C"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3C8871C8" w14:textId="77777777" w:rsidR="008B20D0" w:rsidRPr="002343CA" w:rsidRDefault="008B20D0" w:rsidP="00274CCB">
            <w:pPr>
              <w:rPr>
                <w:sz w:val="22"/>
                <w:szCs w:val="22"/>
                <w:lang w:val="ru-RU"/>
              </w:rPr>
            </w:pPr>
            <w:proofErr w:type="spellStart"/>
            <w:r w:rsidRPr="002343CA">
              <w:rPr>
                <w:bCs/>
              </w:rPr>
              <w:t>Пушкинский</w:t>
            </w:r>
            <w:proofErr w:type="spellEnd"/>
            <w:r w:rsidRPr="002343CA">
              <w:rPr>
                <w:bCs/>
              </w:rPr>
              <w:t xml:space="preserve"> </w:t>
            </w:r>
            <w:proofErr w:type="spellStart"/>
            <w:r w:rsidRPr="002343CA">
              <w:rPr>
                <w:bCs/>
              </w:rPr>
              <w:t>день</w:t>
            </w:r>
            <w:proofErr w:type="spellEnd"/>
            <w:r w:rsidRPr="002343CA">
              <w:rPr>
                <w:bCs/>
              </w:rPr>
              <w:t xml:space="preserve"> </w:t>
            </w:r>
            <w:proofErr w:type="spellStart"/>
            <w:r w:rsidRPr="002343CA">
              <w:rPr>
                <w:bCs/>
              </w:rPr>
              <w:t>России</w:t>
            </w:r>
            <w:proofErr w:type="spellEnd"/>
            <w:r w:rsidR="00B400C4" w:rsidRPr="002343CA">
              <w:rPr>
                <w:bCs/>
                <w:lang w:val="ru-RU"/>
              </w:rPr>
              <w:t xml:space="preserve"> – 6 июня</w:t>
            </w:r>
          </w:p>
        </w:tc>
        <w:tc>
          <w:tcPr>
            <w:tcW w:w="531" w:type="pct"/>
          </w:tcPr>
          <w:p w14:paraId="5981E749" w14:textId="77777777" w:rsidR="008B20D0" w:rsidRPr="002343CA" w:rsidRDefault="00B400C4" w:rsidP="00274CCB">
            <w:pPr>
              <w:jc w:val="center"/>
              <w:rPr>
                <w:rFonts w:eastAsia="Calibri"/>
                <w:sz w:val="22"/>
                <w:szCs w:val="22"/>
              </w:rPr>
            </w:pPr>
            <w:r w:rsidRPr="002343CA">
              <w:rPr>
                <w:sz w:val="22"/>
                <w:szCs w:val="22"/>
                <w:lang w:val="ru-RU" w:eastAsia="en-US"/>
              </w:rPr>
              <w:t>Студенты 1-3 курсов</w:t>
            </w:r>
          </w:p>
        </w:tc>
        <w:tc>
          <w:tcPr>
            <w:tcW w:w="531" w:type="pct"/>
          </w:tcPr>
          <w:p w14:paraId="6792CF5B" w14:textId="77777777" w:rsidR="008B20D0" w:rsidRPr="002343CA" w:rsidRDefault="008B20D0" w:rsidP="00274CCB">
            <w:pPr>
              <w:jc w:val="center"/>
              <w:rPr>
                <w:rFonts w:eastAsia="Calibri"/>
                <w:sz w:val="22"/>
                <w:szCs w:val="22"/>
              </w:rPr>
            </w:pPr>
            <w:proofErr w:type="spellStart"/>
            <w:r w:rsidRPr="002343CA">
              <w:rPr>
                <w:rFonts w:eastAsia="Calibri"/>
                <w:sz w:val="22"/>
                <w:szCs w:val="22"/>
              </w:rPr>
              <w:t>Июнь</w:t>
            </w:r>
            <w:proofErr w:type="spellEnd"/>
          </w:p>
        </w:tc>
        <w:tc>
          <w:tcPr>
            <w:tcW w:w="438" w:type="pct"/>
          </w:tcPr>
          <w:p w14:paraId="0629CF39" w14:textId="77777777" w:rsidR="008B20D0" w:rsidRPr="002343CA" w:rsidRDefault="008B20D0" w:rsidP="00274CCB">
            <w:pPr>
              <w:rPr>
                <w:sz w:val="22"/>
                <w:szCs w:val="22"/>
              </w:rPr>
            </w:pPr>
            <w:proofErr w:type="spellStart"/>
            <w:r w:rsidRPr="002343CA">
              <w:rPr>
                <w:sz w:val="22"/>
                <w:szCs w:val="22"/>
              </w:rPr>
              <w:t>Актовый</w:t>
            </w:r>
            <w:proofErr w:type="spellEnd"/>
            <w:r w:rsidRPr="002343CA">
              <w:rPr>
                <w:sz w:val="22"/>
                <w:szCs w:val="22"/>
              </w:rPr>
              <w:t xml:space="preserve"> </w:t>
            </w:r>
            <w:proofErr w:type="spellStart"/>
            <w:r w:rsidRPr="002343CA">
              <w:rPr>
                <w:sz w:val="22"/>
                <w:szCs w:val="22"/>
              </w:rPr>
              <w:t>зал</w:t>
            </w:r>
            <w:proofErr w:type="spellEnd"/>
          </w:p>
        </w:tc>
        <w:tc>
          <w:tcPr>
            <w:tcW w:w="745" w:type="pct"/>
          </w:tcPr>
          <w:p w14:paraId="0CFF662C" w14:textId="77777777" w:rsidR="008B20D0" w:rsidRPr="002343CA" w:rsidRDefault="008B20D0" w:rsidP="00274CCB">
            <w:pPr>
              <w:jc w:val="center"/>
              <w:rPr>
                <w:sz w:val="22"/>
                <w:szCs w:val="22"/>
                <w:lang w:eastAsia="en-US"/>
              </w:rPr>
            </w:pPr>
            <w:proofErr w:type="spellStart"/>
            <w:r w:rsidRPr="002343CA">
              <w:rPr>
                <w:sz w:val="22"/>
                <w:szCs w:val="22"/>
                <w:lang w:eastAsia="en-US"/>
              </w:rPr>
              <w:t>Педагог-организатор</w:t>
            </w:r>
            <w:proofErr w:type="spellEnd"/>
          </w:p>
        </w:tc>
        <w:tc>
          <w:tcPr>
            <w:tcW w:w="350" w:type="pct"/>
          </w:tcPr>
          <w:p w14:paraId="3CFF5CC2" w14:textId="77777777" w:rsidR="008B20D0" w:rsidRPr="002343CA" w:rsidRDefault="008B20D0" w:rsidP="00274CCB">
            <w:pPr>
              <w:jc w:val="center"/>
            </w:pPr>
            <w:r w:rsidRPr="002343CA">
              <w:t>ЛР1, ЛР2</w:t>
            </w:r>
          </w:p>
        </w:tc>
      </w:tr>
      <w:tr w:rsidR="008B20D0" w:rsidRPr="00E67777" w14:paraId="74443835" w14:textId="77777777" w:rsidTr="008B20D0">
        <w:tc>
          <w:tcPr>
            <w:tcW w:w="206" w:type="pct"/>
            <w:gridSpan w:val="2"/>
          </w:tcPr>
          <w:p w14:paraId="40821BB6"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vAlign w:val="center"/>
          </w:tcPr>
          <w:p w14:paraId="5A6DF3D3" w14:textId="77777777" w:rsidR="008B20D0" w:rsidRPr="002343CA" w:rsidRDefault="008B20D0" w:rsidP="00274CCB">
            <w:pPr>
              <w:rPr>
                <w:bCs/>
              </w:rPr>
            </w:pPr>
            <w:proofErr w:type="spellStart"/>
            <w:r w:rsidRPr="002343CA">
              <w:rPr>
                <w:bCs/>
              </w:rPr>
              <w:t>День</w:t>
            </w:r>
            <w:proofErr w:type="spellEnd"/>
            <w:r w:rsidRPr="002343CA">
              <w:rPr>
                <w:bCs/>
              </w:rPr>
              <w:t xml:space="preserve"> </w:t>
            </w:r>
            <w:proofErr w:type="spellStart"/>
            <w:r w:rsidRPr="002343CA">
              <w:rPr>
                <w:bCs/>
              </w:rPr>
              <w:t>молодежи</w:t>
            </w:r>
            <w:proofErr w:type="spellEnd"/>
          </w:p>
        </w:tc>
        <w:tc>
          <w:tcPr>
            <w:tcW w:w="531" w:type="pct"/>
          </w:tcPr>
          <w:p w14:paraId="472FD645" w14:textId="77777777" w:rsidR="008B20D0" w:rsidRPr="002343CA" w:rsidRDefault="001D1339" w:rsidP="00274CCB">
            <w:pPr>
              <w:jc w:val="center"/>
              <w:rPr>
                <w:rFonts w:eastAsia="Calibri"/>
                <w:sz w:val="22"/>
                <w:szCs w:val="22"/>
                <w:lang w:val="ru-RU"/>
              </w:rPr>
            </w:pPr>
            <w:r w:rsidRPr="002343CA">
              <w:rPr>
                <w:sz w:val="22"/>
                <w:szCs w:val="22"/>
                <w:lang w:val="ru-RU" w:eastAsia="en-US"/>
              </w:rPr>
              <w:t>Специалисты городских субъектов, студенты 1-4 курсов</w:t>
            </w:r>
          </w:p>
        </w:tc>
        <w:tc>
          <w:tcPr>
            <w:tcW w:w="531" w:type="pct"/>
          </w:tcPr>
          <w:p w14:paraId="113BEF22" w14:textId="77777777" w:rsidR="008B20D0" w:rsidRPr="002343CA" w:rsidRDefault="008B20D0" w:rsidP="00274CCB">
            <w:pPr>
              <w:jc w:val="center"/>
              <w:rPr>
                <w:rFonts w:eastAsia="Calibri"/>
                <w:sz w:val="22"/>
                <w:szCs w:val="22"/>
              </w:rPr>
            </w:pPr>
            <w:proofErr w:type="spellStart"/>
            <w:r w:rsidRPr="002343CA">
              <w:rPr>
                <w:rFonts w:eastAsia="Calibri"/>
                <w:sz w:val="22"/>
                <w:szCs w:val="22"/>
              </w:rPr>
              <w:t>Июнь</w:t>
            </w:r>
            <w:proofErr w:type="spellEnd"/>
          </w:p>
        </w:tc>
        <w:tc>
          <w:tcPr>
            <w:tcW w:w="438" w:type="pct"/>
          </w:tcPr>
          <w:p w14:paraId="4351AB91" w14:textId="77777777" w:rsidR="008B20D0" w:rsidRPr="002343CA" w:rsidRDefault="008B20D0" w:rsidP="00274CCB">
            <w:pPr>
              <w:rPr>
                <w:sz w:val="22"/>
                <w:szCs w:val="22"/>
              </w:rPr>
            </w:pPr>
            <w:proofErr w:type="spellStart"/>
            <w:r w:rsidRPr="002343CA">
              <w:rPr>
                <w:sz w:val="22"/>
                <w:szCs w:val="22"/>
              </w:rPr>
              <w:t>Пл</w:t>
            </w:r>
            <w:proofErr w:type="spellEnd"/>
            <w:r w:rsidRPr="002343CA">
              <w:rPr>
                <w:sz w:val="22"/>
                <w:szCs w:val="22"/>
              </w:rPr>
              <w:t xml:space="preserve">. </w:t>
            </w:r>
            <w:proofErr w:type="spellStart"/>
            <w:r w:rsidRPr="002343CA">
              <w:rPr>
                <w:sz w:val="22"/>
                <w:szCs w:val="22"/>
              </w:rPr>
              <w:t>Ленинского</w:t>
            </w:r>
            <w:proofErr w:type="spellEnd"/>
            <w:r w:rsidRPr="002343CA">
              <w:rPr>
                <w:sz w:val="22"/>
                <w:szCs w:val="22"/>
              </w:rPr>
              <w:t xml:space="preserve"> </w:t>
            </w:r>
            <w:proofErr w:type="spellStart"/>
            <w:r w:rsidRPr="002343CA">
              <w:rPr>
                <w:sz w:val="22"/>
                <w:szCs w:val="22"/>
              </w:rPr>
              <w:t>Комсомола</w:t>
            </w:r>
            <w:proofErr w:type="spellEnd"/>
          </w:p>
        </w:tc>
        <w:tc>
          <w:tcPr>
            <w:tcW w:w="745" w:type="pct"/>
          </w:tcPr>
          <w:p w14:paraId="2F2FA6B4" w14:textId="77777777" w:rsidR="008B20D0" w:rsidRPr="002343CA" w:rsidRDefault="008B20D0" w:rsidP="00274CCB">
            <w:pPr>
              <w:jc w:val="center"/>
              <w:rPr>
                <w:sz w:val="22"/>
                <w:szCs w:val="22"/>
                <w:lang w:eastAsia="en-US"/>
              </w:rPr>
            </w:pPr>
            <w:r w:rsidRPr="002343CA">
              <w:rPr>
                <w:sz w:val="22"/>
                <w:szCs w:val="22"/>
                <w:lang w:eastAsia="en-US"/>
              </w:rPr>
              <w:t xml:space="preserve">МКУ «ЦМП» </w:t>
            </w:r>
          </w:p>
        </w:tc>
        <w:tc>
          <w:tcPr>
            <w:tcW w:w="350" w:type="pct"/>
          </w:tcPr>
          <w:p w14:paraId="521B16BD" w14:textId="77777777" w:rsidR="008B20D0" w:rsidRPr="002343CA" w:rsidRDefault="008B20D0" w:rsidP="00274CCB">
            <w:pPr>
              <w:jc w:val="center"/>
            </w:pPr>
            <w:r w:rsidRPr="002343CA">
              <w:t>ЛР2</w:t>
            </w:r>
          </w:p>
        </w:tc>
      </w:tr>
      <w:tr w:rsidR="00B73FE7" w:rsidRPr="006A5619" w14:paraId="7C901D70" w14:textId="77777777" w:rsidTr="00B73FE7">
        <w:tc>
          <w:tcPr>
            <w:tcW w:w="5000" w:type="pct"/>
            <w:gridSpan w:val="8"/>
            <w:shd w:val="clear" w:color="auto" w:fill="BFBFBF" w:themeFill="background1" w:themeFillShade="BF"/>
          </w:tcPr>
          <w:p w14:paraId="782D4A81" w14:textId="77777777" w:rsidR="00B73FE7" w:rsidRPr="000D239B" w:rsidRDefault="00B73FE7" w:rsidP="00274CCB">
            <w:pPr>
              <w:jc w:val="center"/>
              <w:rPr>
                <w:b/>
                <w:color w:val="000000"/>
                <w:sz w:val="22"/>
                <w:szCs w:val="22"/>
                <w:lang w:val="ru-RU"/>
              </w:rPr>
            </w:pPr>
            <w:r w:rsidRPr="000D239B">
              <w:rPr>
                <w:b/>
                <w:color w:val="000000"/>
                <w:sz w:val="22"/>
                <w:szCs w:val="22"/>
                <w:lang w:val="ru-RU"/>
              </w:rPr>
              <w:t>Бизнес-ориентирующее направление (молодежное предпринимательство) профессионального воспитания</w:t>
            </w:r>
          </w:p>
        </w:tc>
      </w:tr>
      <w:tr w:rsidR="008B20D0" w:rsidRPr="00E67777" w14:paraId="3DB3001E" w14:textId="77777777" w:rsidTr="008B20D0">
        <w:tc>
          <w:tcPr>
            <w:tcW w:w="206" w:type="pct"/>
            <w:gridSpan w:val="2"/>
          </w:tcPr>
          <w:p w14:paraId="3FC64527" w14:textId="77777777" w:rsidR="008B20D0" w:rsidRPr="000D239B" w:rsidRDefault="008B20D0" w:rsidP="000D239B">
            <w:pPr>
              <w:pStyle w:val="a3"/>
              <w:numPr>
                <w:ilvl w:val="0"/>
                <w:numId w:val="9"/>
              </w:numPr>
              <w:ind w:left="0" w:firstLine="0"/>
              <w:contextualSpacing/>
              <w:jc w:val="left"/>
              <w:rPr>
                <w:sz w:val="22"/>
                <w:szCs w:val="22"/>
                <w:lang w:val="ru-RU"/>
              </w:rPr>
            </w:pPr>
          </w:p>
        </w:tc>
        <w:tc>
          <w:tcPr>
            <w:tcW w:w="2199" w:type="pct"/>
          </w:tcPr>
          <w:p w14:paraId="3457BF90" w14:textId="77777777" w:rsidR="008B20D0" w:rsidRPr="000D239B" w:rsidRDefault="008B20D0" w:rsidP="00274CCB">
            <w:pPr>
              <w:rPr>
                <w:rFonts w:eastAsia="Calibri"/>
                <w:b/>
                <w:sz w:val="22"/>
                <w:szCs w:val="22"/>
                <w:lang w:val="ru-RU"/>
              </w:rPr>
            </w:pPr>
            <w:r w:rsidRPr="000D239B">
              <w:rPr>
                <w:rFonts w:eastAsia="Calibri"/>
                <w:b/>
                <w:sz w:val="22"/>
                <w:szCs w:val="22"/>
                <w:lang w:val="ru-RU"/>
              </w:rPr>
              <w:t xml:space="preserve">Взаимодействие с работодателями с целью трудоустройства студентов на условиях временной занятости </w:t>
            </w:r>
          </w:p>
        </w:tc>
        <w:tc>
          <w:tcPr>
            <w:tcW w:w="531" w:type="pct"/>
          </w:tcPr>
          <w:p w14:paraId="255CBB59" w14:textId="77777777" w:rsidR="008B20D0" w:rsidRPr="00E60A7F" w:rsidRDefault="00EC4778" w:rsidP="00274CCB">
            <w:pPr>
              <w:jc w:val="center"/>
              <w:rPr>
                <w:rFonts w:eastAsia="Calibri"/>
                <w:b/>
                <w:sz w:val="22"/>
                <w:szCs w:val="22"/>
              </w:rPr>
            </w:pPr>
            <w:r>
              <w:rPr>
                <w:sz w:val="22"/>
                <w:szCs w:val="22"/>
                <w:lang w:val="ru-RU" w:eastAsia="en-US"/>
              </w:rPr>
              <w:t>Работодатели, студенты 1-3 курсов</w:t>
            </w:r>
          </w:p>
        </w:tc>
        <w:tc>
          <w:tcPr>
            <w:tcW w:w="531" w:type="pct"/>
          </w:tcPr>
          <w:p w14:paraId="718C1C79" w14:textId="77777777" w:rsidR="008B20D0" w:rsidRPr="00E60A7F" w:rsidRDefault="008B20D0" w:rsidP="00274CCB">
            <w:pPr>
              <w:jc w:val="center"/>
              <w:rPr>
                <w:rFonts w:eastAsia="Calibri"/>
                <w:b/>
                <w:sz w:val="22"/>
                <w:szCs w:val="22"/>
              </w:rPr>
            </w:pPr>
            <w:proofErr w:type="spellStart"/>
            <w:r w:rsidRPr="00E60A7F">
              <w:rPr>
                <w:rFonts w:eastAsia="Calibri"/>
                <w:b/>
                <w:sz w:val="22"/>
                <w:szCs w:val="22"/>
              </w:rPr>
              <w:t>Июнь</w:t>
            </w:r>
            <w:proofErr w:type="spellEnd"/>
            <w:r w:rsidRPr="00E60A7F">
              <w:rPr>
                <w:rFonts w:eastAsia="Calibri"/>
                <w:b/>
                <w:sz w:val="22"/>
                <w:szCs w:val="22"/>
              </w:rPr>
              <w:t xml:space="preserve"> </w:t>
            </w:r>
          </w:p>
        </w:tc>
        <w:tc>
          <w:tcPr>
            <w:tcW w:w="438" w:type="pct"/>
          </w:tcPr>
          <w:p w14:paraId="272D3150" w14:textId="77777777" w:rsidR="008B20D0" w:rsidRPr="00E60A7F" w:rsidRDefault="002343CA" w:rsidP="00274CCB">
            <w:pPr>
              <w:jc w:val="center"/>
              <w:rPr>
                <w:b/>
                <w:sz w:val="22"/>
                <w:szCs w:val="22"/>
              </w:rPr>
            </w:pPr>
            <w:r>
              <w:rPr>
                <w:b/>
                <w:sz w:val="22"/>
                <w:szCs w:val="22"/>
                <w:lang w:val="ru-RU"/>
              </w:rPr>
              <w:t>121</w:t>
            </w:r>
            <w:r w:rsidR="008B20D0" w:rsidRPr="00E60A7F">
              <w:rPr>
                <w:b/>
                <w:sz w:val="22"/>
                <w:szCs w:val="22"/>
              </w:rPr>
              <w:t xml:space="preserve"> </w:t>
            </w:r>
            <w:proofErr w:type="spellStart"/>
            <w:r w:rsidR="008B20D0" w:rsidRPr="00E60A7F">
              <w:rPr>
                <w:b/>
                <w:sz w:val="22"/>
                <w:szCs w:val="22"/>
              </w:rPr>
              <w:t>каб</w:t>
            </w:r>
            <w:proofErr w:type="spellEnd"/>
            <w:r w:rsidR="008B20D0" w:rsidRPr="00E60A7F">
              <w:rPr>
                <w:b/>
                <w:sz w:val="22"/>
                <w:szCs w:val="22"/>
              </w:rPr>
              <w:t>.</w:t>
            </w:r>
          </w:p>
        </w:tc>
        <w:tc>
          <w:tcPr>
            <w:tcW w:w="745" w:type="pct"/>
          </w:tcPr>
          <w:p w14:paraId="0BC99E83" w14:textId="77777777" w:rsidR="008B20D0" w:rsidRPr="00E60A7F" w:rsidRDefault="008B20D0" w:rsidP="00274CCB">
            <w:pPr>
              <w:jc w:val="center"/>
              <w:rPr>
                <w:b/>
                <w:sz w:val="22"/>
                <w:szCs w:val="22"/>
              </w:rPr>
            </w:pPr>
            <w:proofErr w:type="spellStart"/>
            <w:r w:rsidRPr="00E60A7F">
              <w:rPr>
                <w:b/>
                <w:sz w:val="22"/>
                <w:szCs w:val="22"/>
              </w:rPr>
              <w:t>Заместитель</w:t>
            </w:r>
            <w:proofErr w:type="spellEnd"/>
            <w:r w:rsidRPr="00E60A7F">
              <w:rPr>
                <w:b/>
                <w:sz w:val="22"/>
                <w:szCs w:val="22"/>
              </w:rPr>
              <w:t xml:space="preserve"> </w:t>
            </w:r>
            <w:proofErr w:type="spellStart"/>
            <w:r w:rsidRPr="00E60A7F">
              <w:rPr>
                <w:b/>
                <w:sz w:val="22"/>
                <w:szCs w:val="22"/>
              </w:rPr>
              <w:t>директора</w:t>
            </w:r>
            <w:proofErr w:type="spellEnd"/>
            <w:r w:rsidRPr="00E60A7F">
              <w:rPr>
                <w:b/>
                <w:sz w:val="22"/>
                <w:szCs w:val="22"/>
              </w:rPr>
              <w:t>, ПЦК</w:t>
            </w:r>
          </w:p>
        </w:tc>
        <w:tc>
          <w:tcPr>
            <w:tcW w:w="350" w:type="pct"/>
          </w:tcPr>
          <w:p w14:paraId="50D2AFE7" w14:textId="77777777" w:rsidR="008B20D0" w:rsidRPr="00687222" w:rsidRDefault="008B20D0" w:rsidP="00274CCB">
            <w:pPr>
              <w:jc w:val="center"/>
              <w:rPr>
                <w:b/>
                <w:sz w:val="22"/>
                <w:szCs w:val="22"/>
              </w:rPr>
            </w:pPr>
            <w:r w:rsidRPr="00687222">
              <w:t>ЛР28, ЛР29</w:t>
            </w:r>
          </w:p>
        </w:tc>
      </w:tr>
      <w:tr w:rsidR="008B20D0" w:rsidRPr="00E67777" w14:paraId="04A2C125" w14:textId="77777777" w:rsidTr="008B20D0">
        <w:tc>
          <w:tcPr>
            <w:tcW w:w="206" w:type="pct"/>
            <w:gridSpan w:val="2"/>
          </w:tcPr>
          <w:p w14:paraId="17185884" w14:textId="77777777" w:rsidR="008B20D0" w:rsidRPr="00E67777" w:rsidRDefault="008B20D0" w:rsidP="000D239B">
            <w:pPr>
              <w:pStyle w:val="a3"/>
              <w:numPr>
                <w:ilvl w:val="0"/>
                <w:numId w:val="9"/>
              </w:numPr>
              <w:ind w:left="0" w:firstLine="0"/>
              <w:contextualSpacing/>
              <w:jc w:val="left"/>
              <w:rPr>
                <w:sz w:val="22"/>
                <w:szCs w:val="22"/>
              </w:rPr>
            </w:pPr>
          </w:p>
        </w:tc>
        <w:tc>
          <w:tcPr>
            <w:tcW w:w="2199" w:type="pct"/>
          </w:tcPr>
          <w:p w14:paraId="1C087CB9" w14:textId="77777777" w:rsidR="008B20D0" w:rsidRPr="002343CA" w:rsidRDefault="008B20D0" w:rsidP="00274CCB">
            <w:pPr>
              <w:rPr>
                <w:rFonts w:eastAsia="Calibri"/>
                <w:b/>
                <w:sz w:val="22"/>
                <w:szCs w:val="22"/>
                <w:lang w:val="ru-RU"/>
              </w:rPr>
            </w:pPr>
            <w:r w:rsidRPr="002343CA">
              <w:rPr>
                <w:rFonts w:eastAsia="Calibri"/>
                <w:b/>
                <w:sz w:val="22"/>
                <w:szCs w:val="22"/>
                <w:lang w:val="ru-RU"/>
              </w:rPr>
              <w:t>Беседа со студентами 3-го курса: Чтобы ты изменил на предприятиях города для их более эффективной роботы</w:t>
            </w:r>
          </w:p>
        </w:tc>
        <w:tc>
          <w:tcPr>
            <w:tcW w:w="531" w:type="pct"/>
          </w:tcPr>
          <w:p w14:paraId="0CA5849A" w14:textId="77777777" w:rsidR="008B20D0" w:rsidRPr="002343CA" w:rsidRDefault="00EC4778" w:rsidP="00274CCB">
            <w:pPr>
              <w:jc w:val="center"/>
              <w:rPr>
                <w:rFonts w:eastAsia="Calibri"/>
                <w:b/>
                <w:sz w:val="22"/>
                <w:szCs w:val="22"/>
              </w:rPr>
            </w:pPr>
            <w:r w:rsidRPr="002343CA">
              <w:rPr>
                <w:sz w:val="22"/>
                <w:szCs w:val="22"/>
                <w:lang w:val="ru-RU" w:eastAsia="en-US"/>
              </w:rPr>
              <w:t>Работодатели, студенты 1-3 курсов</w:t>
            </w:r>
          </w:p>
        </w:tc>
        <w:tc>
          <w:tcPr>
            <w:tcW w:w="531" w:type="pct"/>
          </w:tcPr>
          <w:p w14:paraId="44DCAEAF" w14:textId="77777777" w:rsidR="008B20D0" w:rsidRPr="002343CA" w:rsidRDefault="008B20D0" w:rsidP="00274CCB">
            <w:pPr>
              <w:jc w:val="center"/>
              <w:rPr>
                <w:rFonts w:eastAsia="Calibri"/>
                <w:b/>
                <w:sz w:val="22"/>
                <w:szCs w:val="22"/>
              </w:rPr>
            </w:pPr>
            <w:proofErr w:type="spellStart"/>
            <w:r w:rsidRPr="002343CA">
              <w:rPr>
                <w:rFonts w:eastAsia="Calibri"/>
                <w:b/>
                <w:sz w:val="22"/>
                <w:szCs w:val="22"/>
              </w:rPr>
              <w:t>Июнь</w:t>
            </w:r>
            <w:proofErr w:type="spellEnd"/>
            <w:r w:rsidRPr="002343CA">
              <w:rPr>
                <w:rFonts w:eastAsia="Calibri"/>
                <w:b/>
                <w:sz w:val="22"/>
                <w:szCs w:val="22"/>
              </w:rPr>
              <w:t xml:space="preserve"> </w:t>
            </w:r>
          </w:p>
        </w:tc>
        <w:tc>
          <w:tcPr>
            <w:tcW w:w="438" w:type="pct"/>
          </w:tcPr>
          <w:p w14:paraId="612645E4" w14:textId="77777777" w:rsidR="008B20D0" w:rsidRPr="002343CA" w:rsidRDefault="002343CA" w:rsidP="00274CCB">
            <w:pPr>
              <w:jc w:val="center"/>
              <w:rPr>
                <w:b/>
                <w:sz w:val="22"/>
                <w:szCs w:val="22"/>
              </w:rPr>
            </w:pPr>
            <w:r>
              <w:rPr>
                <w:b/>
                <w:sz w:val="22"/>
                <w:szCs w:val="22"/>
                <w:lang w:val="ru-RU"/>
              </w:rPr>
              <w:t>121</w:t>
            </w:r>
            <w:r w:rsidR="008B20D0" w:rsidRPr="002343CA">
              <w:rPr>
                <w:b/>
                <w:sz w:val="22"/>
                <w:szCs w:val="22"/>
              </w:rPr>
              <w:t xml:space="preserve"> </w:t>
            </w:r>
            <w:proofErr w:type="spellStart"/>
            <w:r w:rsidR="008B20D0" w:rsidRPr="002343CA">
              <w:rPr>
                <w:b/>
                <w:sz w:val="22"/>
                <w:szCs w:val="22"/>
              </w:rPr>
              <w:t>каб</w:t>
            </w:r>
            <w:proofErr w:type="spellEnd"/>
            <w:r w:rsidR="008B20D0" w:rsidRPr="002343CA">
              <w:rPr>
                <w:b/>
                <w:sz w:val="22"/>
                <w:szCs w:val="22"/>
              </w:rPr>
              <w:t>.</w:t>
            </w:r>
          </w:p>
        </w:tc>
        <w:tc>
          <w:tcPr>
            <w:tcW w:w="745" w:type="pct"/>
          </w:tcPr>
          <w:p w14:paraId="14541F43" w14:textId="77777777" w:rsidR="008B20D0" w:rsidRPr="002343CA" w:rsidRDefault="008B20D0" w:rsidP="00274CCB">
            <w:pPr>
              <w:jc w:val="center"/>
              <w:rPr>
                <w:b/>
                <w:sz w:val="22"/>
                <w:szCs w:val="22"/>
              </w:rPr>
            </w:pPr>
            <w:r w:rsidRPr="002343CA">
              <w:rPr>
                <w:b/>
                <w:sz w:val="22"/>
                <w:szCs w:val="22"/>
              </w:rPr>
              <w:t>ПЦК</w:t>
            </w:r>
          </w:p>
        </w:tc>
        <w:tc>
          <w:tcPr>
            <w:tcW w:w="350" w:type="pct"/>
            <w:shd w:val="clear" w:color="auto" w:fill="auto"/>
          </w:tcPr>
          <w:p w14:paraId="7A40023C" w14:textId="77777777" w:rsidR="008B20D0" w:rsidRPr="002343CA" w:rsidRDefault="008B20D0" w:rsidP="00274CCB">
            <w:pPr>
              <w:jc w:val="center"/>
              <w:rPr>
                <w:b/>
                <w:sz w:val="22"/>
                <w:szCs w:val="22"/>
              </w:rPr>
            </w:pPr>
            <w:r w:rsidRPr="002343CA">
              <w:rPr>
                <w:b/>
                <w:sz w:val="22"/>
                <w:szCs w:val="22"/>
              </w:rPr>
              <w:t>ЛР13, ЛР2</w:t>
            </w:r>
          </w:p>
        </w:tc>
      </w:tr>
    </w:tbl>
    <w:p w14:paraId="72D859F7" w14:textId="77777777" w:rsidR="000D239B" w:rsidRDefault="000D239B" w:rsidP="000D239B">
      <w:pPr>
        <w:pStyle w:val="Style12"/>
        <w:widowControl/>
        <w:spacing w:line="240" w:lineRule="auto"/>
        <w:jc w:val="both"/>
        <w:rPr>
          <w:sz w:val="20"/>
          <w:szCs w:val="20"/>
        </w:rPr>
      </w:pPr>
    </w:p>
    <w:p w14:paraId="71005B67" w14:textId="77777777" w:rsidR="000D239B" w:rsidRDefault="000D239B" w:rsidP="000D239B">
      <w:pPr>
        <w:pStyle w:val="Style12"/>
        <w:widowControl/>
        <w:spacing w:line="240" w:lineRule="auto"/>
        <w:jc w:val="both"/>
        <w:rPr>
          <w:sz w:val="20"/>
          <w:szCs w:val="20"/>
        </w:rPr>
      </w:pPr>
      <w:r>
        <w:rPr>
          <w:sz w:val="20"/>
          <w:szCs w:val="20"/>
        </w:rPr>
        <w:t xml:space="preserve">Заместитель директора по учебной работе </w:t>
      </w:r>
      <w:r>
        <w:rPr>
          <w:sz w:val="20"/>
          <w:szCs w:val="20"/>
        </w:rPr>
        <w:tab/>
      </w:r>
      <w:r>
        <w:rPr>
          <w:sz w:val="20"/>
          <w:szCs w:val="20"/>
        </w:rPr>
        <w:tab/>
      </w:r>
      <w:r>
        <w:rPr>
          <w:sz w:val="20"/>
          <w:szCs w:val="20"/>
        </w:rPr>
        <w:tab/>
      </w:r>
      <w:r>
        <w:rPr>
          <w:sz w:val="20"/>
          <w:szCs w:val="20"/>
        </w:rPr>
        <w:tab/>
      </w:r>
      <w:r>
        <w:rPr>
          <w:sz w:val="20"/>
          <w:szCs w:val="20"/>
        </w:rPr>
        <w:tab/>
      </w:r>
      <w:r>
        <w:rPr>
          <w:sz w:val="20"/>
          <w:szCs w:val="20"/>
        </w:rPr>
        <w:tab/>
        <w:t>/</w:t>
      </w:r>
      <w:r w:rsidRPr="00B56639">
        <w:rPr>
          <w:sz w:val="20"/>
          <w:szCs w:val="20"/>
        </w:rPr>
        <w:t xml:space="preserve"> </w:t>
      </w:r>
      <w:r>
        <w:rPr>
          <w:sz w:val="20"/>
          <w:szCs w:val="20"/>
        </w:rPr>
        <w:t>Бердышева О.Ю.</w:t>
      </w:r>
    </w:p>
    <w:p w14:paraId="35BF763B" w14:textId="77777777" w:rsidR="000D239B" w:rsidRDefault="000D239B" w:rsidP="000D239B">
      <w:pPr>
        <w:pStyle w:val="Style12"/>
        <w:widowControl/>
        <w:spacing w:line="240" w:lineRule="auto"/>
        <w:jc w:val="both"/>
        <w:rPr>
          <w:sz w:val="20"/>
          <w:szCs w:val="20"/>
        </w:rPr>
      </w:pPr>
    </w:p>
    <w:p w14:paraId="0D2779FF" w14:textId="77777777" w:rsidR="000D239B" w:rsidRDefault="000D239B" w:rsidP="000D239B">
      <w:pPr>
        <w:pStyle w:val="Style12"/>
        <w:widowControl/>
        <w:spacing w:line="240" w:lineRule="auto"/>
        <w:jc w:val="both"/>
        <w:rPr>
          <w:sz w:val="20"/>
          <w:szCs w:val="20"/>
        </w:rPr>
      </w:pPr>
      <w:r>
        <w:rPr>
          <w:sz w:val="20"/>
          <w:szCs w:val="20"/>
        </w:rPr>
        <w:t xml:space="preserve">Заместитель директора по социально-педагогической работе    </w:t>
      </w:r>
      <w:r>
        <w:rPr>
          <w:sz w:val="20"/>
          <w:szCs w:val="20"/>
        </w:rPr>
        <w:tab/>
      </w:r>
      <w:r>
        <w:rPr>
          <w:sz w:val="20"/>
          <w:szCs w:val="20"/>
        </w:rPr>
        <w:tab/>
      </w:r>
      <w:r>
        <w:rPr>
          <w:sz w:val="20"/>
          <w:szCs w:val="20"/>
        </w:rPr>
        <w:tab/>
      </w:r>
      <w:r>
        <w:rPr>
          <w:sz w:val="20"/>
          <w:szCs w:val="20"/>
        </w:rPr>
        <w:tab/>
        <w:t>/</w:t>
      </w:r>
      <w:r w:rsidRPr="00B56639">
        <w:rPr>
          <w:sz w:val="20"/>
          <w:szCs w:val="20"/>
        </w:rPr>
        <w:t xml:space="preserve"> </w:t>
      </w:r>
      <w:r>
        <w:rPr>
          <w:sz w:val="20"/>
          <w:szCs w:val="20"/>
        </w:rPr>
        <w:t>Зырянова Е.А.</w:t>
      </w:r>
    </w:p>
    <w:p w14:paraId="3E7FE6D5" w14:textId="77777777" w:rsidR="000D239B" w:rsidRDefault="000D239B" w:rsidP="000D239B">
      <w:pPr>
        <w:pStyle w:val="Style12"/>
        <w:widowControl/>
        <w:spacing w:line="240" w:lineRule="auto"/>
        <w:jc w:val="both"/>
        <w:rPr>
          <w:sz w:val="20"/>
          <w:szCs w:val="20"/>
        </w:rPr>
      </w:pPr>
    </w:p>
    <w:p w14:paraId="4BC73FE3" w14:textId="77777777" w:rsidR="000D239B" w:rsidRDefault="000D239B" w:rsidP="000D239B">
      <w:pPr>
        <w:pStyle w:val="Style12"/>
        <w:widowControl/>
        <w:spacing w:line="240" w:lineRule="auto"/>
        <w:jc w:val="both"/>
        <w:rPr>
          <w:sz w:val="20"/>
          <w:szCs w:val="20"/>
        </w:rPr>
      </w:pPr>
      <w:r>
        <w:rPr>
          <w:sz w:val="20"/>
          <w:szCs w:val="20"/>
        </w:rPr>
        <w:t>Заместитель директора по учебно-производственной работе</w:t>
      </w:r>
      <w:r>
        <w:rPr>
          <w:sz w:val="20"/>
          <w:szCs w:val="20"/>
        </w:rPr>
        <w:tab/>
      </w:r>
      <w:r>
        <w:rPr>
          <w:sz w:val="20"/>
          <w:szCs w:val="20"/>
        </w:rPr>
        <w:tab/>
      </w:r>
      <w:r>
        <w:rPr>
          <w:sz w:val="20"/>
          <w:szCs w:val="20"/>
        </w:rPr>
        <w:tab/>
      </w:r>
      <w:r>
        <w:rPr>
          <w:sz w:val="20"/>
          <w:szCs w:val="20"/>
        </w:rPr>
        <w:tab/>
        <w:t>/Череда О.В.</w:t>
      </w:r>
    </w:p>
    <w:p w14:paraId="35EABE62" w14:textId="77777777" w:rsidR="000D239B" w:rsidRPr="000D239B" w:rsidRDefault="000D239B" w:rsidP="000D239B">
      <w:pPr>
        <w:rPr>
          <w:lang w:val="ru-RU"/>
        </w:rPr>
      </w:pPr>
    </w:p>
    <w:p w14:paraId="0996840E" w14:textId="77777777" w:rsidR="00AA380A" w:rsidRPr="00D339A9" w:rsidRDefault="00AA380A" w:rsidP="00D339A9">
      <w:pPr>
        <w:shd w:val="clear" w:color="auto" w:fill="FFFFFF"/>
        <w:spacing w:line="276" w:lineRule="auto"/>
        <w:ind w:right="10"/>
        <w:rPr>
          <w:sz w:val="24"/>
          <w:lang w:val="ru-RU"/>
        </w:rPr>
      </w:pPr>
    </w:p>
    <w:sectPr w:rsidR="00AA380A" w:rsidRPr="00D339A9" w:rsidSect="000D239B">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26CBA" w14:textId="77777777" w:rsidR="00B60BAA" w:rsidRDefault="00B60BAA" w:rsidP="000D19C7">
      <w:r>
        <w:separator/>
      </w:r>
    </w:p>
  </w:endnote>
  <w:endnote w:type="continuationSeparator" w:id="0">
    <w:p w14:paraId="605FFBE2" w14:textId="77777777" w:rsidR="00B60BAA" w:rsidRDefault="00B60BAA" w:rsidP="000D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19474"/>
      <w:docPartObj>
        <w:docPartGallery w:val="Page Numbers (Bottom of Page)"/>
        <w:docPartUnique/>
      </w:docPartObj>
    </w:sdtPr>
    <w:sdtEndPr/>
    <w:sdtContent>
      <w:p w14:paraId="6DDA7E32" w14:textId="77777777" w:rsidR="00B60BAA" w:rsidRDefault="006A5619">
        <w:pPr>
          <w:pStyle w:val="af7"/>
          <w:jc w:val="right"/>
        </w:pPr>
        <w:r>
          <w:fldChar w:fldCharType="begin"/>
        </w:r>
        <w:r>
          <w:instrText xml:space="preserve"> PAGE   \* MERGEFORMAT </w:instrText>
        </w:r>
        <w:r>
          <w:fldChar w:fldCharType="separate"/>
        </w:r>
        <w:r w:rsidR="00EB2657">
          <w:rPr>
            <w:noProof/>
          </w:rPr>
          <w:t>13</w:t>
        </w:r>
        <w:r>
          <w:rPr>
            <w:noProof/>
          </w:rPr>
          <w:fldChar w:fldCharType="end"/>
        </w:r>
      </w:p>
    </w:sdtContent>
  </w:sdt>
  <w:p w14:paraId="722829B0" w14:textId="77777777" w:rsidR="00B60BAA" w:rsidRDefault="00B60BAA">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4C761" w14:textId="77777777" w:rsidR="00B60BAA" w:rsidRDefault="00B60BAA" w:rsidP="000D19C7">
      <w:r>
        <w:separator/>
      </w:r>
    </w:p>
  </w:footnote>
  <w:footnote w:type="continuationSeparator" w:id="0">
    <w:p w14:paraId="3701B210" w14:textId="77777777" w:rsidR="00B60BAA" w:rsidRDefault="00B60BAA" w:rsidP="000D19C7">
      <w:r>
        <w:continuationSeparator/>
      </w:r>
    </w:p>
  </w:footnote>
  <w:footnote w:id="1">
    <w:p w14:paraId="5EEA28F7" w14:textId="77777777" w:rsidR="006A5619" w:rsidRPr="00DE5ACB" w:rsidRDefault="006A5619" w:rsidP="006A5619">
      <w:pPr>
        <w:pStyle w:val="a5"/>
        <w:jc w:val="both"/>
        <w:rPr>
          <w:i/>
          <w:iCs/>
          <w:lang w:val="ru-RU"/>
        </w:rPr>
      </w:pPr>
      <w:r w:rsidRPr="00DE5ACB">
        <w:rPr>
          <w:rStyle w:val="a7"/>
          <w:rFonts w:eastAsia="Gulim"/>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 w:id="2">
    <w:p w14:paraId="5057187C" w14:textId="77777777" w:rsidR="006A5619" w:rsidRPr="009F573B" w:rsidRDefault="006A5619" w:rsidP="006A5619">
      <w:pPr>
        <w:pStyle w:val="a5"/>
        <w:jc w:val="both"/>
        <w:rPr>
          <w:i/>
          <w:iCs/>
          <w:color w:val="FF0000"/>
          <w:lang w:val="ru-RU"/>
        </w:rPr>
      </w:pPr>
      <w:bookmarkStart w:id="0" w:name="_Hlk96332941"/>
      <w:r w:rsidRPr="00C533BB">
        <w:rPr>
          <w:rStyle w:val="a7"/>
          <w:rFonts w:eastAsia="Gulim"/>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B8266" w14:textId="77777777" w:rsidR="00B60BAA" w:rsidRPr="000D19C7" w:rsidRDefault="00B60BAA" w:rsidP="000D19C7">
    <w:pPr>
      <w:pStyle w:val="af5"/>
      <w:jc w:val="cent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1095"/>
        </w:tabs>
        <w:ind w:left="1095" w:hanging="375"/>
      </w:pPr>
    </w:lvl>
  </w:abstractNum>
  <w:abstractNum w:abstractNumId="1" w15:restartNumberingAfterBreak="0">
    <w:nsid w:val="00000003"/>
    <w:multiLevelType w:val="singleLevel"/>
    <w:tmpl w:val="00000003"/>
    <w:name w:val="WW8Num3"/>
    <w:lvl w:ilvl="0">
      <w:start w:val="1"/>
      <w:numFmt w:val="decimal"/>
      <w:lvlText w:val="%1."/>
      <w:lvlJc w:val="left"/>
      <w:pPr>
        <w:tabs>
          <w:tab w:val="num" w:pos="1275"/>
        </w:tabs>
        <w:ind w:left="1275" w:hanging="555"/>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E"/>
    <w:multiLevelType w:val="singleLevel"/>
    <w:tmpl w:val="0000000E"/>
    <w:name w:val="WW8Num10"/>
    <w:lvl w:ilvl="0">
      <w:start w:val="1"/>
      <w:numFmt w:val="decimal"/>
      <w:lvlText w:val="%1."/>
      <w:lvlJc w:val="left"/>
      <w:pPr>
        <w:tabs>
          <w:tab w:val="num" w:pos="720"/>
        </w:tabs>
        <w:ind w:left="720" w:hanging="360"/>
      </w:pPr>
    </w:lvl>
  </w:abstractNum>
  <w:abstractNum w:abstractNumId="4" w15:restartNumberingAfterBreak="0">
    <w:nsid w:val="17AA1B2B"/>
    <w:multiLevelType w:val="hybridMultilevel"/>
    <w:tmpl w:val="F91440CE"/>
    <w:lvl w:ilvl="0" w:tplc="C5468BC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327134"/>
    <w:multiLevelType w:val="hybridMultilevel"/>
    <w:tmpl w:val="8CFC33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31FD7FA8"/>
    <w:multiLevelType w:val="hybridMultilevel"/>
    <w:tmpl w:val="5E30E388"/>
    <w:lvl w:ilvl="0" w:tplc="0A745F02">
      <w:start w:val="1"/>
      <w:numFmt w:val="bullet"/>
      <w:lvlText w:val="-"/>
      <w:lvlJc w:val="left"/>
      <w:pPr>
        <w:tabs>
          <w:tab w:val="num" w:pos="927"/>
        </w:tabs>
        <w:ind w:left="927" w:hanging="360"/>
      </w:pPr>
      <w:rPr>
        <w:rFonts w:ascii="Times New Roman" w:hAnsi="Times New Roman" w:cs="Times New Roman" w:hint="default"/>
      </w:rPr>
    </w:lvl>
    <w:lvl w:ilvl="1" w:tplc="0419000B">
      <w:start w:val="1"/>
      <w:numFmt w:val="bullet"/>
      <w:lvlText w:val=""/>
      <w:lvlJc w:val="left"/>
      <w:pPr>
        <w:tabs>
          <w:tab w:val="num" w:pos="1440"/>
        </w:tabs>
        <w:ind w:left="1440" w:hanging="360"/>
      </w:pPr>
      <w:rPr>
        <w:rFonts w:ascii="Wingdings" w:hAnsi="Wingdings"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51B0179"/>
    <w:multiLevelType w:val="hybridMultilevel"/>
    <w:tmpl w:val="51B4C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9D77A0"/>
    <w:multiLevelType w:val="hybridMultilevel"/>
    <w:tmpl w:val="DA581420"/>
    <w:lvl w:ilvl="0" w:tplc="13480A92">
      <w:start w:val="202"/>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67F32AA"/>
    <w:multiLevelType w:val="hybridMultilevel"/>
    <w:tmpl w:val="A036A1DC"/>
    <w:lvl w:ilvl="0" w:tplc="58F28D58">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49365BE6"/>
    <w:multiLevelType w:val="hybridMultilevel"/>
    <w:tmpl w:val="833C3972"/>
    <w:lvl w:ilvl="0" w:tplc="6470ADE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C9E5C22"/>
    <w:multiLevelType w:val="hybridMultilevel"/>
    <w:tmpl w:val="D85E3FBA"/>
    <w:lvl w:ilvl="0" w:tplc="2C52BCBC">
      <w:start w:val="1"/>
      <w:numFmt w:val="decimal"/>
      <w:lvlText w:val="%1."/>
      <w:lvlJc w:val="left"/>
      <w:pPr>
        <w:ind w:left="360" w:hanging="360"/>
      </w:pPr>
      <w:rPr>
        <w:b w:val="0"/>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68FF3BC4"/>
    <w:multiLevelType w:val="multilevel"/>
    <w:tmpl w:val="061819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6E22EB"/>
    <w:multiLevelType w:val="hybridMultilevel"/>
    <w:tmpl w:val="A2E00D4E"/>
    <w:lvl w:ilvl="0" w:tplc="7534DAB4">
      <w:start w:val="228"/>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51154581">
    <w:abstractNumId w:val="4"/>
  </w:num>
  <w:num w:numId="2" w16cid:durableId="1929581513">
    <w:abstractNumId w:val="10"/>
  </w:num>
  <w:num w:numId="3" w16cid:durableId="106507775">
    <w:abstractNumId w:val="9"/>
  </w:num>
  <w:num w:numId="4" w16cid:durableId="2021882576">
    <w:abstractNumId w:val="13"/>
  </w:num>
  <w:num w:numId="5" w16cid:durableId="703560235">
    <w:abstractNumId w:val="11"/>
  </w:num>
  <w:num w:numId="6" w16cid:durableId="213390805">
    <w:abstractNumId w:val="12"/>
  </w:num>
  <w:num w:numId="7" w16cid:durableId="549074419">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9331661">
    <w:abstractNumId w:val="8"/>
  </w:num>
  <w:num w:numId="9" w16cid:durableId="1372193750">
    <w:abstractNumId w:val="14"/>
  </w:num>
  <w:num w:numId="10" w16cid:durableId="86005515">
    <w:abstractNumId w:val="7"/>
  </w:num>
  <w:num w:numId="11" w16cid:durableId="1682122395">
    <w:abstractNumId w:val="15"/>
  </w:num>
  <w:num w:numId="12" w16cid:durableId="2052335680">
    <w:abstractNumId w:val="5"/>
  </w:num>
  <w:num w:numId="13" w16cid:durableId="210430009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drawingGridHorizontalSpacing w:val="10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2F4A0B"/>
    <w:rsid w:val="00001A1F"/>
    <w:rsid w:val="00003879"/>
    <w:rsid w:val="000046CD"/>
    <w:rsid w:val="00004C6E"/>
    <w:rsid w:val="00005346"/>
    <w:rsid w:val="00005FA1"/>
    <w:rsid w:val="00012E85"/>
    <w:rsid w:val="00013C73"/>
    <w:rsid w:val="000159FE"/>
    <w:rsid w:val="00020D3F"/>
    <w:rsid w:val="000219E7"/>
    <w:rsid w:val="00021AB0"/>
    <w:rsid w:val="00021AE3"/>
    <w:rsid w:val="00024415"/>
    <w:rsid w:val="000251EF"/>
    <w:rsid w:val="00027205"/>
    <w:rsid w:val="0003088C"/>
    <w:rsid w:val="000359FD"/>
    <w:rsid w:val="0004101D"/>
    <w:rsid w:val="00042E9B"/>
    <w:rsid w:val="0004315B"/>
    <w:rsid w:val="00046499"/>
    <w:rsid w:val="000472E0"/>
    <w:rsid w:val="0005180C"/>
    <w:rsid w:val="0005299C"/>
    <w:rsid w:val="00052E1E"/>
    <w:rsid w:val="000551A1"/>
    <w:rsid w:val="00062166"/>
    <w:rsid w:val="0006421E"/>
    <w:rsid w:val="00071705"/>
    <w:rsid w:val="00072619"/>
    <w:rsid w:val="00074916"/>
    <w:rsid w:val="00074CAD"/>
    <w:rsid w:val="00081459"/>
    <w:rsid w:val="0008217D"/>
    <w:rsid w:val="0008437D"/>
    <w:rsid w:val="00086D24"/>
    <w:rsid w:val="000870F9"/>
    <w:rsid w:val="00090283"/>
    <w:rsid w:val="00092FCA"/>
    <w:rsid w:val="00094003"/>
    <w:rsid w:val="0009709E"/>
    <w:rsid w:val="00097B0E"/>
    <w:rsid w:val="000A1332"/>
    <w:rsid w:val="000A2382"/>
    <w:rsid w:val="000A362F"/>
    <w:rsid w:val="000A686E"/>
    <w:rsid w:val="000A6D4B"/>
    <w:rsid w:val="000A6EE6"/>
    <w:rsid w:val="000B165A"/>
    <w:rsid w:val="000B1BF3"/>
    <w:rsid w:val="000B209C"/>
    <w:rsid w:val="000B4D28"/>
    <w:rsid w:val="000C1459"/>
    <w:rsid w:val="000C1D17"/>
    <w:rsid w:val="000C2560"/>
    <w:rsid w:val="000C3304"/>
    <w:rsid w:val="000C7EA4"/>
    <w:rsid w:val="000D19C7"/>
    <w:rsid w:val="000D239B"/>
    <w:rsid w:val="000D24D7"/>
    <w:rsid w:val="000D4F44"/>
    <w:rsid w:val="000D527E"/>
    <w:rsid w:val="000D56CA"/>
    <w:rsid w:val="000D6AF7"/>
    <w:rsid w:val="000E0052"/>
    <w:rsid w:val="000E1EAA"/>
    <w:rsid w:val="000E2ECF"/>
    <w:rsid w:val="000E6791"/>
    <w:rsid w:val="000F0550"/>
    <w:rsid w:val="000F089A"/>
    <w:rsid w:val="000F18E4"/>
    <w:rsid w:val="000F31D0"/>
    <w:rsid w:val="000F4324"/>
    <w:rsid w:val="000F44D1"/>
    <w:rsid w:val="001003AB"/>
    <w:rsid w:val="001041F0"/>
    <w:rsid w:val="00105518"/>
    <w:rsid w:val="00110B86"/>
    <w:rsid w:val="0011542C"/>
    <w:rsid w:val="00117927"/>
    <w:rsid w:val="001208E0"/>
    <w:rsid w:val="0012534B"/>
    <w:rsid w:val="0012577C"/>
    <w:rsid w:val="001271DF"/>
    <w:rsid w:val="001361F6"/>
    <w:rsid w:val="00136790"/>
    <w:rsid w:val="00136F53"/>
    <w:rsid w:val="00146C78"/>
    <w:rsid w:val="00147383"/>
    <w:rsid w:val="001476A6"/>
    <w:rsid w:val="00154C0F"/>
    <w:rsid w:val="001560C5"/>
    <w:rsid w:val="00156134"/>
    <w:rsid w:val="00156965"/>
    <w:rsid w:val="00157E73"/>
    <w:rsid w:val="001659E6"/>
    <w:rsid w:val="001661D9"/>
    <w:rsid w:val="00172262"/>
    <w:rsid w:val="001743F5"/>
    <w:rsid w:val="00176FFD"/>
    <w:rsid w:val="00181DC1"/>
    <w:rsid w:val="00182734"/>
    <w:rsid w:val="00182F6D"/>
    <w:rsid w:val="001859E1"/>
    <w:rsid w:val="00187D66"/>
    <w:rsid w:val="00187ED3"/>
    <w:rsid w:val="001910DE"/>
    <w:rsid w:val="00193E94"/>
    <w:rsid w:val="001966BC"/>
    <w:rsid w:val="001A2C08"/>
    <w:rsid w:val="001A465D"/>
    <w:rsid w:val="001A599B"/>
    <w:rsid w:val="001A7874"/>
    <w:rsid w:val="001B73FC"/>
    <w:rsid w:val="001C4F82"/>
    <w:rsid w:val="001C64F0"/>
    <w:rsid w:val="001D1049"/>
    <w:rsid w:val="001D1339"/>
    <w:rsid w:val="001D1DC1"/>
    <w:rsid w:val="001D1EBE"/>
    <w:rsid w:val="001D4B38"/>
    <w:rsid w:val="001D62FB"/>
    <w:rsid w:val="001D7170"/>
    <w:rsid w:val="001E19FD"/>
    <w:rsid w:val="001E39E1"/>
    <w:rsid w:val="001E5293"/>
    <w:rsid w:val="001E6DC8"/>
    <w:rsid w:val="001F0FB6"/>
    <w:rsid w:val="001F7352"/>
    <w:rsid w:val="00202098"/>
    <w:rsid w:val="00212CE6"/>
    <w:rsid w:val="0021353D"/>
    <w:rsid w:val="00216AA2"/>
    <w:rsid w:val="00216D5C"/>
    <w:rsid w:val="00220026"/>
    <w:rsid w:val="00221950"/>
    <w:rsid w:val="00222162"/>
    <w:rsid w:val="002253A0"/>
    <w:rsid w:val="002260C9"/>
    <w:rsid w:val="00232569"/>
    <w:rsid w:val="002343CA"/>
    <w:rsid w:val="00237B1D"/>
    <w:rsid w:val="00245D7D"/>
    <w:rsid w:val="002601F8"/>
    <w:rsid w:val="00263880"/>
    <w:rsid w:val="00265520"/>
    <w:rsid w:val="00265A03"/>
    <w:rsid w:val="00265BCD"/>
    <w:rsid w:val="00266371"/>
    <w:rsid w:val="002671FF"/>
    <w:rsid w:val="002673BF"/>
    <w:rsid w:val="0027364A"/>
    <w:rsid w:val="002746D2"/>
    <w:rsid w:val="00274CCB"/>
    <w:rsid w:val="0027525A"/>
    <w:rsid w:val="002761B4"/>
    <w:rsid w:val="0027749F"/>
    <w:rsid w:val="00281B2E"/>
    <w:rsid w:val="00284CCF"/>
    <w:rsid w:val="00286002"/>
    <w:rsid w:val="00286ACB"/>
    <w:rsid w:val="00287941"/>
    <w:rsid w:val="00290772"/>
    <w:rsid w:val="00292A9D"/>
    <w:rsid w:val="00295B66"/>
    <w:rsid w:val="002968F9"/>
    <w:rsid w:val="002A09BC"/>
    <w:rsid w:val="002A108C"/>
    <w:rsid w:val="002A3ADC"/>
    <w:rsid w:val="002B4BED"/>
    <w:rsid w:val="002B549F"/>
    <w:rsid w:val="002C249E"/>
    <w:rsid w:val="002C2C31"/>
    <w:rsid w:val="002C3C98"/>
    <w:rsid w:val="002C659C"/>
    <w:rsid w:val="002D190E"/>
    <w:rsid w:val="002D2BF9"/>
    <w:rsid w:val="002D2F75"/>
    <w:rsid w:val="002D4471"/>
    <w:rsid w:val="002D7518"/>
    <w:rsid w:val="002E1680"/>
    <w:rsid w:val="002E2576"/>
    <w:rsid w:val="002E3565"/>
    <w:rsid w:val="002E63A9"/>
    <w:rsid w:val="002E6ED0"/>
    <w:rsid w:val="002E6FE2"/>
    <w:rsid w:val="002F10FA"/>
    <w:rsid w:val="002F1B07"/>
    <w:rsid w:val="002F4A0B"/>
    <w:rsid w:val="002F4BB1"/>
    <w:rsid w:val="002F58F7"/>
    <w:rsid w:val="002F59DF"/>
    <w:rsid w:val="00301104"/>
    <w:rsid w:val="00304AF2"/>
    <w:rsid w:val="00306886"/>
    <w:rsid w:val="00306A6F"/>
    <w:rsid w:val="00307134"/>
    <w:rsid w:val="00310B72"/>
    <w:rsid w:val="00315FCA"/>
    <w:rsid w:val="003175B6"/>
    <w:rsid w:val="00321203"/>
    <w:rsid w:val="0032173F"/>
    <w:rsid w:val="00321C7A"/>
    <w:rsid w:val="003227BF"/>
    <w:rsid w:val="003247F3"/>
    <w:rsid w:val="00330E71"/>
    <w:rsid w:val="0033189F"/>
    <w:rsid w:val="00331961"/>
    <w:rsid w:val="00336B8F"/>
    <w:rsid w:val="0033705E"/>
    <w:rsid w:val="00337E16"/>
    <w:rsid w:val="00340725"/>
    <w:rsid w:val="003409DC"/>
    <w:rsid w:val="0034120F"/>
    <w:rsid w:val="003421F8"/>
    <w:rsid w:val="00343176"/>
    <w:rsid w:val="00344B34"/>
    <w:rsid w:val="003515B2"/>
    <w:rsid w:val="00355EA6"/>
    <w:rsid w:val="003570CF"/>
    <w:rsid w:val="0036230A"/>
    <w:rsid w:val="00366812"/>
    <w:rsid w:val="00366D9E"/>
    <w:rsid w:val="003672B3"/>
    <w:rsid w:val="003717FD"/>
    <w:rsid w:val="003757D9"/>
    <w:rsid w:val="003813E9"/>
    <w:rsid w:val="00382D56"/>
    <w:rsid w:val="003830C5"/>
    <w:rsid w:val="00384FE3"/>
    <w:rsid w:val="003904D1"/>
    <w:rsid w:val="00394739"/>
    <w:rsid w:val="00397C4E"/>
    <w:rsid w:val="003A108D"/>
    <w:rsid w:val="003A1541"/>
    <w:rsid w:val="003A32F3"/>
    <w:rsid w:val="003A443F"/>
    <w:rsid w:val="003A4BD3"/>
    <w:rsid w:val="003A66B4"/>
    <w:rsid w:val="003A78EC"/>
    <w:rsid w:val="003B002C"/>
    <w:rsid w:val="003B19FD"/>
    <w:rsid w:val="003B3F8D"/>
    <w:rsid w:val="003C1626"/>
    <w:rsid w:val="003C2168"/>
    <w:rsid w:val="003C249D"/>
    <w:rsid w:val="003C62C3"/>
    <w:rsid w:val="003C6FB4"/>
    <w:rsid w:val="003C75A8"/>
    <w:rsid w:val="003D1196"/>
    <w:rsid w:val="003D5918"/>
    <w:rsid w:val="003D6A5E"/>
    <w:rsid w:val="003E1225"/>
    <w:rsid w:val="003E19BA"/>
    <w:rsid w:val="003E267F"/>
    <w:rsid w:val="003E32AD"/>
    <w:rsid w:val="003E331A"/>
    <w:rsid w:val="003E6F2A"/>
    <w:rsid w:val="003F0551"/>
    <w:rsid w:val="003F0568"/>
    <w:rsid w:val="003F18D1"/>
    <w:rsid w:val="003F276D"/>
    <w:rsid w:val="003F3F89"/>
    <w:rsid w:val="003F4A65"/>
    <w:rsid w:val="004021EF"/>
    <w:rsid w:val="004033F6"/>
    <w:rsid w:val="00403879"/>
    <w:rsid w:val="0040450D"/>
    <w:rsid w:val="004050FB"/>
    <w:rsid w:val="00405B21"/>
    <w:rsid w:val="00411B6B"/>
    <w:rsid w:val="00413439"/>
    <w:rsid w:val="0041481F"/>
    <w:rsid w:val="00415714"/>
    <w:rsid w:val="00422213"/>
    <w:rsid w:val="0042604F"/>
    <w:rsid w:val="00431D61"/>
    <w:rsid w:val="00432C96"/>
    <w:rsid w:val="00436222"/>
    <w:rsid w:val="00440BBF"/>
    <w:rsid w:val="00441A0F"/>
    <w:rsid w:val="00445CFF"/>
    <w:rsid w:val="004514E5"/>
    <w:rsid w:val="0045203D"/>
    <w:rsid w:val="0046030A"/>
    <w:rsid w:val="00461748"/>
    <w:rsid w:val="004623A4"/>
    <w:rsid w:val="00465502"/>
    <w:rsid w:val="00466068"/>
    <w:rsid w:val="00467348"/>
    <w:rsid w:val="00470DB5"/>
    <w:rsid w:val="00473DD0"/>
    <w:rsid w:val="004778B9"/>
    <w:rsid w:val="00480B2C"/>
    <w:rsid w:val="00484A30"/>
    <w:rsid w:val="004868AF"/>
    <w:rsid w:val="004905D7"/>
    <w:rsid w:val="004907D5"/>
    <w:rsid w:val="0049661F"/>
    <w:rsid w:val="00496E4F"/>
    <w:rsid w:val="004B0FB5"/>
    <w:rsid w:val="004B1EE6"/>
    <w:rsid w:val="004B2B10"/>
    <w:rsid w:val="004B3473"/>
    <w:rsid w:val="004B3D74"/>
    <w:rsid w:val="004B483E"/>
    <w:rsid w:val="004C0480"/>
    <w:rsid w:val="004C2B15"/>
    <w:rsid w:val="004C33CF"/>
    <w:rsid w:val="004C64DB"/>
    <w:rsid w:val="004C682A"/>
    <w:rsid w:val="004D0330"/>
    <w:rsid w:val="004D1AFF"/>
    <w:rsid w:val="004D2221"/>
    <w:rsid w:val="004D38BA"/>
    <w:rsid w:val="004D5154"/>
    <w:rsid w:val="004D605D"/>
    <w:rsid w:val="004D6748"/>
    <w:rsid w:val="004D7271"/>
    <w:rsid w:val="004D7796"/>
    <w:rsid w:val="004E34D7"/>
    <w:rsid w:val="004E3D35"/>
    <w:rsid w:val="004E5560"/>
    <w:rsid w:val="004E5625"/>
    <w:rsid w:val="004E715E"/>
    <w:rsid w:val="004F48F4"/>
    <w:rsid w:val="00501AC3"/>
    <w:rsid w:val="00505148"/>
    <w:rsid w:val="00505BD8"/>
    <w:rsid w:val="00510EA3"/>
    <w:rsid w:val="00512C7C"/>
    <w:rsid w:val="005134EA"/>
    <w:rsid w:val="00513C44"/>
    <w:rsid w:val="0051683C"/>
    <w:rsid w:val="00522921"/>
    <w:rsid w:val="005230EC"/>
    <w:rsid w:val="00527185"/>
    <w:rsid w:val="005311BF"/>
    <w:rsid w:val="005337E8"/>
    <w:rsid w:val="00537548"/>
    <w:rsid w:val="00537663"/>
    <w:rsid w:val="00544D1A"/>
    <w:rsid w:val="00546D14"/>
    <w:rsid w:val="00553440"/>
    <w:rsid w:val="005551F1"/>
    <w:rsid w:val="00564D55"/>
    <w:rsid w:val="005703C3"/>
    <w:rsid w:val="00571005"/>
    <w:rsid w:val="00575CBD"/>
    <w:rsid w:val="00581A83"/>
    <w:rsid w:val="00582CAA"/>
    <w:rsid w:val="00583D8C"/>
    <w:rsid w:val="00585823"/>
    <w:rsid w:val="00585A36"/>
    <w:rsid w:val="0058682A"/>
    <w:rsid w:val="00586DA2"/>
    <w:rsid w:val="0058749A"/>
    <w:rsid w:val="005908EB"/>
    <w:rsid w:val="00590FBE"/>
    <w:rsid w:val="005A0F2F"/>
    <w:rsid w:val="005A1FB1"/>
    <w:rsid w:val="005A3A84"/>
    <w:rsid w:val="005A3F66"/>
    <w:rsid w:val="005A408C"/>
    <w:rsid w:val="005A435C"/>
    <w:rsid w:val="005A4396"/>
    <w:rsid w:val="005A466D"/>
    <w:rsid w:val="005A7C1D"/>
    <w:rsid w:val="005B0046"/>
    <w:rsid w:val="005B2ADC"/>
    <w:rsid w:val="005B6A98"/>
    <w:rsid w:val="005B7486"/>
    <w:rsid w:val="005C0312"/>
    <w:rsid w:val="005C07BF"/>
    <w:rsid w:val="005C5025"/>
    <w:rsid w:val="005C6B11"/>
    <w:rsid w:val="005C714B"/>
    <w:rsid w:val="005D209A"/>
    <w:rsid w:val="005D2755"/>
    <w:rsid w:val="005D44D5"/>
    <w:rsid w:val="005D561D"/>
    <w:rsid w:val="005D563C"/>
    <w:rsid w:val="005D5EF3"/>
    <w:rsid w:val="005D7F86"/>
    <w:rsid w:val="005E5512"/>
    <w:rsid w:val="005E6603"/>
    <w:rsid w:val="005F1BCE"/>
    <w:rsid w:val="005F2475"/>
    <w:rsid w:val="005F2A30"/>
    <w:rsid w:val="005F59D1"/>
    <w:rsid w:val="005F7967"/>
    <w:rsid w:val="00600CC6"/>
    <w:rsid w:val="00602351"/>
    <w:rsid w:val="00605F3C"/>
    <w:rsid w:val="00606772"/>
    <w:rsid w:val="00610695"/>
    <w:rsid w:val="006108EE"/>
    <w:rsid w:val="006122E9"/>
    <w:rsid w:val="00613A73"/>
    <w:rsid w:val="0062126D"/>
    <w:rsid w:val="00622D18"/>
    <w:rsid w:val="00630A63"/>
    <w:rsid w:val="00631965"/>
    <w:rsid w:val="00632B93"/>
    <w:rsid w:val="006341FC"/>
    <w:rsid w:val="006356F3"/>
    <w:rsid w:val="0063570A"/>
    <w:rsid w:val="00640FCF"/>
    <w:rsid w:val="0064457A"/>
    <w:rsid w:val="00645969"/>
    <w:rsid w:val="00646D16"/>
    <w:rsid w:val="00650DCF"/>
    <w:rsid w:val="006527C9"/>
    <w:rsid w:val="00652D19"/>
    <w:rsid w:val="00653C46"/>
    <w:rsid w:val="00655F8C"/>
    <w:rsid w:val="00657FE5"/>
    <w:rsid w:val="006605DD"/>
    <w:rsid w:val="006646BA"/>
    <w:rsid w:val="006653C3"/>
    <w:rsid w:val="00671B5C"/>
    <w:rsid w:val="006762C0"/>
    <w:rsid w:val="006762D3"/>
    <w:rsid w:val="00677C3B"/>
    <w:rsid w:val="006808A2"/>
    <w:rsid w:val="00685180"/>
    <w:rsid w:val="00687222"/>
    <w:rsid w:val="00691643"/>
    <w:rsid w:val="00691FF7"/>
    <w:rsid w:val="00692891"/>
    <w:rsid w:val="006A0229"/>
    <w:rsid w:val="006A0E3B"/>
    <w:rsid w:val="006A3EA3"/>
    <w:rsid w:val="006A4A3C"/>
    <w:rsid w:val="006A5619"/>
    <w:rsid w:val="006A77F4"/>
    <w:rsid w:val="006B14AD"/>
    <w:rsid w:val="006B57E4"/>
    <w:rsid w:val="006C4568"/>
    <w:rsid w:val="006C5035"/>
    <w:rsid w:val="006C6966"/>
    <w:rsid w:val="006D000B"/>
    <w:rsid w:val="006D26BD"/>
    <w:rsid w:val="006D5964"/>
    <w:rsid w:val="006E1C1A"/>
    <w:rsid w:val="006E2EAD"/>
    <w:rsid w:val="006E4096"/>
    <w:rsid w:val="006E42F2"/>
    <w:rsid w:val="006F060A"/>
    <w:rsid w:val="006F0A15"/>
    <w:rsid w:val="006F1951"/>
    <w:rsid w:val="006F2A79"/>
    <w:rsid w:val="006F2B59"/>
    <w:rsid w:val="006F61BD"/>
    <w:rsid w:val="006F653F"/>
    <w:rsid w:val="006F7152"/>
    <w:rsid w:val="00701F42"/>
    <w:rsid w:val="00702110"/>
    <w:rsid w:val="00707DA2"/>
    <w:rsid w:val="00716CEC"/>
    <w:rsid w:val="007204B6"/>
    <w:rsid w:val="007227A4"/>
    <w:rsid w:val="00723CD2"/>
    <w:rsid w:val="00723E2A"/>
    <w:rsid w:val="007250B4"/>
    <w:rsid w:val="0072667D"/>
    <w:rsid w:val="00727561"/>
    <w:rsid w:val="007279D7"/>
    <w:rsid w:val="007326E6"/>
    <w:rsid w:val="00733F9B"/>
    <w:rsid w:val="0073676C"/>
    <w:rsid w:val="007371F3"/>
    <w:rsid w:val="00737A55"/>
    <w:rsid w:val="0074086B"/>
    <w:rsid w:val="00740A5D"/>
    <w:rsid w:val="00744FA3"/>
    <w:rsid w:val="00745B1B"/>
    <w:rsid w:val="00747093"/>
    <w:rsid w:val="00750D25"/>
    <w:rsid w:val="007517E8"/>
    <w:rsid w:val="00752A99"/>
    <w:rsid w:val="00753D35"/>
    <w:rsid w:val="00753F73"/>
    <w:rsid w:val="00757D29"/>
    <w:rsid w:val="0076216B"/>
    <w:rsid w:val="007622C6"/>
    <w:rsid w:val="0076560F"/>
    <w:rsid w:val="0076579C"/>
    <w:rsid w:val="00765FE8"/>
    <w:rsid w:val="00766104"/>
    <w:rsid w:val="00770C32"/>
    <w:rsid w:val="00774241"/>
    <w:rsid w:val="00776DEA"/>
    <w:rsid w:val="00776F3C"/>
    <w:rsid w:val="00780570"/>
    <w:rsid w:val="00782743"/>
    <w:rsid w:val="00785FAD"/>
    <w:rsid w:val="00786550"/>
    <w:rsid w:val="007866B2"/>
    <w:rsid w:val="00787B2C"/>
    <w:rsid w:val="00790AC7"/>
    <w:rsid w:val="0079362F"/>
    <w:rsid w:val="00794770"/>
    <w:rsid w:val="007A342A"/>
    <w:rsid w:val="007A7ABD"/>
    <w:rsid w:val="007B5A78"/>
    <w:rsid w:val="007B5F3F"/>
    <w:rsid w:val="007B6894"/>
    <w:rsid w:val="007C0330"/>
    <w:rsid w:val="007C40A2"/>
    <w:rsid w:val="007D16F7"/>
    <w:rsid w:val="007D2EEC"/>
    <w:rsid w:val="007D3B1D"/>
    <w:rsid w:val="007D49CC"/>
    <w:rsid w:val="007D5E0E"/>
    <w:rsid w:val="007E0FB5"/>
    <w:rsid w:val="007E10FD"/>
    <w:rsid w:val="007E2029"/>
    <w:rsid w:val="007E211D"/>
    <w:rsid w:val="007E2168"/>
    <w:rsid w:val="007E2B65"/>
    <w:rsid w:val="007E3B48"/>
    <w:rsid w:val="007E409B"/>
    <w:rsid w:val="007E5E06"/>
    <w:rsid w:val="007E69CF"/>
    <w:rsid w:val="007E7012"/>
    <w:rsid w:val="007F53D9"/>
    <w:rsid w:val="007F7777"/>
    <w:rsid w:val="00800E27"/>
    <w:rsid w:val="00801408"/>
    <w:rsid w:val="0080421E"/>
    <w:rsid w:val="00805A48"/>
    <w:rsid w:val="00813771"/>
    <w:rsid w:val="00815B83"/>
    <w:rsid w:val="0081606F"/>
    <w:rsid w:val="00816F1F"/>
    <w:rsid w:val="008221E7"/>
    <w:rsid w:val="0082466A"/>
    <w:rsid w:val="00826FFF"/>
    <w:rsid w:val="008325F4"/>
    <w:rsid w:val="00835517"/>
    <w:rsid w:val="00840E4B"/>
    <w:rsid w:val="008412B9"/>
    <w:rsid w:val="008413BF"/>
    <w:rsid w:val="008434AA"/>
    <w:rsid w:val="00845FCF"/>
    <w:rsid w:val="00853DE5"/>
    <w:rsid w:val="008540F6"/>
    <w:rsid w:val="00863644"/>
    <w:rsid w:val="00865932"/>
    <w:rsid w:val="00866945"/>
    <w:rsid w:val="00870430"/>
    <w:rsid w:val="00871E34"/>
    <w:rsid w:val="0087344D"/>
    <w:rsid w:val="00873638"/>
    <w:rsid w:val="00875361"/>
    <w:rsid w:val="00876C88"/>
    <w:rsid w:val="00877150"/>
    <w:rsid w:val="00880EB7"/>
    <w:rsid w:val="00883D57"/>
    <w:rsid w:val="00885532"/>
    <w:rsid w:val="00885AEF"/>
    <w:rsid w:val="00891991"/>
    <w:rsid w:val="008940F3"/>
    <w:rsid w:val="00895707"/>
    <w:rsid w:val="008A2ABF"/>
    <w:rsid w:val="008A444D"/>
    <w:rsid w:val="008A5441"/>
    <w:rsid w:val="008A5B9C"/>
    <w:rsid w:val="008A5E96"/>
    <w:rsid w:val="008A753F"/>
    <w:rsid w:val="008B20D0"/>
    <w:rsid w:val="008B327F"/>
    <w:rsid w:val="008B4743"/>
    <w:rsid w:val="008B5902"/>
    <w:rsid w:val="008B5A8A"/>
    <w:rsid w:val="008B61ED"/>
    <w:rsid w:val="008C02DD"/>
    <w:rsid w:val="008C096E"/>
    <w:rsid w:val="008C0CAF"/>
    <w:rsid w:val="008C25CB"/>
    <w:rsid w:val="008C292E"/>
    <w:rsid w:val="008C4FE9"/>
    <w:rsid w:val="008D16B2"/>
    <w:rsid w:val="008D48B1"/>
    <w:rsid w:val="008D7A78"/>
    <w:rsid w:val="008E0489"/>
    <w:rsid w:val="008E0DDF"/>
    <w:rsid w:val="008E2DB6"/>
    <w:rsid w:val="008E38D6"/>
    <w:rsid w:val="008F3D62"/>
    <w:rsid w:val="008F59B4"/>
    <w:rsid w:val="009046B7"/>
    <w:rsid w:val="009114ED"/>
    <w:rsid w:val="00912378"/>
    <w:rsid w:val="00913618"/>
    <w:rsid w:val="00916090"/>
    <w:rsid w:val="009221FB"/>
    <w:rsid w:val="00923186"/>
    <w:rsid w:val="0092477F"/>
    <w:rsid w:val="0092570B"/>
    <w:rsid w:val="00927EFC"/>
    <w:rsid w:val="009324E6"/>
    <w:rsid w:val="009407B6"/>
    <w:rsid w:val="009409F3"/>
    <w:rsid w:val="0094222D"/>
    <w:rsid w:val="0094229D"/>
    <w:rsid w:val="00942DFB"/>
    <w:rsid w:val="009431C2"/>
    <w:rsid w:val="00944211"/>
    <w:rsid w:val="00947468"/>
    <w:rsid w:val="00947F64"/>
    <w:rsid w:val="0095214D"/>
    <w:rsid w:val="00952FDF"/>
    <w:rsid w:val="00955159"/>
    <w:rsid w:val="00955FF1"/>
    <w:rsid w:val="009630B5"/>
    <w:rsid w:val="00964425"/>
    <w:rsid w:val="00964D8F"/>
    <w:rsid w:val="00970F19"/>
    <w:rsid w:val="009721A5"/>
    <w:rsid w:val="009722D0"/>
    <w:rsid w:val="0097375C"/>
    <w:rsid w:val="009751F7"/>
    <w:rsid w:val="009777F9"/>
    <w:rsid w:val="0098104D"/>
    <w:rsid w:val="00986AC4"/>
    <w:rsid w:val="00987879"/>
    <w:rsid w:val="00991014"/>
    <w:rsid w:val="00992EA8"/>
    <w:rsid w:val="009938AD"/>
    <w:rsid w:val="00995AB3"/>
    <w:rsid w:val="00995F35"/>
    <w:rsid w:val="00997478"/>
    <w:rsid w:val="0099757B"/>
    <w:rsid w:val="00997D09"/>
    <w:rsid w:val="009A0F39"/>
    <w:rsid w:val="009A10F0"/>
    <w:rsid w:val="009A12F7"/>
    <w:rsid w:val="009A37BF"/>
    <w:rsid w:val="009A3D95"/>
    <w:rsid w:val="009B143B"/>
    <w:rsid w:val="009B4111"/>
    <w:rsid w:val="009B6182"/>
    <w:rsid w:val="009C4A20"/>
    <w:rsid w:val="009C6CAB"/>
    <w:rsid w:val="009C7736"/>
    <w:rsid w:val="009D0919"/>
    <w:rsid w:val="009D28F2"/>
    <w:rsid w:val="009D4B90"/>
    <w:rsid w:val="009D4E04"/>
    <w:rsid w:val="009D6DE0"/>
    <w:rsid w:val="009D7686"/>
    <w:rsid w:val="009D7ED5"/>
    <w:rsid w:val="009E0FAF"/>
    <w:rsid w:val="009E4B70"/>
    <w:rsid w:val="009E598D"/>
    <w:rsid w:val="009E6429"/>
    <w:rsid w:val="009E739B"/>
    <w:rsid w:val="009E7496"/>
    <w:rsid w:val="009E7589"/>
    <w:rsid w:val="009F16D1"/>
    <w:rsid w:val="009F1F7E"/>
    <w:rsid w:val="009F4709"/>
    <w:rsid w:val="00A033B4"/>
    <w:rsid w:val="00A0370F"/>
    <w:rsid w:val="00A05665"/>
    <w:rsid w:val="00A05DD1"/>
    <w:rsid w:val="00A05DD7"/>
    <w:rsid w:val="00A069C6"/>
    <w:rsid w:val="00A111BA"/>
    <w:rsid w:val="00A1412F"/>
    <w:rsid w:val="00A1538D"/>
    <w:rsid w:val="00A20F4A"/>
    <w:rsid w:val="00A2180B"/>
    <w:rsid w:val="00A26809"/>
    <w:rsid w:val="00A27D06"/>
    <w:rsid w:val="00A33CCA"/>
    <w:rsid w:val="00A375AA"/>
    <w:rsid w:val="00A42CDB"/>
    <w:rsid w:val="00A44197"/>
    <w:rsid w:val="00A45429"/>
    <w:rsid w:val="00A478AB"/>
    <w:rsid w:val="00A51339"/>
    <w:rsid w:val="00A613FE"/>
    <w:rsid w:val="00A634FD"/>
    <w:rsid w:val="00A64D9D"/>
    <w:rsid w:val="00A65B0F"/>
    <w:rsid w:val="00A65EDD"/>
    <w:rsid w:val="00A6655B"/>
    <w:rsid w:val="00A666C1"/>
    <w:rsid w:val="00A66862"/>
    <w:rsid w:val="00A676A2"/>
    <w:rsid w:val="00A700BB"/>
    <w:rsid w:val="00A70651"/>
    <w:rsid w:val="00A716D2"/>
    <w:rsid w:val="00A74633"/>
    <w:rsid w:val="00A748C9"/>
    <w:rsid w:val="00A77448"/>
    <w:rsid w:val="00A778DB"/>
    <w:rsid w:val="00A82893"/>
    <w:rsid w:val="00A83A49"/>
    <w:rsid w:val="00A841FB"/>
    <w:rsid w:val="00A85CC0"/>
    <w:rsid w:val="00A865C9"/>
    <w:rsid w:val="00A94FD9"/>
    <w:rsid w:val="00A95C3E"/>
    <w:rsid w:val="00AA0E64"/>
    <w:rsid w:val="00AA380A"/>
    <w:rsid w:val="00AA5365"/>
    <w:rsid w:val="00AA6CAC"/>
    <w:rsid w:val="00AA74BE"/>
    <w:rsid w:val="00AB0810"/>
    <w:rsid w:val="00AB1476"/>
    <w:rsid w:val="00AB20F0"/>
    <w:rsid w:val="00AB6E61"/>
    <w:rsid w:val="00AC1CB5"/>
    <w:rsid w:val="00AC68CE"/>
    <w:rsid w:val="00AD2C9B"/>
    <w:rsid w:val="00AE64B6"/>
    <w:rsid w:val="00AE7F75"/>
    <w:rsid w:val="00AF012F"/>
    <w:rsid w:val="00AF0FF2"/>
    <w:rsid w:val="00AF5E06"/>
    <w:rsid w:val="00AF6E49"/>
    <w:rsid w:val="00B01BC8"/>
    <w:rsid w:val="00B033F9"/>
    <w:rsid w:val="00B035A8"/>
    <w:rsid w:val="00B1251C"/>
    <w:rsid w:val="00B1436E"/>
    <w:rsid w:val="00B17FC0"/>
    <w:rsid w:val="00B20729"/>
    <w:rsid w:val="00B20CEC"/>
    <w:rsid w:val="00B2159C"/>
    <w:rsid w:val="00B2290F"/>
    <w:rsid w:val="00B255BD"/>
    <w:rsid w:val="00B25A43"/>
    <w:rsid w:val="00B264A2"/>
    <w:rsid w:val="00B27462"/>
    <w:rsid w:val="00B31463"/>
    <w:rsid w:val="00B360B5"/>
    <w:rsid w:val="00B361E5"/>
    <w:rsid w:val="00B37A24"/>
    <w:rsid w:val="00B400C4"/>
    <w:rsid w:val="00B44262"/>
    <w:rsid w:val="00B442DF"/>
    <w:rsid w:val="00B46A86"/>
    <w:rsid w:val="00B4757C"/>
    <w:rsid w:val="00B50691"/>
    <w:rsid w:val="00B50C9C"/>
    <w:rsid w:val="00B5125F"/>
    <w:rsid w:val="00B538D0"/>
    <w:rsid w:val="00B54E47"/>
    <w:rsid w:val="00B55993"/>
    <w:rsid w:val="00B56864"/>
    <w:rsid w:val="00B60BAA"/>
    <w:rsid w:val="00B62049"/>
    <w:rsid w:val="00B73FE7"/>
    <w:rsid w:val="00B7627E"/>
    <w:rsid w:val="00B8072D"/>
    <w:rsid w:val="00B81CEC"/>
    <w:rsid w:val="00B82F71"/>
    <w:rsid w:val="00B876B9"/>
    <w:rsid w:val="00B919C3"/>
    <w:rsid w:val="00B92EA4"/>
    <w:rsid w:val="00B9510D"/>
    <w:rsid w:val="00B9535B"/>
    <w:rsid w:val="00B96D34"/>
    <w:rsid w:val="00B978CA"/>
    <w:rsid w:val="00BA1605"/>
    <w:rsid w:val="00BA1C69"/>
    <w:rsid w:val="00BA6341"/>
    <w:rsid w:val="00BA6496"/>
    <w:rsid w:val="00BA71CA"/>
    <w:rsid w:val="00BB19F7"/>
    <w:rsid w:val="00BB3F37"/>
    <w:rsid w:val="00BB6E4B"/>
    <w:rsid w:val="00BB7186"/>
    <w:rsid w:val="00BC0EFE"/>
    <w:rsid w:val="00BC3FD1"/>
    <w:rsid w:val="00BC6FC1"/>
    <w:rsid w:val="00BD4429"/>
    <w:rsid w:val="00BD7F50"/>
    <w:rsid w:val="00BE0B83"/>
    <w:rsid w:val="00BE18DF"/>
    <w:rsid w:val="00BE44CD"/>
    <w:rsid w:val="00BE4E1A"/>
    <w:rsid w:val="00BE643F"/>
    <w:rsid w:val="00BF2776"/>
    <w:rsid w:val="00BF2A06"/>
    <w:rsid w:val="00BF3CA2"/>
    <w:rsid w:val="00BF56C6"/>
    <w:rsid w:val="00C00245"/>
    <w:rsid w:val="00C04F24"/>
    <w:rsid w:val="00C11ADB"/>
    <w:rsid w:val="00C123A4"/>
    <w:rsid w:val="00C1361F"/>
    <w:rsid w:val="00C14A29"/>
    <w:rsid w:val="00C15F3C"/>
    <w:rsid w:val="00C15F7B"/>
    <w:rsid w:val="00C229D8"/>
    <w:rsid w:val="00C22A62"/>
    <w:rsid w:val="00C23062"/>
    <w:rsid w:val="00C23DBD"/>
    <w:rsid w:val="00C23F37"/>
    <w:rsid w:val="00C252F7"/>
    <w:rsid w:val="00C27CBB"/>
    <w:rsid w:val="00C30F4E"/>
    <w:rsid w:val="00C31233"/>
    <w:rsid w:val="00C32A20"/>
    <w:rsid w:val="00C32AA9"/>
    <w:rsid w:val="00C34085"/>
    <w:rsid w:val="00C34C2E"/>
    <w:rsid w:val="00C40573"/>
    <w:rsid w:val="00C41A30"/>
    <w:rsid w:val="00C434E2"/>
    <w:rsid w:val="00C4576F"/>
    <w:rsid w:val="00C46744"/>
    <w:rsid w:val="00C5044C"/>
    <w:rsid w:val="00C52411"/>
    <w:rsid w:val="00C54393"/>
    <w:rsid w:val="00C5667B"/>
    <w:rsid w:val="00C61217"/>
    <w:rsid w:val="00C62C83"/>
    <w:rsid w:val="00C63484"/>
    <w:rsid w:val="00C65057"/>
    <w:rsid w:val="00C6602B"/>
    <w:rsid w:val="00C66218"/>
    <w:rsid w:val="00C730D3"/>
    <w:rsid w:val="00C74EA6"/>
    <w:rsid w:val="00C80D38"/>
    <w:rsid w:val="00C82515"/>
    <w:rsid w:val="00C8586B"/>
    <w:rsid w:val="00C92723"/>
    <w:rsid w:val="00C959CA"/>
    <w:rsid w:val="00CA4081"/>
    <w:rsid w:val="00CA4556"/>
    <w:rsid w:val="00CA5CD0"/>
    <w:rsid w:val="00CA5F98"/>
    <w:rsid w:val="00CA6415"/>
    <w:rsid w:val="00CA6675"/>
    <w:rsid w:val="00CA6DFB"/>
    <w:rsid w:val="00CB087A"/>
    <w:rsid w:val="00CB16BE"/>
    <w:rsid w:val="00CB2B00"/>
    <w:rsid w:val="00CB58F6"/>
    <w:rsid w:val="00CC00B0"/>
    <w:rsid w:val="00CC6C25"/>
    <w:rsid w:val="00CD240F"/>
    <w:rsid w:val="00CD30A3"/>
    <w:rsid w:val="00CD6195"/>
    <w:rsid w:val="00CE2030"/>
    <w:rsid w:val="00CE645F"/>
    <w:rsid w:val="00CE65F2"/>
    <w:rsid w:val="00CE6CFD"/>
    <w:rsid w:val="00D0038B"/>
    <w:rsid w:val="00D01500"/>
    <w:rsid w:val="00D0217C"/>
    <w:rsid w:val="00D02A19"/>
    <w:rsid w:val="00D0547E"/>
    <w:rsid w:val="00D054CD"/>
    <w:rsid w:val="00D064F5"/>
    <w:rsid w:val="00D06B5C"/>
    <w:rsid w:val="00D10431"/>
    <w:rsid w:val="00D113AC"/>
    <w:rsid w:val="00D13C9F"/>
    <w:rsid w:val="00D15B68"/>
    <w:rsid w:val="00D15BE8"/>
    <w:rsid w:val="00D15E9C"/>
    <w:rsid w:val="00D2023F"/>
    <w:rsid w:val="00D21D02"/>
    <w:rsid w:val="00D23A83"/>
    <w:rsid w:val="00D23CC8"/>
    <w:rsid w:val="00D25851"/>
    <w:rsid w:val="00D26743"/>
    <w:rsid w:val="00D26925"/>
    <w:rsid w:val="00D30385"/>
    <w:rsid w:val="00D30DE1"/>
    <w:rsid w:val="00D32638"/>
    <w:rsid w:val="00D32C53"/>
    <w:rsid w:val="00D339A9"/>
    <w:rsid w:val="00D379E7"/>
    <w:rsid w:val="00D40191"/>
    <w:rsid w:val="00D401BE"/>
    <w:rsid w:val="00D416BC"/>
    <w:rsid w:val="00D42CE7"/>
    <w:rsid w:val="00D442AF"/>
    <w:rsid w:val="00D46A96"/>
    <w:rsid w:val="00D47CCF"/>
    <w:rsid w:val="00D47CF6"/>
    <w:rsid w:val="00D508E5"/>
    <w:rsid w:val="00D5118B"/>
    <w:rsid w:val="00D5127D"/>
    <w:rsid w:val="00D54E33"/>
    <w:rsid w:val="00D72B77"/>
    <w:rsid w:val="00D75B1F"/>
    <w:rsid w:val="00D82CAF"/>
    <w:rsid w:val="00D84AFE"/>
    <w:rsid w:val="00D8596F"/>
    <w:rsid w:val="00D85B2E"/>
    <w:rsid w:val="00D8643E"/>
    <w:rsid w:val="00D91453"/>
    <w:rsid w:val="00D91D90"/>
    <w:rsid w:val="00D930D1"/>
    <w:rsid w:val="00D93637"/>
    <w:rsid w:val="00D9506E"/>
    <w:rsid w:val="00D95DA9"/>
    <w:rsid w:val="00DA0794"/>
    <w:rsid w:val="00DA181D"/>
    <w:rsid w:val="00DA485F"/>
    <w:rsid w:val="00DA5F7C"/>
    <w:rsid w:val="00DA6146"/>
    <w:rsid w:val="00DB1855"/>
    <w:rsid w:val="00DB2F83"/>
    <w:rsid w:val="00DC33E9"/>
    <w:rsid w:val="00DC56E8"/>
    <w:rsid w:val="00DD56AE"/>
    <w:rsid w:val="00DD6177"/>
    <w:rsid w:val="00DD776A"/>
    <w:rsid w:val="00DD7A65"/>
    <w:rsid w:val="00DE7657"/>
    <w:rsid w:val="00DF25B8"/>
    <w:rsid w:val="00DF31FA"/>
    <w:rsid w:val="00DF782A"/>
    <w:rsid w:val="00E03349"/>
    <w:rsid w:val="00E06CF1"/>
    <w:rsid w:val="00E06E18"/>
    <w:rsid w:val="00E106E5"/>
    <w:rsid w:val="00E22CC3"/>
    <w:rsid w:val="00E32285"/>
    <w:rsid w:val="00E33FC6"/>
    <w:rsid w:val="00E34A73"/>
    <w:rsid w:val="00E36703"/>
    <w:rsid w:val="00E4135C"/>
    <w:rsid w:val="00E41922"/>
    <w:rsid w:val="00E42533"/>
    <w:rsid w:val="00E4317F"/>
    <w:rsid w:val="00E45FC2"/>
    <w:rsid w:val="00E519E2"/>
    <w:rsid w:val="00E51DEF"/>
    <w:rsid w:val="00E57BA4"/>
    <w:rsid w:val="00E6529E"/>
    <w:rsid w:val="00E67B72"/>
    <w:rsid w:val="00E67DA8"/>
    <w:rsid w:val="00E67F2A"/>
    <w:rsid w:val="00E70DE4"/>
    <w:rsid w:val="00E7188D"/>
    <w:rsid w:val="00E7190C"/>
    <w:rsid w:val="00E73230"/>
    <w:rsid w:val="00E73519"/>
    <w:rsid w:val="00E75CCA"/>
    <w:rsid w:val="00E75D77"/>
    <w:rsid w:val="00E778B3"/>
    <w:rsid w:val="00E80239"/>
    <w:rsid w:val="00E806C5"/>
    <w:rsid w:val="00E81C16"/>
    <w:rsid w:val="00E83424"/>
    <w:rsid w:val="00E911D2"/>
    <w:rsid w:val="00E93156"/>
    <w:rsid w:val="00E947F9"/>
    <w:rsid w:val="00EA564E"/>
    <w:rsid w:val="00EA7E97"/>
    <w:rsid w:val="00EB1F69"/>
    <w:rsid w:val="00EB2657"/>
    <w:rsid w:val="00EB2ED5"/>
    <w:rsid w:val="00EB45E8"/>
    <w:rsid w:val="00EB6F37"/>
    <w:rsid w:val="00EC0D52"/>
    <w:rsid w:val="00EC1342"/>
    <w:rsid w:val="00EC347C"/>
    <w:rsid w:val="00EC4778"/>
    <w:rsid w:val="00EC7B7B"/>
    <w:rsid w:val="00ED28A5"/>
    <w:rsid w:val="00ED2DEC"/>
    <w:rsid w:val="00EE4001"/>
    <w:rsid w:val="00EE7C7C"/>
    <w:rsid w:val="00EF049A"/>
    <w:rsid w:val="00EF2A94"/>
    <w:rsid w:val="00EF4BCA"/>
    <w:rsid w:val="00EF549D"/>
    <w:rsid w:val="00F02B0A"/>
    <w:rsid w:val="00F0314A"/>
    <w:rsid w:val="00F058FA"/>
    <w:rsid w:val="00F10341"/>
    <w:rsid w:val="00F10980"/>
    <w:rsid w:val="00F114CA"/>
    <w:rsid w:val="00F11B8A"/>
    <w:rsid w:val="00F11C70"/>
    <w:rsid w:val="00F13359"/>
    <w:rsid w:val="00F14509"/>
    <w:rsid w:val="00F16860"/>
    <w:rsid w:val="00F31D5F"/>
    <w:rsid w:val="00F3400E"/>
    <w:rsid w:val="00F36AD0"/>
    <w:rsid w:val="00F42B4E"/>
    <w:rsid w:val="00F42D6B"/>
    <w:rsid w:val="00F44754"/>
    <w:rsid w:val="00F45D58"/>
    <w:rsid w:val="00F50339"/>
    <w:rsid w:val="00F515F4"/>
    <w:rsid w:val="00F53353"/>
    <w:rsid w:val="00F56529"/>
    <w:rsid w:val="00F65763"/>
    <w:rsid w:val="00F70363"/>
    <w:rsid w:val="00F70751"/>
    <w:rsid w:val="00F71005"/>
    <w:rsid w:val="00F71588"/>
    <w:rsid w:val="00F74635"/>
    <w:rsid w:val="00F76B94"/>
    <w:rsid w:val="00F800CB"/>
    <w:rsid w:val="00F830C7"/>
    <w:rsid w:val="00F837A6"/>
    <w:rsid w:val="00F839E2"/>
    <w:rsid w:val="00F86D9E"/>
    <w:rsid w:val="00F927EE"/>
    <w:rsid w:val="00F930E5"/>
    <w:rsid w:val="00F9657F"/>
    <w:rsid w:val="00FA24F0"/>
    <w:rsid w:val="00FA4522"/>
    <w:rsid w:val="00FA5DCB"/>
    <w:rsid w:val="00FA6DFA"/>
    <w:rsid w:val="00FB3F9B"/>
    <w:rsid w:val="00FC165E"/>
    <w:rsid w:val="00FC18F2"/>
    <w:rsid w:val="00FC2314"/>
    <w:rsid w:val="00FC434F"/>
    <w:rsid w:val="00FC49FB"/>
    <w:rsid w:val="00FC5472"/>
    <w:rsid w:val="00FD3195"/>
    <w:rsid w:val="00FD6AD8"/>
    <w:rsid w:val="00FE06CD"/>
    <w:rsid w:val="00FE07D2"/>
    <w:rsid w:val="00FE6D92"/>
    <w:rsid w:val="00FE71A5"/>
    <w:rsid w:val="00FF0DC3"/>
    <w:rsid w:val="00FF0FF6"/>
    <w:rsid w:val="00FF5C8F"/>
    <w:rsid w:val="00FF61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D2C2C"/>
  <w15:docId w15:val="{4570AC76-0752-40D6-958E-5F3DE4C5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9C7"/>
    <w:pPr>
      <w:widowControl w:val="0"/>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paragraph" w:styleId="1">
    <w:name w:val="heading 1"/>
    <w:basedOn w:val="a"/>
    <w:next w:val="a"/>
    <w:link w:val="10"/>
    <w:uiPriority w:val="9"/>
    <w:qFormat/>
    <w:rsid w:val="0011542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D19C7"/>
    <w:pPr>
      <w:widowControl/>
      <w:wordWrap/>
      <w:autoSpaceDE/>
      <w:autoSpaceDN/>
      <w:spacing w:before="100" w:beforeAutospacing="1" w:after="100" w:afterAutospacing="1"/>
      <w:jc w:val="left"/>
      <w:outlineLvl w:val="1"/>
    </w:pPr>
    <w:rPr>
      <w:b/>
      <w:bCs/>
      <w:kern w:val="0"/>
      <w:sz w:val="36"/>
      <w:szCs w:val="36"/>
    </w:rPr>
  </w:style>
  <w:style w:type="paragraph" w:styleId="3">
    <w:name w:val="heading 3"/>
    <w:basedOn w:val="a"/>
    <w:next w:val="a"/>
    <w:link w:val="30"/>
    <w:uiPriority w:val="9"/>
    <w:semiHidden/>
    <w:unhideWhenUsed/>
    <w:qFormat/>
    <w:rsid w:val="0011542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D19C7"/>
    <w:rPr>
      <w:rFonts w:ascii="Times New Roman" w:eastAsia="Times New Roman" w:hAnsi="Times New Roman" w:cs="Times New Roman"/>
      <w:b/>
      <w:bCs/>
      <w:sz w:val="36"/>
      <w:szCs w:val="36"/>
    </w:rPr>
  </w:style>
  <w:style w:type="paragraph" w:customStyle="1" w:styleId="ParaAttribute30">
    <w:name w:val="ParaAttribute30"/>
    <w:rsid w:val="000D19C7"/>
    <w:pPr>
      <w:spacing w:after="0" w:line="240" w:lineRule="auto"/>
      <w:ind w:left="709" w:right="566"/>
      <w:jc w:val="center"/>
    </w:pPr>
    <w:rPr>
      <w:rFonts w:ascii="Times New Roman" w:eastAsia="№Е" w:hAnsi="Times New Roman" w:cs="Times New Roman"/>
      <w:sz w:val="20"/>
      <w:szCs w:val="20"/>
      <w:lang w:eastAsia="ru-RU"/>
    </w:rPr>
  </w:style>
  <w:style w:type="paragraph" w:styleId="a3">
    <w:name w:val="List Paragraph"/>
    <w:aliases w:val="Содержание. 2 уровень,подтабл"/>
    <w:basedOn w:val="a"/>
    <w:link w:val="a4"/>
    <w:uiPriority w:val="34"/>
    <w:qFormat/>
    <w:rsid w:val="000D19C7"/>
    <w:pPr>
      <w:widowControl/>
      <w:wordWrap/>
      <w:autoSpaceDE/>
      <w:autoSpaceDN/>
      <w:ind w:left="400"/>
    </w:pPr>
    <w:rPr>
      <w:rFonts w:ascii="№Е" w:eastAsia="№Е"/>
      <w:szCs w:val="20"/>
    </w:rPr>
  </w:style>
  <w:style w:type="character" w:customStyle="1" w:styleId="CharAttribute484">
    <w:name w:val="CharAttribute484"/>
    <w:uiPriority w:val="99"/>
    <w:rsid w:val="000D19C7"/>
    <w:rPr>
      <w:rFonts w:ascii="Times New Roman" w:eastAsia="Times New Roman"/>
      <w:i/>
      <w:sz w:val="28"/>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qFormat/>
    <w:rsid w:val="000D19C7"/>
    <w:pPr>
      <w:widowControl/>
      <w:wordWrap/>
      <w:autoSpaceDE/>
      <w:autoSpaceDN/>
      <w:jc w:val="left"/>
    </w:pPr>
    <w:rPr>
      <w:kern w:val="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0D19C7"/>
    <w:rPr>
      <w:rFonts w:ascii="Times New Roman" w:eastAsia="Times New Roman" w:hAnsi="Times New Roman" w:cs="Times New Roman"/>
      <w:sz w:val="20"/>
      <w:szCs w:val="20"/>
    </w:rPr>
  </w:style>
  <w:style w:type="character" w:styleId="a7">
    <w:name w:val="footnote reference"/>
    <w:uiPriority w:val="99"/>
    <w:rsid w:val="000D19C7"/>
    <w:rPr>
      <w:vertAlign w:val="superscript"/>
    </w:rPr>
  </w:style>
  <w:style w:type="paragraph" w:customStyle="1" w:styleId="ParaAttribute38">
    <w:name w:val="ParaAttribute38"/>
    <w:rsid w:val="000D19C7"/>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0D19C7"/>
    <w:rPr>
      <w:rFonts w:ascii="Times New Roman" w:eastAsia="Times New Roman"/>
      <w:i/>
      <w:sz w:val="28"/>
      <w:u w:val="single"/>
    </w:rPr>
  </w:style>
  <w:style w:type="character" w:customStyle="1" w:styleId="CharAttribute502">
    <w:name w:val="CharAttribute502"/>
    <w:rsid w:val="000D19C7"/>
    <w:rPr>
      <w:rFonts w:ascii="Times New Roman" w:eastAsia="Times New Roman"/>
      <w:i/>
      <w:sz w:val="28"/>
    </w:rPr>
  </w:style>
  <w:style w:type="paragraph" w:styleId="a8">
    <w:name w:val="No Spacing"/>
    <w:link w:val="a9"/>
    <w:uiPriority w:val="1"/>
    <w:qFormat/>
    <w:rsid w:val="000D19C7"/>
    <w:pPr>
      <w:widowControl w:val="0"/>
      <w:wordWrap w:val="0"/>
      <w:autoSpaceDE w:val="0"/>
      <w:autoSpaceDN w:val="0"/>
      <w:spacing w:after="0" w:line="240" w:lineRule="auto"/>
      <w:jc w:val="both"/>
    </w:pPr>
    <w:rPr>
      <w:rFonts w:ascii="Batang" w:eastAsia="Batang" w:hAnsi="Times New Roman" w:cs="Times New Roman"/>
      <w:kern w:val="2"/>
      <w:sz w:val="20"/>
      <w:szCs w:val="20"/>
      <w:lang w:val="en-US" w:eastAsia="ko-KR"/>
    </w:rPr>
  </w:style>
  <w:style w:type="character" w:customStyle="1" w:styleId="a9">
    <w:name w:val="Без интервала Знак"/>
    <w:link w:val="a8"/>
    <w:uiPriority w:val="1"/>
    <w:rsid w:val="000D19C7"/>
    <w:rPr>
      <w:rFonts w:ascii="Batang" w:eastAsia="Batang" w:hAnsi="Times New Roman" w:cs="Times New Roman"/>
      <w:kern w:val="2"/>
      <w:sz w:val="20"/>
      <w:szCs w:val="20"/>
      <w:lang w:val="en-US" w:eastAsia="ko-KR"/>
    </w:rPr>
  </w:style>
  <w:style w:type="character" w:customStyle="1" w:styleId="CharAttribute511">
    <w:name w:val="CharAttribute511"/>
    <w:uiPriority w:val="99"/>
    <w:rsid w:val="000D19C7"/>
    <w:rPr>
      <w:rFonts w:ascii="Times New Roman" w:eastAsia="Times New Roman"/>
      <w:sz w:val="28"/>
    </w:rPr>
  </w:style>
  <w:style w:type="character" w:customStyle="1" w:styleId="CharAttribute512">
    <w:name w:val="CharAttribute512"/>
    <w:rsid w:val="000D19C7"/>
    <w:rPr>
      <w:rFonts w:ascii="Times New Roman" w:eastAsia="Times New Roman"/>
      <w:sz w:val="28"/>
    </w:rPr>
  </w:style>
  <w:style w:type="character" w:customStyle="1" w:styleId="CharAttribute3">
    <w:name w:val="CharAttribute3"/>
    <w:rsid w:val="000D19C7"/>
    <w:rPr>
      <w:rFonts w:ascii="Times New Roman" w:eastAsia="Batang" w:hAnsi="Batang"/>
      <w:sz w:val="28"/>
    </w:rPr>
  </w:style>
  <w:style w:type="character" w:customStyle="1" w:styleId="CharAttribute1">
    <w:name w:val="CharAttribute1"/>
    <w:rsid w:val="000D19C7"/>
    <w:rPr>
      <w:rFonts w:ascii="Times New Roman" w:eastAsia="Gulim" w:hAnsi="Gulim"/>
      <w:sz w:val="28"/>
    </w:rPr>
  </w:style>
  <w:style w:type="character" w:customStyle="1" w:styleId="CharAttribute0">
    <w:name w:val="CharAttribute0"/>
    <w:rsid w:val="000D19C7"/>
    <w:rPr>
      <w:rFonts w:ascii="Times New Roman" w:eastAsia="Times New Roman" w:hAnsi="Times New Roman"/>
      <w:sz w:val="28"/>
    </w:rPr>
  </w:style>
  <w:style w:type="character" w:customStyle="1" w:styleId="CharAttribute2">
    <w:name w:val="CharAttribute2"/>
    <w:rsid w:val="000D19C7"/>
    <w:rPr>
      <w:rFonts w:ascii="Times New Roman" w:eastAsia="Batang" w:hAnsi="Batang"/>
      <w:color w:val="00000A"/>
      <w:sz w:val="28"/>
    </w:rPr>
  </w:style>
  <w:style w:type="paragraph" w:styleId="aa">
    <w:name w:val="Body Text Indent"/>
    <w:basedOn w:val="a"/>
    <w:link w:val="ab"/>
    <w:unhideWhenUsed/>
    <w:rsid w:val="000D19C7"/>
    <w:pPr>
      <w:widowControl/>
      <w:wordWrap/>
      <w:autoSpaceDE/>
      <w:autoSpaceDN/>
      <w:spacing w:before="64" w:after="120"/>
      <w:ind w:left="283" w:right="816"/>
    </w:pPr>
    <w:rPr>
      <w:rFonts w:ascii="Calibri" w:eastAsia="Calibri" w:hAnsi="Calibri"/>
      <w:kern w:val="0"/>
      <w:sz w:val="22"/>
      <w:szCs w:val="22"/>
      <w:lang w:eastAsia="en-US"/>
    </w:rPr>
  </w:style>
  <w:style w:type="character" w:customStyle="1" w:styleId="ab">
    <w:name w:val="Основной текст с отступом Знак"/>
    <w:basedOn w:val="a0"/>
    <w:link w:val="aa"/>
    <w:rsid w:val="000D19C7"/>
    <w:rPr>
      <w:rFonts w:ascii="Calibri" w:eastAsia="Calibri" w:hAnsi="Calibri" w:cs="Times New Roman"/>
    </w:rPr>
  </w:style>
  <w:style w:type="paragraph" w:styleId="31">
    <w:name w:val="Body Text Indent 3"/>
    <w:basedOn w:val="a"/>
    <w:link w:val="32"/>
    <w:unhideWhenUsed/>
    <w:rsid w:val="000D19C7"/>
    <w:pPr>
      <w:widowControl/>
      <w:wordWrap/>
      <w:autoSpaceDE/>
      <w:autoSpaceDN/>
      <w:spacing w:before="64" w:after="120"/>
      <w:ind w:left="283" w:right="816"/>
    </w:pPr>
    <w:rPr>
      <w:rFonts w:ascii="Calibri" w:eastAsia="Calibri" w:hAnsi="Calibri"/>
      <w:kern w:val="0"/>
      <w:sz w:val="16"/>
      <w:szCs w:val="16"/>
      <w:lang w:eastAsia="en-US"/>
    </w:rPr>
  </w:style>
  <w:style w:type="character" w:customStyle="1" w:styleId="32">
    <w:name w:val="Основной текст с отступом 3 Знак"/>
    <w:basedOn w:val="a0"/>
    <w:link w:val="31"/>
    <w:rsid w:val="000D19C7"/>
    <w:rPr>
      <w:rFonts w:ascii="Calibri" w:eastAsia="Calibri" w:hAnsi="Calibri" w:cs="Times New Roman"/>
      <w:sz w:val="16"/>
      <w:szCs w:val="16"/>
    </w:rPr>
  </w:style>
  <w:style w:type="paragraph" w:styleId="21">
    <w:name w:val="Body Text Indent 2"/>
    <w:basedOn w:val="a"/>
    <w:link w:val="22"/>
    <w:unhideWhenUsed/>
    <w:rsid w:val="000D19C7"/>
    <w:pPr>
      <w:widowControl/>
      <w:wordWrap/>
      <w:autoSpaceDE/>
      <w:autoSpaceDN/>
      <w:spacing w:before="64" w:after="120" w:line="480" w:lineRule="auto"/>
      <w:ind w:left="283" w:right="816"/>
    </w:pPr>
    <w:rPr>
      <w:rFonts w:ascii="Calibri" w:eastAsia="Calibri" w:hAnsi="Calibri"/>
      <w:kern w:val="0"/>
      <w:sz w:val="22"/>
      <w:szCs w:val="22"/>
      <w:lang w:eastAsia="en-US"/>
    </w:rPr>
  </w:style>
  <w:style w:type="character" w:customStyle="1" w:styleId="22">
    <w:name w:val="Основной текст с отступом 2 Знак"/>
    <w:basedOn w:val="a0"/>
    <w:link w:val="21"/>
    <w:rsid w:val="000D19C7"/>
    <w:rPr>
      <w:rFonts w:ascii="Calibri" w:eastAsia="Calibri" w:hAnsi="Calibri" w:cs="Times New Roman"/>
    </w:rPr>
  </w:style>
  <w:style w:type="character" w:customStyle="1" w:styleId="CharAttribute504">
    <w:name w:val="CharAttribute504"/>
    <w:rsid w:val="000D19C7"/>
    <w:rPr>
      <w:rFonts w:ascii="Times New Roman" w:eastAsia="Times New Roman"/>
      <w:sz w:val="28"/>
    </w:rPr>
  </w:style>
  <w:style w:type="paragraph" w:customStyle="1" w:styleId="210">
    <w:name w:val="Основной текст 21"/>
    <w:basedOn w:val="a"/>
    <w:rsid w:val="000D19C7"/>
    <w:pPr>
      <w:widowControl/>
      <w:wordWrap/>
      <w:overflowPunct w:val="0"/>
      <w:adjustRightInd w:val="0"/>
      <w:spacing w:line="360" w:lineRule="auto"/>
      <w:ind w:firstLine="539"/>
      <w:textAlignment w:val="baseline"/>
    </w:pPr>
    <w:rPr>
      <w:kern w:val="0"/>
      <w:sz w:val="28"/>
      <w:szCs w:val="20"/>
      <w:lang w:val="ru-RU" w:eastAsia="ru-RU"/>
    </w:rPr>
  </w:style>
  <w:style w:type="paragraph" w:styleId="ac">
    <w:name w:val="Block Text"/>
    <w:basedOn w:val="a"/>
    <w:rsid w:val="000D19C7"/>
    <w:pPr>
      <w:widowControl/>
      <w:shd w:val="clear" w:color="auto" w:fill="FFFFFF"/>
      <w:wordWrap/>
      <w:autoSpaceDE/>
      <w:autoSpaceDN/>
      <w:spacing w:line="360" w:lineRule="auto"/>
      <w:ind w:left="-709" w:right="-9" w:firstLine="709"/>
    </w:pPr>
    <w:rPr>
      <w:spacing w:val="5"/>
      <w:kern w:val="0"/>
      <w:sz w:val="24"/>
      <w:szCs w:val="20"/>
      <w:lang w:val="ru-RU" w:eastAsia="ru-RU"/>
    </w:rPr>
  </w:style>
  <w:style w:type="paragraph" w:customStyle="1" w:styleId="ParaAttribute0">
    <w:name w:val="ParaAttribute0"/>
    <w:rsid w:val="000D19C7"/>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0D19C7"/>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0D19C7"/>
    <w:rPr>
      <w:rFonts w:ascii="Times New Roman" w:eastAsia="Times New Roman"/>
      <w:sz w:val="28"/>
    </w:rPr>
  </w:style>
  <w:style w:type="character" w:customStyle="1" w:styleId="CharAttribute269">
    <w:name w:val="CharAttribute269"/>
    <w:rsid w:val="000D19C7"/>
    <w:rPr>
      <w:rFonts w:ascii="Times New Roman" w:eastAsia="Times New Roman"/>
      <w:i/>
      <w:sz w:val="28"/>
    </w:rPr>
  </w:style>
  <w:style w:type="character" w:customStyle="1" w:styleId="CharAttribute271">
    <w:name w:val="CharAttribute271"/>
    <w:rsid w:val="000D19C7"/>
    <w:rPr>
      <w:rFonts w:ascii="Times New Roman" w:eastAsia="Times New Roman"/>
      <w:b/>
      <w:sz w:val="28"/>
    </w:rPr>
  </w:style>
  <w:style w:type="character" w:customStyle="1" w:styleId="CharAttribute272">
    <w:name w:val="CharAttribute272"/>
    <w:rsid w:val="000D19C7"/>
    <w:rPr>
      <w:rFonts w:ascii="Times New Roman" w:eastAsia="Times New Roman"/>
      <w:sz w:val="28"/>
    </w:rPr>
  </w:style>
  <w:style w:type="character" w:customStyle="1" w:styleId="CharAttribute273">
    <w:name w:val="CharAttribute273"/>
    <w:rsid w:val="000D19C7"/>
    <w:rPr>
      <w:rFonts w:ascii="Times New Roman" w:eastAsia="Times New Roman"/>
      <w:sz w:val="28"/>
    </w:rPr>
  </w:style>
  <w:style w:type="character" w:customStyle="1" w:styleId="CharAttribute274">
    <w:name w:val="CharAttribute274"/>
    <w:rsid w:val="000D19C7"/>
    <w:rPr>
      <w:rFonts w:ascii="Times New Roman" w:eastAsia="Times New Roman"/>
      <w:sz w:val="28"/>
    </w:rPr>
  </w:style>
  <w:style w:type="character" w:customStyle="1" w:styleId="CharAttribute275">
    <w:name w:val="CharAttribute275"/>
    <w:rsid w:val="000D19C7"/>
    <w:rPr>
      <w:rFonts w:ascii="Times New Roman" w:eastAsia="Times New Roman"/>
      <w:b/>
      <w:i/>
      <w:sz w:val="28"/>
    </w:rPr>
  </w:style>
  <w:style w:type="character" w:customStyle="1" w:styleId="CharAttribute276">
    <w:name w:val="CharAttribute276"/>
    <w:rsid w:val="000D19C7"/>
    <w:rPr>
      <w:rFonts w:ascii="Times New Roman" w:eastAsia="Times New Roman"/>
      <w:sz w:val="28"/>
    </w:rPr>
  </w:style>
  <w:style w:type="character" w:customStyle="1" w:styleId="CharAttribute277">
    <w:name w:val="CharAttribute277"/>
    <w:rsid w:val="000D19C7"/>
    <w:rPr>
      <w:rFonts w:ascii="Times New Roman" w:eastAsia="Times New Roman"/>
      <w:b/>
      <w:i/>
      <w:color w:val="00000A"/>
      <w:sz w:val="28"/>
    </w:rPr>
  </w:style>
  <w:style w:type="character" w:customStyle="1" w:styleId="CharAttribute278">
    <w:name w:val="CharAttribute278"/>
    <w:rsid w:val="000D19C7"/>
    <w:rPr>
      <w:rFonts w:ascii="Times New Roman" w:eastAsia="Times New Roman"/>
      <w:color w:val="00000A"/>
      <w:sz w:val="28"/>
    </w:rPr>
  </w:style>
  <w:style w:type="character" w:customStyle="1" w:styleId="CharAttribute279">
    <w:name w:val="CharAttribute279"/>
    <w:rsid w:val="000D19C7"/>
    <w:rPr>
      <w:rFonts w:ascii="Times New Roman" w:eastAsia="Times New Roman"/>
      <w:color w:val="00000A"/>
      <w:sz w:val="28"/>
    </w:rPr>
  </w:style>
  <w:style w:type="character" w:customStyle="1" w:styleId="CharAttribute280">
    <w:name w:val="CharAttribute280"/>
    <w:rsid w:val="000D19C7"/>
    <w:rPr>
      <w:rFonts w:ascii="Times New Roman" w:eastAsia="Times New Roman"/>
      <w:color w:val="00000A"/>
      <w:sz w:val="28"/>
    </w:rPr>
  </w:style>
  <w:style w:type="character" w:customStyle="1" w:styleId="CharAttribute281">
    <w:name w:val="CharAttribute281"/>
    <w:rsid w:val="000D19C7"/>
    <w:rPr>
      <w:rFonts w:ascii="Times New Roman" w:eastAsia="Times New Roman"/>
      <w:color w:val="00000A"/>
      <w:sz w:val="28"/>
    </w:rPr>
  </w:style>
  <w:style w:type="character" w:customStyle="1" w:styleId="CharAttribute282">
    <w:name w:val="CharAttribute282"/>
    <w:rsid w:val="000D19C7"/>
    <w:rPr>
      <w:rFonts w:ascii="Times New Roman" w:eastAsia="Times New Roman"/>
      <w:color w:val="00000A"/>
      <w:sz w:val="28"/>
    </w:rPr>
  </w:style>
  <w:style w:type="character" w:customStyle="1" w:styleId="CharAttribute283">
    <w:name w:val="CharAttribute283"/>
    <w:rsid w:val="000D19C7"/>
    <w:rPr>
      <w:rFonts w:ascii="Times New Roman" w:eastAsia="Times New Roman"/>
      <w:i/>
      <w:color w:val="00000A"/>
      <w:sz w:val="28"/>
    </w:rPr>
  </w:style>
  <w:style w:type="character" w:customStyle="1" w:styleId="CharAttribute284">
    <w:name w:val="CharAttribute284"/>
    <w:rsid w:val="000D19C7"/>
    <w:rPr>
      <w:rFonts w:ascii="Times New Roman" w:eastAsia="Times New Roman"/>
      <w:sz w:val="28"/>
    </w:rPr>
  </w:style>
  <w:style w:type="character" w:customStyle="1" w:styleId="CharAttribute285">
    <w:name w:val="CharAttribute285"/>
    <w:rsid w:val="000D19C7"/>
    <w:rPr>
      <w:rFonts w:ascii="Times New Roman" w:eastAsia="Times New Roman"/>
      <w:sz w:val="28"/>
    </w:rPr>
  </w:style>
  <w:style w:type="character" w:customStyle="1" w:styleId="CharAttribute286">
    <w:name w:val="CharAttribute286"/>
    <w:rsid w:val="000D19C7"/>
    <w:rPr>
      <w:rFonts w:ascii="Times New Roman" w:eastAsia="Times New Roman"/>
      <w:sz w:val="28"/>
    </w:rPr>
  </w:style>
  <w:style w:type="character" w:customStyle="1" w:styleId="CharAttribute287">
    <w:name w:val="CharAttribute287"/>
    <w:rsid w:val="000D19C7"/>
    <w:rPr>
      <w:rFonts w:ascii="Times New Roman" w:eastAsia="Times New Roman"/>
      <w:sz w:val="28"/>
    </w:rPr>
  </w:style>
  <w:style w:type="character" w:customStyle="1" w:styleId="CharAttribute288">
    <w:name w:val="CharAttribute288"/>
    <w:rsid w:val="000D19C7"/>
    <w:rPr>
      <w:rFonts w:ascii="Times New Roman" w:eastAsia="Times New Roman"/>
      <w:sz w:val="28"/>
    </w:rPr>
  </w:style>
  <w:style w:type="character" w:customStyle="1" w:styleId="CharAttribute289">
    <w:name w:val="CharAttribute289"/>
    <w:rsid w:val="000D19C7"/>
    <w:rPr>
      <w:rFonts w:ascii="Times New Roman" w:eastAsia="Times New Roman"/>
      <w:sz w:val="28"/>
    </w:rPr>
  </w:style>
  <w:style w:type="character" w:customStyle="1" w:styleId="CharAttribute290">
    <w:name w:val="CharAttribute290"/>
    <w:rsid w:val="000D19C7"/>
    <w:rPr>
      <w:rFonts w:ascii="Times New Roman" w:eastAsia="Times New Roman"/>
      <w:sz w:val="28"/>
    </w:rPr>
  </w:style>
  <w:style w:type="character" w:customStyle="1" w:styleId="CharAttribute291">
    <w:name w:val="CharAttribute291"/>
    <w:rsid w:val="000D19C7"/>
    <w:rPr>
      <w:rFonts w:ascii="Times New Roman" w:eastAsia="Times New Roman"/>
      <w:sz w:val="28"/>
    </w:rPr>
  </w:style>
  <w:style w:type="character" w:customStyle="1" w:styleId="CharAttribute292">
    <w:name w:val="CharAttribute292"/>
    <w:rsid w:val="000D19C7"/>
    <w:rPr>
      <w:rFonts w:ascii="Times New Roman" w:eastAsia="Times New Roman"/>
      <w:sz w:val="28"/>
    </w:rPr>
  </w:style>
  <w:style w:type="character" w:customStyle="1" w:styleId="CharAttribute293">
    <w:name w:val="CharAttribute293"/>
    <w:rsid w:val="000D19C7"/>
    <w:rPr>
      <w:rFonts w:ascii="Times New Roman" w:eastAsia="Times New Roman"/>
      <w:sz w:val="28"/>
    </w:rPr>
  </w:style>
  <w:style w:type="character" w:customStyle="1" w:styleId="CharAttribute294">
    <w:name w:val="CharAttribute294"/>
    <w:rsid w:val="000D19C7"/>
    <w:rPr>
      <w:rFonts w:ascii="Times New Roman" w:eastAsia="Times New Roman"/>
      <w:sz w:val="28"/>
    </w:rPr>
  </w:style>
  <w:style w:type="character" w:customStyle="1" w:styleId="CharAttribute295">
    <w:name w:val="CharAttribute295"/>
    <w:rsid w:val="000D19C7"/>
    <w:rPr>
      <w:rFonts w:ascii="Times New Roman" w:eastAsia="Times New Roman"/>
      <w:sz w:val="28"/>
    </w:rPr>
  </w:style>
  <w:style w:type="character" w:customStyle="1" w:styleId="CharAttribute296">
    <w:name w:val="CharAttribute296"/>
    <w:rsid w:val="000D19C7"/>
    <w:rPr>
      <w:rFonts w:ascii="Times New Roman" w:eastAsia="Times New Roman"/>
      <w:sz w:val="28"/>
    </w:rPr>
  </w:style>
  <w:style w:type="character" w:customStyle="1" w:styleId="CharAttribute297">
    <w:name w:val="CharAttribute297"/>
    <w:rsid w:val="000D19C7"/>
    <w:rPr>
      <w:rFonts w:ascii="Times New Roman" w:eastAsia="Times New Roman"/>
      <w:sz w:val="28"/>
    </w:rPr>
  </w:style>
  <w:style w:type="character" w:customStyle="1" w:styleId="CharAttribute298">
    <w:name w:val="CharAttribute298"/>
    <w:rsid w:val="000D19C7"/>
    <w:rPr>
      <w:rFonts w:ascii="Times New Roman" w:eastAsia="Times New Roman"/>
      <w:sz w:val="28"/>
    </w:rPr>
  </w:style>
  <w:style w:type="character" w:customStyle="1" w:styleId="CharAttribute299">
    <w:name w:val="CharAttribute299"/>
    <w:rsid w:val="000D19C7"/>
    <w:rPr>
      <w:rFonts w:ascii="Times New Roman" w:eastAsia="Times New Roman"/>
      <w:sz w:val="28"/>
    </w:rPr>
  </w:style>
  <w:style w:type="character" w:customStyle="1" w:styleId="CharAttribute300">
    <w:name w:val="CharAttribute300"/>
    <w:rsid w:val="000D19C7"/>
    <w:rPr>
      <w:rFonts w:ascii="Times New Roman" w:eastAsia="Times New Roman"/>
      <w:color w:val="00000A"/>
      <w:sz w:val="28"/>
    </w:rPr>
  </w:style>
  <w:style w:type="character" w:customStyle="1" w:styleId="CharAttribute301">
    <w:name w:val="CharAttribute301"/>
    <w:rsid w:val="000D19C7"/>
    <w:rPr>
      <w:rFonts w:ascii="Times New Roman" w:eastAsia="Times New Roman"/>
      <w:color w:val="00000A"/>
      <w:sz w:val="28"/>
    </w:rPr>
  </w:style>
  <w:style w:type="character" w:customStyle="1" w:styleId="CharAttribute303">
    <w:name w:val="CharAttribute303"/>
    <w:rsid w:val="000D19C7"/>
    <w:rPr>
      <w:rFonts w:ascii="Times New Roman" w:eastAsia="Times New Roman"/>
      <w:b/>
      <w:sz w:val="28"/>
    </w:rPr>
  </w:style>
  <w:style w:type="character" w:customStyle="1" w:styleId="CharAttribute304">
    <w:name w:val="CharAttribute304"/>
    <w:rsid w:val="000D19C7"/>
    <w:rPr>
      <w:rFonts w:ascii="Times New Roman" w:eastAsia="Times New Roman"/>
      <w:sz w:val="28"/>
    </w:rPr>
  </w:style>
  <w:style w:type="character" w:customStyle="1" w:styleId="CharAttribute305">
    <w:name w:val="CharAttribute305"/>
    <w:rsid w:val="000D19C7"/>
    <w:rPr>
      <w:rFonts w:ascii="Times New Roman" w:eastAsia="Times New Roman"/>
      <w:sz w:val="28"/>
    </w:rPr>
  </w:style>
  <w:style w:type="character" w:customStyle="1" w:styleId="CharAttribute306">
    <w:name w:val="CharAttribute306"/>
    <w:rsid w:val="000D19C7"/>
    <w:rPr>
      <w:rFonts w:ascii="Times New Roman" w:eastAsia="Times New Roman"/>
      <w:sz w:val="28"/>
    </w:rPr>
  </w:style>
  <w:style w:type="character" w:customStyle="1" w:styleId="CharAttribute307">
    <w:name w:val="CharAttribute307"/>
    <w:rsid w:val="000D19C7"/>
    <w:rPr>
      <w:rFonts w:ascii="Times New Roman" w:eastAsia="Times New Roman"/>
      <w:sz w:val="28"/>
    </w:rPr>
  </w:style>
  <w:style w:type="character" w:customStyle="1" w:styleId="CharAttribute308">
    <w:name w:val="CharAttribute308"/>
    <w:rsid w:val="000D19C7"/>
    <w:rPr>
      <w:rFonts w:ascii="Times New Roman" w:eastAsia="Times New Roman"/>
      <w:sz w:val="28"/>
    </w:rPr>
  </w:style>
  <w:style w:type="character" w:customStyle="1" w:styleId="CharAttribute309">
    <w:name w:val="CharAttribute309"/>
    <w:rsid w:val="000D19C7"/>
    <w:rPr>
      <w:rFonts w:ascii="Times New Roman" w:eastAsia="Times New Roman"/>
      <w:sz w:val="28"/>
    </w:rPr>
  </w:style>
  <w:style w:type="character" w:customStyle="1" w:styleId="CharAttribute310">
    <w:name w:val="CharAttribute310"/>
    <w:rsid w:val="000D19C7"/>
    <w:rPr>
      <w:rFonts w:ascii="Times New Roman" w:eastAsia="Times New Roman"/>
      <w:sz w:val="28"/>
    </w:rPr>
  </w:style>
  <w:style w:type="character" w:customStyle="1" w:styleId="CharAttribute311">
    <w:name w:val="CharAttribute311"/>
    <w:rsid w:val="000D19C7"/>
    <w:rPr>
      <w:rFonts w:ascii="Times New Roman" w:eastAsia="Times New Roman"/>
      <w:sz w:val="28"/>
    </w:rPr>
  </w:style>
  <w:style w:type="character" w:customStyle="1" w:styleId="CharAttribute312">
    <w:name w:val="CharAttribute312"/>
    <w:rsid w:val="000D19C7"/>
    <w:rPr>
      <w:rFonts w:ascii="Times New Roman" w:eastAsia="Times New Roman"/>
      <w:sz w:val="28"/>
    </w:rPr>
  </w:style>
  <w:style w:type="character" w:customStyle="1" w:styleId="CharAttribute313">
    <w:name w:val="CharAttribute313"/>
    <w:rsid w:val="000D19C7"/>
    <w:rPr>
      <w:rFonts w:ascii="Times New Roman" w:eastAsia="Times New Roman"/>
      <w:sz w:val="28"/>
    </w:rPr>
  </w:style>
  <w:style w:type="character" w:customStyle="1" w:styleId="CharAttribute314">
    <w:name w:val="CharAttribute314"/>
    <w:rsid w:val="000D19C7"/>
    <w:rPr>
      <w:rFonts w:ascii="Times New Roman" w:eastAsia="Times New Roman"/>
      <w:sz w:val="28"/>
    </w:rPr>
  </w:style>
  <w:style w:type="character" w:customStyle="1" w:styleId="CharAttribute315">
    <w:name w:val="CharAttribute315"/>
    <w:rsid w:val="000D19C7"/>
    <w:rPr>
      <w:rFonts w:ascii="Times New Roman" w:eastAsia="Times New Roman"/>
      <w:sz w:val="28"/>
    </w:rPr>
  </w:style>
  <w:style w:type="character" w:customStyle="1" w:styleId="CharAttribute316">
    <w:name w:val="CharAttribute316"/>
    <w:rsid w:val="000D19C7"/>
    <w:rPr>
      <w:rFonts w:ascii="Times New Roman" w:eastAsia="Times New Roman"/>
      <w:sz w:val="28"/>
    </w:rPr>
  </w:style>
  <w:style w:type="character" w:customStyle="1" w:styleId="CharAttribute317">
    <w:name w:val="CharAttribute317"/>
    <w:rsid w:val="000D19C7"/>
    <w:rPr>
      <w:rFonts w:ascii="Times New Roman" w:eastAsia="Times New Roman"/>
      <w:sz w:val="28"/>
    </w:rPr>
  </w:style>
  <w:style w:type="character" w:customStyle="1" w:styleId="CharAttribute318">
    <w:name w:val="CharAttribute318"/>
    <w:rsid w:val="000D19C7"/>
    <w:rPr>
      <w:rFonts w:ascii="Times New Roman" w:eastAsia="Times New Roman"/>
      <w:sz w:val="28"/>
    </w:rPr>
  </w:style>
  <w:style w:type="character" w:customStyle="1" w:styleId="CharAttribute319">
    <w:name w:val="CharAttribute319"/>
    <w:rsid w:val="000D19C7"/>
    <w:rPr>
      <w:rFonts w:ascii="Times New Roman" w:eastAsia="Times New Roman"/>
      <w:sz w:val="28"/>
    </w:rPr>
  </w:style>
  <w:style w:type="character" w:customStyle="1" w:styleId="CharAttribute320">
    <w:name w:val="CharAttribute320"/>
    <w:rsid w:val="000D19C7"/>
    <w:rPr>
      <w:rFonts w:ascii="Times New Roman" w:eastAsia="Times New Roman"/>
      <w:sz w:val="28"/>
    </w:rPr>
  </w:style>
  <w:style w:type="character" w:customStyle="1" w:styleId="CharAttribute321">
    <w:name w:val="CharAttribute321"/>
    <w:rsid w:val="000D19C7"/>
    <w:rPr>
      <w:rFonts w:ascii="Times New Roman" w:eastAsia="Times New Roman"/>
      <w:sz w:val="28"/>
    </w:rPr>
  </w:style>
  <w:style w:type="character" w:customStyle="1" w:styleId="CharAttribute322">
    <w:name w:val="CharAttribute322"/>
    <w:rsid w:val="000D19C7"/>
    <w:rPr>
      <w:rFonts w:ascii="Times New Roman" w:eastAsia="Times New Roman"/>
      <w:sz w:val="28"/>
    </w:rPr>
  </w:style>
  <w:style w:type="character" w:customStyle="1" w:styleId="CharAttribute323">
    <w:name w:val="CharAttribute323"/>
    <w:rsid w:val="000D19C7"/>
    <w:rPr>
      <w:rFonts w:ascii="Times New Roman" w:eastAsia="Times New Roman"/>
      <w:sz w:val="28"/>
    </w:rPr>
  </w:style>
  <w:style w:type="character" w:customStyle="1" w:styleId="CharAttribute324">
    <w:name w:val="CharAttribute324"/>
    <w:rsid w:val="000D19C7"/>
    <w:rPr>
      <w:rFonts w:ascii="Times New Roman" w:eastAsia="Times New Roman"/>
      <w:sz w:val="28"/>
    </w:rPr>
  </w:style>
  <w:style w:type="character" w:customStyle="1" w:styleId="CharAttribute325">
    <w:name w:val="CharAttribute325"/>
    <w:rsid w:val="000D19C7"/>
    <w:rPr>
      <w:rFonts w:ascii="Times New Roman" w:eastAsia="Times New Roman"/>
      <w:sz w:val="28"/>
    </w:rPr>
  </w:style>
  <w:style w:type="character" w:customStyle="1" w:styleId="CharAttribute326">
    <w:name w:val="CharAttribute326"/>
    <w:rsid w:val="000D19C7"/>
    <w:rPr>
      <w:rFonts w:ascii="Times New Roman" w:eastAsia="Times New Roman"/>
      <w:sz w:val="28"/>
    </w:rPr>
  </w:style>
  <w:style w:type="character" w:customStyle="1" w:styleId="CharAttribute327">
    <w:name w:val="CharAttribute327"/>
    <w:rsid w:val="000D19C7"/>
    <w:rPr>
      <w:rFonts w:ascii="Times New Roman" w:eastAsia="Times New Roman"/>
      <w:sz w:val="28"/>
    </w:rPr>
  </w:style>
  <w:style w:type="character" w:customStyle="1" w:styleId="CharAttribute328">
    <w:name w:val="CharAttribute328"/>
    <w:rsid w:val="000D19C7"/>
    <w:rPr>
      <w:rFonts w:ascii="Times New Roman" w:eastAsia="Times New Roman"/>
      <w:sz w:val="28"/>
    </w:rPr>
  </w:style>
  <w:style w:type="character" w:customStyle="1" w:styleId="CharAttribute329">
    <w:name w:val="CharAttribute329"/>
    <w:rsid w:val="000D19C7"/>
    <w:rPr>
      <w:rFonts w:ascii="Times New Roman" w:eastAsia="Times New Roman"/>
      <w:sz w:val="28"/>
    </w:rPr>
  </w:style>
  <w:style w:type="character" w:customStyle="1" w:styleId="CharAttribute330">
    <w:name w:val="CharAttribute330"/>
    <w:rsid w:val="000D19C7"/>
    <w:rPr>
      <w:rFonts w:ascii="Times New Roman" w:eastAsia="Times New Roman"/>
      <w:sz w:val="28"/>
    </w:rPr>
  </w:style>
  <w:style w:type="character" w:customStyle="1" w:styleId="CharAttribute331">
    <w:name w:val="CharAttribute331"/>
    <w:rsid w:val="000D19C7"/>
    <w:rPr>
      <w:rFonts w:ascii="Times New Roman" w:eastAsia="Times New Roman"/>
      <w:sz w:val="28"/>
    </w:rPr>
  </w:style>
  <w:style w:type="character" w:customStyle="1" w:styleId="CharAttribute332">
    <w:name w:val="CharAttribute332"/>
    <w:rsid w:val="000D19C7"/>
    <w:rPr>
      <w:rFonts w:ascii="Times New Roman" w:eastAsia="Times New Roman"/>
      <w:sz w:val="28"/>
    </w:rPr>
  </w:style>
  <w:style w:type="character" w:customStyle="1" w:styleId="CharAttribute333">
    <w:name w:val="CharAttribute333"/>
    <w:rsid w:val="000D19C7"/>
    <w:rPr>
      <w:rFonts w:ascii="Times New Roman" w:eastAsia="Times New Roman"/>
      <w:sz w:val="28"/>
    </w:rPr>
  </w:style>
  <w:style w:type="character" w:customStyle="1" w:styleId="CharAttribute334">
    <w:name w:val="CharAttribute334"/>
    <w:rsid w:val="000D19C7"/>
    <w:rPr>
      <w:rFonts w:ascii="Times New Roman" w:eastAsia="Times New Roman"/>
      <w:sz w:val="28"/>
    </w:rPr>
  </w:style>
  <w:style w:type="character" w:customStyle="1" w:styleId="CharAttribute335">
    <w:name w:val="CharAttribute335"/>
    <w:rsid w:val="000D19C7"/>
    <w:rPr>
      <w:rFonts w:ascii="Times New Roman" w:eastAsia="Times New Roman"/>
      <w:sz w:val="28"/>
    </w:rPr>
  </w:style>
  <w:style w:type="character" w:customStyle="1" w:styleId="CharAttribute514">
    <w:name w:val="CharAttribute514"/>
    <w:rsid w:val="000D19C7"/>
    <w:rPr>
      <w:rFonts w:ascii="Times New Roman" w:eastAsia="Times New Roman"/>
      <w:sz w:val="28"/>
    </w:rPr>
  </w:style>
  <w:style w:type="character" w:customStyle="1" w:styleId="CharAttribute520">
    <w:name w:val="CharAttribute520"/>
    <w:rsid w:val="000D19C7"/>
    <w:rPr>
      <w:rFonts w:ascii="Times New Roman" w:eastAsia="Times New Roman"/>
      <w:sz w:val="28"/>
    </w:rPr>
  </w:style>
  <w:style w:type="character" w:customStyle="1" w:styleId="CharAttribute521">
    <w:name w:val="CharAttribute521"/>
    <w:rsid w:val="000D19C7"/>
    <w:rPr>
      <w:rFonts w:ascii="Times New Roman" w:eastAsia="Times New Roman"/>
      <w:i/>
      <w:sz w:val="28"/>
    </w:rPr>
  </w:style>
  <w:style w:type="character" w:customStyle="1" w:styleId="CharAttribute548">
    <w:name w:val="CharAttribute548"/>
    <w:rsid w:val="000D19C7"/>
    <w:rPr>
      <w:rFonts w:ascii="Times New Roman" w:eastAsia="Times New Roman"/>
      <w:sz w:val="24"/>
    </w:rPr>
  </w:style>
  <w:style w:type="paragraph" w:customStyle="1" w:styleId="ParaAttribute10">
    <w:name w:val="ParaAttribute10"/>
    <w:uiPriority w:val="99"/>
    <w:rsid w:val="000D19C7"/>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0D19C7"/>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0D19C7"/>
    <w:rPr>
      <w:rFonts w:ascii="Times New Roman" w:eastAsia="Times New Roman"/>
      <w:i/>
      <w:sz w:val="22"/>
    </w:rPr>
  </w:style>
  <w:style w:type="character" w:styleId="ad">
    <w:name w:val="annotation reference"/>
    <w:uiPriority w:val="99"/>
    <w:semiHidden/>
    <w:unhideWhenUsed/>
    <w:rsid w:val="000D19C7"/>
    <w:rPr>
      <w:sz w:val="16"/>
      <w:szCs w:val="16"/>
    </w:rPr>
  </w:style>
  <w:style w:type="paragraph" w:styleId="ae">
    <w:name w:val="annotation text"/>
    <w:basedOn w:val="a"/>
    <w:link w:val="af"/>
    <w:uiPriority w:val="99"/>
    <w:semiHidden/>
    <w:unhideWhenUsed/>
    <w:rsid w:val="000D19C7"/>
    <w:rPr>
      <w:szCs w:val="20"/>
    </w:rPr>
  </w:style>
  <w:style w:type="character" w:customStyle="1" w:styleId="af">
    <w:name w:val="Текст примечания Знак"/>
    <w:basedOn w:val="a0"/>
    <w:link w:val="ae"/>
    <w:uiPriority w:val="99"/>
    <w:semiHidden/>
    <w:rsid w:val="000D19C7"/>
    <w:rPr>
      <w:rFonts w:ascii="Times New Roman" w:eastAsia="Times New Roman" w:hAnsi="Times New Roman" w:cs="Times New Roman"/>
      <w:kern w:val="2"/>
      <w:sz w:val="20"/>
      <w:szCs w:val="20"/>
      <w:lang w:val="en-US" w:eastAsia="ko-KR"/>
    </w:rPr>
  </w:style>
  <w:style w:type="paragraph" w:styleId="af0">
    <w:name w:val="annotation subject"/>
    <w:basedOn w:val="ae"/>
    <w:next w:val="ae"/>
    <w:link w:val="af1"/>
    <w:uiPriority w:val="99"/>
    <w:semiHidden/>
    <w:unhideWhenUsed/>
    <w:rsid w:val="000D19C7"/>
    <w:rPr>
      <w:b/>
      <w:bCs/>
    </w:rPr>
  </w:style>
  <w:style w:type="character" w:customStyle="1" w:styleId="af1">
    <w:name w:val="Тема примечания Знак"/>
    <w:basedOn w:val="af"/>
    <w:link w:val="af0"/>
    <w:uiPriority w:val="99"/>
    <w:semiHidden/>
    <w:rsid w:val="000D19C7"/>
    <w:rPr>
      <w:rFonts w:ascii="Times New Roman" w:eastAsia="Times New Roman" w:hAnsi="Times New Roman" w:cs="Times New Roman"/>
      <w:b/>
      <w:bCs/>
      <w:kern w:val="2"/>
      <w:sz w:val="20"/>
      <w:szCs w:val="20"/>
      <w:lang w:val="en-US" w:eastAsia="ko-KR"/>
    </w:rPr>
  </w:style>
  <w:style w:type="paragraph" w:styleId="af2">
    <w:name w:val="Balloon Text"/>
    <w:basedOn w:val="a"/>
    <w:link w:val="af3"/>
    <w:uiPriority w:val="99"/>
    <w:semiHidden/>
    <w:unhideWhenUsed/>
    <w:rsid w:val="000D19C7"/>
    <w:rPr>
      <w:rFonts w:ascii="Tahoma" w:hAnsi="Tahoma"/>
      <w:sz w:val="16"/>
      <w:szCs w:val="16"/>
    </w:rPr>
  </w:style>
  <w:style w:type="character" w:customStyle="1" w:styleId="af3">
    <w:name w:val="Текст выноски Знак"/>
    <w:basedOn w:val="a0"/>
    <w:link w:val="af2"/>
    <w:uiPriority w:val="99"/>
    <w:semiHidden/>
    <w:rsid w:val="000D19C7"/>
    <w:rPr>
      <w:rFonts w:ascii="Tahoma" w:eastAsia="Times New Roman" w:hAnsi="Tahoma" w:cs="Times New Roman"/>
      <w:kern w:val="2"/>
      <w:sz w:val="16"/>
      <w:szCs w:val="16"/>
      <w:lang w:val="en-US" w:eastAsia="ko-KR"/>
    </w:rPr>
  </w:style>
  <w:style w:type="paragraph" w:customStyle="1" w:styleId="11">
    <w:name w:val="Без интервала1"/>
    <w:aliases w:val="основа"/>
    <w:rsid w:val="000D19C7"/>
    <w:pPr>
      <w:spacing w:after="0" w:line="240" w:lineRule="auto"/>
    </w:pPr>
    <w:rPr>
      <w:rFonts w:ascii="Calibri" w:eastAsia="Times New Roman" w:hAnsi="Calibri" w:cs="Times New Roman"/>
      <w:szCs w:val="20"/>
      <w:lang w:val="en-US" w:bidi="en-US"/>
    </w:rPr>
  </w:style>
  <w:style w:type="character" w:customStyle="1" w:styleId="CharAttribute526">
    <w:name w:val="CharAttribute526"/>
    <w:rsid w:val="000D19C7"/>
    <w:rPr>
      <w:rFonts w:ascii="Times New Roman" w:eastAsia="Times New Roman"/>
      <w:sz w:val="28"/>
    </w:rPr>
  </w:style>
  <w:style w:type="character" w:customStyle="1" w:styleId="CharAttribute534">
    <w:name w:val="CharAttribute534"/>
    <w:rsid w:val="000D19C7"/>
    <w:rPr>
      <w:rFonts w:ascii="Times New Roman" w:eastAsia="Times New Roman"/>
      <w:sz w:val="24"/>
    </w:rPr>
  </w:style>
  <w:style w:type="character" w:customStyle="1" w:styleId="CharAttribute4">
    <w:name w:val="CharAttribute4"/>
    <w:uiPriority w:val="99"/>
    <w:rsid w:val="000D19C7"/>
    <w:rPr>
      <w:rFonts w:ascii="Times New Roman" w:eastAsia="Batang" w:hAnsi="Batang"/>
      <w:i/>
      <w:sz w:val="28"/>
    </w:rPr>
  </w:style>
  <w:style w:type="character" w:customStyle="1" w:styleId="CharAttribute10">
    <w:name w:val="CharAttribute10"/>
    <w:uiPriority w:val="99"/>
    <w:rsid w:val="000D19C7"/>
    <w:rPr>
      <w:rFonts w:ascii="Times New Roman" w:eastAsia="Times New Roman" w:hAnsi="Times New Roman"/>
      <w:b/>
      <w:sz w:val="28"/>
    </w:rPr>
  </w:style>
  <w:style w:type="character" w:customStyle="1" w:styleId="CharAttribute11">
    <w:name w:val="CharAttribute11"/>
    <w:rsid w:val="000D19C7"/>
    <w:rPr>
      <w:rFonts w:ascii="Times New Roman" w:eastAsia="Batang" w:hAnsi="Batang"/>
      <w:i/>
      <w:color w:val="00000A"/>
      <w:sz w:val="28"/>
    </w:rPr>
  </w:style>
  <w:style w:type="paragraph" w:styleId="af4">
    <w:name w:val="Normal (Web)"/>
    <w:basedOn w:val="a"/>
    <w:unhideWhenUsed/>
    <w:rsid w:val="000D19C7"/>
    <w:pPr>
      <w:widowControl/>
      <w:wordWrap/>
      <w:autoSpaceDE/>
      <w:autoSpaceDN/>
      <w:spacing w:before="100" w:beforeAutospacing="1" w:after="100" w:afterAutospacing="1"/>
      <w:jc w:val="left"/>
    </w:pPr>
    <w:rPr>
      <w:kern w:val="0"/>
      <w:sz w:val="24"/>
      <w:lang w:val="ru-RU" w:eastAsia="ru-RU"/>
    </w:rPr>
  </w:style>
  <w:style w:type="character" w:customStyle="1" w:styleId="CharAttribute498">
    <w:name w:val="CharAttribute498"/>
    <w:rsid w:val="000D19C7"/>
    <w:rPr>
      <w:rFonts w:ascii="Times New Roman" w:eastAsia="Times New Roman"/>
      <w:sz w:val="28"/>
    </w:rPr>
  </w:style>
  <w:style w:type="character" w:customStyle="1" w:styleId="CharAttribute499">
    <w:name w:val="CharAttribute499"/>
    <w:rsid w:val="000D19C7"/>
    <w:rPr>
      <w:rFonts w:ascii="Times New Roman" w:eastAsia="Times New Roman"/>
      <w:i/>
      <w:sz w:val="28"/>
      <w:u w:val="single"/>
    </w:rPr>
  </w:style>
  <w:style w:type="character" w:customStyle="1" w:styleId="CharAttribute500">
    <w:name w:val="CharAttribute500"/>
    <w:rsid w:val="000D19C7"/>
    <w:rPr>
      <w:rFonts w:ascii="Times New Roman" w:eastAsia="Times New Roman"/>
      <w:sz w:val="28"/>
    </w:rPr>
  </w:style>
  <w:style w:type="character" w:customStyle="1" w:styleId="a4">
    <w:name w:val="Абзац списка Знак"/>
    <w:aliases w:val="Содержание. 2 уровень Знак,подтабл Знак"/>
    <w:link w:val="a3"/>
    <w:uiPriority w:val="34"/>
    <w:qFormat/>
    <w:locked/>
    <w:rsid w:val="000D19C7"/>
    <w:rPr>
      <w:rFonts w:ascii="№Е" w:eastAsia="№Е" w:hAnsi="Times New Roman" w:cs="Times New Roman"/>
      <w:kern w:val="2"/>
      <w:sz w:val="20"/>
      <w:szCs w:val="20"/>
    </w:rPr>
  </w:style>
  <w:style w:type="paragraph" w:styleId="af5">
    <w:name w:val="header"/>
    <w:basedOn w:val="a"/>
    <w:link w:val="af6"/>
    <w:uiPriority w:val="99"/>
    <w:unhideWhenUsed/>
    <w:rsid w:val="000D19C7"/>
    <w:pPr>
      <w:tabs>
        <w:tab w:val="center" w:pos="4677"/>
        <w:tab w:val="right" w:pos="9355"/>
      </w:tabs>
    </w:pPr>
  </w:style>
  <w:style w:type="character" w:customStyle="1" w:styleId="af6">
    <w:name w:val="Верхний колонтитул Знак"/>
    <w:basedOn w:val="a0"/>
    <w:link w:val="af5"/>
    <w:uiPriority w:val="99"/>
    <w:rsid w:val="000D19C7"/>
    <w:rPr>
      <w:rFonts w:ascii="Times New Roman" w:eastAsia="Times New Roman" w:hAnsi="Times New Roman" w:cs="Times New Roman"/>
      <w:kern w:val="2"/>
      <w:sz w:val="20"/>
      <w:szCs w:val="24"/>
      <w:lang w:val="en-US" w:eastAsia="ko-KR"/>
    </w:rPr>
  </w:style>
  <w:style w:type="paragraph" w:styleId="af7">
    <w:name w:val="footer"/>
    <w:basedOn w:val="a"/>
    <w:link w:val="af8"/>
    <w:uiPriority w:val="99"/>
    <w:unhideWhenUsed/>
    <w:rsid w:val="000D19C7"/>
    <w:pPr>
      <w:tabs>
        <w:tab w:val="center" w:pos="4677"/>
        <w:tab w:val="right" w:pos="9355"/>
      </w:tabs>
    </w:pPr>
  </w:style>
  <w:style w:type="character" w:customStyle="1" w:styleId="af8">
    <w:name w:val="Нижний колонтитул Знак"/>
    <w:basedOn w:val="a0"/>
    <w:link w:val="af7"/>
    <w:uiPriority w:val="99"/>
    <w:rsid w:val="000D19C7"/>
    <w:rPr>
      <w:rFonts w:ascii="Times New Roman" w:eastAsia="Times New Roman" w:hAnsi="Times New Roman" w:cs="Times New Roman"/>
      <w:kern w:val="2"/>
      <w:sz w:val="20"/>
      <w:szCs w:val="24"/>
      <w:lang w:val="en-US" w:eastAsia="ko-KR"/>
    </w:rPr>
  </w:style>
  <w:style w:type="table" w:customStyle="1" w:styleId="DefaultTable">
    <w:name w:val="Default Table"/>
    <w:rsid w:val="000D19C7"/>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0D19C7"/>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0"/>
    <w:rsid w:val="000D19C7"/>
  </w:style>
  <w:style w:type="table" w:styleId="af9">
    <w:name w:val="Table Grid"/>
    <w:basedOn w:val="a1"/>
    <w:uiPriority w:val="59"/>
    <w:rsid w:val="000D19C7"/>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0D19C7"/>
    <w:pPr>
      <w:widowControl w:val="0"/>
      <w:autoSpaceDE w:val="0"/>
      <w:autoSpaceDN w:val="0"/>
      <w:spacing w:after="0" w:line="240" w:lineRule="auto"/>
    </w:pPr>
    <w:rPr>
      <w:rFonts w:ascii="Calibri" w:eastAsia="Times New Roman" w:hAnsi="Calibri" w:cs="Calibri"/>
      <w:szCs w:val="20"/>
      <w:lang w:eastAsia="ru-RU"/>
    </w:rPr>
  </w:style>
  <w:style w:type="character" w:styleId="afa">
    <w:name w:val="Strong"/>
    <w:basedOn w:val="a0"/>
    <w:uiPriority w:val="22"/>
    <w:qFormat/>
    <w:rsid w:val="00D8596F"/>
    <w:rPr>
      <w:b/>
      <w:bCs/>
    </w:rPr>
  </w:style>
  <w:style w:type="paragraph" w:styleId="afb">
    <w:name w:val="Revision"/>
    <w:hidden/>
    <w:uiPriority w:val="99"/>
    <w:semiHidden/>
    <w:rsid w:val="00766104"/>
    <w:pPr>
      <w:spacing w:after="0" w:line="240" w:lineRule="auto"/>
    </w:pPr>
    <w:rPr>
      <w:rFonts w:ascii="Times New Roman" w:eastAsia="Times New Roman" w:hAnsi="Times New Roman" w:cs="Times New Roman"/>
      <w:kern w:val="2"/>
      <w:sz w:val="20"/>
      <w:szCs w:val="24"/>
      <w:lang w:val="en-US" w:eastAsia="ko-KR"/>
    </w:rPr>
  </w:style>
  <w:style w:type="paragraph" w:customStyle="1" w:styleId="Default">
    <w:name w:val="Default"/>
    <w:qFormat/>
    <w:rsid w:val="00012E8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
    <w:name w:val="Основной текст (4)_"/>
    <w:basedOn w:val="a0"/>
    <w:link w:val="40"/>
    <w:rsid w:val="00E947F9"/>
    <w:rPr>
      <w:b/>
      <w:bCs/>
      <w:sz w:val="28"/>
      <w:szCs w:val="28"/>
      <w:shd w:val="clear" w:color="auto" w:fill="FFFFFF"/>
    </w:rPr>
  </w:style>
  <w:style w:type="paragraph" w:customStyle="1" w:styleId="40">
    <w:name w:val="Основной текст (4)"/>
    <w:basedOn w:val="a"/>
    <w:link w:val="4"/>
    <w:rsid w:val="00E947F9"/>
    <w:pPr>
      <w:shd w:val="clear" w:color="auto" w:fill="FFFFFF"/>
      <w:wordWrap/>
      <w:autoSpaceDE/>
      <w:autoSpaceDN/>
      <w:spacing w:before="2520" w:after="1500" w:line="479" w:lineRule="exact"/>
      <w:ind w:hanging="1880"/>
      <w:jc w:val="left"/>
    </w:pPr>
    <w:rPr>
      <w:rFonts w:asciiTheme="minorHAnsi" w:eastAsiaTheme="minorHAnsi" w:hAnsiTheme="minorHAnsi" w:cstheme="minorBidi"/>
      <w:b/>
      <w:bCs/>
      <w:kern w:val="0"/>
      <w:sz w:val="28"/>
      <w:szCs w:val="28"/>
      <w:lang w:val="ru-RU" w:eastAsia="en-US"/>
    </w:rPr>
  </w:style>
  <w:style w:type="paragraph" w:customStyle="1" w:styleId="Style12">
    <w:name w:val="Style12"/>
    <w:basedOn w:val="a"/>
    <w:uiPriority w:val="99"/>
    <w:rsid w:val="00D75B1F"/>
    <w:pPr>
      <w:wordWrap/>
      <w:adjustRightInd w:val="0"/>
      <w:spacing w:line="317" w:lineRule="exact"/>
      <w:jc w:val="left"/>
    </w:pPr>
    <w:rPr>
      <w:rFonts w:eastAsiaTheme="minorEastAsia"/>
      <w:kern w:val="0"/>
      <w:sz w:val="24"/>
      <w:lang w:val="ru-RU" w:eastAsia="ru-RU"/>
    </w:rPr>
  </w:style>
  <w:style w:type="character" w:customStyle="1" w:styleId="FontStyle43">
    <w:name w:val="Font Style43"/>
    <w:basedOn w:val="a0"/>
    <w:uiPriority w:val="99"/>
    <w:rsid w:val="00C62C83"/>
    <w:rPr>
      <w:rFonts w:ascii="Times New Roman" w:hAnsi="Times New Roman" w:cs="Times New Roman"/>
      <w:sz w:val="26"/>
      <w:szCs w:val="26"/>
    </w:rPr>
  </w:style>
  <w:style w:type="paragraph" w:customStyle="1" w:styleId="ConsPlusTitlePage">
    <w:name w:val="ConsPlusTitlePage"/>
    <w:uiPriority w:val="99"/>
    <w:rsid w:val="00413439"/>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0">
    <w:name w:val="c0"/>
    <w:basedOn w:val="a"/>
    <w:rsid w:val="00DA181D"/>
    <w:pPr>
      <w:widowControl/>
      <w:wordWrap/>
      <w:autoSpaceDE/>
      <w:autoSpaceDN/>
      <w:spacing w:before="100" w:beforeAutospacing="1" w:after="100" w:afterAutospacing="1"/>
      <w:jc w:val="left"/>
    </w:pPr>
    <w:rPr>
      <w:kern w:val="0"/>
      <w:sz w:val="24"/>
      <w:lang w:val="ru-RU" w:eastAsia="ru-RU"/>
    </w:rPr>
  </w:style>
  <w:style w:type="character" w:customStyle="1" w:styleId="c2">
    <w:name w:val="c2"/>
    <w:basedOn w:val="a0"/>
    <w:rsid w:val="00DA181D"/>
  </w:style>
  <w:style w:type="character" w:customStyle="1" w:styleId="10">
    <w:name w:val="Заголовок 1 Знак"/>
    <w:basedOn w:val="a0"/>
    <w:link w:val="1"/>
    <w:uiPriority w:val="9"/>
    <w:rsid w:val="0011542C"/>
    <w:rPr>
      <w:rFonts w:asciiTheme="majorHAnsi" w:eastAsiaTheme="majorEastAsia" w:hAnsiTheme="majorHAnsi" w:cstheme="majorBidi"/>
      <w:b/>
      <w:bCs/>
      <w:color w:val="365F91" w:themeColor="accent1" w:themeShade="BF"/>
      <w:kern w:val="2"/>
      <w:sz w:val="28"/>
      <w:szCs w:val="28"/>
      <w:lang w:val="en-US" w:eastAsia="ko-KR"/>
    </w:rPr>
  </w:style>
  <w:style w:type="paragraph" w:styleId="afc">
    <w:name w:val="TOC Heading"/>
    <w:basedOn w:val="1"/>
    <w:next w:val="a"/>
    <w:uiPriority w:val="39"/>
    <w:unhideWhenUsed/>
    <w:qFormat/>
    <w:rsid w:val="0011542C"/>
    <w:pPr>
      <w:widowControl/>
      <w:wordWrap/>
      <w:autoSpaceDE/>
      <w:autoSpaceDN/>
      <w:spacing w:line="276" w:lineRule="auto"/>
      <w:jc w:val="left"/>
      <w:outlineLvl w:val="9"/>
    </w:pPr>
    <w:rPr>
      <w:kern w:val="0"/>
      <w:lang w:val="ru-RU" w:eastAsia="en-US"/>
    </w:rPr>
  </w:style>
  <w:style w:type="paragraph" w:styleId="23">
    <w:name w:val="toc 2"/>
    <w:basedOn w:val="a"/>
    <w:next w:val="a"/>
    <w:autoRedefine/>
    <w:uiPriority w:val="39"/>
    <w:unhideWhenUsed/>
    <w:qFormat/>
    <w:rsid w:val="0011542C"/>
    <w:pPr>
      <w:widowControl/>
      <w:wordWrap/>
      <w:autoSpaceDE/>
      <w:autoSpaceDN/>
      <w:spacing w:after="100" w:line="276" w:lineRule="auto"/>
      <w:ind w:left="220"/>
      <w:jc w:val="left"/>
    </w:pPr>
    <w:rPr>
      <w:rFonts w:asciiTheme="minorHAnsi" w:eastAsiaTheme="minorEastAsia" w:hAnsiTheme="minorHAnsi" w:cstheme="minorBidi"/>
      <w:kern w:val="0"/>
      <w:sz w:val="22"/>
      <w:szCs w:val="22"/>
      <w:lang w:val="ru-RU" w:eastAsia="en-US"/>
    </w:rPr>
  </w:style>
  <w:style w:type="paragraph" w:styleId="12">
    <w:name w:val="toc 1"/>
    <w:basedOn w:val="a"/>
    <w:next w:val="a"/>
    <w:autoRedefine/>
    <w:uiPriority w:val="39"/>
    <w:unhideWhenUsed/>
    <w:qFormat/>
    <w:rsid w:val="0011542C"/>
    <w:pPr>
      <w:widowControl/>
      <w:wordWrap/>
      <w:autoSpaceDE/>
      <w:autoSpaceDN/>
      <w:spacing w:after="100" w:line="276" w:lineRule="auto"/>
      <w:jc w:val="left"/>
    </w:pPr>
    <w:rPr>
      <w:rFonts w:asciiTheme="minorHAnsi" w:eastAsiaTheme="minorEastAsia" w:hAnsiTheme="minorHAnsi" w:cstheme="minorBidi"/>
      <w:kern w:val="0"/>
      <w:sz w:val="22"/>
      <w:szCs w:val="22"/>
      <w:lang w:val="ru-RU" w:eastAsia="en-US"/>
    </w:rPr>
  </w:style>
  <w:style w:type="paragraph" w:styleId="33">
    <w:name w:val="toc 3"/>
    <w:basedOn w:val="a"/>
    <w:next w:val="a"/>
    <w:autoRedefine/>
    <w:uiPriority w:val="39"/>
    <w:unhideWhenUsed/>
    <w:qFormat/>
    <w:rsid w:val="0011542C"/>
    <w:pPr>
      <w:widowControl/>
      <w:wordWrap/>
      <w:autoSpaceDE/>
      <w:autoSpaceDN/>
      <w:spacing w:after="100" w:line="276" w:lineRule="auto"/>
      <w:ind w:left="440"/>
      <w:jc w:val="left"/>
    </w:pPr>
    <w:rPr>
      <w:rFonts w:asciiTheme="minorHAnsi" w:eastAsiaTheme="minorEastAsia" w:hAnsiTheme="minorHAnsi" w:cstheme="minorBidi"/>
      <w:kern w:val="0"/>
      <w:sz w:val="22"/>
      <w:szCs w:val="22"/>
      <w:lang w:val="ru-RU" w:eastAsia="en-US"/>
    </w:rPr>
  </w:style>
  <w:style w:type="character" w:styleId="afd">
    <w:name w:val="Hyperlink"/>
    <w:basedOn w:val="a0"/>
    <w:uiPriority w:val="99"/>
    <w:unhideWhenUsed/>
    <w:rsid w:val="0011542C"/>
    <w:rPr>
      <w:color w:val="0000FF" w:themeColor="hyperlink"/>
      <w:u w:val="single"/>
    </w:rPr>
  </w:style>
  <w:style w:type="character" w:customStyle="1" w:styleId="30">
    <w:name w:val="Заголовок 3 Знак"/>
    <w:basedOn w:val="a0"/>
    <w:link w:val="3"/>
    <w:uiPriority w:val="9"/>
    <w:semiHidden/>
    <w:rsid w:val="0011542C"/>
    <w:rPr>
      <w:rFonts w:asciiTheme="majorHAnsi" w:eastAsiaTheme="majorEastAsia" w:hAnsiTheme="majorHAnsi" w:cstheme="majorBidi"/>
      <w:b/>
      <w:bCs/>
      <w:color w:val="4F81BD" w:themeColor="accent1"/>
      <w:kern w:val="2"/>
      <w:sz w:val="20"/>
      <w:szCs w:val="24"/>
      <w:lang w:val="en-US" w:eastAsia="ko-KR"/>
    </w:rPr>
  </w:style>
  <w:style w:type="character" w:customStyle="1" w:styleId="afe">
    <w:name w:val="Другое_"/>
    <w:basedOn w:val="a0"/>
    <w:link w:val="aff"/>
    <w:rsid w:val="005337E8"/>
    <w:rPr>
      <w:rFonts w:ascii="Times New Roman" w:eastAsia="Times New Roman" w:hAnsi="Times New Roman" w:cs="Times New Roman"/>
    </w:rPr>
  </w:style>
  <w:style w:type="paragraph" w:customStyle="1" w:styleId="aff">
    <w:name w:val="Другое"/>
    <w:basedOn w:val="a"/>
    <w:link w:val="afe"/>
    <w:rsid w:val="005337E8"/>
    <w:pPr>
      <w:wordWrap/>
      <w:autoSpaceDE/>
      <w:autoSpaceDN/>
      <w:jc w:val="left"/>
    </w:pPr>
    <w:rPr>
      <w:kern w:val="0"/>
      <w:sz w:val="22"/>
      <w:szCs w:val="22"/>
      <w:lang w:val="ru-RU" w:eastAsia="en-US"/>
    </w:rPr>
  </w:style>
  <w:style w:type="character" w:customStyle="1" w:styleId="aff0">
    <w:name w:val="Подпись к таблице_"/>
    <w:basedOn w:val="a0"/>
    <w:link w:val="aff1"/>
    <w:rsid w:val="005337E8"/>
    <w:rPr>
      <w:rFonts w:ascii="Times New Roman" w:eastAsia="Times New Roman" w:hAnsi="Times New Roman" w:cs="Times New Roman"/>
    </w:rPr>
  </w:style>
  <w:style w:type="paragraph" w:customStyle="1" w:styleId="aff1">
    <w:name w:val="Подпись к таблице"/>
    <w:basedOn w:val="a"/>
    <w:link w:val="aff0"/>
    <w:rsid w:val="005337E8"/>
    <w:pPr>
      <w:wordWrap/>
      <w:autoSpaceDE/>
      <w:autoSpaceDN/>
      <w:spacing w:line="259" w:lineRule="auto"/>
      <w:jc w:val="left"/>
    </w:pPr>
    <w:rPr>
      <w:kern w:val="0"/>
      <w:sz w:val="22"/>
      <w:szCs w:val="22"/>
      <w:lang w:val="ru-RU" w:eastAsia="en-US"/>
    </w:rPr>
  </w:style>
  <w:style w:type="character" w:customStyle="1" w:styleId="aff2">
    <w:name w:val="Основной текст_"/>
    <w:basedOn w:val="a0"/>
    <w:link w:val="13"/>
    <w:rsid w:val="00CE645F"/>
    <w:rPr>
      <w:rFonts w:ascii="Times New Roman" w:eastAsia="Times New Roman" w:hAnsi="Times New Roman" w:cs="Times New Roman"/>
    </w:rPr>
  </w:style>
  <w:style w:type="paragraph" w:customStyle="1" w:styleId="13">
    <w:name w:val="Основной текст1"/>
    <w:basedOn w:val="a"/>
    <w:link w:val="aff2"/>
    <w:rsid w:val="00CE645F"/>
    <w:pPr>
      <w:wordWrap/>
      <w:autoSpaceDE/>
      <w:autoSpaceDN/>
      <w:spacing w:after="60" w:line="264" w:lineRule="auto"/>
      <w:ind w:firstLine="400"/>
      <w:jc w:val="left"/>
    </w:pPr>
    <w:rPr>
      <w:kern w:val="0"/>
      <w:sz w:val="22"/>
      <w:szCs w:val="22"/>
      <w:lang w:val="ru-RU" w:eastAsia="en-US"/>
    </w:rPr>
  </w:style>
  <w:style w:type="paragraph" w:customStyle="1" w:styleId="228bf8a64b8551e1msonormal">
    <w:name w:val="228bf8a64b8551e1msonormal"/>
    <w:basedOn w:val="a"/>
    <w:rsid w:val="0092570B"/>
    <w:pPr>
      <w:widowControl/>
      <w:wordWrap/>
      <w:autoSpaceDE/>
      <w:autoSpaceDN/>
      <w:spacing w:before="100" w:beforeAutospacing="1" w:after="100" w:afterAutospacing="1"/>
      <w:jc w:val="left"/>
    </w:pPr>
    <w:rPr>
      <w:kern w:val="0"/>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1436">
      <w:bodyDiv w:val="1"/>
      <w:marLeft w:val="0"/>
      <w:marRight w:val="0"/>
      <w:marTop w:val="0"/>
      <w:marBottom w:val="0"/>
      <w:divBdr>
        <w:top w:val="none" w:sz="0" w:space="0" w:color="auto"/>
        <w:left w:val="none" w:sz="0" w:space="0" w:color="auto"/>
        <w:bottom w:val="none" w:sz="0" w:space="0" w:color="auto"/>
        <w:right w:val="none" w:sz="0" w:space="0" w:color="auto"/>
      </w:divBdr>
    </w:div>
    <w:div w:id="188232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70603154&amp;sub=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573CE98F17FE33880A745A24E80485C4D478D48A36E85B6B0CF190E3A348C73E9DAC5A7E8E03E44ApE2AM" TargetMode="External"/><Relationship Id="rId4" Type="http://schemas.openxmlformats.org/officeDocument/2006/relationships/settings" Target="settings.xml"/><Relationship Id="rId9" Type="http://schemas.openxmlformats.org/officeDocument/2006/relationships/hyperlink" Target="consultantplus://offline/ref=573CE98F17FE33880A745A24E80485C4D478DC893FE85B6B0CF190E3A348C73E9DAC5A7E8E03E448pE29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24BD0B35-4648-4983-ADC9-6CABAAB73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1581</TotalTime>
  <Pages>52</Pages>
  <Words>15367</Words>
  <Characters>87595</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Ольга Сергеевна</dc:creator>
  <cp:lastModifiedBy>Нина Машунина</cp:lastModifiedBy>
  <cp:revision>1896</cp:revision>
  <cp:lastPrinted>2022-06-04T06:56:00Z</cp:lastPrinted>
  <dcterms:created xsi:type="dcterms:W3CDTF">2020-06-16T11:56:00Z</dcterms:created>
  <dcterms:modified xsi:type="dcterms:W3CDTF">2022-07-27T08:46:00Z</dcterms:modified>
</cp:coreProperties>
</file>