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4BA77BB" w14:textId="77777777" w:rsidR="0090670A" w:rsidRPr="00181658" w:rsidRDefault="0090670A">
      <w:pPr>
        <w:jc w:val="center"/>
        <w:rPr>
          <w:rFonts w:ascii="Times New Roman" w:hAnsi="Times New Roman"/>
          <w:b/>
          <w:bCs/>
          <w:sz w:val="24"/>
          <w:szCs w:val="24"/>
        </w:rPr>
      </w:pPr>
    </w:p>
    <w:p w14:paraId="09263F6D" w14:textId="7306C951" w:rsidR="005F7986" w:rsidRPr="00181658" w:rsidRDefault="003E063B" w:rsidP="005F7986">
      <w:pPr>
        <w:jc w:val="center"/>
        <w:rPr>
          <w:rFonts w:ascii="Times New Roman" w:hAnsi="Times New Roman"/>
          <w:b/>
          <w:bCs/>
          <w:sz w:val="24"/>
          <w:szCs w:val="24"/>
        </w:rPr>
      </w:pPr>
      <w:r w:rsidRPr="00181658">
        <w:rPr>
          <w:rFonts w:ascii="Times New Roman" w:hAnsi="Times New Roman"/>
          <w:b/>
          <w:bCs/>
          <w:sz w:val="24"/>
          <w:szCs w:val="24"/>
        </w:rPr>
        <w:t>ПРИМЕРНАЯ ОБРАЗОВАТЕЛЬНАЯ</w:t>
      </w:r>
      <w:r w:rsidR="005F7986" w:rsidRPr="00181658">
        <w:rPr>
          <w:rFonts w:ascii="Times New Roman" w:hAnsi="Times New Roman"/>
          <w:b/>
          <w:bCs/>
          <w:sz w:val="24"/>
          <w:szCs w:val="24"/>
        </w:rPr>
        <w:t xml:space="preserve"> ПРОГРАММА</w:t>
      </w:r>
    </w:p>
    <w:p w14:paraId="1B5BE748" w14:textId="77777777" w:rsidR="005F7986" w:rsidRPr="00181658" w:rsidRDefault="005F7986" w:rsidP="005F7986">
      <w:pPr>
        <w:jc w:val="center"/>
        <w:rPr>
          <w:rFonts w:ascii="Times New Roman" w:hAnsi="Times New Roman"/>
          <w:b/>
          <w:bCs/>
          <w:sz w:val="24"/>
          <w:szCs w:val="24"/>
        </w:rPr>
      </w:pPr>
      <w:r w:rsidRPr="00181658">
        <w:rPr>
          <w:rFonts w:ascii="Times New Roman" w:hAnsi="Times New Roman"/>
          <w:b/>
          <w:bCs/>
          <w:sz w:val="24"/>
          <w:szCs w:val="24"/>
        </w:rPr>
        <w:t>«ПРОФЕССИОНАЛИТЕТ»</w:t>
      </w:r>
    </w:p>
    <w:p w14:paraId="4661EA28" w14:textId="77777777" w:rsidR="00476BEE" w:rsidRPr="00181658" w:rsidRDefault="00476BEE">
      <w:pPr>
        <w:jc w:val="center"/>
        <w:rPr>
          <w:rFonts w:ascii="Times New Roman" w:hAnsi="Times New Roman"/>
          <w:b/>
          <w:sz w:val="24"/>
          <w:szCs w:val="24"/>
        </w:rPr>
      </w:pPr>
    </w:p>
    <w:p w14:paraId="3560E96F" w14:textId="77777777" w:rsidR="00476BEE" w:rsidRPr="00181658" w:rsidRDefault="00476BEE">
      <w:pPr>
        <w:spacing w:after="0"/>
        <w:jc w:val="center"/>
        <w:rPr>
          <w:rFonts w:ascii="Times New Roman" w:hAnsi="Times New Roman"/>
          <w:sz w:val="24"/>
          <w:szCs w:val="24"/>
        </w:rPr>
      </w:pPr>
      <w:r w:rsidRPr="00181658">
        <w:rPr>
          <w:rFonts w:ascii="Times New Roman" w:hAnsi="Times New Roman"/>
          <w:b/>
          <w:sz w:val="24"/>
          <w:szCs w:val="24"/>
        </w:rPr>
        <w:t>Уровень профессионального образования</w:t>
      </w:r>
    </w:p>
    <w:p w14:paraId="61E80630" w14:textId="77777777" w:rsidR="00476BEE" w:rsidRPr="00181658" w:rsidRDefault="00476BEE">
      <w:pPr>
        <w:spacing w:after="0"/>
        <w:jc w:val="center"/>
        <w:rPr>
          <w:rFonts w:ascii="Times New Roman" w:hAnsi="Times New Roman"/>
          <w:b/>
          <w:sz w:val="24"/>
          <w:szCs w:val="24"/>
        </w:rPr>
      </w:pPr>
      <w:r w:rsidRPr="00181658">
        <w:rPr>
          <w:rFonts w:ascii="Times New Roman" w:hAnsi="Times New Roman"/>
          <w:sz w:val="24"/>
          <w:szCs w:val="24"/>
        </w:rPr>
        <w:t>Среднее профессиональное образование</w:t>
      </w:r>
    </w:p>
    <w:p w14:paraId="1D42487D" w14:textId="77777777" w:rsidR="00476BEE" w:rsidRPr="00181658" w:rsidRDefault="00476BEE">
      <w:pPr>
        <w:spacing w:after="0"/>
        <w:jc w:val="center"/>
        <w:rPr>
          <w:rFonts w:ascii="Times New Roman" w:hAnsi="Times New Roman"/>
          <w:b/>
          <w:sz w:val="24"/>
          <w:szCs w:val="24"/>
        </w:rPr>
      </w:pPr>
    </w:p>
    <w:p w14:paraId="12E3B037" w14:textId="77777777" w:rsidR="00476BEE" w:rsidRPr="00181658" w:rsidRDefault="00476BEE">
      <w:pPr>
        <w:spacing w:after="0"/>
        <w:jc w:val="center"/>
        <w:rPr>
          <w:rFonts w:ascii="Times New Roman" w:hAnsi="Times New Roman"/>
          <w:i/>
          <w:sz w:val="24"/>
          <w:szCs w:val="24"/>
        </w:rPr>
      </w:pPr>
      <w:r w:rsidRPr="00181658">
        <w:rPr>
          <w:rFonts w:ascii="Times New Roman" w:hAnsi="Times New Roman"/>
          <w:b/>
          <w:sz w:val="24"/>
          <w:szCs w:val="24"/>
        </w:rPr>
        <w:t>Образовательная программа</w:t>
      </w:r>
    </w:p>
    <w:p w14:paraId="43EBE86D" w14:textId="77777777" w:rsidR="00476BEE" w:rsidRPr="00181658" w:rsidRDefault="00476BEE">
      <w:pPr>
        <w:spacing w:after="0"/>
        <w:jc w:val="center"/>
        <w:rPr>
          <w:rFonts w:ascii="Times New Roman" w:hAnsi="Times New Roman"/>
          <w:b/>
          <w:bCs/>
          <w:sz w:val="24"/>
          <w:szCs w:val="24"/>
        </w:rPr>
      </w:pPr>
      <w:r w:rsidRPr="00181658">
        <w:rPr>
          <w:rFonts w:ascii="Times New Roman" w:hAnsi="Times New Roman"/>
          <w:b/>
          <w:bCs/>
          <w:sz w:val="24"/>
          <w:szCs w:val="24"/>
        </w:rPr>
        <w:t xml:space="preserve"> подготовки специалистов среднего звена</w:t>
      </w:r>
    </w:p>
    <w:p w14:paraId="4C406B26" w14:textId="77777777" w:rsidR="00476BEE" w:rsidRPr="00181658" w:rsidRDefault="00476BEE">
      <w:pPr>
        <w:spacing w:after="0"/>
        <w:jc w:val="center"/>
        <w:rPr>
          <w:rFonts w:ascii="Times New Roman" w:hAnsi="Times New Roman"/>
          <w:b/>
          <w:sz w:val="24"/>
          <w:szCs w:val="24"/>
        </w:rPr>
      </w:pPr>
    </w:p>
    <w:p w14:paraId="452BAF89" w14:textId="506604CC" w:rsidR="00476BEE" w:rsidRPr="00181658" w:rsidRDefault="005F7986">
      <w:pPr>
        <w:spacing w:after="0"/>
        <w:jc w:val="center"/>
        <w:rPr>
          <w:rFonts w:ascii="Times New Roman" w:hAnsi="Times New Roman"/>
          <w:bCs/>
          <w:i/>
          <w:sz w:val="24"/>
          <w:szCs w:val="24"/>
        </w:rPr>
      </w:pPr>
      <w:r w:rsidRPr="00181658">
        <w:rPr>
          <w:rFonts w:ascii="Times New Roman" w:hAnsi="Times New Roman"/>
          <w:b/>
          <w:sz w:val="24"/>
          <w:szCs w:val="24"/>
        </w:rPr>
        <w:t>с</w:t>
      </w:r>
      <w:r w:rsidR="00476BEE" w:rsidRPr="00181658">
        <w:rPr>
          <w:rFonts w:ascii="Times New Roman" w:hAnsi="Times New Roman"/>
          <w:b/>
          <w:sz w:val="24"/>
          <w:szCs w:val="24"/>
        </w:rPr>
        <w:t>пециальность</w:t>
      </w:r>
      <w:r w:rsidRPr="00181658">
        <w:rPr>
          <w:rFonts w:ascii="Times New Roman" w:hAnsi="Times New Roman"/>
          <w:b/>
          <w:sz w:val="24"/>
          <w:szCs w:val="24"/>
        </w:rPr>
        <w:t xml:space="preserve"> </w:t>
      </w:r>
      <w:r w:rsidR="00476BEE" w:rsidRPr="00181658">
        <w:rPr>
          <w:rFonts w:ascii="Times New Roman" w:hAnsi="Times New Roman"/>
          <w:b/>
          <w:sz w:val="24"/>
          <w:szCs w:val="24"/>
        </w:rPr>
        <w:t>35.02.0</w:t>
      </w:r>
      <w:r w:rsidR="00953AE2">
        <w:rPr>
          <w:rFonts w:ascii="Times New Roman" w:hAnsi="Times New Roman"/>
          <w:b/>
          <w:sz w:val="24"/>
          <w:szCs w:val="24"/>
        </w:rPr>
        <w:t>4</w:t>
      </w:r>
      <w:r w:rsidR="00476BEE" w:rsidRPr="00181658">
        <w:rPr>
          <w:rFonts w:ascii="Times New Roman" w:hAnsi="Times New Roman"/>
          <w:b/>
          <w:sz w:val="24"/>
          <w:szCs w:val="24"/>
        </w:rPr>
        <w:t xml:space="preserve"> </w:t>
      </w:r>
      <w:r w:rsidR="00953AE2" w:rsidRPr="00953AE2">
        <w:rPr>
          <w:rFonts w:ascii="Times New Roman" w:hAnsi="Times New Roman"/>
          <w:b/>
          <w:sz w:val="24"/>
          <w:szCs w:val="24"/>
        </w:rPr>
        <w:t>Технология комплексной переработки древесины</w:t>
      </w:r>
    </w:p>
    <w:p w14:paraId="37F9E89F" w14:textId="77777777" w:rsidR="00476BEE" w:rsidRPr="00181658" w:rsidRDefault="00476BEE">
      <w:pPr>
        <w:spacing w:after="0"/>
        <w:jc w:val="center"/>
        <w:rPr>
          <w:rFonts w:ascii="Times New Roman" w:hAnsi="Times New Roman"/>
          <w:bCs/>
          <w:i/>
        </w:rPr>
      </w:pPr>
    </w:p>
    <w:p w14:paraId="095DEB0A" w14:textId="77777777" w:rsidR="00476BEE" w:rsidRPr="00181658" w:rsidRDefault="00476BEE">
      <w:pPr>
        <w:spacing w:after="0"/>
        <w:jc w:val="center"/>
        <w:rPr>
          <w:rFonts w:ascii="Times New Roman" w:hAnsi="Times New Roman"/>
          <w:i/>
          <w:sz w:val="24"/>
          <w:szCs w:val="24"/>
        </w:rPr>
      </w:pPr>
    </w:p>
    <w:p w14:paraId="730E98D9" w14:textId="77777777" w:rsidR="00476BEE" w:rsidRPr="00181658" w:rsidRDefault="00476BEE">
      <w:pPr>
        <w:spacing w:after="0"/>
        <w:jc w:val="center"/>
        <w:rPr>
          <w:rFonts w:ascii="Times New Roman" w:hAnsi="Times New Roman"/>
          <w:sz w:val="24"/>
          <w:szCs w:val="24"/>
        </w:rPr>
      </w:pPr>
      <w:r w:rsidRPr="00181658">
        <w:rPr>
          <w:rFonts w:ascii="Times New Roman" w:hAnsi="Times New Roman"/>
          <w:bCs/>
          <w:sz w:val="24"/>
          <w:szCs w:val="24"/>
        </w:rPr>
        <w:t>На базе среднего общего образования</w:t>
      </w:r>
    </w:p>
    <w:p w14:paraId="120AC235" w14:textId="77777777" w:rsidR="00476BEE" w:rsidRPr="00181658" w:rsidRDefault="00476BEE">
      <w:pPr>
        <w:spacing w:after="0"/>
        <w:jc w:val="center"/>
        <w:rPr>
          <w:rFonts w:ascii="Times New Roman" w:hAnsi="Times New Roman"/>
          <w:sz w:val="24"/>
          <w:szCs w:val="24"/>
        </w:rPr>
      </w:pPr>
    </w:p>
    <w:p w14:paraId="41C92B05" w14:textId="77777777" w:rsidR="00476BEE" w:rsidRPr="00181658" w:rsidRDefault="00476BEE">
      <w:pPr>
        <w:spacing w:after="0"/>
        <w:jc w:val="center"/>
        <w:rPr>
          <w:rFonts w:ascii="Times New Roman" w:hAnsi="Times New Roman"/>
          <w:sz w:val="24"/>
          <w:szCs w:val="24"/>
        </w:rPr>
      </w:pPr>
    </w:p>
    <w:p w14:paraId="5D842865" w14:textId="77777777" w:rsidR="00476BEE" w:rsidRPr="00181658" w:rsidRDefault="00476BEE">
      <w:pPr>
        <w:spacing w:after="0"/>
        <w:jc w:val="center"/>
        <w:rPr>
          <w:rFonts w:ascii="Times New Roman" w:hAnsi="Times New Roman"/>
          <w:i/>
          <w:sz w:val="24"/>
          <w:szCs w:val="24"/>
          <w:u w:val="single"/>
        </w:rPr>
      </w:pPr>
      <w:r w:rsidRPr="00181658">
        <w:rPr>
          <w:rFonts w:ascii="Times New Roman" w:hAnsi="Times New Roman"/>
          <w:b/>
          <w:sz w:val="24"/>
          <w:szCs w:val="24"/>
        </w:rPr>
        <w:t>Квалификация выпускника</w:t>
      </w:r>
    </w:p>
    <w:p w14:paraId="74214E81" w14:textId="0DEED3A4" w:rsidR="00476BEE" w:rsidRPr="003E063B" w:rsidRDefault="00953AE2" w:rsidP="00953AE2">
      <w:pPr>
        <w:spacing w:after="0"/>
        <w:jc w:val="center"/>
        <w:rPr>
          <w:rFonts w:ascii="Times New Roman" w:hAnsi="Times New Roman"/>
          <w:sz w:val="24"/>
          <w:szCs w:val="24"/>
        </w:rPr>
      </w:pPr>
      <w:r w:rsidRPr="003E063B">
        <w:rPr>
          <w:rFonts w:ascii="Times New Roman" w:hAnsi="Times New Roman"/>
          <w:sz w:val="24"/>
          <w:szCs w:val="24"/>
          <w:lang w:eastAsia="ru-RU"/>
        </w:rPr>
        <w:t>Техник-технолог</w:t>
      </w:r>
    </w:p>
    <w:p w14:paraId="3CCD9AE2" w14:textId="77777777" w:rsidR="00476BEE" w:rsidRPr="00181658" w:rsidRDefault="00476BEE">
      <w:pPr>
        <w:spacing w:after="0"/>
        <w:rPr>
          <w:rFonts w:ascii="Times New Roman" w:hAnsi="Times New Roman"/>
          <w:sz w:val="24"/>
          <w:szCs w:val="24"/>
        </w:rPr>
      </w:pPr>
    </w:p>
    <w:p w14:paraId="36BB98DC" w14:textId="77777777" w:rsidR="00476BEE" w:rsidRPr="00181658" w:rsidRDefault="00476BEE">
      <w:pPr>
        <w:spacing w:after="0"/>
        <w:rPr>
          <w:rFonts w:ascii="Times New Roman" w:hAnsi="Times New Roman"/>
          <w:b/>
          <w:sz w:val="24"/>
          <w:szCs w:val="24"/>
        </w:rPr>
      </w:pPr>
    </w:p>
    <w:p w14:paraId="55E3F1B5" w14:textId="77777777" w:rsidR="00476BEE" w:rsidRPr="00181658" w:rsidRDefault="00476BEE">
      <w:pPr>
        <w:spacing w:after="0"/>
        <w:rPr>
          <w:rFonts w:ascii="Times New Roman" w:hAnsi="Times New Roman"/>
          <w:sz w:val="24"/>
          <w:szCs w:val="24"/>
        </w:rPr>
      </w:pPr>
    </w:p>
    <w:p w14:paraId="24BC9907" w14:textId="77777777" w:rsidR="00476BEE" w:rsidRPr="00181658" w:rsidRDefault="00476BEE">
      <w:pPr>
        <w:spacing w:after="0"/>
        <w:rPr>
          <w:rFonts w:ascii="Times New Roman" w:hAnsi="Times New Roman"/>
          <w:sz w:val="24"/>
          <w:szCs w:val="24"/>
        </w:rPr>
      </w:pPr>
    </w:p>
    <w:p w14:paraId="72476713" w14:textId="77777777" w:rsidR="00476BEE" w:rsidRPr="00181658" w:rsidRDefault="00476BEE">
      <w:pPr>
        <w:spacing w:after="0"/>
        <w:rPr>
          <w:rFonts w:ascii="Times New Roman" w:hAnsi="Times New Roman"/>
          <w:sz w:val="24"/>
          <w:szCs w:val="24"/>
        </w:rPr>
      </w:pPr>
    </w:p>
    <w:p w14:paraId="384A3352" w14:textId="77777777" w:rsidR="00476BEE" w:rsidRPr="00181658" w:rsidRDefault="00476BEE">
      <w:pPr>
        <w:spacing w:after="0"/>
        <w:rPr>
          <w:rFonts w:ascii="Times New Roman" w:hAnsi="Times New Roman"/>
          <w:sz w:val="24"/>
          <w:szCs w:val="24"/>
        </w:rPr>
      </w:pPr>
    </w:p>
    <w:tbl>
      <w:tblPr>
        <w:tblW w:w="0" w:type="auto"/>
        <w:tblLayout w:type="fixed"/>
        <w:tblLook w:val="0000" w:firstRow="0" w:lastRow="0" w:firstColumn="0" w:lastColumn="0" w:noHBand="0" w:noVBand="0"/>
      </w:tblPr>
      <w:tblGrid>
        <w:gridCol w:w="4253"/>
        <w:gridCol w:w="5090"/>
      </w:tblGrid>
      <w:tr w:rsidR="00476BEE" w:rsidRPr="00181658" w14:paraId="10E98A01" w14:textId="77777777" w:rsidTr="008B68ED">
        <w:tc>
          <w:tcPr>
            <w:tcW w:w="4253" w:type="dxa"/>
            <w:shd w:val="clear" w:color="auto" w:fill="auto"/>
          </w:tcPr>
          <w:p w14:paraId="119FAE87" w14:textId="3801362D" w:rsidR="00476BEE" w:rsidRPr="00181658" w:rsidRDefault="00476BEE">
            <w:pPr>
              <w:spacing w:after="0" w:line="240" w:lineRule="auto"/>
              <w:rPr>
                <w:rFonts w:ascii="Times New Roman" w:hAnsi="Times New Roman"/>
                <w:b/>
                <w:sz w:val="24"/>
                <w:szCs w:val="24"/>
              </w:rPr>
            </w:pPr>
            <w:r w:rsidRPr="00181658">
              <w:rPr>
                <w:rFonts w:ascii="Times New Roman" w:hAnsi="Times New Roman"/>
                <w:b/>
                <w:sz w:val="24"/>
                <w:szCs w:val="24"/>
              </w:rPr>
              <w:t xml:space="preserve">Утверждено протоколом Федерального учебно-методического объединения по УГПС </w:t>
            </w:r>
            <w:r w:rsidR="004E40E1" w:rsidRPr="00181658">
              <w:rPr>
                <w:rFonts w:ascii="Times New Roman" w:hAnsi="Times New Roman"/>
                <w:b/>
                <w:sz w:val="24"/>
                <w:szCs w:val="24"/>
              </w:rPr>
              <w:t>35.00.00</w:t>
            </w:r>
          </w:p>
          <w:p w14:paraId="35F72D70" w14:textId="4CC297FB" w:rsidR="00476BEE" w:rsidRPr="00181658" w:rsidRDefault="00342FBC">
            <w:pPr>
              <w:spacing w:after="0" w:line="240" w:lineRule="auto"/>
              <w:rPr>
                <w:rFonts w:ascii="Times New Roman" w:hAnsi="Times New Roman"/>
                <w:b/>
                <w:sz w:val="24"/>
                <w:szCs w:val="24"/>
              </w:rPr>
            </w:pPr>
            <w:r w:rsidRPr="00181658">
              <w:rPr>
                <w:rFonts w:ascii="Times New Roman" w:hAnsi="Times New Roman"/>
                <w:b/>
                <w:sz w:val="24"/>
                <w:szCs w:val="24"/>
              </w:rPr>
              <w:t xml:space="preserve">Сельское, лесное и рыбное хозяйство </w:t>
            </w:r>
          </w:p>
        </w:tc>
        <w:tc>
          <w:tcPr>
            <w:tcW w:w="5090" w:type="dxa"/>
            <w:shd w:val="clear" w:color="auto" w:fill="auto"/>
          </w:tcPr>
          <w:p w14:paraId="6696E499" w14:textId="77777777" w:rsidR="00476BEE" w:rsidRPr="00181658" w:rsidRDefault="00476BEE">
            <w:pPr>
              <w:snapToGrid w:val="0"/>
              <w:spacing w:after="0" w:line="240" w:lineRule="auto"/>
              <w:rPr>
                <w:rFonts w:ascii="Times New Roman" w:hAnsi="Times New Roman"/>
                <w:sz w:val="24"/>
                <w:szCs w:val="24"/>
              </w:rPr>
            </w:pPr>
          </w:p>
          <w:p w14:paraId="45CCA34A" w14:textId="77777777" w:rsidR="00476BEE" w:rsidRPr="00181658" w:rsidRDefault="00476BEE">
            <w:pPr>
              <w:spacing w:after="0" w:line="240" w:lineRule="auto"/>
              <w:rPr>
                <w:rFonts w:ascii="Times New Roman" w:hAnsi="Times New Roman"/>
                <w:sz w:val="24"/>
                <w:szCs w:val="24"/>
              </w:rPr>
            </w:pPr>
          </w:p>
          <w:p w14:paraId="56A12253" w14:textId="42C9FA21" w:rsidR="00476BEE" w:rsidRPr="008B68ED" w:rsidRDefault="00476BEE">
            <w:pPr>
              <w:spacing w:after="0" w:line="240" w:lineRule="auto"/>
              <w:rPr>
                <w:rFonts w:ascii="Times New Roman" w:hAnsi="Times New Roman"/>
                <w:i/>
                <w:iCs/>
                <w:sz w:val="20"/>
                <w:szCs w:val="20"/>
                <w:u w:val="single"/>
              </w:rPr>
            </w:pPr>
            <w:r w:rsidRPr="008B68ED">
              <w:rPr>
                <w:rFonts w:ascii="Times New Roman" w:hAnsi="Times New Roman"/>
                <w:sz w:val="24"/>
                <w:szCs w:val="24"/>
                <w:u w:val="single"/>
              </w:rPr>
              <w:t>______________</w:t>
            </w:r>
            <w:r w:rsidR="008B68ED" w:rsidRPr="008B68ED">
              <w:rPr>
                <w:u w:val="single"/>
              </w:rPr>
              <w:t xml:space="preserve"> </w:t>
            </w:r>
            <w:r w:rsidR="008B68ED" w:rsidRPr="008B68ED">
              <w:rPr>
                <w:rFonts w:ascii="Times New Roman" w:hAnsi="Times New Roman"/>
                <w:sz w:val="24"/>
                <w:szCs w:val="24"/>
                <w:u w:val="single"/>
              </w:rPr>
              <w:t xml:space="preserve">11.05.2023 № 2 </w:t>
            </w:r>
            <w:r w:rsidRPr="008B68ED">
              <w:rPr>
                <w:rFonts w:ascii="Times New Roman" w:hAnsi="Times New Roman"/>
                <w:sz w:val="24"/>
                <w:szCs w:val="24"/>
                <w:u w:val="single"/>
              </w:rPr>
              <w:t>__________</w:t>
            </w:r>
            <w:r w:rsidR="008B68ED" w:rsidRPr="008B68ED">
              <w:rPr>
                <w:rFonts w:ascii="Times New Roman" w:hAnsi="Times New Roman"/>
                <w:sz w:val="24"/>
                <w:szCs w:val="24"/>
                <w:u w:val="single"/>
              </w:rPr>
              <w:t>__</w:t>
            </w:r>
          </w:p>
          <w:p w14:paraId="7EAEBF30" w14:textId="77777777" w:rsidR="00476BEE" w:rsidRPr="00181658" w:rsidRDefault="00476BEE">
            <w:pPr>
              <w:spacing w:after="0" w:line="240" w:lineRule="auto"/>
              <w:jc w:val="center"/>
              <w:rPr>
                <w:rFonts w:ascii="Times New Roman" w:hAnsi="Times New Roman"/>
              </w:rPr>
            </w:pPr>
            <w:r w:rsidRPr="00181658">
              <w:rPr>
                <w:rFonts w:ascii="Times New Roman" w:hAnsi="Times New Roman"/>
                <w:i/>
                <w:iCs/>
                <w:sz w:val="20"/>
                <w:szCs w:val="20"/>
              </w:rPr>
              <w:t>(реквизиты утверждающего документа)</w:t>
            </w:r>
          </w:p>
        </w:tc>
      </w:tr>
      <w:tr w:rsidR="00476BEE" w:rsidRPr="00181658" w14:paraId="190AC8A9" w14:textId="77777777" w:rsidTr="008B68ED">
        <w:tc>
          <w:tcPr>
            <w:tcW w:w="4253" w:type="dxa"/>
            <w:shd w:val="clear" w:color="auto" w:fill="auto"/>
          </w:tcPr>
          <w:p w14:paraId="6A5FFBB0" w14:textId="77777777" w:rsidR="00476BEE" w:rsidRPr="00181658" w:rsidRDefault="00476BEE">
            <w:pPr>
              <w:snapToGrid w:val="0"/>
              <w:spacing w:after="0" w:line="240" w:lineRule="auto"/>
              <w:rPr>
                <w:rFonts w:ascii="Times New Roman" w:hAnsi="Times New Roman"/>
                <w:b/>
                <w:sz w:val="24"/>
                <w:szCs w:val="24"/>
              </w:rPr>
            </w:pPr>
          </w:p>
          <w:p w14:paraId="7F477908" w14:textId="77777777" w:rsidR="00476BEE" w:rsidRPr="00181658" w:rsidRDefault="00476BEE">
            <w:pPr>
              <w:spacing w:after="0" w:line="240" w:lineRule="auto"/>
              <w:rPr>
                <w:rFonts w:ascii="Times New Roman" w:hAnsi="Times New Roman"/>
                <w:b/>
                <w:sz w:val="24"/>
                <w:szCs w:val="24"/>
              </w:rPr>
            </w:pPr>
            <w:r w:rsidRPr="00181658">
              <w:rPr>
                <w:rFonts w:ascii="Times New Roman" w:hAnsi="Times New Roman"/>
                <w:b/>
                <w:sz w:val="24"/>
                <w:szCs w:val="24"/>
              </w:rPr>
              <w:t xml:space="preserve">Зарегистрировано в государственном реестре </w:t>
            </w:r>
          </w:p>
          <w:p w14:paraId="73FB2FE6" w14:textId="77777777" w:rsidR="00476BEE" w:rsidRPr="00181658" w:rsidRDefault="00476BEE">
            <w:pPr>
              <w:spacing w:after="0"/>
              <w:rPr>
                <w:rFonts w:ascii="Times New Roman" w:hAnsi="Times New Roman"/>
                <w:sz w:val="24"/>
                <w:szCs w:val="24"/>
              </w:rPr>
            </w:pPr>
            <w:r w:rsidRPr="00181658">
              <w:rPr>
                <w:rFonts w:ascii="Times New Roman" w:hAnsi="Times New Roman"/>
                <w:b/>
                <w:sz w:val="24"/>
                <w:szCs w:val="24"/>
              </w:rPr>
              <w:t>примерных основных образовательных программ:</w:t>
            </w:r>
          </w:p>
        </w:tc>
        <w:tc>
          <w:tcPr>
            <w:tcW w:w="5090" w:type="dxa"/>
            <w:shd w:val="clear" w:color="auto" w:fill="auto"/>
          </w:tcPr>
          <w:p w14:paraId="06697E79" w14:textId="77777777" w:rsidR="00476BEE" w:rsidRPr="00181658" w:rsidRDefault="00476BEE">
            <w:pPr>
              <w:snapToGrid w:val="0"/>
              <w:spacing w:after="0"/>
              <w:rPr>
                <w:rFonts w:ascii="Times New Roman" w:hAnsi="Times New Roman"/>
                <w:sz w:val="24"/>
                <w:szCs w:val="24"/>
              </w:rPr>
            </w:pPr>
          </w:p>
          <w:p w14:paraId="18259B6F" w14:textId="08FD4764" w:rsidR="00476BEE" w:rsidRPr="00181658" w:rsidRDefault="00476BEE">
            <w:pPr>
              <w:spacing w:after="0" w:line="240" w:lineRule="auto"/>
              <w:rPr>
                <w:rFonts w:ascii="Times New Roman" w:hAnsi="Times New Roman"/>
                <w:i/>
                <w:iCs/>
                <w:sz w:val="20"/>
                <w:szCs w:val="20"/>
              </w:rPr>
            </w:pPr>
            <w:r w:rsidRPr="00181658">
              <w:rPr>
                <w:rFonts w:ascii="Times New Roman" w:hAnsi="Times New Roman"/>
                <w:sz w:val="24"/>
                <w:szCs w:val="24"/>
              </w:rPr>
              <w:t>________________</w:t>
            </w:r>
            <w:r w:rsidRPr="00F8325E">
              <w:rPr>
                <w:rFonts w:ascii="Times New Roman" w:hAnsi="Times New Roman"/>
                <w:sz w:val="24"/>
                <w:szCs w:val="24"/>
                <w:u w:val="single"/>
              </w:rPr>
              <w:t>_</w:t>
            </w:r>
            <w:r w:rsidR="00F8325E" w:rsidRPr="00F8325E">
              <w:rPr>
                <w:rFonts w:ascii="Times New Roman" w:hAnsi="Times New Roman"/>
                <w:sz w:val="24"/>
                <w:szCs w:val="24"/>
                <w:u w:val="single"/>
              </w:rPr>
              <w:t>61</w:t>
            </w:r>
            <w:r w:rsidRPr="00181658">
              <w:rPr>
                <w:rFonts w:ascii="Times New Roman" w:hAnsi="Times New Roman"/>
                <w:sz w:val="24"/>
                <w:szCs w:val="24"/>
              </w:rPr>
              <w:t>__________________</w:t>
            </w:r>
          </w:p>
          <w:p w14:paraId="75C8C2FE" w14:textId="77777777" w:rsidR="00476BEE" w:rsidRPr="00181658" w:rsidRDefault="00476BEE">
            <w:pPr>
              <w:spacing w:after="0"/>
              <w:jc w:val="center"/>
              <w:rPr>
                <w:rFonts w:ascii="Times New Roman" w:hAnsi="Times New Roman"/>
              </w:rPr>
            </w:pPr>
            <w:r w:rsidRPr="00181658">
              <w:rPr>
                <w:rFonts w:ascii="Times New Roman" w:hAnsi="Times New Roman"/>
                <w:i/>
                <w:iCs/>
                <w:sz w:val="20"/>
                <w:szCs w:val="20"/>
              </w:rPr>
              <w:t>(регистрационный номер)</w:t>
            </w:r>
          </w:p>
          <w:p w14:paraId="31ED8A07" w14:textId="77777777" w:rsidR="00476BEE" w:rsidRPr="00181658" w:rsidRDefault="00476BEE">
            <w:pPr>
              <w:spacing w:after="0" w:line="240" w:lineRule="auto"/>
              <w:rPr>
                <w:rFonts w:ascii="Times New Roman" w:hAnsi="Times New Roman"/>
              </w:rPr>
            </w:pPr>
          </w:p>
          <w:p w14:paraId="00D4FCD9" w14:textId="0EA9069B" w:rsidR="00476BEE" w:rsidRPr="008B68ED" w:rsidRDefault="00476BEE" w:rsidP="008B68ED">
            <w:pPr>
              <w:spacing w:after="0" w:line="240" w:lineRule="auto"/>
              <w:ind w:left="136" w:hanging="149"/>
              <w:jc w:val="both"/>
              <w:rPr>
                <w:rFonts w:ascii="Times New Roman" w:hAnsi="Times New Roman"/>
                <w:i/>
                <w:iCs/>
                <w:sz w:val="20"/>
                <w:szCs w:val="20"/>
                <w:u w:val="single"/>
              </w:rPr>
            </w:pPr>
            <w:r w:rsidRPr="008B68ED">
              <w:rPr>
                <w:rFonts w:ascii="Times New Roman" w:hAnsi="Times New Roman"/>
                <w:u w:val="single"/>
              </w:rPr>
              <w:t xml:space="preserve">Приказ ФГБОУ ДПО ИРПО № </w:t>
            </w:r>
            <w:r w:rsidR="008B68ED" w:rsidRPr="008B68ED">
              <w:rPr>
                <w:rFonts w:ascii="Times New Roman" w:hAnsi="Times New Roman"/>
                <w:u w:val="single"/>
              </w:rPr>
              <w:t>П-295 от 27.06.2023</w:t>
            </w:r>
          </w:p>
          <w:p w14:paraId="05F4BD32" w14:textId="77777777" w:rsidR="00476BEE" w:rsidRPr="00181658" w:rsidRDefault="00476BEE">
            <w:pPr>
              <w:spacing w:after="0"/>
              <w:jc w:val="center"/>
              <w:rPr>
                <w:rFonts w:ascii="Times New Roman" w:hAnsi="Times New Roman"/>
              </w:rPr>
            </w:pPr>
            <w:r w:rsidRPr="00181658">
              <w:rPr>
                <w:rFonts w:ascii="Times New Roman" w:hAnsi="Times New Roman"/>
                <w:i/>
                <w:iCs/>
                <w:sz w:val="20"/>
                <w:szCs w:val="20"/>
              </w:rPr>
              <w:t>(реквизиты утверждающего документа)</w:t>
            </w:r>
          </w:p>
        </w:tc>
      </w:tr>
    </w:tbl>
    <w:p w14:paraId="4DC0C1C9" w14:textId="77777777" w:rsidR="00476BEE" w:rsidRPr="00181658" w:rsidRDefault="00476BEE">
      <w:pPr>
        <w:spacing w:after="0"/>
        <w:rPr>
          <w:rFonts w:ascii="Times New Roman" w:hAnsi="Times New Roman"/>
          <w:sz w:val="24"/>
          <w:szCs w:val="24"/>
        </w:rPr>
      </w:pPr>
    </w:p>
    <w:p w14:paraId="76D7140A" w14:textId="77777777" w:rsidR="00476BEE" w:rsidRPr="00181658" w:rsidRDefault="00476BEE">
      <w:pPr>
        <w:spacing w:after="0"/>
        <w:rPr>
          <w:rFonts w:ascii="Times New Roman" w:hAnsi="Times New Roman"/>
          <w:sz w:val="24"/>
          <w:szCs w:val="24"/>
        </w:rPr>
      </w:pPr>
    </w:p>
    <w:p w14:paraId="3428B5C0" w14:textId="77777777" w:rsidR="00476BEE" w:rsidRPr="00181658" w:rsidRDefault="00476BEE">
      <w:pPr>
        <w:spacing w:after="0"/>
        <w:rPr>
          <w:rFonts w:ascii="Times New Roman" w:hAnsi="Times New Roman"/>
          <w:sz w:val="24"/>
          <w:szCs w:val="24"/>
        </w:rPr>
      </w:pPr>
    </w:p>
    <w:p w14:paraId="18D152CE" w14:textId="77777777" w:rsidR="00476BEE" w:rsidRPr="00181658" w:rsidRDefault="00476BEE">
      <w:pPr>
        <w:spacing w:after="0"/>
        <w:rPr>
          <w:rFonts w:ascii="Times New Roman" w:hAnsi="Times New Roman"/>
          <w:sz w:val="24"/>
          <w:szCs w:val="24"/>
        </w:rPr>
      </w:pPr>
    </w:p>
    <w:p w14:paraId="31626A53" w14:textId="77777777" w:rsidR="00476BEE" w:rsidRPr="00181658" w:rsidRDefault="00476BEE">
      <w:pPr>
        <w:spacing w:after="0"/>
        <w:rPr>
          <w:rFonts w:ascii="Times New Roman" w:hAnsi="Times New Roman"/>
          <w:sz w:val="24"/>
          <w:szCs w:val="24"/>
        </w:rPr>
      </w:pPr>
    </w:p>
    <w:p w14:paraId="2795C28D" w14:textId="77777777" w:rsidR="00476BEE" w:rsidRPr="00181658" w:rsidRDefault="00476BEE">
      <w:pPr>
        <w:spacing w:after="0"/>
        <w:rPr>
          <w:rFonts w:ascii="Times New Roman" w:hAnsi="Times New Roman"/>
          <w:sz w:val="24"/>
          <w:szCs w:val="24"/>
        </w:rPr>
      </w:pPr>
    </w:p>
    <w:p w14:paraId="3755713E" w14:textId="78E0B879" w:rsidR="00476BEE" w:rsidRPr="00181658" w:rsidRDefault="00476BEE">
      <w:pPr>
        <w:jc w:val="center"/>
        <w:rPr>
          <w:rFonts w:ascii="Times New Roman" w:hAnsi="Times New Roman"/>
          <w:bCs/>
          <w:sz w:val="24"/>
          <w:szCs w:val="24"/>
        </w:rPr>
        <w:sectPr w:rsidR="00476BEE" w:rsidRPr="00181658">
          <w:footerReference w:type="default" r:id="rId7"/>
          <w:pgSz w:w="11906" w:h="16838"/>
          <w:pgMar w:top="1134" w:right="851" w:bottom="1134" w:left="1843" w:header="720" w:footer="709" w:gutter="0"/>
          <w:cols w:space="720"/>
          <w:titlePg/>
          <w:docGrid w:linePitch="600" w:charSpace="36864"/>
        </w:sectPr>
      </w:pPr>
      <w:r w:rsidRPr="00181658">
        <w:rPr>
          <w:rFonts w:ascii="Times New Roman" w:hAnsi="Times New Roman"/>
          <w:b/>
          <w:sz w:val="24"/>
          <w:szCs w:val="24"/>
        </w:rPr>
        <w:t>20</w:t>
      </w:r>
      <w:r w:rsidR="005F7986" w:rsidRPr="00181658">
        <w:rPr>
          <w:rFonts w:ascii="Times New Roman" w:hAnsi="Times New Roman"/>
          <w:b/>
          <w:sz w:val="24"/>
          <w:szCs w:val="24"/>
        </w:rPr>
        <w:t>23</w:t>
      </w:r>
      <w:r w:rsidRPr="00181658">
        <w:rPr>
          <w:rFonts w:ascii="Times New Roman" w:hAnsi="Times New Roman"/>
          <w:b/>
          <w:sz w:val="24"/>
          <w:szCs w:val="24"/>
        </w:rPr>
        <w:t xml:space="preserve"> год</w:t>
      </w:r>
    </w:p>
    <w:p w14:paraId="3DB392C3" w14:textId="7922EF5E" w:rsidR="005F7986" w:rsidRDefault="005F7986" w:rsidP="005F7986">
      <w:pPr>
        <w:spacing w:after="0"/>
        <w:ind w:firstLine="709"/>
        <w:jc w:val="both"/>
        <w:rPr>
          <w:rFonts w:ascii="Times New Roman" w:hAnsi="Times New Roman"/>
          <w:bCs/>
          <w:sz w:val="24"/>
          <w:szCs w:val="24"/>
        </w:rPr>
      </w:pPr>
      <w:r w:rsidRPr="00181658">
        <w:rPr>
          <w:rFonts w:ascii="Times New Roman" w:hAnsi="Times New Roman"/>
          <w:bCs/>
          <w:sz w:val="24"/>
          <w:szCs w:val="24"/>
        </w:rPr>
        <w:lastRenderedPageBreak/>
        <w:t>Настоящая примерная образовательная программа «Профессионалитет» (далее – ПОП-П) по специальности среднего профессионального образования</w:t>
      </w:r>
      <w:r w:rsidRPr="00181658">
        <w:rPr>
          <w:rFonts w:ascii="Times New Roman" w:hAnsi="Times New Roman"/>
          <w:b/>
          <w:sz w:val="24"/>
          <w:szCs w:val="24"/>
        </w:rPr>
        <w:t xml:space="preserve"> </w:t>
      </w:r>
      <w:r w:rsidRPr="00181658">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181658">
        <w:rPr>
          <w:rFonts w:ascii="Times New Roman" w:hAnsi="Times New Roman"/>
          <w:bCs/>
          <w:iCs/>
          <w:sz w:val="24"/>
          <w:szCs w:val="24"/>
        </w:rPr>
        <w:t xml:space="preserve">специальности </w:t>
      </w:r>
      <w:r w:rsidR="00953AE2" w:rsidRPr="00953AE2">
        <w:rPr>
          <w:rFonts w:ascii="Times New Roman" w:hAnsi="Times New Roman"/>
          <w:bCs/>
          <w:iCs/>
          <w:sz w:val="24"/>
          <w:szCs w:val="24"/>
        </w:rPr>
        <w:t>35.02.04 Технология комплексной переработки древесины</w:t>
      </w:r>
      <w:r w:rsidRPr="00181658">
        <w:rPr>
          <w:rFonts w:ascii="Times New Roman" w:hAnsi="Times New Roman"/>
          <w:bCs/>
          <w:iCs/>
          <w:sz w:val="24"/>
          <w:szCs w:val="24"/>
        </w:rPr>
        <w:t>,</w:t>
      </w:r>
      <w:r w:rsidRPr="00181658">
        <w:rPr>
          <w:rFonts w:ascii="Times New Roman" w:hAnsi="Times New Roman"/>
          <w:bCs/>
          <w:sz w:val="24"/>
          <w:szCs w:val="24"/>
        </w:rPr>
        <w:t xml:space="preserve"> утвержденного Приказом </w:t>
      </w:r>
      <w:r w:rsidR="00953AE2" w:rsidRPr="00953AE2">
        <w:rPr>
          <w:rFonts w:ascii="Times New Roman" w:hAnsi="Times New Roman"/>
          <w:bCs/>
          <w:sz w:val="24"/>
          <w:szCs w:val="24"/>
        </w:rPr>
        <w:t>Министерства образования и науки Российской Федерации от 7  мая  2014 г. № 453</w:t>
      </w:r>
      <w:r w:rsidRPr="00181658">
        <w:rPr>
          <w:rFonts w:ascii="Times New Roman" w:hAnsi="Times New Roman"/>
          <w:bCs/>
          <w:iCs/>
          <w:sz w:val="24"/>
          <w:szCs w:val="24"/>
        </w:rPr>
        <w:t xml:space="preserve"> «Об утверждении федерального образовательного стандарта среднего профессионального образования по специальности </w:t>
      </w:r>
      <w:r w:rsidR="00953AE2" w:rsidRPr="00953AE2">
        <w:rPr>
          <w:rFonts w:ascii="Times New Roman" w:hAnsi="Times New Roman"/>
          <w:bCs/>
          <w:iCs/>
          <w:sz w:val="24"/>
          <w:szCs w:val="24"/>
        </w:rPr>
        <w:t>35.02.04 Технология комплексной переработки древесины</w:t>
      </w:r>
      <w:r w:rsidRPr="00181658">
        <w:rPr>
          <w:rFonts w:ascii="Times New Roman" w:hAnsi="Times New Roman"/>
          <w:bCs/>
          <w:iCs/>
          <w:sz w:val="24"/>
          <w:szCs w:val="24"/>
        </w:rPr>
        <w:t>»</w:t>
      </w:r>
      <w:r w:rsidRPr="00181658">
        <w:rPr>
          <w:rFonts w:ascii="Times New Roman" w:hAnsi="Times New Roman"/>
          <w:bCs/>
          <w:sz w:val="24"/>
          <w:szCs w:val="24"/>
        </w:rPr>
        <w:t>.</w:t>
      </w:r>
    </w:p>
    <w:p w14:paraId="4C45EEF8" w14:textId="53DC8CBB" w:rsidR="003E063B" w:rsidRPr="003E063B" w:rsidRDefault="003E063B" w:rsidP="003E063B">
      <w:pPr>
        <w:spacing w:after="0"/>
        <w:ind w:firstLine="709"/>
        <w:jc w:val="both"/>
        <w:rPr>
          <w:rFonts w:ascii="Times New Roman" w:hAnsi="Times New Roman"/>
          <w:bCs/>
          <w:iCs/>
          <w:sz w:val="24"/>
          <w:szCs w:val="24"/>
        </w:rPr>
      </w:pPr>
      <w:r w:rsidRPr="003E063B">
        <w:rPr>
          <w:rFonts w:ascii="Times New Roman" w:hAnsi="Times New Roman"/>
          <w:bCs/>
          <w:i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iCs/>
          <w:sz w:val="24"/>
          <w:szCs w:val="24"/>
        </w:rPr>
        <w:t xml:space="preserve"> </w:t>
      </w:r>
      <w:r w:rsidRPr="003E063B">
        <w:rPr>
          <w:rFonts w:ascii="Times New Roman" w:hAnsi="Times New Roman"/>
          <w:bCs/>
          <w:iCs/>
          <w:sz w:val="24"/>
          <w:szCs w:val="24"/>
        </w:rPr>
        <w:t>с учетом запросов конкретных работодателей.</w:t>
      </w:r>
    </w:p>
    <w:p w14:paraId="2D12108B" w14:textId="427300E3" w:rsidR="005F7986" w:rsidRPr="00181658" w:rsidRDefault="005F7986" w:rsidP="005F7986">
      <w:pPr>
        <w:autoSpaceDE w:val="0"/>
        <w:autoSpaceDN w:val="0"/>
        <w:adjustRightInd w:val="0"/>
        <w:spacing w:after="0"/>
        <w:ind w:firstLine="709"/>
        <w:jc w:val="both"/>
        <w:rPr>
          <w:rFonts w:ascii="Times New Roman" w:hAnsi="Times New Roman"/>
          <w:bCs/>
          <w:sz w:val="24"/>
          <w:szCs w:val="24"/>
        </w:rPr>
      </w:pPr>
      <w:r w:rsidRPr="00181658">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181658">
        <w:rPr>
          <w:rFonts w:ascii="Times New Roman" w:hAnsi="Times New Roman"/>
          <w:bCs/>
          <w:iCs/>
          <w:sz w:val="24"/>
          <w:szCs w:val="24"/>
        </w:rPr>
        <w:t xml:space="preserve">специальности </w:t>
      </w:r>
      <w:r w:rsidR="00953AE2" w:rsidRPr="00953AE2">
        <w:rPr>
          <w:rFonts w:ascii="Times New Roman" w:hAnsi="Times New Roman"/>
          <w:bCs/>
          <w:iCs/>
          <w:sz w:val="24"/>
          <w:szCs w:val="24"/>
        </w:rPr>
        <w:t xml:space="preserve">35.02.04 Технология комплексной переработки древесины </w:t>
      </w:r>
      <w:r w:rsidRPr="00181658">
        <w:rPr>
          <w:rFonts w:ascii="Times New Roman" w:hAnsi="Times New Roman"/>
          <w:bCs/>
          <w:sz w:val="24"/>
          <w:szCs w:val="24"/>
        </w:rPr>
        <w:t>планируемые результаты освоения образовательной программы, примерные условия образовательной деятельности.</w:t>
      </w:r>
    </w:p>
    <w:p w14:paraId="291165D6" w14:textId="77777777" w:rsidR="005F7986" w:rsidRPr="00181658" w:rsidRDefault="005F7986" w:rsidP="005F7986">
      <w:pPr>
        <w:spacing w:after="0"/>
        <w:ind w:firstLine="709"/>
        <w:jc w:val="both"/>
        <w:rPr>
          <w:rFonts w:ascii="Times New Roman" w:hAnsi="Times New Roman"/>
          <w:bCs/>
          <w:sz w:val="24"/>
          <w:szCs w:val="24"/>
        </w:rPr>
      </w:pPr>
      <w:r w:rsidRPr="00181658">
        <w:rPr>
          <w:rFonts w:ascii="Times New Roman" w:hAnsi="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B7C8535" w14:textId="77777777" w:rsidR="005F7986" w:rsidRPr="00181658" w:rsidRDefault="005F7986" w:rsidP="005F7986">
      <w:pPr>
        <w:ind w:firstLine="709"/>
        <w:jc w:val="both"/>
        <w:rPr>
          <w:rFonts w:ascii="Times New Roman" w:hAnsi="Times New Roman"/>
          <w:bCs/>
          <w:sz w:val="24"/>
          <w:szCs w:val="24"/>
        </w:rPr>
      </w:pPr>
    </w:p>
    <w:p w14:paraId="0DF1C098" w14:textId="77777777" w:rsidR="00476BEE" w:rsidRPr="00181658" w:rsidRDefault="00476BEE">
      <w:pPr>
        <w:ind w:firstLine="709"/>
        <w:jc w:val="both"/>
        <w:rPr>
          <w:rFonts w:ascii="Times New Roman" w:hAnsi="Times New Roman"/>
          <w:bCs/>
          <w:sz w:val="24"/>
          <w:szCs w:val="24"/>
        </w:rPr>
      </w:pPr>
    </w:p>
    <w:p w14:paraId="0E762EEF" w14:textId="77777777" w:rsidR="00476BEE" w:rsidRPr="00181658" w:rsidRDefault="00476BEE">
      <w:pPr>
        <w:ind w:firstLine="709"/>
        <w:jc w:val="both"/>
        <w:rPr>
          <w:rFonts w:ascii="Times New Roman" w:hAnsi="Times New Roman"/>
          <w:bCs/>
          <w:sz w:val="24"/>
          <w:szCs w:val="24"/>
        </w:rPr>
      </w:pPr>
    </w:p>
    <w:p w14:paraId="66F344A3" w14:textId="77777777" w:rsidR="00476BEE" w:rsidRPr="00181658" w:rsidRDefault="00476BEE">
      <w:pPr>
        <w:ind w:firstLine="709"/>
        <w:jc w:val="both"/>
        <w:rPr>
          <w:rFonts w:ascii="Times New Roman" w:hAnsi="Times New Roman"/>
          <w:bCs/>
          <w:sz w:val="24"/>
          <w:szCs w:val="24"/>
        </w:rPr>
      </w:pPr>
    </w:p>
    <w:p w14:paraId="1D9D1BCD" w14:textId="77777777" w:rsidR="00476BEE" w:rsidRPr="00181658" w:rsidRDefault="00476BEE">
      <w:pPr>
        <w:ind w:firstLine="709"/>
        <w:jc w:val="both"/>
        <w:rPr>
          <w:rFonts w:ascii="Times New Roman" w:hAnsi="Times New Roman"/>
          <w:bCs/>
          <w:sz w:val="24"/>
          <w:szCs w:val="24"/>
        </w:rPr>
      </w:pPr>
    </w:p>
    <w:p w14:paraId="2F40413E" w14:textId="77777777" w:rsidR="00476BEE" w:rsidRPr="00181658" w:rsidRDefault="00476BEE">
      <w:pPr>
        <w:ind w:firstLine="709"/>
        <w:jc w:val="both"/>
        <w:rPr>
          <w:rFonts w:ascii="Times New Roman" w:hAnsi="Times New Roman"/>
          <w:bCs/>
          <w:sz w:val="24"/>
          <w:szCs w:val="24"/>
        </w:rPr>
      </w:pPr>
    </w:p>
    <w:p w14:paraId="4F13C316" w14:textId="77777777" w:rsidR="00476BEE" w:rsidRPr="00181658" w:rsidRDefault="00476BEE">
      <w:pPr>
        <w:ind w:firstLine="709"/>
        <w:jc w:val="both"/>
        <w:rPr>
          <w:rFonts w:ascii="Times New Roman" w:hAnsi="Times New Roman"/>
          <w:bCs/>
          <w:sz w:val="24"/>
          <w:szCs w:val="24"/>
        </w:rPr>
      </w:pPr>
    </w:p>
    <w:p w14:paraId="442FFB7C" w14:textId="77777777" w:rsidR="00476BEE" w:rsidRPr="00181658" w:rsidRDefault="00476BEE">
      <w:pPr>
        <w:ind w:firstLine="709"/>
        <w:jc w:val="both"/>
        <w:rPr>
          <w:rFonts w:ascii="Times New Roman" w:hAnsi="Times New Roman"/>
          <w:bCs/>
          <w:sz w:val="24"/>
          <w:szCs w:val="24"/>
        </w:rPr>
      </w:pPr>
    </w:p>
    <w:p w14:paraId="7FCF8B60" w14:textId="77777777" w:rsidR="00476BEE" w:rsidRPr="00181658" w:rsidRDefault="00476BEE">
      <w:pPr>
        <w:ind w:firstLine="709"/>
        <w:jc w:val="both"/>
        <w:rPr>
          <w:rFonts w:ascii="Times New Roman" w:hAnsi="Times New Roman"/>
          <w:bCs/>
          <w:sz w:val="24"/>
          <w:szCs w:val="24"/>
        </w:rPr>
      </w:pPr>
    </w:p>
    <w:p w14:paraId="5822DF14" w14:textId="77777777" w:rsidR="00476BEE" w:rsidRPr="00181658" w:rsidRDefault="00476BEE">
      <w:pPr>
        <w:ind w:firstLine="709"/>
        <w:jc w:val="both"/>
        <w:rPr>
          <w:rFonts w:ascii="Times New Roman" w:hAnsi="Times New Roman"/>
          <w:bCs/>
          <w:sz w:val="24"/>
          <w:szCs w:val="24"/>
        </w:rPr>
      </w:pPr>
    </w:p>
    <w:p w14:paraId="4CD4F02F" w14:textId="77777777" w:rsidR="00476BEE" w:rsidRPr="00181658" w:rsidRDefault="00476BEE">
      <w:pPr>
        <w:ind w:firstLine="709"/>
        <w:jc w:val="both"/>
        <w:rPr>
          <w:rFonts w:ascii="Times New Roman" w:hAnsi="Times New Roman"/>
          <w:bCs/>
          <w:sz w:val="24"/>
          <w:szCs w:val="24"/>
        </w:rPr>
      </w:pPr>
    </w:p>
    <w:tbl>
      <w:tblPr>
        <w:tblW w:w="9601" w:type="dxa"/>
        <w:tblLayout w:type="fixed"/>
        <w:tblLook w:val="0000" w:firstRow="0" w:lastRow="0" w:firstColumn="0" w:lastColumn="0" w:noHBand="0" w:noVBand="0"/>
      </w:tblPr>
      <w:tblGrid>
        <w:gridCol w:w="4928"/>
        <w:gridCol w:w="4673"/>
      </w:tblGrid>
      <w:tr w:rsidR="00476BEE" w:rsidRPr="003E063B" w14:paraId="07EC54A3" w14:textId="77777777" w:rsidTr="005F7986">
        <w:tc>
          <w:tcPr>
            <w:tcW w:w="4928" w:type="dxa"/>
            <w:shd w:val="clear" w:color="auto" w:fill="auto"/>
          </w:tcPr>
          <w:p w14:paraId="005127C6" w14:textId="77777777" w:rsidR="00476BEE" w:rsidRPr="00181658" w:rsidRDefault="00476BEE" w:rsidP="005F7986">
            <w:pPr>
              <w:rPr>
                <w:rFonts w:ascii="Times New Roman" w:hAnsi="Times New Roman"/>
                <w:b/>
                <w:sz w:val="24"/>
                <w:szCs w:val="24"/>
              </w:rPr>
            </w:pPr>
          </w:p>
        </w:tc>
        <w:tc>
          <w:tcPr>
            <w:tcW w:w="4673" w:type="dxa"/>
            <w:shd w:val="clear" w:color="auto" w:fill="auto"/>
          </w:tcPr>
          <w:p w14:paraId="446F9678" w14:textId="205792C6" w:rsidR="00476BEE" w:rsidRPr="003E063B" w:rsidRDefault="00476BEE">
            <w:pPr>
              <w:spacing w:after="0" w:line="240" w:lineRule="auto"/>
              <w:rPr>
                <w:rFonts w:ascii="Times New Roman" w:hAnsi="Times New Roman"/>
                <w:sz w:val="24"/>
                <w:szCs w:val="24"/>
              </w:rPr>
            </w:pPr>
          </w:p>
        </w:tc>
      </w:tr>
      <w:tr w:rsidR="005F7986" w:rsidRPr="003E063B" w14:paraId="1E7FB228" w14:textId="77777777" w:rsidTr="005F7986">
        <w:tc>
          <w:tcPr>
            <w:tcW w:w="4928" w:type="dxa"/>
            <w:shd w:val="clear" w:color="auto" w:fill="auto"/>
          </w:tcPr>
          <w:p w14:paraId="1077A751" w14:textId="77777777" w:rsidR="005F7986" w:rsidRPr="00181658" w:rsidRDefault="005F7986" w:rsidP="005F7986">
            <w:pPr>
              <w:rPr>
                <w:rFonts w:ascii="Times New Roman" w:hAnsi="Times New Roman"/>
              </w:rPr>
            </w:pPr>
            <w:r w:rsidRPr="00181658">
              <w:rPr>
                <w:rFonts w:ascii="Times New Roman" w:hAnsi="Times New Roman"/>
                <w:b/>
                <w:sz w:val="24"/>
                <w:szCs w:val="24"/>
              </w:rPr>
              <w:t xml:space="preserve">Организация-разработчик: </w:t>
            </w:r>
          </w:p>
          <w:p w14:paraId="595A8772" w14:textId="77777777" w:rsidR="005F7986" w:rsidRPr="00181658" w:rsidRDefault="005F7986" w:rsidP="005F7986">
            <w:pPr>
              <w:rPr>
                <w:rFonts w:ascii="Times New Roman" w:hAnsi="Times New Roman"/>
              </w:rPr>
            </w:pPr>
          </w:p>
        </w:tc>
        <w:tc>
          <w:tcPr>
            <w:tcW w:w="4673" w:type="dxa"/>
            <w:shd w:val="clear" w:color="auto" w:fill="auto"/>
          </w:tcPr>
          <w:p w14:paraId="010B0306" w14:textId="11227619" w:rsidR="005F7986" w:rsidRPr="003E063B" w:rsidRDefault="005F7986" w:rsidP="005F7986">
            <w:pPr>
              <w:spacing w:after="0" w:line="240" w:lineRule="auto"/>
              <w:rPr>
                <w:rFonts w:ascii="Times New Roman" w:hAnsi="Times New Roman"/>
                <w:sz w:val="24"/>
                <w:szCs w:val="24"/>
              </w:rPr>
            </w:pPr>
            <w:r w:rsidRPr="003E063B">
              <w:rPr>
                <w:rFonts w:ascii="Times New Roman" w:hAnsi="Times New Roman"/>
                <w:b/>
                <w:sz w:val="24"/>
                <w:szCs w:val="24"/>
              </w:rPr>
              <w:t>ФГБОУ ДПО «Институт развития профессионального образования»</w:t>
            </w:r>
          </w:p>
        </w:tc>
      </w:tr>
      <w:tr w:rsidR="005F7986" w:rsidRPr="003E063B" w14:paraId="3370716A" w14:textId="77777777" w:rsidTr="005F7986">
        <w:tc>
          <w:tcPr>
            <w:tcW w:w="4928" w:type="dxa"/>
            <w:shd w:val="clear" w:color="auto" w:fill="auto"/>
          </w:tcPr>
          <w:p w14:paraId="405A9A18" w14:textId="33266217" w:rsidR="005F7986" w:rsidRPr="00181658" w:rsidRDefault="005F7986" w:rsidP="005F7986">
            <w:pPr>
              <w:jc w:val="both"/>
              <w:rPr>
                <w:rFonts w:ascii="Times New Roman" w:hAnsi="Times New Roman"/>
              </w:rPr>
            </w:pPr>
            <w:r w:rsidRPr="00181658">
              <w:rPr>
                <w:rFonts w:ascii="Times New Roman" w:hAnsi="Times New Roman"/>
                <w:b/>
                <w:sz w:val="24"/>
                <w:szCs w:val="24"/>
              </w:rPr>
              <w:t>Экспертные организации:</w:t>
            </w:r>
          </w:p>
        </w:tc>
        <w:tc>
          <w:tcPr>
            <w:tcW w:w="4673" w:type="dxa"/>
            <w:shd w:val="clear" w:color="auto" w:fill="auto"/>
          </w:tcPr>
          <w:p w14:paraId="6ED66F15" w14:textId="77777777" w:rsidR="005F7986" w:rsidRPr="003E063B" w:rsidRDefault="005F7986" w:rsidP="005F7986">
            <w:pPr>
              <w:snapToGrid w:val="0"/>
              <w:rPr>
                <w:rFonts w:ascii="Times New Roman" w:hAnsi="Times New Roman"/>
                <w:sz w:val="24"/>
                <w:szCs w:val="24"/>
              </w:rPr>
            </w:pPr>
          </w:p>
        </w:tc>
      </w:tr>
      <w:tr w:rsidR="005F7986" w:rsidRPr="00181658" w14:paraId="6D0C386C" w14:textId="77777777" w:rsidTr="005F7986">
        <w:tc>
          <w:tcPr>
            <w:tcW w:w="4928" w:type="dxa"/>
            <w:shd w:val="clear" w:color="auto" w:fill="auto"/>
          </w:tcPr>
          <w:p w14:paraId="091D992A" w14:textId="77777777" w:rsidR="005F7986" w:rsidRPr="00181658" w:rsidRDefault="005F7986" w:rsidP="005F7986">
            <w:pPr>
              <w:jc w:val="both"/>
              <w:rPr>
                <w:rFonts w:ascii="Times New Roman" w:hAnsi="Times New Roman"/>
                <w:b/>
                <w:sz w:val="24"/>
                <w:szCs w:val="24"/>
              </w:rPr>
            </w:pPr>
          </w:p>
        </w:tc>
        <w:tc>
          <w:tcPr>
            <w:tcW w:w="4673" w:type="dxa"/>
            <w:shd w:val="clear" w:color="auto" w:fill="auto"/>
          </w:tcPr>
          <w:p w14:paraId="4F899B00" w14:textId="726CA4FD" w:rsidR="005F7986" w:rsidRPr="00181658" w:rsidRDefault="005F7986" w:rsidP="005F7986">
            <w:pPr>
              <w:snapToGrid w:val="0"/>
              <w:rPr>
                <w:rFonts w:ascii="Times New Roman" w:hAnsi="Times New Roman"/>
              </w:rPr>
            </w:pPr>
            <w:r w:rsidRPr="00181658">
              <w:rPr>
                <w:rFonts w:ascii="Times New Roman" w:hAnsi="Times New Roman"/>
              </w:rPr>
              <w:t>________________________________________</w:t>
            </w:r>
          </w:p>
        </w:tc>
      </w:tr>
    </w:tbl>
    <w:p w14:paraId="7BBBC1DA" w14:textId="77777777" w:rsidR="00476BEE" w:rsidRPr="00181658" w:rsidRDefault="00476BEE">
      <w:pPr>
        <w:jc w:val="both"/>
        <w:rPr>
          <w:rFonts w:ascii="Times New Roman" w:hAnsi="Times New Roman"/>
          <w:bCs/>
          <w:sz w:val="24"/>
          <w:szCs w:val="24"/>
        </w:rPr>
        <w:sectPr w:rsidR="00476BEE" w:rsidRPr="0018165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843" w:header="720" w:footer="709" w:gutter="0"/>
          <w:cols w:space="720"/>
          <w:docGrid w:linePitch="600" w:charSpace="36864"/>
        </w:sectPr>
      </w:pPr>
    </w:p>
    <w:p w14:paraId="2E93DCB6" w14:textId="42CC9EFA" w:rsidR="005F7986" w:rsidRDefault="005F7986" w:rsidP="005F7986">
      <w:pPr>
        <w:spacing w:after="0"/>
        <w:jc w:val="center"/>
        <w:rPr>
          <w:rFonts w:ascii="Times New Roman" w:hAnsi="Times New Roman"/>
          <w:b/>
          <w:sz w:val="28"/>
          <w:szCs w:val="28"/>
        </w:rPr>
      </w:pPr>
      <w:bookmarkStart w:id="0" w:name="_Hlk68082010"/>
      <w:bookmarkEnd w:id="0"/>
      <w:r w:rsidRPr="00181658">
        <w:rPr>
          <w:rFonts w:ascii="Times New Roman" w:hAnsi="Times New Roman"/>
          <w:b/>
          <w:sz w:val="28"/>
          <w:szCs w:val="28"/>
        </w:rPr>
        <w:lastRenderedPageBreak/>
        <w:t>Содержание</w:t>
      </w:r>
    </w:p>
    <w:p w14:paraId="3EFBB323" w14:textId="77777777" w:rsidR="003E063B" w:rsidRPr="00181658" w:rsidRDefault="003E063B" w:rsidP="005F7986">
      <w:pPr>
        <w:spacing w:after="0"/>
        <w:jc w:val="center"/>
        <w:rPr>
          <w:rFonts w:ascii="Times New Roman" w:hAnsi="Times New Roman"/>
          <w:b/>
          <w:sz w:val="28"/>
          <w:szCs w:val="28"/>
        </w:rPr>
      </w:pPr>
    </w:p>
    <w:p w14:paraId="5616B2FC"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Раздел 1. Общие положения</w:t>
      </w:r>
      <w:r w:rsidRPr="003E063B">
        <w:rPr>
          <w:rFonts w:ascii="Times New Roman" w:eastAsia="Calibri" w:hAnsi="Times New Roman"/>
          <w:b/>
          <w:sz w:val="24"/>
          <w:szCs w:val="24"/>
          <w:lang w:eastAsia="en-US"/>
        </w:rPr>
        <w:tab/>
        <w:t>4</w:t>
      </w:r>
    </w:p>
    <w:p w14:paraId="3FDD5F97"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 xml:space="preserve">Раздел 2. Общая характеристика образовательной программы </w:t>
      </w:r>
      <w:r w:rsidRPr="003E063B">
        <w:rPr>
          <w:rFonts w:ascii="Times New Roman" w:eastAsia="Calibri" w:hAnsi="Times New Roman"/>
          <w:b/>
          <w:sz w:val="24"/>
          <w:szCs w:val="24"/>
          <w:lang w:eastAsia="en-US"/>
        </w:rPr>
        <w:br/>
        <w:t>с учетом сетевой формы реализации программы</w:t>
      </w:r>
      <w:r w:rsidRPr="003E063B">
        <w:rPr>
          <w:rFonts w:ascii="Times New Roman" w:eastAsia="Calibri" w:hAnsi="Times New Roman"/>
          <w:b/>
          <w:sz w:val="24"/>
          <w:szCs w:val="24"/>
          <w:lang w:eastAsia="en-US"/>
        </w:rPr>
        <w:tab/>
        <w:t>5</w:t>
      </w:r>
    </w:p>
    <w:p w14:paraId="2AA8E8DE"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Раздел 3. Характеристика профессиональной деятельности выпускника</w:t>
      </w:r>
      <w:r w:rsidRPr="003E063B">
        <w:rPr>
          <w:rFonts w:ascii="Times New Roman" w:eastAsia="Calibri" w:hAnsi="Times New Roman"/>
          <w:b/>
          <w:sz w:val="24"/>
          <w:szCs w:val="24"/>
          <w:lang w:eastAsia="en-US"/>
        </w:rPr>
        <w:tab/>
        <w:t>6</w:t>
      </w:r>
    </w:p>
    <w:p w14:paraId="2CFA4B4A"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Раздел 4. Планируемые результаты освоения образовательной программы</w:t>
      </w:r>
      <w:r w:rsidRPr="003E063B">
        <w:rPr>
          <w:rFonts w:ascii="Times New Roman" w:eastAsia="Calibri" w:hAnsi="Times New Roman"/>
          <w:b/>
          <w:sz w:val="24"/>
          <w:szCs w:val="24"/>
          <w:lang w:eastAsia="en-US"/>
        </w:rPr>
        <w:tab/>
        <w:t>6</w:t>
      </w:r>
    </w:p>
    <w:p w14:paraId="19272A08"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4.1. Общие компетенции</w:t>
      </w:r>
      <w:r w:rsidRPr="003E063B">
        <w:rPr>
          <w:rFonts w:ascii="Times New Roman" w:eastAsia="Calibri" w:hAnsi="Times New Roman"/>
          <w:bCs/>
          <w:sz w:val="24"/>
          <w:szCs w:val="24"/>
          <w:lang w:eastAsia="en-US"/>
        </w:rPr>
        <w:tab/>
        <w:t>10</w:t>
      </w:r>
    </w:p>
    <w:p w14:paraId="0E8427B6"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4.2. Профессиональные компетенции</w:t>
      </w:r>
      <w:r w:rsidRPr="003E063B">
        <w:rPr>
          <w:rFonts w:ascii="Times New Roman" w:eastAsia="Calibri" w:hAnsi="Times New Roman"/>
          <w:bCs/>
          <w:sz w:val="24"/>
          <w:szCs w:val="24"/>
          <w:lang w:eastAsia="en-US"/>
        </w:rPr>
        <w:tab/>
        <w:t>12</w:t>
      </w:r>
    </w:p>
    <w:p w14:paraId="7EF42A6F"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Раздел 5. Примерная структура образовательной программы</w:t>
      </w:r>
      <w:r w:rsidRPr="003E063B">
        <w:rPr>
          <w:rFonts w:ascii="Times New Roman" w:eastAsia="Calibri" w:hAnsi="Times New Roman"/>
          <w:b/>
          <w:sz w:val="24"/>
          <w:szCs w:val="24"/>
          <w:lang w:eastAsia="en-US"/>
        </w:rPr>
        <w:tab/>
        <w:t>12</w:t>
      </w:r>
    </w:p>
    <w:p w14:paraId="780CE2CD"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5.1. Примерный учебный план</w:t>
      </w:r>
      <w:r w:rsidRPr="003E063B">
        <w:rPr>
          <w:rFonts w:ascii="Times New Roman" w:eastAsia="Calibri" w:hAnsi="Times New Roman"/>
          <w:bCs/>
          <w:sz w:val="24"/>
          <w:szCs w:val="24"/>
          <w:lang w:eastAsia="en-US"/>
        </w:rPr>
        <w:tab/>
        <w:t>13</w:t>
      </w:r>
    </w:p>
    <w:p w14:paraId="2165C3B1"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5.2. Примерный план обучения на предприятии (на рабочем месте)</w:t>
      </w:r>
      <w:r w:rsidRPr="003E063B">
        <w:rPr>
          <w:rFonts w:ascii="Times New Roman" w:eastAsia="Calibri" w:hAnsi="Times New Roman"/>
          <w:bCs/>
          <w:sz w:val="24"/>
          <w:szCs w:val="24"/>
          <w:lang w:eastAsia="en-US"/>
        </w:rPr>
        <w:tab/>
        <w:t>13</w:t>
      </w:r>
    </w:p>
    <w:p w14:paraId="58112275"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5.3. Примерный календарный учебный график</w:t>
      </w:r>
      <w:r w:rsidRPr="003E063B">
        <w:rPr>
          <w:rFonts w:ascii="Times New Roman" w:eastAsia="Calibri" w:hAnsi="Times New Roman"/>
          <w:bCs/>
          <w:sz w:val="24"/>
          <w:szCs w:val="24"/>
          <w:lang w:eastAsia="en-US"/>
        </w:rPr>
        <w:tab/>
        <w:t>14</w:t>
      </w:r>
    </w:p>
    <w:p w14:paraId="2463D572"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5.4. Примерная рабочая программа воспитания</w:t>
      </w:r>
      <w:r w:rsidRPr="003E063B">
        <w:rPr>
          <w:rFonts w:ascii="Times New Roman" w:eastAsia="Calibri" w:hAnsi="Times New Roman"/>
          <w:bCs/>
          <w:sz w:val="24"/>
          <w:szCs w:val="24"/>
          <w:lang w:eastAsia="en-US"/>
        </w:rPr>
        <w:tab/>
        <w:t>16</w:t>
      </w:r>
    </w:p>
    <w:p w14:paraId="25004252"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Раздел 6. Примерные условия реализации образовательной программы</w:t>
      </w:r>
      <w:r w:rsidRPr="003E063B">
        <w:rPr>
          <w:rFonts w:ascii="Times New Roman" w:eastAsia="Calibri" w:hAnsi="Times New Roman"/>
          <w:b/>
          <w:sz w:val="24"/>
          <w:szCs w:val="24"/>
          <w:lang w:eastAsia="en-US"/>
        </w:rPr>
        <w:tab/>
        <w:t>16</w:t>
      </w:r>
    </w:p>
    <w:p w14:paraId="15FCF758"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 xml:space="preserve">6.1. Требования к материально-техническому обеспечению </w:t>
      </w:r>
      <w:r w:rsidRPr="003E063B">
        <w:rPr>
          <w:rFonts w:ascii="Times New Roman" w:eastAsia="Calibri" w:hAnsi="Times New Roman"/>
          <w:bCs/>
          <w:sz w:val="24"/>
          <w:szCs w:val="24"/>
          <w:lang w:eastAsia="en-US"/>
        </w:rPr>
        <w:br/>
        <w:t>образовательной программы</w:t>
      </w:r>
      <w:r w:rsidRPr="003E063B">
        <w:rPr>
          <w:rFonts w:ascii="Times New Roman" w:eastAsia="Calibri" w:hAnsi="Times New Roman"/>
          <w:bCs/>
          <w:sz w:val="24"/>
          <w:szCs w:val="24"/>
          <w:lang w:eastAsia="en-US"/>
        </w:rPr>
        <w:tab/>
        <w:t>21</w:t>
      </w:r>
    </w:p>
    <w:p w14:paraId="24A99D3F"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6.2. Требования к учебно-методическому обеспечению образовательной программы</w:t>
      </w:r>
      <w:r w:rsidRPr="003E063B">
        <w:rPr>
          <w:rFonts w:ascii="Times New Roman" w:eastAsia="Calibri" w:hAnsi="Times New Roman"/>
          <w:bCs/>
          <w:sz w:val="24"/>
          <w:szCs w:val="24"/>
          <w:lang w:eastAsia="en-US"/>
        </w:rPr>
        <w:tab/>
        <w:t>22</w:t>
      </w:r>
    </w:p>
    <w:p w14:paraId="1A024F28"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6.3. Требования к практической подготовке обучающихся</w:t>
      </w:r>
      <w:r w:rsidRPr="003E063B">
        <w:rPr>
          <w:rFonts w:ascii="Times New Roman" w:eastAsia="Calibri" w:hAnsi="Times New Roman"/>
          <w:bCs/>
          <w:sz w:val="24"/>
          <w:szCs w:val="24"/>
          <w:lang w:eastAsia="en-US"/>
        </w:rPr>
        <w:tab/>
        <w:t>22</w:t>
      </w:r>
    </w:p>
    <w:p w14:paraId="65A38021"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6.4. Требования к организации воспитания обучающихся</w:t>
      </w:r>
      <w:r w:rsidRPr="003E063B">
        <w:rPr>
          <w:rFonts w:ascii="Times New Roman" w:eastAsia="Calibri" w:hAnsi="Times New Roman"/>
          <w:bCs/>
          <w:sz w:val="24"/>
          <w:szCs w:val="24"/>
          <w:lang w:eastAsia="en-US"/>
        </w:rPr>
        <w:tab/>
        <w:t>22</w:t>
      </w:r>
    </w:p>
    <w:p w14:paraId="4C776095"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6.5. Требования к кадровым условиям реализации образовательной программы</w:t>
      </w:r>
      <w:r w:rsidRPr="003E063B">
        <w:rPr>
          <w:rFonts w:ascii="Times New Roman" w:eastAsia="Calibri" w:hAnsi="Times New Roman"/>
          <w:bCs/>
          <w:sz w:val="24"/>
          <w:szCs w:val="24"/>
          <w:lang w:eastAsia="en-US"/>
        </w:rPr>
        <w:tab/>
        <w:t>23</w:t>
      </w:r>
    </w:p>
    <w:p w14:paraId="1AC111DE"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Cs/>
          <w:sz w:val="24"/>
          <w:szCs w:val="24"/>
          <w:lang w:eastAsia="en-US"/>
        </w:rPr>
      </w:pPr>
      <w:r w:rsidRPr="003E063B">
        <w:rPr>
          <w:rFonts w:ascii="Times New Roman" w:eastAsia="Calibri" w:hAnsi="Times New Roman"/>
          <w:bCs/>
          <w:sz w:val="24"/>
          <w:szCs w:val="24"/>
          <w:lang w:eastAsia="en-US"/>
        </w:rPr>
        <w:t>6.6. Требования к финансовым условиям реализации образовательной программы</w:t>
      </w:r>
      <w:r w:rsidRPr="003E063B">
        <w:rPr>
          <w:rFonts w:ascii="Times New Roman" w:eastAsia="Calibri" w:hAnsi="Times New Roman"/>
          <w:bCs/>
          <w:sz w:val="24"/>
          <w:szCs w:val="24"/>
          <w:lang w:eastAsia="en-US"/>
        </w:rPr>
        <w:tab/>
        <w:t>23</w:t>
      </w:r>
    </w:p>
    <w:p w14:paraId="7BD72E0A"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 xml:space="preserve">Раздел 7. Формирование оценочных материалов </w:t>
      </w:r>
      <w:r w:rsidRPr="003E063B">
        <w:rPr>
          <w:rFonts w:ascii="Times New Roman" w:eastAsia="Calibri" w:hAnsi="Times New Roman"/>
          <w:b/>
          <w:sz w:val="24"/>
          <w:szCs w:val="24"/>
          <w:lang w:eastAsia="en-US"/>
        </w:rPr>
        <w:br/>
        <w:t>для проведения государственной итоговой аттестации</w:t>
      </w:r>
      <w:r w:rsidRPr="003E063B">
        <w:rPr>
          <w:rFonts w:ascii="Times New Roman" w:eastAsia="Calibri" w:hAnsi="Times New Roman"/>
          <w:b/>
          <w:sz w:val="24"/>
          <w:szCs w:val="24"/>
          <w:lang w:eastAsia="en-US"/>
        </w:rPr>
        <w:tab/>
        <w:t>24</w:t>
      </w:r>
    </w:p>
    <w:p w14:paraId="090E1EE9" w14:textId="77777777" w:rsidR="003E063B" w:rsidRPr="003E063B" w:rsidRDefault="003E063B" w:rsidP="003E063B">
      <w:pPr>
        <w:tabs>
          <w:tab w:val="right" w:leader="dot" w:pos="9354"/>
        </w:tabs>
        <w:suppressAutoHyphens w:val="0"/>
        <w:spacing w:after="0" w:line="240" w:lineRule="auto"/>
        <w:rPr>
          <w:rFonts w:ascii="Times New Roman" w:eastAsia="Calibri" w:hAnsi="Times New Roman"/>
          <w:b/>
          <w:bCs/>
          <w:sz w:val="24"/>
          <w:szCs w:val="24"/>
          <w:lang w:eastAsia="en-US"/>
        </w:rPr>
      </w:pPr>
    </w:p>
    <w:p w14:paraId="7DC48C0F" w14:textId="23ED4F6F" w:rsidR="003E063B" w:rsidRPr="003E063B" w:rsidRDefault="003E063B" w:rsidP="003E063B">
      <w:pPr>
        <w:tabs>
          <w:tab w:val="right" w:leader="dot" w:pos="9354"/>
        </w:tabs>
        <w:suppressAutoHyphens w:val="0"/>
        <w:spacing w:after="0" w:line="240" w:lineRule="auto"/>
        <w:rPr>
          <w:rFonts w:ascii="Times New Roman" w:eastAsia="Calibri" w:hAnsi="Times New Roman"/>
          <w:b/>
          <w:sz w:val="24"/>
          <w:szCs w:val="24"/>
          <w:lang w:eastAsia="en-US"/>
        </w:rPr>
      </w:pPr>
      <w:r w:rsidRPr="003E063B">
        <w:rPr>
          <w:rFonts w:ascii="Times New Roman" w:eastAsia="Calibri" w:hAnsi="Times New Roman"/>
          <w:b/>
          <w:sz w:val="24"/>
          <w:szCs w:val="24"/>
          <w:lang w:eastAsia="en-US"/>
        </w:rPr>
        <w:t>Приложение 1. Матрица компетенции выпускника</w:t>
      </w:r>
    </w:p>
    <w:p w14:paraId="783E1D39" w14:textId="620D1576" w:rsidR="003E063B" w:rsidRPr="003E063B" w:rsidRDefault="003E063B" w:rsidP="003E063B">
      <w:pPr>
        <w:tabs>
          <w:tab w:val="right" w:leader="dot" w:pos="9354"/>
        </w:tabs>
        <w:spacing w:after="0" w:line="240" w:lineRule="auto"/>
        <w:rPr>
          <w:rFonts w:ascii="Times New Roman" w:eastAsia="Calibri" w:hAnsi="Times New Roman"/>
          <w:b/>
          <w:bCs/>
          <w:sz w:val="24"/>
          <w:szCs w:val="24"/>
          <w:lang w:eastAsia="en-US"/>
        </w:rPr>
      </w:pPr>
      <w:r w:rsidRPr="003E063B">
        <w:rPr>
          <w:rFonts w:ascii="Times New Roman" w:eastAsia="Calibri" w:hAnsi="Times New Roman"/>
          <w:b/>
          <w:bCs/>
          <w:sz w:val="24"/>
          <w:szCs w:val="24"/>
          <w:lang w:eastAsia="en-US"/>
        </w:rPr>
        <w:t>Приложение 2. Примерные рабочие программы профессиональных модулей</w:t>
      </w:r>
    </w:p>
    <w:p w14:paraId="01F404A1" w14:textId="2AFD3C4A" w:rsidR="003E063B" w:rsidRPr="003E063B" w:rsidRDefault="003E063B" w:rsidP="003E063B">
      <w:pPr>
        <w:tabs>
          <w:tab w:val="right" w:leader="dot" w:pos="9354"/>
        </w:tabs>
        <w:spacing w:after="0" w:line="240" w:lineRule="auto"/>
        <w:rPr>
          <w:rFonts w:ascii="Times New Roman" w:eastAsia="Calibri" w:hAnsi="Times New Roman"/>
          <w:b/>
          <w:bCs/>
          <w:sz w:val="24"/>
          <w:szCs w:val="24"/>
          <w:lang w:eastAsia="en-US"/>
        </w:rPr>
      </w:pPr>
      <w:r w:rsidRPr="003E063B">
        <w:rPr>
          <w:rFonts w:ascii="Times New Roman" w:eastAsia="Calibri" w:hAnsi="Times New Roman"/>
          <w:b/>
          <w:bCs/>
          <w:sz w:val="24"/>
          <w:szCs w:val="24"/>
          <w:lang w:eastAsia="en-US"/>
        </w:rPr>
        <w:t>Приложение 3. Примерные рабочие программы учебных дисциплин</w:t>
      </w:r>
    </w:p>
    <w:p w14:paraId="09623DC7" w14:textId="1D5BA2FE" w:rsidR="003E063B" w:rsidRPr="003E063B" w:rsidRDefault="003E063B" w:rsidP="003E063B">
      <w:pPr>
        <w:tabs>
          <w:tab w:val="right" w:leader="dot" w:pos="9354"/>
        </w:tabs>
        <w:spacing w:after="0" w:line="240" w:lineRule="auto"/>
        <w:rPr>
          <w:rFonts w:ascii="Times New Roman" w:eastAsia="Calibri" w:hAnsi="Times New Roman"/>
          <w:b/>
          <w:bCs/>
          <w:sz w:val="24"/>
          <w:szCs w:val="24"/>
          <w:lang w:eastAsia="en-US"/>
        </w:rPr>
      </w:pPr>
      <w:r w:rsidRPr="003E063B">
        <w:rPr>
          <w:rFonts w:ascii="Times New Roman" w:eastAsia="Calibri" w:hAnsi="Times New Roman"/>
          <w:b/>
          <w:bCs/>
          <w:sz w:val="24"/>
          <w:szCs w:val="24"/>
          <w:lang w:eastAsia="en-US"/>
        </w:rPr>
        <w:t>Приложение 4. Примерная рабочая программа воспитания</w:t>
      </w:r>
      <w:r w:rsidRPr="003E063B">
        <w:rPr>
          <w:rFonts w:ascii="Times New Roman" w:eastAsia="Calibri" w:hAnsi="Times New Roman"/>
          <w:b/>
          <w:bCs/>
          <w:sz w:val="24"/>
          <w:szCs w:val="24"/>
          <w:vertAlign w:val="superscript"/>
          <w:lang w:eastAsia="en-US"/>
        </w:rPr>
        <w:footnoteReference w:id="1"/>
      </w:r>
    </w:p>
    <w:p w14:paraId="18E8B1FF" w14:textId="5F88B979" w:rsidR="003E063B" w:rsidRPr="003E063B" w:rsidRDefault="003E063B" w:rsidP="003E063B">
      <w:pPr>
        <w:tabs>
          <w:tab w:val="right" w:leader="dot" w:pos="9354"/>
        </w:tabs>
        <w:spacing w:after="0" w:line="240" w:lineRule="auto"/>
        <w:rPr>
          <w:rFonts w:ascii="Times New Roman" w:eastAsia="Calibri" w:hAnsi="Times New Roman"/>
          <w:b/>
          <w:bCs/>
          <w:sz w:val="24"/>
          <w:szCs w:val="24"/>
          <w:lang w:eastAsia="en-US"/>
        </w:rPr>
      </w:pPr>
      <w:r w:rsidRPr="003E063B">
        <w:rPr>
          <w:rFonts w:ascii="Times New Roman" w:eastAsia="Calibri" w:hAnsi="Times New Roman"/>
          <w:b/>
          <w:bCs/>
          <w:sz w:val="24"/>
          <w:szCs w:val="24"/>
          <w:lang w:eastAsia="en-US"/>
        </w:rPr>
        <w:t>Приложение 5. Примерное содержание ГИА</w:t>
      </w:r>
    </w:p>
    <w:p w14:paraId="32013EAC" w14:textId="38A23B60" w:rsidR="003E063B" w:rsidRPr="003E063B" w:rsidRDefault="003E063B" w:rsidP="003E063B">
      <w:pPr>
        <w:tabs>
          <w:tab w:val="right" w:leader="dot" w:pos="9354"/>
        </w:tabs>
        <w:spacing w:after="120" w:line="240" w:lineRule="auto"/>
        <w:jc w:val="both"/>
        <w:rPr>
          <w:rFonts w:ascii="Times New Roman" w:eastAsia="Calibri" w:hAnsi="Times New Roman"/>
          <w:i/>
          <w:iCs/>
          <w:sz w:val="24"/>
          <w:szCs w:val="24"/>
          <w:lang w:eastAsia="en-US"/>
        </w:rPr>
      </w:pPr>
      <w:r w:rsidRPr="003E063B">
        <w:rPr>
          <w:rFonts w:ascii="Times New Roman" w:eastAsia="Calibri" w:hAnsi="Times New Roman"/>
          <w:b/>
          <w:bCs/>
          <w:sz w:val="24"/>
          <w:szCs w:val="24"/>
          <w:lang w:eastAsia="en-US"/>
        </w:rPr>
        <w:t xml:space="preserve">Приложение 6. Дополнительный профессиональный блок </w:t>
      </w:r>
      <w:r w:rsidRPr="003E063B">
        <w:rPr>
          <w:rFonts w:ascii="Times New Roman" w:eastAsia="Calibri" w:hAnsi="Times New Roman"/>
          <w:i/>
          <w:iCs/>
          <w:sz w:val="24"/>
          <w:szCs w:val="24"/>
          <w:lang w:eastAsia="en-US"/>
        </w:rPr>
        <w:t>(входит в структуру</w:t>
      </w:r>
      <w:r>
        <w:rPr>
          <w:rFonts w:ascii="Times New Roman" w:eastAsia="Calibri" w:hAnsi="Times New Roman"/>
          <w:i/>
          <w:iCs/>
          <w:sz w:val="24"/>
          <w:szCs w:val="24"/>
          <w:lang w:eastAsia="en-US"/>
        </w:rPr>
        <w:br/>
      </w:r>
      <w:r w:rsidRPr="003E063B">
        <w:rPr>
          <w:rFonts w:ascii="Times New Roman" w:eastAsia="Calibri" w:hAnsi="Times New Roman"/>
          <w:i/>
          <w:iCs/>
          <w:sz w:val="24"/>
          <w:szCs w:val="24"/>
          <w:lang w:eastAsia="en-US"/>
        </w:rPr>
        <w:t xml:space="preserve">ПОП-П и разрабатывается образовательно-производственным центром (кластером) по запросу работодателя для каждой ОПОП) </w:t>
      </w:r>
    </w:p>
    <w:p w14:paraId="31147B77" w14:textId="77777777" w:rsidR="00476BEE" w:rsidRPr="00181658" w:rsidRDefault="00476BEE">
      <w:pPr>
        <w:rPr>
          <w:rFonts w:ascii="Times New Roman" w:hAnsi="Times New Roman"/>
        </w:rPr>
        <w:sectPr w:rsidR="00476BEE" w:rsidRPr="00181658">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20" w:footer="709" w:gutter="0"/>
          <w:cols w:space="720"/>
          <w:docGrid w:linePitch="600" w:charSpace="36864"/>
        </w:sectPr>
      </w:pPr>
    </w:p>
    <w:p w14:paraId="79D15F91" w14:textId="77777777" w:rsidR="00476BEE" w:rsidRPr="00181658" w:rsidRDefault="00476BEE" w:rsidP="00360DD0">
      <w:pPr>
        <w:pStyle w:val="1"/>
      </w:pPr>
      <w:bookmarkStart w:id="1" w:name="__RefHeading___Toc103593992"/>
      <w:bookmarkEnd w:id="1"/>
      <w:r w:rsidRPr="00181658">
        <w:lastRenderedPageBreak/>
        <w:t>Раздел 1. Общие положения</w:t>
      </w:r>
    </w:p>
    <w:p w14:paraId="704C279F" w14:textId="77777777" w:rsidR="002E4A71" w:rsidRPr="003E063B" w:rsidRDefault="00476BEE">
      <w:pPr>
        <w:spacing w:after="0"/>
        <w:jc w:val="both"/>
        <w:rPr>
          <w:rFonts w:ascii="Times New Roman" w:hAnsi="Times New Roman"/>
          <w:bCs/>
          <w:sz w:val="12"/>
          <w:szCs w:val="12"/>
        </w:rPr>
      </w:pPr>
      <w:r w:rsidRPr="00181658">
        <w:rPr>
          <w:rFonts w:ascii="Times New Roman" w:hAnsi="Times New Roman"/>
          <w:bCs/>
          <w:sz w:val="24"/>
          <w:szCs w:val="24"/>
        </w:rPr>
        <w:t xml:space="preserve">      </w:t>
      </w:r>
    </w:p>
    <w:p w14:paraId="10219874" w14:textId="16141B60" w:rsidR="005F7986" w:rsidRDefault="00476BEE" w:rsidP="005F7986">
      <w:pPr>
        <w:spacing w:after="0"/>
        <w:ind w:firstLine="709"/>
        <w:jc w:val="both"/>
        <w:rPr>
          <w:rFonts w:ascii="Times New Roman" w:hAnsi="Times New Roman"/>
          <w:bCs/>
          <w:sz w:val="24"/>
          <w:szCs w:val="24"/>
        </w:rPr>
      </w:pPr>
      <w:r w:rsidRPr="00181658">
        <w:rPr>
          <w:rFonts w:ascii="Times New Roman" w:hAnsi="Times New Roman"/>
          <w:bCs/>
          <w:sz w:val="24"/>
          <w:szCs w:val="24"/>
        </w:rPr>
        <w:t xml:space="preserve">1.1. Настоящая ПОП-П по специальности </w:t>
      </w:r>
      <w:r w:rsidR="00953AE2" w:rsidRPr="00953AE2">
        <w:rPr>
          <w:rFonts w:ascii="Times New Roman" w:hAnsi="Times New Roman"/>
          <w:bCs/>
          <w:sz w:val="24"/>
          <w:szCs w:val="24"/>
        </w:rPr>
        <w:t xml:space="preserve">35.02.04 Технология комплексной переработки древесины </w:t>
      </w:r>
      <w:r w:rsidRPr="00181658">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w:t>
      </w:r>
      <w:r w:rsidR="00776FAE" w:rsidRPr="00181658">
        <w:rPr>
          <w:rFonts w:ascii="Times New Roman" w:hAnsi="Times New Roman"/>
          <w:bCs/>
          <w:sz w:val="24"/>
          <w:szCs w:val="24"/>
        </w:rPr>
        <w:t xml:space="preserve">по специальности </w:t>
      </w:r>
      <w:r w:rsidR="00953AE2" w:rsidRPr="00953AE2">
        <w:rPr>
          <w:rFonts w:ascii="Times New Roman" w:hAnsi="Times New Roman"/>
          <w:bCs/>
          <w:sz w:val="24"/>
          <w:szCs w:val="24"/>
        </w:rPr>
        <w:t>35.02.04 Технология комплексной переработки древесины</w:t>
      </w:r>
      <w:r w:rsidRPr="00181658">
        <w:rPr>
          <w:rFonts w:ascii="Times New Roman" w:hAnsi="Times New Roman"/>
          <w:bCs/>
          <w:sz w:val="24"/>
          <w:szCs w:val="24"/>
        </w:rPr>
        <w:t xml:space="preserve">, </w:t>
      </w:r>
      <w:r w:rsidR="00953AE2" w:rsidRPr="00953AE2">
        <w:rPr>
          <w:rFonts w:ascii="Times New Roman" w:hAnsi="Times New Roman"/>
          <w:bCs/>
          <w:sz w:val="24"/>
          <w:szCs w:val="24"/>
        </w:rPr>
        <w:t>утвержденного Приказом Министерства образования и науки Российской Федерации от 7  мая  2014 г. № 453 «Об утверждении федерального образовательного стандарта среднего профессионального образования по специальности 35.02.04 Технология комплексной переработки древесины»</w:t>
      </w:r>
      <w:r w:rsidR="005F7986" w:rsidRPr="00181658">
        <w:rPr>
          <w:rFonts w:ascii="Times New Roman" w:hAnsi="Times New Roman"/>
          <w:bCs/>
          <w:sz w:val="24"/>
          <w:szCs w:val="24"/>
        </w:rPr>
        <w:t xml:space="preserve"> (далее – ФГОС, ФГОС СПО).</w:t>
      </w:r>
    </w:p>
    <w:p w14:paraId="1C6AE368" w14:textId="2491FD5A" w:rsidR="003E063B" w:rsidRPr="00181658" w:rsidRDefault="003E063B" w:rsidP="003E063B">
      <w:pPr>
        <w:spacing w:after="0"/>
        <w:ind w:firstLine="709"/>
        <w:jc w:val="both"/>
        <w:rPr>
          <w:rFonts w:ascii="Times New Roman" w:hAnsi="Times New Roman"/>
          <w:bCs/>
          <w:sz w:val="24"/>
          <w:szCs w:val="24"/>
        </w:rPr>
      </w:pPr>
      <w:r w:rsidRPr="003E063B">
        <w:rPr>
          <w:rFonts w:ascii="Times New Roman" w:hAnsi="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Pr>
          <w:rFonts w:ascii="Times New Roman" w:hAnsi="Times New Roman"/>
          <w:bCs/>
          <w:sz w:val="24"/>
          <w:szCs w:val="24"/>
        </w:rPr>
        <w:t xml:space="preserve"> </w:t>
      </w:r>
      <w:r w:rsidRPr="003E063B">
        <w:rPr>
          <w:rFonts w:ascii="Times New Roman" w:hAnsi="Times New Roman"/>
          <w:bCs/>
          <w:sz w:val="24"/>
          <w:szCs w:val="24"/>
        </w:rPr>
        <w:t>с учетом запросов конкретных работодателей.</w:t>
      </w:r>
    </w:p>
    <w:p w14:paraId="6B9425D2" w14:textId="4B6472B4" w:rsidR="00476BEE" w:rsidRPr="00181658" w:rsidRDefault="00476BEE">
      <w:pPr>
        <w:spacing w:after="0"/>
        <w:jc w:val="both"/>
        <w:rPr>
          <w:rFonts w:ascii="Times New Roman" w:hAnsi="Times New Roman"/>
          <w:bCs/>
          <w:sz w:val="24"/>
          <w:szCs w:val="24"/>
        </w:rPr>
      </w:pPr>
      <w:r w:rsidRPr="00181658">
        <w:rPr>
          <w:rFonts w:ascii="Times New Roman" w:hAnsi="Times New Roman"/>
          <w:bCs/>
          <w:sz w:val="24"/>
          <w:szCs w:val="24"/>
        </w:rPr>
        <w:t xml:space="preserve">   </w:t>
      </w:r>
      <w:r w:rsidR="003E063B">
        <w:rPr>
          <w:rFonts w:ascii="Times New Roman" w:hAnsi="Times New Roman"/>
          <w:bCs/>
          <w:sz w:val="24"/>
          <w:szCs w:val="24"/>
        </w:rPr>
        <w:tab/>
      </w:r>
      <w:r w:rsidRPr="00181658">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специальности </w:t>
      </w:r>
      <w:r w:rsidR="00953AE2" w:rsidRPr="00953AE2">
        <w:rPr>
          <w:rFonts w:ascii="Times New Roman" w:hAnsi="Times New Roman"/>
          <w:bCs/>
          <w:sz w:val="24"/>
          <w:szCs w:val="24"/>
        </w:rPr>
        <w:t>35.02.04 Технология комплексной переработки древесины</w:t>
      </w:r>
      <w:r w:rsidRPr="00181658">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2D7BE06D" w14:textId="3DBEA269" w:rsidR="00476BEE" w:rsidRPr="00181658" w:rsidRDefault="00476BEE">
      <w:pPr>
        <w:spacing w:after="0"/>
        <w:ind w:firstLine="709"/>
        <w:jc w:val="both"/>
        <w:rPr>
          <w:rFonts w:ascii="Times New Roman" w:hAnsi="Times New Roman"/>
          <w:bCs/>
          <w:sz w:val="24"/>
          <w:szCs w:val="24"/>
        </w:rPr>
      </w:pPr>
      <w:r w:rsidRPr="00181658">
        <w:rPr>
          <w:rFonts w:ascii="Times New Roman" w:hAnsi="Times New Roman"/>
          <w:bCs/>
          <w:sz w:val="24"/>
          <w:szCs w:val="24"/>
        </w:rPr>
        <w:t>ПОП-П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При разработке образовательной программы учитывают сквозную реализацию общеобразовательных дисциплин.</w:t>
      </w:r>
    </w:p>
    <w:p w14:paraId="045D883F" w14:textId="77777777" w:rsidR="00476BEE" w:rsidRPr="00181658" w:rsidRDefault="00476BEE">
      <w:pPr>
        <w:spacing w:after="0"/>
        <w:ind w:firstLine="709"/>
        <w:jc w:val="both"/>
        <w:rPr>
          <w:rFonts w:ascii="Times New Roman" w:hAnsi="Times New Roman"/>
          <w:bCs/>
          <w:sz w:val="24"/>
          <w:szCs w:val="24"/>
        </w:rPr>
      </w:pPr>
      <w:r w:rsidRPr="00181658">
        <w:rPr>
          <w:rFonts w:ascii="Times New Roman" w:hAnsi="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34099C7" w14:textId="55696F29" w:rsidR="00476BEE" w:rsidRPr="00181658" w:rsidRDefault="00476BEE">
      <w:pPr>
        <w:spacing w:after="0"/>
        <w:ind w:firstLine="709"/>
        <w:jc w:val="both"/>
        <w:rPr>
          <w:rFonts w:ascii="Times New Roman" w:hAnsi="Times New Roman"/>
          <w:b/>
          <w:sz w:val="24"/>
          <w:szCs w:val="24"/>
        </w:rPr>
      </w:pPr>
      <w:r w:rsidRPr="00181658">
        <w:rPr>
          <w:rFonts w:ascii="Times New Roman" w:hAnsi="Times New Roman"/>
          <w:bCs/>
          <w:sz w:val="24"/>
          <w:szCs w:val="24"/>
        </w:rPr>
        <w:t>1.2. Нормативные основания для разработки ПОП-П:</w:t>
      </w:r>
    </w:p>
    <w:p w14:paraId="67AE5A48" w14:textId="77777777" w:rsidR="005F7986" w:rsidRPr="00181658" w:rsidRDefault="005F7986" w:rsidP="005F7986">
      <w:pPr>
        <w:numPr>
          <w:ilvl w:val="0"/>
          <w:numId w:val="8"/>
        </w:numPr>
        <w:spacing w:after="0"/>
        <w:ind w:left="0" w:firstLine="709"/>
        <w:jc w:val="both"/>
        <w:rPr>
          <w:rFonts w:ascii="Times New Roman" w:hAnsi="Times New Roman"/>
          <w:bCs/>
          <w:sz w:val="24"/>
          <w:szCs w:val="24"/>
        </w:rPr>
      </w:pPr>
      <w:r w:rsidRPr="00181658">
        <w:rPr>
          <w:rFonts w:ascii="Times New Roman" w:hAnsi="Times New Roman"/>
          <w:bCs/>
          <w:sz w:val="24"/>
          <w:szCs w:val="24"/>
        </w:rPr>
        <w:t xml:space="preserve">Федеральный закон от 29 декабря 2012 г. №273-ФЗ «Об образовании </w:t>
      </w:r>
      <w:r w:rsidRPr="00181658">
        <w:rPr>
          <w:rFonts w:ascii="Times New Roman" w:hAnsi="Times New Roman"/>
          <w:bCs/>
          <w:sz w:val="24"/>
          <w:szCs w:val="24"/>
        </w:rPr>
        <w:br/>
        <w:t>в Российской Федерации»;</w:t>
      </w:r>
    </w:p>
    <w:p w14:paraId="1C57E427" w14:textId="77777777" w:rsidR="00A525C4" w:rsidRDefault="005F7986" w:rsidP="00A525C4">
      <w:pPr>
        <w:pStyle w:val="affe"/>
        <w:numPr>
          <w:ilvl w:val="0"/>
          <w:numId w:val="8"/>
        </w:numPr>
        <w:suppressAutoHyphens w:val="0"/>
        <w:spacing w:before="0" w:after="0"/>
        <w:ind w:left="0" w:firstLine="709"/>
        <w:jc w:val="both"/>
        <w:rPr>
          <w:bCs/>
        </w:rPr>
      </w:pPr>
      <w:r w:rsidRPr="00181658">
        <w:rPr>
          <w:bCs/>
        </w:rPr>
        <w:t>Приказ Минпросвещения России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42B3AC2" w14:textId="20AB5F37" w:rsidR="005F7986" w:rsidRPr="00A525C4" w:rsidRDefault="005F7986" w:rsidP="00A525C4">
      <w:pPr>
        <w:pStyle w:val="affe"/>
        <w:numPr>
          <w:ilvl w:val="0"/>
          <w:numId w:val="8"/>
        </w:numPr>
        <w:suppressAutoHyphens w:val="0"/>
        <w:spacing w:before="0" w:after="0"/>
        <w:ind w:left="0" w:firstLine="709"/>
        <w:jc w:val="both"/>
        <w:rPr>
          <w:bCs/>
        </w:rPr>
      </w:pPr>
      <w:r w:rsidRPr="00A525C4">
        <w:rPr>
          <w:bCs/>
        </w:rPr>
        <w:t xml:space="preserve">Приказ </w:t>
      </w:r>
      <w:r w:rsidR="00953AE2" w:rsidRPr="00A525C4">
        <w:rPr>
          <w:bCs/>
        </w:rPr>
        <w:t xml:space="preserve">Министерства образования и науки Российской Федерации от 7 мая 2014 г. № 453 «Об утверждении федерального образовательного стандарта среднего профессионального образования по </w:t>
      </w:r>
      <w:bookmarkStart w:id="2" w:name="_Hlk132375610"/>
      <w:r w:rsidR="00953AE2" w:rsidRPr="00A525C4">
        <w:rPr>
          <w:bCs/>
        </w:rPr>
        <w:t>специальности 35.02.04 Технология комплексной переработки древесины</w:t>
      </w:r>
      <w:bookmarkEnd w:id="2"/>
      <w:r w:rsidRPr="00A525C4">
        <w:rPr>
          <w:bCs/>
        </w:rPr>
        <w:t>»;</w:t>
      </w:r>
    </w:p>
    <w:p w14:paraId="42464CE5" w14:textId="77777777" w:rsidR="005F7986" w:rsidRPr="00181658" w:rsidRDefault="005F7986" w:rsidP="00A525C4">
      <w:pPr>
        <w:pStyle w:val="affe"/>
        <w:numPr>
          <w:ilvl w:val="0"/>
          <w:numId w:val="8"/>
        </w:numPr>
        <w:suppressAutoHyphens w:val="0"/>
        <w:spacing w:before="0" w:after="0" w:line="276" w:lineRule="auto"/>
        <w:ind w:left="0" w:firstLine="207"/>
        <w:jc w:val="both"/>
        <w:rPr>
          <w:bCs/>
        </w:rPr>
      </w:pPr>
      <w:r w:rsidRPr="00181658">
        <w:rPr>
          <w:bCs/>
        </w:rPr>
        <w:t>Приказ Минпросвещения России от 24.08.2022 № 762</w:t>
      </w:r>
      <w:r w:rsidRPr="00181658" w:rsidDel="002A021C">
        <w:rPr>
          <w:bCs/>
        </w:rPr>
        <w:t xml:space="preserve"> </w:t>
      </w:r>
      <w:r w:rsidRPr="00181658">
        <w:rPr>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1E00BABF" w14:textId="60A772E6" w:rsidR="005F7986" w:rsidRPr="00181658" w:rsidRDefault="005F7986" w:rsidP="005F7986">
      <w:pPr>
        <w:pStyle w:val="affe"/>
        <w:numPr>
          <w:ilvl w:val="0"/>
          <w:numId w:val="8"/>
        </w:numPr>
        <w:suppressAutoHyphens w:val="0"/>
        <w:spacing w:before="0" w:after="0"/>
        <w:ind w:left="0" w:firstLine="709"/>
        <w:jc w:val="both"/>
        <w:rPr>
          <w:bCs/>
        </w:rPr>
      </w:pPr>
      <w:r w:rsidRPr="00181658">
        <w:rPr>
          <w:bCs/>
        </w:rPr>
        <w:t>Приказ Минпросвещения России от 08 ноября 2021 г. № 800</w:t>
      </w:r>
      <w:r w:rsidR="00A525C4">
        <w:rPr>
          <w:bCs/>
        </w:rPr>
        <w:br/>
      </w:r>
      <w:r w:rsidRPr="00181658">
        <w:rPr>
          <w:bCs/>
        </w:rPr>
        <w:t>«Об утверждении Порядка проведения государственной итоговой аттестации</w:t>
      </w:r>
      <w:r w:rsidR="00A525C4">
        <w:rPr>
          <w:bCs/>
        </w:rPr>
        <w:br/>
      </w:r>
      <w:r w:rsidRPr="00181658">
        <w:rPr>
          <w:bCs/>
        </w:rPr>
        <w:t>по образовательным программам среднего профессионального образования»;</w:t>
      </w:r>
    </w:p>
    <w:p w14:paraId="1D08E4CA" w14:textId="4616CAB8" w:rsidR="005F7986" w:rsidRPr="00181658" w:rsidRDefault="005F7986" w:rsidP="00A525C4">
      <w:pPr>
        <w:pStyle w:val="affe"/>
        <w:numPr>
          <w:ilvl w:val="0"/>
          <w:numId w:val="8"/>
        </w:numPr>
        <w:suppressAutoHyphens w:val="0"/>
        <w:spacing w:before="0" w:after="0"/>
        <w:ind w:left="0" w:firstLine="709"/>
        <w:contextualSpacing/>
        <w:jc w:val="both"/>
        <w:rPr>
          <w:bCs/>
        </w:rPr>
      </w:pPr>
      <w:r w:rsidRPr="00181658">
        <w:rPr>
          <w:bCs/>
        </w:rPr>
        <w:lastRenderedPageBreak/>
        <w:t>Приказ Минобрнауки России № 885, Минпросвещения России № 390</w:t>
      </w:r>
      <w:r w:rsidR="00A525C4">
        <w:rPr>
          <w:bCs/>
        </w:rPr>
        <w:br/>
      </w:r>
      <w:r w:rsidRPr="00181658">
        <w:rPr>
          <w:bCs/>
        </w:rPr>
        <w:t xml:space="preserve">от 5 августа 2020 г. «О практической подготовке обучающихся» (вместе с «Положением </w:t>
      </w:r>
      <w:r w:rsidR="00A525C4">
        <w:rPr>
          <w:bCs/>
        </w:rPr>
        <w:br/>
      </w:r>
      <w:r w:rsidRPr="00181658">
        <w:rPr>
          <w:bCs/>
        </w:rPr>
        <w:t>о практической подготовке обучающихся»;</w:t>
      </w:r>
    </w:p>
    <w:p w14:paraId="1EF3D122" w14:textId="558CCD06" w:rsidR="00476BEE" w:rsidRPr="00181658" w:rsidRDefault="00476BEE" w:rsidP="00A525C4">
      <w:pPr>
        <w:pStyle w:val="affe"/>
        <w:numPr>
          <w:ilvl w:val="0"/>
          <w:numId w:val="3"/>
        </w:numPr>
        <w:spacing w:before="0" w:after="0"/>
        <w:ind w:left="0" w:firstLine="709"/>
        <w:contextualSpacing/>
        <w:jc w:val="both"/>
        <w:rPr>
          <w:bCs/>
        </w:rPr>
      </w:pPr>
      <w:r w:rsidRPr="00181658">
        <w:rPr>
          <w:bCs/>
        </w:rPr>
        <w:t xml:space="preserve">Приказ Министерства труда и социальной защиты Российской Федерации </w:t>
      </w:r>
      <w:r w:rsidR="00953AE2" w:rsidRPr="00953AE2">
        <w:rPr>
          <w:bCs/>
        </w:rPr>
        <w:t xml:space="preserve">от 12 октября 2022 г. N 646н </w:t>
      </w:r>
      <w:r w:rsidRPr="00181658">
        <w:rPr>
          <w:bCs/>
        </w:rPr>
        <w:t>«Об утверждении профессионального стандарта</w:t>
      </w:r>
      <w:r w:rsidRPr="00181658">
        <w:rPr>
          <w:bCs/>
          <w:color w:val="000000"/>
        </w:rPr>
        <w:t xml:space="preserve"> «</w:t>
      </w:r>
      <w:r w:rsidR="00953AE2" w:rsidRPr="00953AE2">
        <w:rPr>
          <w:bCs/>
        </w:rPr>
        <w:t>23.041 Специалист по технологии целлюлозно-бумажного производства</w:t>
      </w:r>
      <w:r w:rsidRPr="00181658">
        <w:rPr>
          <w:bCs/>
        </w:rPr>
        <w:t>»;</w:t>
      </w:r>
    </w:p>
    <w:p w14:paraId="1EA54840" w14:textId="736BBE7F" w:rsidR="00A525C4" w:rsidRPr="00CD4574" w:rsidRDefault="00A525C4" w:rsidP="00A525C4">
      <w:pPr>
        <w:numPr>
          <w:ilvl w:val="0"/>
          <w:numId w:val="10"/>
        </w:numPr>
        <w:spacing w:after="0"/>
        <w:ind w:left="0" w:firstLine="709"/>
        <w:contextualSpacing/>
        <w:jc w:val="both"/>
        <w:rPr>
          <w:rFonts w:ascii="Times New Roman" w:hAnsi="Times New Roman"/>
          <w:bCs/>
          <w:color w:val="000000"/>
          <w:sz w:val="24"/>
          <w:szCs w:val="24"/>
        </w:rPr>
      </w:pPr>
      <w:r w:rsidRPr="00CD4574">
        <w:rPr>
          <w:rFonts w:ascii="Times New Roman" w:hAnsi="Times New Roman"/>
          <w:bCs/>
          <w:sz w:val="24"/>
          <w:szCs w:val="24"/>
        </w:rPr>
        <w:t>Приказ Министерства науки и высшего образования Российской Федерации</w:t>
      </w:r>
      <w:r>
        <w:rPr>
          <w:rFonts w:ascii="Times New Roman" w:hAnsi="Times New Roman"/>
          <w:bCs/>
          <w:sz w:val="24"/>
          <w:szCs w:val="24"/>
        </w:rPr>
        <w:t xml:space="preserve"> </w:t>
      </w:r>
      <w:r w:rsidRPr="00CD4574">
        <w:rPr>
          <w:rFonts w:ascii="Times New Roman" w:hAnsi="Times New Roman"/>
          <w:bCs/>
          <w:sz w:val="24"/>
          <w:szCs w:val="24"/>
        </w:rPr>
        <w:t xml:space="preserve">и Министерства просвещения Российской Федерации от 5 августа 2020 г. </w:t>
      </w:r>
      <w:r>
        <w:rPr>
          <w:rFonts w:ascii="Times New Roman" w:hAnsi="Times New Roman"/>
          <w:bCs/>
          <w:sz w:val="24"/>
          <w:szCs w:val="24"/>
        </w:rPr>
        <w:br/>
        <w:t xml:space="preserve">№ </w:t>
      </w:r>
      <w:r w:rsidRPr="00CD4574">
        <w:rPr>
          <w:rFonts w:ascii="Times New Roman" w:hAnsi="Times New Roman"/>
          <w:bCs/>
          <w:sz w:val="24"/>
          <w:szCs w:val="24"/>
        </w:rPr>
        <w:t>882/391 «Об организации и осуществлении образовательной деятельности при сетевой форме реализации образовательных программ»;</w:t>
      </w:r>
    </w:p>
    <w:p w14:paraId="45D1780C" w14:textId="6EDA0475" w:rsidR="00A525C4" w:rsidRPr="00985111" w:rsidRDefault="00A525C4" w:rsidP="00A525C4">
      <w:pPr>
        <w:ind w:firstLine="708"/>
        <w:contextualSpacing/>
        <w:jc w:val="both"/>
        <w:rPr>
          <w:rFonts w:ascii="Times New Roman" w:hAnsi="Times New Roman"/>
          <w:bCs/>
          <w:color w:val="000000"/>
          <w:sz w:val="24"/>
          <w:szCs w:val="24"/>
        </w:rPr>
      </w:pPr>
      <w:r w:rsidRPr="005C6A3A">
        <w:rPr>
          <w:rFonts w:ascii="Times New Roman" w:hAnsi="Times New Roman"/>
          <w:bCs/>
          <w:sz w:val="24"/>
          <w:szCs w:val="24"/>
        </w:rPr>
        <w:t xml:space="preserve">- </w:t>
      </w:r>
      <w:r w:rsidRPr="00985111">
        <w:rPr>
          <w:rFonts w:ascii="Times New Roman" w:hAnsi="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r>
        <w:rPr>
          <w:rFonts w:ascii="Times New Roman" w:hAnsi="Times New Roman"/>
          <w:bCs/>
          <w:color w:val="000000"/>
          <w:sz w:val="24"/>
          <w:szCs w:val="24"/>
        </w:rPr>
        <w:t>;</w:t>
      </w:r>
    </w:p>
    <w:p w14:paraId="5BA4FF1C" w14:textId="6B3E3532" w:rsidR="00A525C4" w:rsidRDefault="00A525C4" w:rsidP="00A525C4">
      <w:pPr>
        <w:ind w:firstLine="708"/>
        <w:contextualSpacing/>
        <w:jc w:val="both"/>
        <w:rPr>
          <w:rFonts w:ascii="Times New Roman" w:hAnsi="Times New Roman"/>
          <w:bCs/>
          <w:color w:val="000000"/>
          <w:sz w:val="24"/>
          <w:szCs w:val="24"/>
        </w:rPr>
      </w:pPr>
      <w:r w:rsidRPr="00985111">
        <w:rPr>
          <w:rFonts w:ascii="Times New Roman" w:hAnsi="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w:t>
      </w:r>
      <w:r>
        <w:rPr>
          <w:rFonts w:ascii="Times New Roman" w:hAnsi="Times New Roman"/>
          <w:bCs/>
          <w:color w:val="000000"/>
          <w:sz w:val="24"/>
          <w:szCs w:val="24"/>
        </w:rPr>
        <w:br/>
      </w:r>
      <w:r w:rsidRPr="00985111">
        <w:rPr>
          <w:rFonts w:ascii="Times New Roman" w:hAnsi="Times New Roman"/>
          <w:bCs/>
          <w:color w:val="000000"/>
          <w:sz w:val="24"/>
          <w:szCs w:val="24"/>
        </w:rPr>
        <w:t>и специальностям среднего профессионального образования, перечни которых утверждены приказом Министерства образования и науки Российской Федерации</w:t>
      </w:r>
      <w:r>
        <w:rPr>
          <w:rFonts w:ascii="Times New Roman" w:hAnsi="Times New Roman"/>
          <w:bCs/>
          <w:color w:val="000000"/>
          <w:sz w:val="24"/>
          <w:szCs w:val="24"/>
        </w:rPr>
        <w:br/>
      </w:r>
      <w:r w:rsidRPr="00985111">
        <w:rPr>
          <w:rFonts w:ascii="Times New Roman" w:hAnsi="Times New Roman"/>
          <w:bCs/>
          <w:color w:val="000000"/>
          <w:sz w:val="24"/>
          <w:szCs w:val="24"/>
        </w:rPr>
        <w:t>от 29 октября 2013 г. № 119</w:t>
      </w:r>
      <w:r>
        <w:rPr>
          <w:rFonts w:ascii="Times New Roman" w:hAnsi="Times New Roman"/>
          <w:bCs/>
          <w:color w:val="000000"/>
          <w:sz w:val="24"/>
          <w:szCs w:val="24"/>
        </w:rPr>
        <w:t xml:space="preserve"> </w:t>
      </w:r>
      <w:r w:rsidRPr="00985111">
        <w:rPr>
          <w:rFonts w:ascii="Times New Roman" w:hAnsi="Times New Roman"/>
          <w:bCs/>
          <w:color w:val="000000"/>
          <w:sz w:val="24"/>
          <w:szCs w:val="24"/>
        </w:rPr>
        <w:t>«Об утверждении перечней профессий и специальностей среднего профессионального образования».</w:t>
      </w:r>
    </w:p>
    <w:p w14:paraId="451EA4B0" w14:textId="44BB2C73" w:rsidR="00476BEE" w:rsidRPr="00181658" w:rsidRDefault="00476BEE">
      <w:pPr>
        <w:spacing w:after="0"/>
        <w:ind w:left="709"/>
        <w:jc w:val="both"/>
        <w:rPr>
          <w:rFonts w:ascii="Times New Roman" w:hAnsi="Times New Roman"/>
          <w:bCs/>
          <w:color w:val="000000"/>
          <w:sz w:val="24"/>
          <w:szCs w:val="24"/>
        </w:rPr>
      </w:pPr>
      <w:r w:rsidRPr="00181658">
        <w:rPr>
          <w:rFonts w:ascii="Times New Roman" w:hAnsi="Times New Roman"/>
          <w:bCs/>
          <w:color w:val="000000"/>
          <w:sz w:val="24"/>
          <w:szCs w:val="24"/>
        </w:rPr>
        <w:t>1.3. Перечень сокращений, используемых в тексте ПОП-П:</w:t>
      </w:r>
    </w:p>
    <w:p w14:paraId="43A0C2D6" w14:textId="77777777" w:rsidR="006C449A" w:rsidRPr="00181658" w:rsidRDefault="006C449A" w:rsidP="006C449A">
      <w:pPr>
        <w:tabs>
          <w:tab w:val="left" w:pos="993"/>
        </w:tabs>
        <w:spacing w:after="0"/>
        <w:ind w:firstLine="709"/>
        <w:jc w:val="both"/>
        <w:rPr>
          <w:rFonts w:ascii="Times New Roman" w:hAnsi="Times New Roman"/>
          <w:bCs/>
          <w:color w:val="000000"/>
          <w:sz w:val="24"/>
          <w:szCs w:val="24"/>
        </w:rPr>
      </w:pPr>
      <w:bookmarkStart w:id="3" w:name="__RefHeading___Toc103593993"/>
      <w:r w:rsidRPr="00181658">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7DBE0827"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 xml:space="preserve">ПОП-П – примерная основная образовательная программа «Профессионалитет»; </w:t>
      </w:r>
    </w:p>
    <w:p w14:paraId="7E4BC5C3" w14:textId="77777777" w:rsidR="00342FBC" w:rsidRPr="00181658" w:rsidRDefault="00342FBC" w:rsidP="00342FBC">
      <w:pPr>
        <w:tabs>
          <w:tab w:val="left" w:pos="993"/>
        </w:tabs>
        <w:spacing w:after="0"/>
        <w:ind w:firstLine="709"/>
        <w:jc w:val="both"/>
        <w:rPr>
          <w:rFonts w:ascii="Times New Roman" w:hAnsi="Times New Roman"/>
          <w:color w:val="000000"/>
          <w:sz w:val="24"/>
          <w:szCs w:val="24"/>
        </w:rPr>
      </w:pPr>
      <w:r w:rsidRPr="00181658">
        <w:rPr>
          <w:rFonts w:ascii="Times New Roman" w:hAnsi="Times New Roman"/>
          <w:color w:val="000000"/>
          <w:sz w:val="24"/>
          <w:szCs w:val="24"/>
        </w:rPr>
        <w:t xml:space="preserve">ОК </w:t>
      </w:r>
      <w:r w:rsidRPr="00181658">
        <w:rPr>
          <w:rFonts w:ascii="Times New Roman" w:hAnsi="Times New Roman"/>
          <w:bCs/>
          <w:color w:val="000000"/>
          <w:sz w:val="24"/>
          <w:szCs w:val="24"/>
        </w:rPr>
        <w:t xml:space="preserve">– </w:t>
      </w:r>
      <w:r w:rsidRPr="00181658">
        <w:rPr>
          <w:rFonts w:ascii="Times New Roman" w:hAnsi="Times New Roman"/>
          <w:color w:val="000000"/>
          <w:sz w:val="24"/>
          <w:szCs w:val="24"/>
        </w:rPr>
        <w:t>общие компетенции;</w:t>
      </w:r>
    </w:p>
    <w:p w14:paraId="3BEEC4F3"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ПК – профессиональные компетенции;</w:t>
      </w:r>
    </w:p>
    <w:p w14:paraId="52066289"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КК – корпоративные компетенции;</w:t>
      </w:r>
    </w:p>
    <w:p w14:paraId="59FF0DD1"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ПС – профессиональный стандарт,</w:t>
      </w:r>
    </w:p>
    <w:p w14:paraId="28C1E1EB"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ОТФ – обобщенная трудовая функция;</w:t>
      </w:r>
    </w:p>
    <w:p w14:paraId="3104C9CA"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ТФ – трудовая функция;</w:t>
      </w:r>
    </w:p>
    <w:p w14:paraId="1FBE26EC" w14:textId="77777777" w:rsidR="00342FBC" w:rsidRPr="00181658" w:rsidRDefault="00342FBC" w:rsidP="00342FBC">
      <w:pPr>
        <w:tabs>
          <w:tab w:val="left" w:pos="993"/>
        </w:tabs>
        <w:spacing w:after="0"/>
        <w:ind w:firstLine="709"/>
        <w:jc w:val="both"/>
        <w:rPr>
          <w:rFonts w:ascii="Times New Roman" w:hAnsi="Times New Roman"/>
          <w:bCs/>
          <w:sz w:val="24"/>
          <w:szCs w:val="24"/>
        </w:rPr>
      </w:pPr>
      <w:r w:rsidRPr="00181658">
        <w:rPr>
          <w:rFonts w:ascii="Times New Roman" w:hAnsi="Times New Roman"/>
          <w:bCs/>
          <w:sz w:val="24"/>
          <w:szCs w:val="24"/>
        </w:rPr>
        <w:t>СГ – социально-гуманитарный цикл;</w:t>
      </w:r>
    </w:p>
    <w:p w14:paraId="5CE7EBB9"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sz w:val="24"/>
          <w:szCs w:val="24"/>
        </w:rPr>
        <w:t>ОП –общепрофессиональный цикл/</w:t>
      </w:r>
      <w:r w:rsidRPr="00181658">
        <w:rPr>
          <w:rFonts w:ascii="Times New Roman" w:hAnsi="Times New Roman"/>
          <w:bCs/>
          <w:color w:val="000000"/>
          <w:sz w:val="24"/>
          <w:szCs w:val="24"/>
        </w:rPr>
        <w:t>общепрофессиональная дисциплина;</w:t>
      </w:r>
    </w:p>
    <w:p w14:paraId="484AF6B1" w14:textId="77777777" w:rsidR="00342FBC" w:rsidRPr="00181658" w:rsidRDefault="00342FBC" w:rsidP="00342FBC">
      <w:pPr>
        <w:tabs>
          <w:tab w:val="left" w:pos="993"/>
        </w:tabs>
        <w:spacing w:after="0"/>
        <w:ind w:firstLine="709"/>
        <w:jc w:val="both"/>
        <w:rPr>
          <w:rFonts w:ascii="Times New Roman" w:hAnsi="Times New Roman"/>
          <w:bCs/>
          <w:sz w:val="24"/>
          <w:szCs w:val="24"/>
        </w:rPr>
      </w:pPr>
      <w:r w:rsidRPr="00181658">
        <w:rPr>
          <w:rFonts w:ascii="Times New Roman" w:hAnsi="Times New Roman"/>
          <w:bCs/>
          <w:sz w:val="24"/>
          <w:szCs w:val="24"/>
        </w:rPr>
        <w:t>П – профессиональный цикл;</w:t>
      </w:r>
    </w:p>
    <w:p w14:paraId="7EE6C002"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ПМ – профессиональный модуль;</w:t>
      </w:r>
    </w:p>
    <w:p w14:paraId="75611984"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МДК – междисциплинарный курс;</w:t>
      </w:r>
    </w:p>
    <w:p w14:paraId="291CC27C"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ПА – промежуточная аттестация;</w:t>
      </w:r>
    </w:p>
    <w:p w14:paraId="4F5DC751"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ДЭ – демонстрационный экзамен;</w:t>
      </w:r>
    </w:p>
    <w:p w14:paraId="5BB45813"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ГИА – государственная итоговая аттестация;</w:t>
      </w:r>
    </w:p>
    <w:p w14:paraId="30A3AF17"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ДПБ – дополнительный профессиональный блок;</w:t>
      </w:r>
    </w:p>
    <w:p w14:paraId="1280C533"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ОПБ – обязательный профессиональный блок;</w:t>
      </w:r>
    </w:p>
    <w:p w14:paraId="7119DFB6"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КОД- комплект оценочной документации;</w:t>
      </w:r>
    </w:p>
    <w:p w14:paraId="08A82D13" w14:textId="77777777" w:rsidR="00342FBC" w:rsidRPr="00181658" w:rsidRDefault="00342FBC" w:rsidP="00342FBC">
      <w:pPr>
        <w:tabs>
          <w:tab w:val="left" w:pos="993"/>
        </w:tabs>
        <w:spacing w:after="0"/>
        <w:ind w:firstLine="709"/>
        <w:jc w:val="both"/>
        <w:rPr>
          <w:rFonts w:ascii="Times New Roman" w:hAnsi="Times New Roman"/>
          <w:bCs/>
          <w:color w:val="000000"/>
          <w:sz w:val="24"/>
          <w:szCs w:val="24"/>
        </w:rPr>
      </w:pPr>
      <w:r w:rsidRPr="00181658">
        <w:rPr>
          <w:rFonts w:ascii="Times New Roman" w:hAnsi="Times New Roman"/>
          <w:bCs/>
          <w:color w:val="000000"/>
          <w:sz w:val="24"/>
          <w:szCs w:val="24"/>
        </w:rPr>
        <w:t>ЦПДЭ – центр проведения демонстрационного экзамена</w:t>
      </w:r>
    </w:p>
    <w:p w14:paraId="67B65DCB" w14:textId="77777777" w:rsidR="00476BEE" w:rsidRPr="00181658" w:rsidRDefault="00476BEE" w:rsidP="009F57A2">
      <w:pPr>
        <w:pStyle w:val="1"/>
        <w:shd w:val="clear" w:color="auto" w:fill="FFFFFF"/>
        <w:spacing w:after="0"/>
        <w:jc w:val="both"/>
      </w:pPr>
      <w:r w:rsidRPr="00181658">
        <w:lastRenderedPageBreak/>
        <w:t xml:space="preserve">Раздел 2. Общая характеристика образовательной программы </w:t>
      </w:r>
      <w:bookmarkEnd w:id="3"/>
      <w:r w:rsidRPr="00181658">
        <w:t xml:space="preserve">с учетом сетевой формы реализации </w:t>
      </w:r>
    </w:p>
    <w:p w14:paraId="5A39358C" w14:textId="77777777" w:rsidR="00476BEE" w:rsidRPr="00181658" w:rsidRDefault="00476BEE" w:rsidP="009F57A2">
      <w:pPr>
        <w:pStyle w:val="1"/>
        <w:shd w:val="clear" w:color="auto" w:fill="FFFFFF"/>
        <w:spacing w:after="0"/>
        <w:jc w:val="both"/>
        <w:rPr>
          <w:b w:val="0"/>
        </w:rPr>
      </w:pPr>
      <w:r w:rsidRPr="00181658">
        <w:rPr>
          <w:b w:val="0"/>
        </w:rPr>
        <w:t>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w:t>
      </w:r>
    </w:p>
    <w:p w14:paraId="5FC81EEA" w14:textId="33F90813" w:rsidR="00476BEE" w:rsidRPr="00181658" w:rsidRDefault="00476BEE">
      <w:pPr>
        <w:spacing w:after="0"/>
        <w:ind w:firstLine="709"/>
        <w:jc w:val="both"/>
        <w:rPr>
          <w:rFonts w:ascii="Times New Roman" w:hAnsi="Times New Roman"/>
          <w:sz w:val="24"/>
          <w:szCs w:val="24"/>
        </w:rPr>
      </w:pPr>
      <w:r w:rsidRPr="00181658">
        <w:rPr>
          <w:rFonts w:ascii="Times New Roman" w:hAnsi="Times New Roman"/>
          <w:sz w:val="24"/>
          <w:szCs w:val="24"/>
        </w:rPr>
        <w:t xml:space="preserve">Квалификация, присваиваемая выпускникам образовательной программы: </w:t>
      </w:r>
      <w:r w:rsidR="00993C37">
        <w:rPr>
          <w:rFonts w:ascii="Times New Roman" w:hAnsi="Times New Roman"/>
          <w:sz w:val="24"/>
          <w:szCs w:val="24"/>
          <w:lang w:eastAsia="ru-RU"/>
        </w:rPr>
        <w:t>Техник-технолог</w:t>
      </w:r>
      <w:r w:rsidRPr="00181658">
        <w:rPr>
          <w:rFonts w:ascii="Times New Roman" w:hAnsi="Times New Roman"/>
          <w:sz w:val="24"/>
          <w:szCs w:val="24"/>
        </w:rPr>
        <w:t>.</w:t>
      </w:r>
    </w:p>
    <w:p w14:paraId="1B56D5CB" w14:textId="60C7FAC2" w:rsidR="00860300" w:rsidRPr="00181658" w:rsidRDefault="00342FBC" w:rsidP="00993C37">
      <w:pPr>
        <w:suppressAutoHyphens w:val="0"/>
        <w:autoSpaceDE w:val="0"/>
        <w:autoSpaceDN w:val="0"/>
        <w:adjustRightInd w:val="0"/>
        <w:spacing w:after="0" w:line="240" w:lineRule="auto"/>
        <w:jc w:val="both"/>
        <w:rPr>
          <w:rFonts w:ascii="Times New Roman" w:hAnsi="Times New Roman"/>
          <w:bCs/>
          <w:sz w:val="24"/>
          <w:szCs w:val="24"/>
        </w:rPr>
      </w:pPr>
      <w:r w:rsidRPr="00181658">
        <w:rPr>
          <w:rFonts w:ascii="Times New Roman" w:hAnsi="Times New Roman"/>
          <w:sz w:val="24"/>
          <w:szCs w:val="24"/>
        </w:rPr>
        <w:t>Вид(ы) деятельности</w:t>
      </w:r>
      <w:r w:rsidR="00476BEE" w:rsidRPr="00181658">
        <w:rPr>
          <w:rFonts w:ascii="Times New Roman" w:hAnsi="Times New Roman"/>
          <w:sz w:val="24"/>
          <w:szCs w:val="24"/>
        </w:rPr>
        <w:t xml:space="preserve">: </w:t>
      </w:r>
      <w:r w:rsidR="00993C37">
        <w:rPr>
          <w:rFonts w:ascii="Times New Roman" w:hAnsi="Times New Roman"/>
          <w:sz w:val="24"/>
          <w:szCs w:val="24"/>
          <w:lang w:eastAsia="ru-RU"/>
        </w:rPr>
        <w:t>осуществление технологических процессов комплексной переработки древесин; у</w:t>
      </w:r>
      <w:r w:rsidR="00993C37" w:rsidRPr="00993C37">
        <w:rPr>
          <w:rFonts w:ascii="Times New Roman" w:hAnsi="Times New Roman"/>
          <w:sz w:val="24"/>
          <w:szCs w:val="24"/>
          <w:lang w:eastAsia="ru-RU"/>
        </w:rPr>
        <w:t>частие в организации производственной деятельности в рамках структурного подразделения</w:t>
      </w:r>
      <w:r w:rsidR="00993C37">
        <w:rPr>
          <w:rFonts w:ascii="Times New Roman" w:hAnsi="Times New Roman"/>
          <w:sz w:val="24"/>
          <w:szCs w:val="24"/>
          <w:lang w:eastAsia="ru-RU"/>
        </w:rPr>
        <w:t xml:space="preserve">; </w:t>
      </w:r>
      <w:r w:rsidRPr="00181658">
        <w:rPr>
          <w:rFonts w:ascii="Times New Roman" w:hAnsi="Times New Roman"/>
          <w:bCs/>
          <w:color w:val="000000"/>
          <w:sz w:val="24"/>
          <w:szCs w:val="24"/>
        </w:rPr>
        <w:t>в</w:t>
      </w:r>
      <w:r w:rsidR="00860300" w:rsidRPr="00181658">
        <w:rPr>
          <w:rFonts w:ascii="Times New Roman" w:hAnsi="Times New Roman"/>
          <w:bCs/>
          <w:color w:val="000000"/>
          <w:sz w:val="24"/>
          <w:szCs w:val="24"/>
        </w:rPr>
        <w:t>ыполнение работ по одной или нескольким профессиям рабочих, должностям служащих</w:t>
      </w:r>
      <w:r w:rsidRPr="00181658">
        <w:rPr>
          <w:rFonts w:ascii="Times New Roman" w:hAnsi="Times New Roman"/>
          <w:bCs/>
          <w:color w:val="000000"/>
          <w:sz w:val="24"/>
          <w:szCs w:val="24"/>
        </w:rPr>
        <w:t>.</w:t>
      </w:r>
    </w:p>
    <w:p w14:paraId="6D549DF7" w14:textId="26172378" w:rsidR="00476BEE" w:rsidRPr="00181658" w:rsidRDefault="00476BEE">
      <w:pPr>
        <w:spacing w:after="0"/>
        <w:ind w:firstLine="709"/>
        <w:jc w:val="both"/>
        <w:rPr>
          <w:rFonts w:ascii="Times New Roman" w:hAnsi="Times New Roman"/>
          <w:sz w:val="24"/>
          <w:szCs w:val="24"/>
        </w:rPr>
      </w:pPr>
      <w:r w:rsidRPr="00181658">
        <w:rPr>
          <w:rFonts w:ascii="Times New Roman" w:hAnsi="Times New Roman"/>
          <w:sz w:val="24"/>
          <w:szCs w:val="24"/>
        </w:rPr>
        <w:t xml:space="preserve">Получение образования </w:t>
      </w:r>
      <w:r w:rsidRPr="00181658">
        <w:rPr>
          <w:rFonts w:ascii="Times New Roman" w:hAnsi="Times New Roman"/>
          <w:bCs/>
          <w:sz w:val="24"/>
          <w:szCs w:val="24"/>
        </w:rPr>
        <w:t xml:space="preserve">по специальности </w:t>
      </w:r>
      <w:r w:rsidRPr="00181658">
        <w:rPr>
          <w:rFonts w:ascii="Times New Roman" w:hAnsi="Times New Roman"/>
          <w:sz w:val="24"/>
          <w:szCs w:val="24"/>
        </w:rPr>
        <w:t>допускается только</w:t>
      </w:r>
      <w:r w:rsidR="00A525C4">
        <w:rPr>
          <w:rFonts w:ascii="Times New Roman" w:hAnsi="Times New Roman"/>
          <w:sz w:val="24"/>
          <w:szCs w:val="24"/>
        </w:rPr>
        <w:br/>
      </w:r>
      <w:r w:rsidRPr="00181658">
        <w:rPr>
          <w:rFonts w:ascii="Times New Roman" w:hAnsi="Times New Roman"/>
          <w:sz w:val="24"/>
          <w:szCs w:val="24"/>
        </w:rPr>
        <w:t>в профессиональной образовательной организации или образовательной организации высшего образования.</w:t>
      </w:r>
    </w:p>
    <w:p w14:paraId="30C298EA" w14:textId="74904753" w:rsidR="00A525C4" w:rsidRPr="00A525C4" w:rsidRDefault="00476BEE" w:rsidP="00A525C4">
      <w:pPr>
        <w:spacing w:after="0"/>
        <w:ind w:firstLine="709"/>
        <w:contextualSpacing/>
        <w:jc w:val="both"/>
        <w:rPr>
          <w:rFonts w:ascii="Times New Roman" w:hAnsi="Times New Roman"/>
          <w:sz w:val="24"/>
          <w:szCs w:val="24"/>
        </w:rPr>
      </w:pPr>
      <w:r w:rsidRPr="00181658">
        <w:rPr>
          <w:rFonts w:ascii="Times New Roman" w:hAnsi="Times New Roman"/>
          <w:sz w:val="24"/>
          <w:szCs w:val="24"/>
        </w:rPr>
        <w:t>Формы обучения: очная</w:t>
      </w:r>
      <w:r w:rsidRPr="00181658">
        <w:rPr>
          <w:rFonts w:ascii="Times New Roman" w:hAnsi="Times New Roman"/>
          <w:bCs/>
          <w:sz w:val="24"/>
          <w:szCs w:val="24"/>
        </w:rPr>
        <w:t>.</w:t>
      </w:r>
    </w:p>
    <w:p w14:paraId="3E587812" w14:textId="2B53D27F" w:rsidR="00A525C4" w:rsidRPr="00A525C4" w:rsidRDefault="00A525C4" w:rsidP="00A525C4">
      <w:pPr>
        <w:ind w:firstLine="709"/>
        <w:contextualSpacing/>
        <w:jc w:val="both"/>
        <w:rPr>
          <w:rFonts w:ascii="Times New Roman" w:hAnsi="Times New Roman"/>
          <w:sz w:val="24"/>
          <w:szCs w:val="24"/>
          <w:lang w:eastAsia="ru-RU"/>
        </w:rPr>
      </w:pPr>
      <w:r w:rsidRPr="00A525C4">
        <w:rPr>
          <w:rFonts w:ascii="Times New Roman" w:hAnsi="Times New Roman"/>
          <w:sz w:val="24"/>
          <w:szCs w:val="24"/>
        </w:rPr>
        <w:t>Объем образовательной программы, реализуемой на базе среднего общего образования по квалификации: специалист лесного и лесопаркового хозяйства – 2700 академических часов.</w:t>
      </w:r>
    </w:p>
    <w:p w14:paraId="63030F65" w14:textId="504596E1" w:rsidR="00A525C4" w:rsidRPr="00A525C4" w:rsidRDefault="00A525C4" w:rsidP="00A525C4">
      <w:pPr>
        <w:ind w:firstLine="709"/>
        <w:contextualSpacing/>
        <w:jc w:val="both"/>
        <w:rPr>
          <w:rFonts w:ascii="Times New Roman" w:hAnsi="Times New Roman"/>
          <w:sz w:val="24"/>
          <w:szCs w:val="24"/>
        </w:rPr>
      </w:pPr>
      <w:r w:rsidRPr="00A525C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специалист лесного и лесопаркового хозяйства– 1 год 8 месяцев.</w:t>
      </w:r>
    </w:p>
    <w:p w14:paraId="07729320" w14:textId="198BB72B" w:rsidR="00A525C4" w:rsidRPr="00A525C4" w:rsidRDefault="00A525C4" w:rsidP="00A525C4">
      <w:pPr>
        <w:ind w:firstLine="709"/>
        <w:contextualSpacing/>
        <w:jc w:val="both"/>
        <w:rPr>
          <w:rFonts w:ascii="Times New Roman" w:hAnsi="Times New Roman"/>
          <w:sz w:val="24"/>
          <w:szCs w:val="24"/>
        </w:rPr>
      </w:pPr>
      <w:r w:rsidRPr="00A525C4">
        <w:rPr>
          <w:rFonts w:ascii="Times New Roman" w:hAnsi="Times New Roman"/>
          <w:sz w:val="24"/>
          <w:szCs w:val="24"/>
        </w:rPr>
        <w:t>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4464 академических часа, со сроком обучения 2 года 10 месяцев.</w:t>
      </w:r>
    </w:p>
    <w:p w14:paraId="5BF8F5E8" w14:textId="5182E8A6" w:rsidR="00A525C4" w:rsidRDefault="00A525C4" w:rsidP="00A525C4">
      <w:pPr>
        <w:spacing w:after="0"/>
        <w:ind w:firstLine="709"/>
        <w:jc w:val="both"/>
        <w:rPr>
          <w:rFonts w:ascii="Times New Roman" w:hAnsi="Times New Roman"/>
          <w:sz w:val="24"/>
          <w:szCs w:val="24"/>
        </w:rPr>
      </w:pPr>
      <w:r>
        <w:br w:type="page"/>
      </w:r>
    </w:p>
    <w:p w14:paraId="70B0925E" w14:textId="77777777" w:rsidR="00476BEE" w:rsidRPr="00181658" w:rsidRDefault="00476BEE">
      <w:pPr>
        <w:pStyle w:val="1"/>
      </w:pPr>
      <w:bookmarkStart w:id="4" w:name="__RefHeading___Toc103593994"/>
      <w:bookmarkEnd w:id="4"/>
      <w:r w:rsidRPr="00181658">
        <w:lastRenderedPageBreak/>
        <w:t>Раздел 3. Характеристика профессиональной деятельности выпускника</w:t>
      </w:r>
    </w:p>
    <w:p w14:paraId="5BE13612" w14:textId="5207F0DB" w:rsidR="00993C37" w:rsidRDefault="00476BEE" w:rsidP="00993C37">
      <w:pPr>
        <w:suppressAutoHyphens w:val="0"/>
        <w:autoSpaceDE w:val="0"/>
        <w:autoSpaceDN w:val="0"/>
        <w:adjustRightInd w:val="0"/>
        <w:spacing w:after="0" w:line="240" w:lineRule="auto"/>
        <w:ind w:firstLine="709"/>
        <w:jc w:val="both"/>
        <w:rPr>
          <w:rFonts w:ascii="Times New Roman" w:hAnsi="Times New Roman"/>
          <w:sz w:val="24"/>
          <w:szCs w:val="24"/>
          <w:lang w:eastAsia="ru-RU"/>
        </w:rPr>
      </w:pPr>
      <w:r w:rsidRPr="00181658">
        <w:rPr>
          <w:rFonts w:ascii="Times New Roman" w:hAnsi="Times New Roman"/>
          <w:sz w:val="24"/>
          <w:szCs w:val="24"/>
        </w:rPr>
        <w:t>3.1. Область профессиональной деятельности выпускников:</w:t>
      </w:r>
      <w:r w:rsidR="00993C37">
        <w:rPr>
          <w:rFonts w:ascii="Times New Roman" w:hAnsi="Times New Roman"/>
          <w:sz w:val="24"/>
          <w:szCs w:val="24"/>
        </w:rPr>
        <w:t xml:space="preserve"> </w:t>
      </w:r>
      <w:r w:rsidR="00993C37">
        <w:rPr>
          <w:rFonts w:ascii="Times New Roman" w:hAnsi="Times New Roman"/>
          <w:sz w:val="24"/>
          <w:szCs w:val="24"/>
          <w:lang w:eastAsia="ru-RU"/>
        </w:rPr>
        <w:t>организация</w:t>
      </w:r>
      <w:r w:rsidR="007F7A8F">
        <w:rPr>
          <w:rFonts w:ascii="Times New Roman" w:hAnsi="Times New Roman"/>
          <w:sz w:val="24"/>
          <w:szCs w:val="24"/>
          <w:lang w:eastAsia="ru-RU"/>
        </w:rPr>
        <w:br/>
      </w:r>
      <w:r w:rsidR="00993C37">
        <w:rPr>
          <w:rFonts w:ascii="Times New Roman" w:hAnsi="Times New Roman"/>
          <w:sz w:val="24"/>
          <w:szCs w:val="24"/>
          <w:lang w:eastAsia="ru-RU"/>
        </w:rPr>
        <w:t>и осуществление технологических процессов комплексной переработки древесины на уровне структурного подразделения</w:t>
      </w:r>
    </w:p>
    <w:p w14:paraId="2531B319" w14:textId="69E4450D" w:rsidR="00342FBC" w:rsidRPr="00181658" w:rsidRDefault="00342FBC" w:rsidP="0013750A">
      <w:pPr>
        <w:spacing w:after="0"/>
        <w:ind w:firstLine="709"/>
        <w:jc w:val="both"/>
        <w:rPr>
          <w:rFonts w:ascii="Times New Roman" w:hAnsi="Times New Roman"/>
          <w:sz w:val="24"/>
          <w:szCs w:val="24"/>
        </w:rPr>
      </w:pPr>
      <w:r w:rsidRPr="00181658">
        <w:rPr>
          <w:rFonts w:ascii="Times New Roman" w:hAnsi="Times New Roman"/>
          <w:sz w:val="24"/>
          <w:szCs w:val="24"/>
        </w:rPr>
        <w:t>3.2.</w:t>
      </w:r>
      <w:bookmarkStart w:id="5" w:name="_Toc460855523"/>
      <w:bookmarkStart w:id="6" w:name="_Toc460939930"/>
      <w:r w:rsidRPr="00181658">
        <w:rPr>
          <w:rFonts w:ascii="Times New Roman" w:hAnsi="Times New Roman"/>
          <w:sz w:val="24"/>
          <w:szCs w:val="24"/>
        </w:rPr>
        <w:t xml:space="preserve"> Матрица компетенций выпускника как совокупность результатов обучения взаимосвязанных между собой ОК и ПК, которые должны быть сформированы </w:t>
      </w:r>
      <w:r w:rsidRPr="00181658">
        <w:rPr>
          <w:rFonts w:ascii="Times New Roman" w:hAnsi="Times New Roman"/>
          <w:sz w:val="24"/>
          <w:szCs w:val="24"/>
        </w:rPr>
        <w:br/>
        <w:t>у обучающегося по завершении образовательной программы «Профессионалитет» (Приложение 1).</w:t>
      </w:r>
    </w:p>
    <w:p w14:paraId="7EB09A4C" w14:textId="77777777" w:rsidR="00342FBC" w:rsidRPr="00181658" w:rsidRDefault="00342FBC" w:rsidP="00342FBC">
      <w:pPr>
        <w:spacing w:after="0"/>
        <w:ind w:firstLine="709"/>
        <w:jc w:val="both"/>
        <w:rPr>
          <w:rFonts w:ascii="Times New Roman" w:hAnsi="Times New Roman"/>
          <w:sz w:val="24"/>
          <w:szCs w:val="24"/>
        </w:rPr>
      </w:pPr>
      <w:r w:rsidRPr="00181658">
        <w:rPr>
          <w:rFonts w:ascii="Times New Roman" w:hAnsi="Times New Roman"/>
          <w:sz w:val="24"/>
          <w:szCs w:val="24"/>
        </w:rPr>
        <w:t xml:space="preserve">3.3. </w:t>
      </w:r>
      <w:r w:rsidRPr="00181658">
        <w:rPr>
          <w:rFonts w:ascii="Times New Roman" w:hAnsi="Times New Roman"/>
          <w:sz w:val="24"/>
          <w:szCs w:val="24"/>
          <w:shd w:val="clear" w:color="auto" w:fill="FFFFFF"/>
        </w:rPr>
        <w:t xml:space="preserve">Профессиональные модули формируются в соответствии с выбранными видами деятельности по направленности. </w:t>
      </w:r>
      <w:bookmarkEnd w:id="5"/>
      <w:bookmarkEnd w:id="6"/>
    </w:p>
    <w:p w14:paraId="6DC2CA3E" w14:textId="77777777" w:rsidR="00476BEE" w:rsidRPr="00181658" w:rsidRDefault="00476BEE">
      <w:pPr>
        <w:pStyle w:val="1"/>
      </w:pPr>
      <w:bookmarkStart w:id="7" w:name="__RefHeading___Toc103593995"/>
      <w:bookmarkEnd w:id="7"/>
      <w:r w:rsidRPr="00181658">
        <w:t>Раздел 4. Планируемые результаты освоения образовательной программы</w:t>
      </w:r>
      <w:bookmarkStart w:id="8" w:name="__RefHeading___Toc103593996"/>
      <w:bookmarkEnd w:id="8"/>
    </w:p>
    <w:p w14:paraId="64D5A348" w14:textId="77777777" w:rsidR="00476BEE" w:rsidRPr="00181658" w:rsidRDefault="00476BEE">
      <w:pPr>
        <w:pStyle w:val="affffff"/>
        <w:ind w:firstLine="709"/>
        <w:jc w:val="left"/>
        <w:rPr>
          <w:rFonts w:ascii="Times New Roman" w:hAnsi="Times New Roman" w:cs="Times New Roman"/>
        </w:rPr>
      </w:pPr>
      <w:r w:rsidRPr="00181658">
        <w:rPr>
          <w:rFonts w:ascii="Times New Roman" w:hAnsi="Times New Roman" w:cs="Times New Roman"/>
        </w:rPr>
        <w:t>4.1. Общие компетенции</w:t>
      </w:r>
    </w:p>
    <w:tbl>
      <w:tblPr>
        <w:tblpPr w:leftFromText="180" w:rightFromText="180" w:vertAnchor="text" w:tblpXSpec="center" w:tblpY="1"/>
        <w:tblOverlap w:val="never"/>
        <w:tblW w:w="90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2551"/>
        <w:gridCol w:w="5245"/>
      </w:tblGrid>
      <w:tr w:rsidR="007F7A8F" w:rsidRPr="00277B23" w14:paraId="42A24E4A" w14:textId="77777777" w:rsidTr="007F7A8F">
        <w:trPr>
          <w:cantSplit/>
          <w:trHeight w:val="1814"/>
        </w:trPr>
        <w:tc>
          <w:tcPr>
            <w:tcW w:w="1277" w:type="dxa"/>
            <w:textDirection w:val="btLr"/>
            <w:vAlign w:val="center"/>
          </w:tcPr>
          <w:p w14:paraId="7FF8A02B" w14:textId="77777777" w:rsidR="007F7A8F" w:rsidRPr="0003076E" w:rsidRDefault="007F7A8F" w:rsidP="001541D5">
            <w:pPr>
              <w:spacing w:after="0" w:line="240" w:lineRule="auto"/>
              <w:jc w:val="center"/>
              <w:rPr>
                <w:rFonts w:ascii="Times New Roman" w:hAnsi="Times New Roman"/>
                <w:iCs/>
                <w:sz w:val="24"/>
                <w:szCs w:val="24"/>
              </w:rPr>
            </w:pPr>
            <w:r w:rsidRPr="0003076E">
              <w:rPr>
                <w:rFonts w:ascii="Times New Roman" w:hAnsi="Times New Roman"/>
                <w:b/>
                <w:sz w:val="24"/>
                <w:szCs w:val="24"/>
              </w:rPr>
              <w:t>Код компетенции</w:t>
            </w:r>
          </w:p>
        </w:tc>
        <w:tc>
          <w:tcPr>
            <w:tcW w:w="2551" w:type="dxa"/>
            <w:vAlign w:val="center"/>
          </w:tcPr>
          <w:p w14:paraId="00258970" w14:textId="77777777" w:rsidR="007F7A8F" w:rsidRPr="0003076E" w:rsidRDefault="007F7A8F" w:rsidP="001541D5">
            <w:pPr>
              <w:spacing w:after="0" w:line="240" w:lineRule="auto"/>
              <w:jc w:val="center"/>
              <w:rPr>
                <w:rFonts w:ascii="Times New Roman" w:hAnsi="Times New Roman"/>
                <w:iCs/>
                <w:sz w:val="24"/>
                <w:szCs w:val="24"/>
              </w:rPr>
            </w:pPr>
            <w:r w:rsidRPr="0003076E">
              <w:rPr>
                <w:rFonts w:ascii="Times New Roman" w:hAnsi="Times New Roman"/>
                <w:b/>
                <w:iCs/>
                <w:sz w:val="24"/>
                <w:szCs w:val="24"/>
              </w:rPr>
              <w:t>Формулировка компетенции</w:t>
            </w:r>
          </w:p>
        </w:tc>
        <w:tc>
          <w:tcPr>
            <w:tcW w:w="5245" w:type="dxa"/>
            <w:vAlign w:val="center"/>
          </w:tcPr>
          <w:p w14:paraId="5C9E5EA9" w14:textId="77777777" w:rsidR="007F7A8F" w:rsidRPr="0003076E" w:rsidRDefault="007F7A8F" w:rsidP="001541D5">
            <w:pPr>
              <w:spacing w:after="0" w:line="240" w:lineRule="auto"/>
              <w:jc w:val="center"/>
              <w:rPr>
                <w:rFonts w:ascii="Times New Roman" w:hAnsi="Times New Roman"/>
                <w:b/>
                <w:iCs/>
                <w:sz w:val="24"/>
                <w:szCs w:val="24"/>
              </w:rPr>
            </w:pPr>
            <w:r w:rsidRPr="0003076E">
              <w:rPr>
                <w:rFonts w:ascii="Times New Roman" w:hAnsi="Times New Roman"/>
                <w:b/>
                <w:iCs/>
                <w:sz w:val="24"/>
                <w:szCs w:val="24"/>
              </w:rPr>
              <w:t>Знания, умения</w:t>
            </w:r>
          </w:p>
        </w:tc>
      </w:tr>
      <w:tr w:rsidR="007F7A8F" w:rsidRPr="00277B23" w14:paraId="672DD3B9" w14:textId="77777777" w:rsidTr="007F7A8F">
        <w:trPr>
          <w:trHeight w:val="20"/>
        </w:trPr>
        <w:tc>
          <w:tcPr>
            <w:tcW w:w="1277" w:type="dxa"/>
            <w:vMerge w:val="restart"/>
          </w:tcPr>
          <w:p w14:paraId="67A23F01" w14:textId="77777777" w:rsidR="007F7A8F" w:rsidRPr="0003076E" w:rsidRDefault="007F7A8F" w:rsidP="001541D5">
            <w:pPr>
              <w:spacing w:after="0" w:line="240" w:lineRule="auto"/>
              <w:jc w:val="center"/>
              <w:rPr>
                <w:rFonts w:ascii="Times New Roman" w:hAnsi="Times New Roman"/>
                <w:iCs/>
                <w:sz w:val="24"/>
                <w:szCs w:val="24"/>
              </w:rPr>
            </w:pPr>
            <w:r w:rsidRPr="0003076E">
              <w:rPr>
                <w:rFonts w:ascii="Times New Roman" w:hAnsi="Times New Roman"/>
                <w:iCs/>
                <w:sz w:val="24"/>
                <w:szCs w:val="24"/>
              </w:rPr>
              <w:t>ОК 01</w:t>
            </w:r>
          </w:p>
        </w:tc>
        <w:tc>
          <w:tcPr>
            <w:tcW w:w="2551" w:type="dxa"/>
            <w:vMerge w:val="restart"/>
          </w:tcPr>
          <w:p w14:paraId="5657E633" w14:textId="77777777" w:rsidR="007F7A8F" w:rsidRPr="0003076E" w:rsidRDefault="007F7A8F" w:rsidP="001541D5">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Понимать сущность и социальную значимость своей будущей профессии, проявлять к ней устойчивый интерес</w:t>
            </w:r>
          </w:p>
        </w:tc>
        <w:tc>
          <w:tcPr>
            <w:tcW w:w="5245" w:type="dxa"/>
            <w:vAlign w:val="center"/>
          </w:tcPr>
          <w:p w14:paraId="465FE054" w14:textId="77777777" w:rsidR="007F7A8F" w:rsidRPr="0003076E" w:rsidRDefault="007F7A8F" w:rsidP="001541D5">
            <w:pPr>
              <w:spacing w:after="0" w:line="240" w:lineRule="auto"/>
              <w:jc w:val="both"/>
              <w:rPr>
                <w:rFonts w:ascii="Times New Roman" w:hAnsi="Times New Roman"/>
                <w:iCs/>
                <w:sz w:val="24"/>
                <w:szCs w:val="24"/>
              </w:rPr>
            </w:pPr>
            <w:r w:rsidRPr="0003076E">
              <w:rPr>
                <w:rFonts w:ascii="Times New Roman" w:hAnsi="Times New Roman"/>
                <w:b/>
                <w:iCs/>
                <w:sz w:val="24"/>
                <w:szCs w:val="24"/>
              </w:rPr>
              <w:t>Умения:</w:t>
            </w:r>
          </w:p>
        </w:tc>
      </w:tr>
      <w:tr w:rsidR="007F7A8F" w:rsidRPr="00277B23" w14:paraId="7A9C700A" w14:textId="77777777" w:rsidTr="007F7A8F">
        <w:trPr>
          <w:trHeight w:val="20"/>
        </w:trPr>
        <w:tc>
          <w:tcPr>
            <w:tcW w:w="1277" w:type="dxa"/>
            <w:vMerge/>
          </w:tcPr>
          <w:p w14:paraId="64205EE9"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48E5F067" w14:textId="77777777" w:rsidR="007F7A8F" w:rsidRPr="0003076E" w:rsidRDefault="007F7A8F" w:rsidP="001541D5">
            <w:pPr>
              <w:spacing w:after="0" w:line="240" w:lineRule="auto"/>
              <w:rPr>
                <w:rFonts w:ascii="Times New Roman" w:hAnsi="Times New Roman"/>
                <w:iCs/>
                <w:sz w:val="24"/>
                <w:szCs w:val="24"/>
              </w:rPr>
            </w:pPr>
          </w:p>
        </w:tc>
        <w:tc>
          <w:tcPr>
            <w:tcW w:w="5245" w:type="dxa"/>
          </w:tcPr>
          <w:p w14:paraId="36B5E199" w14:textId="77777777" w:rsidR="007F7A8F" w:rsidRPr="0003076E" w:rsidRDefault="007F7A8F" w:rsidP="001541D5">
            <w:pPr>
              <w:spacing w:after="0" w:line="240" w:lineRule="auto"/>
              <w:jc w:val="both"/>
              <w:rPr>
                <w:rFonts w:ascii="Times New Roman" w:hAnsi="Times New Roman"/>
                <w:b/>
                <w:iCs/>
                <w:sz w:val="24"/>
                <w:szCs w:val="24"/>
              </w:rPr>
            </w:pPr>
            <w:r>
              <w:rPr>
                <w:rFonts w:ascii="Times New Roman" w:hAnsi="Times New Roman"/>
                <w:iCs/>
                <w:sz w:val="24"/>
                <w:szCs w:val="24"/>
              </w:rPr>
              <w:t>уметь адаптировать в профессиональной деятельности, в социальной значимости в будущей профессии</w:t>
            </w:r>
          </w:p>
        </w:tc>
      </w:tr>
      <w:tr w:rsidR="007F7A8F" w:rsidRPr="00277B23" w14:paraId="58DB66D7" w14:textId="77777777" w:rsidTr="007F7A8F">
        <w:trPr>
          <w:trHeight w:val="20"/>
        </w:trPr>
        <w:tc>
          <w:tcPr>
            <w:tcW w:w="1277" w:type="dxa"/>
            <w:vMerge/>
          </w:tcPr>
          <w:p w14:paraId="5E831815"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663FBF8F" w14:textId="77777777" w:rsidR="007F7A8F" w:rsidRPr="0003076E" w:rsidRDefault="007F7A8F" w:rsidP="001541D5">
            <w:pPr>
              <w:spacing w:after="0" w:line="240" w:lineRule="auto"/>
              <w:rPr>
                <w:rFonts w:ascii="Times New Roman" w:hAnsi="Times New Roman"/>
                <w:iCs/>
                <w:sz w:val="24"/>
                <w:szCs w:val="24"/>
              </w:rPr>
            </w:pPr>
          </w:p>
        </w:tc>
        <w:tc>
          <w:tcPr>
            <w:tcW w:w="5245" w:type="dxa"/>
          </w:tcPr>
          <w:p w14:paraId="688BDE48" w14:textId="77777777" w:rsidR="007F7A8F" w:rsidRPr="0003076E" w:rsidRDefault="007F7A8F" w:rsidP="001541D5">
            <w:pPr>
              <w:spacing w:after="0" w:line="240" w:lineRule="auto"/>
              <w:jc w:val="both"/>
              <w:rPr>
                <w:rFonts w:ascii="Times New Roman" w:hAnsi="Times New Roman"/>
                <w:iCs/>
                <w:sz w:val="24"/>
                <w:szCs w:val="24"/>
              </w:rPr>
            </w:pPr>
            <w:r>
              <w:rPr>
                <w:rFonts w:ascii="Times New Roman" w:hAnsi="Times New Roman"/>
                <w:iCs/>
                <w:sz w:val="24"/>
                <w:szCs w:val="24"/>
              </w:rPr>
              <w:t xml:space="preserve">определением положительных и </w:t>
            </w:r>
            <w:r w:rsidRPr="003B75A5">
              <w:rPr>
                <w:rFonts w:ascii="Times New Roman" w:hAnsi="Times New Roman"/>
                <w:iCs/>
                <w:sz w:val="24"/>
                <w:szCs w:val="24"/>
              </w:rPr>
              <w:t>отрицательных сторон будущей профессии, участвует в мероприятиях способствующих профессиональному развитию</w:t>
            </w:r>
          </w:p>
        </w:tc>
      </w:tr>
      <w:tr w:rsidR="007F7A8F" w:rsidRPr="00277B23" w14:paraId="73602CD6" w14:textId="77777777" w:rsidTr="007F7A8F">
        <w:trPr>
          <w:trHeight w:val="20"/>
        </w:trPr>
        <w:tc>
          <w:tcPr>
            <w:tcW w:w="1277" w:type="dxa"/>
            <w:vMerge/>
          </w:tcPr>
          <w:p w14:paraId="74053B84"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07C928FF"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056AF5B1" w14:textId="77777777" w:rsidR="007F7A8F" w:rsidRPr="0003076E" w:rsidRDefault="007F7A8F" w:rsidP="001541D5">
            <w:pPr>
              <w:spacing w:after="0" w:line="240" w:lineRule="auto"/>
              <w:jc w:val="both"/>
              <w:rPr>
                <w:rFonts w:ascii="Times New Roman" w:hAnsi="Times New Roman"/>
                <w:b/>
                <w:iCs/>
                <w:sz w:val="24"/>
                <w:szCs w:val="24"/>
              </w:rPr>
            </w:pPr>
            <w:r w:rsidRPr="0003076E">
              <w:rPr>
                <w:rFonts w:ascii="Times New Roman" w:hAnsi="Times New Roman"/>
                <w:b/>
                <w:iCs/>
                <w:sz w:val="24"/>
                <w:szCs w:val="24"/>
              </w:rPr>
              <w:t>Знания:</w:t>
            </w:r>
          </w:p>
        </w:tc>
      </w:tr>
      <w:tr w:rsidR="007F7A8F" w:rsidRPr="00277B23" w14:paraId="3891E6A3" w14:textId="77777777" w:rsidTr="007F7A8F">
        <w:trPr>
          <w:trHeight w:val="20"/>
        </w:trPr>
        <w:tc>
          <w:tcPr>
            <w:tcW w:w="1277" w:type="dxa"/>
            <w:vMerge/>
          </w:tcPr>
          <w:p w14:paraId="4BA50E05"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1617AE76"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1D0DE188" w14:textId="77777777" w:rsidR="007F7A8F" w:rsidRPr="0003076E" w:rsidRDefault="007F7A8F" w:rsidP="001541D5">
            <w:pPr>
              <w:spacing w:after="0" w:line="240" w:lineRule="auto"/>
              <w:jc w:val="both"/>
              <w:rPr>
                <w:rFonts w:ascii="Times New Roman" w:hAnsi="Times New Roman"/>
                <w:bCs/>
                <w:sz w:val="24"/>
                <w:szCs w:val="24"/>
              </w:rPr>
            </w:pPr>
            <w:r>
              <w:rPr>
                <w:rFonts w:ascii="Times New Roman" w:hAnsi="Times New Roman"/>
                <w:bCs/>
                <w:sz w:val="24"/>
                <w:szCs w:val="24"/>
              </w:rPr>
              <w:t>знать сущность и социальную значимость своей профессии</w:t>
            </w:r>
          </w:p>
        </w:tc>
      </w:tr>
      <w:tr w:rsidR="007F7A8F" w:rsidRPr="00277B23" w14:paraId="3CED19A2" w14:textId="77777777" w:rsidTr="007F7A8F">
        <w:trPr>
          <w:trHeight w:val="20"/>
        </w:trPr>
        <w:tc>
          <w:tcPr>
            <w:tcW w:w="1277" w:type="dxa"/>
            <w:vMerge/>
          </w:tcPr>
          <w:p w14:paraId="5049D8F3"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C14C509"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32BFA051" w14:textId="77777777" w:rsidR="007F7A8F" w:rsidRPr="003B75A5" w:rsidRDefault="007F7A8F" w:rsidP="001541D5">
            <w:pPr>
              <w:spacing w:after="0" w:line="240" w:lineRule="auto"/>
              <w:rPr>
                <w:rFonts w:ascii="Times New Roman" w:hAnsi="Times New Roman"/>
                <w:bCs/>
                <w:sz w:val="24"/>
                <w:szCs w:val="24"/>
              </w:rPr>
            </w:pPr>
            <w:r w:rsidRPr="003B75A5">
              <w:rPr>
                <w:rFonts w:ascii="Times New Roman" w:hAnsi="Times New Roman"/>
                <w:bCs/>
                <w:sz w:val="24"/>
                <w:szCs w:val="24"/>
              </w:rPr>
              <w:t>применять полученные знания в</w:t>
            </w:r>
          </w:p>
          <w:p w14:paraId="7C761219" w14:textId="77777777" w:rsidR="007F7A8F" w:rsidRPr="003B75A5" w:rsidRDefault="007F7A8F" w:rsidP="001541D5">
            <w:pPr>
              <w:spacing w:after="0" w:line="240" w:lineRule="auto"/>
              <w:rPr>
                <w:rFonts w:ascii="Times New Roman" w:hAnsi="Times New Roman"/>
                <w:bCs/>
                <w:sz w:val="24"/>
                <w:szCs w:val="24"/>
              </w:rPr>
            </w:pPr>
            <w:r w:rsidRPr="003B75A5">
              <w:rPr>
                <w:rFonts w:ascii="Times New Roman" w:hAnsi="Times New Roman"/>
                <w:bCs/>
                <w:sz w:val="24"/>
                <w:szCs w:val="24"/>
              </w:rPr>
              <w:t>своей профессиональной деятельности при</w:t>
            </w:r>
          </w:p>
          <w:p w14:paraId="58A13EA5" w14:textId="77777777" w:rsidR="007F7A8F" w:rsidRPr="0003076E" w:rsidRDefault="007F7A8F" w:rsidP="001541D5">
            <w:pPr>
              <w:spacing w:after="0" w:line="240" w:lineRule="auto"/>
              <w:jc w:val="both"/>
              <w:rPr>
                <w:rFonts w:ascii="Times New Roman" w:hAnsi="Times New Roman"/>
                <w:b/>
                <w:iCs/>
                <w:sz w:val="24"/>
                <w:szCs w:val="24"/>
              </w:rPr>
            </w:pPr>
            <w:r w:rsidRPr="003B75A5">
              <w:rPr>
                <w:rFonts w:ascii="Times New Roman" w:hAnsi="Times New Roman"/>
                <w:bCs/>
                <w:sz w:val="24"/>
                <w:szCs w:val="24"/>
              </w:rPr>
              <w:t>решении конкретных задач</w:t>
            </w:r>
          </w:p>
        </w:tc>
      </w:tr>
      <w:tr w:rsidR="007F7A8F" w:rsidRPr="00277B23" w14:paraId="0F38771D" w14:textId="77777777" w:rsidTr="007F7A8F">
        <w:trPr>
          <w:trHeight w:val="20"/>
        </w:trPr>
        <w:tc>
          <w:tcPr>
            <w:tcW w:w="1277" w:type="dxa"/>
            <w:vMerge w:val="restart"/>
          </w:tcPr>
          <w:p w14:paraId="6EFD1F96" w14:textId="77777777" w:rsidR="007F7A8F" w:rsidRPr="0003076E" w:rsidRDefault="007F7A8F" w:rsidP="001541D5">
            <w:pPr>
              <w:spacing w:after="0" w:line="240" w:lineRule="auto"/>
              <w:jc w:val="center"/>
              <w:rPr>
                <w:rFonts w:ascii="Times New Roman" w:hAnsi="Times New Roman"/>
                <w:iCs/>
                <w:sz w:val="24"/>
                <w:szCs w:val="24"/>
              </w:rPr>
            </w:pPr>
            <w:r w:rsidRPr="0003076E">
              <w:rPr>
                <w:rFonts w:ascii="Times New Roman" w:hAnsi="Times New Roman"/>
                <w:iCs/>
                <w:sz w:val="24"/>
                <w:szCs w:val="24"/>
              </w:rPr>
              <w:t>ОК 02</w:t>
            </w:r>
          </w:p>
        </w:tc>
        <w:tc>
          <w:tcPr>
            <w:tcW w:w="2551" w:type="dxa"/>
            <w:vMerge w:val="restart"/>
          </w:tcPr>
          <w:p w14:paraId="7FB19F1F" w14:textId="77777777" w:rsidR="007F7A8F" w:rsidRPr="0003076E" w:rsidRDefault="007F7A8F" w:rsidP="001541D5">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5245" w:type="dxa"/>
          </w:tcPr>
          <w:p w14:paraId="13070431" w14:textId="77777777" w:rsidR="007F7A8F" w:rsidRPr="0003076E" w:rsidRDefault="007F7A8F" w:rsidP="001541D5">
            <w:pPr>
              <w:spacing w:after="0" w:line="240" w:lineRule="auto"/>
              <w:jc w:val="both"/>
              <w:rPr>
                <w:rFonts w:ascii="Times New Roman" w:hAnsi="Times New Roman"/>
                <w:b/>
                <w:bCs/>
                <w:iCs/>
                <w:sz w:val="24"/>
                <w:szCs w:val="24"/>
              </w:rPr>
            </w:pPr>
            <w:r w:rsidRPr="0003076E">
              <w:rPr>
                <w:rFonts w:ascii="Times New Roman" w:hAnsi="Times New Roman"/>
                <w:b/>
                <w:iCs/>
                <w:sz w:val="24"/>
                <w:szCs w:val="24"/>
              </w:rPr>
              <w:t>Умения:</w:t>
            </w:r>
          </w:p>
        </w:tc>
      </w:tr>
      <w:tr w:rsidR="007F7A8F" w:rsidRPr="00277B23" w14:paraId="27D970EF" w14:textId="77777777" w:rsidTr="007F7A8F">
        <w:trPr>
          <w:trHeight w:val="20"/>
        </w:trPr>
        <w:tc>
          <w:tcPr>
            <w:tcW w:w="1277" w:type="dxa"/>
            <w:vMerge/>
          </w:tcPr>
          <w:p w14:paraId="043E4691"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6425D089"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A8E1572" w14:textId="77777777" w:rsidR="007F7A8F" w:rsidRPr="0003076E" w:rsidRDefault="007F7A8F" w:rsidP="001541D5">
            <w:pPr>
              <w:spacing w:after="0" w:line="240" w:lineRule="auto"/>
              <w:jc w:val="both"/>
              <w:rPr>
                <w:rFonts w:ascii="Times New Roman" w:hAnsi="Times New Roman"/>
                <w:b/>
                <w:iCs/>
                <w:sz w:val="24"/>
                <w:szCs w:val="24"/>
              </w:rPr>
            </w:pPr>
            <w:r w:rsidRPr="00F556F4">
              <w:rPr>
                <w:rFonts w:ascii="Times New Roman" w:hAnsi="Times New Roman"/>
                <w:iCs/>
                <w:sz w:val="24"/>
                <w:szCs w:val="24"/>
              </w:rPr>
              <w:t>распознавать задачу и/или проблему в профессиональном и/или социальном контексте</w:t>
            </w:r>
          </w:p>
        </w:tc>
      </w:tr>
      <w:tr w:rsidR="007F7A8F" w:rsidRPr="00277B23" w14:paraId="5DEAFE49" w14:textId="77777777" w:rsidTr="007F7A8F">
        <w:trPr>
          <w:trHeight w:val="20"/>
        </w:trPr>
        <w:tc>
          <w:tcPr>
            <w:tcW w:w="1277" w:type="dxa"/>
            <w:vMerge/>
          </w:tcPr>
          <w:p w14:paraId="5BCE5558"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15ACE69D"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1FFD9287" w14:textId="77777777" w:rsidR="007F7A8F" w:rsidRPr="0003076E" w:rsidRDefault="007F7A8F" w:rsidP="001541D5">
            <w:pPr>
              <w:spacing w:after="0" w:line="240" w:lineRule="auto"/>
              <w:jc w:val="both"/>
              <w:rPr>
                <w:rFonts w:ascii="Times New Roman" w:hAnsi="Times New Roman"/>
                <w:b/>
                <w:iCs/>
                <w:sz w:val="24"/>
                <w:szCs w:val="24"/>
              </w:rPr>
            </w:pPr>
            <w:r w:rsidRPr="00F556F4">
              <w:rPr>
                <w:rFonts w:ascii="Times New Roman" w:hAnsi="Times New Roman"/>
                <w:iCs/>
                <w:sz w:val="24"/>
                <w:szCs w:val="24"/>
              </w:rPr>
              <w:t>анализировать задачу и/или проблему и выделять её составные части</w:t>
            </w:r>
          </w:p>
        </w:tc>
      </w:tr>
      <w:tr w:rsidR="007F7A8F" w:rsidRPr="00277B23" w14:paraId="548DD3EE" w14:textId="77777777" w:rsidTr="007F7A8F">
        <w:trPr>
          <w:trHeight w:val="20"/>
        </w:trPr>
        <w:tc>
          <w:tcPr>
            <w:tcW w:w="1277" w:type="dxa"/>
            <w:vMerge/>
          </w:tcPr>
          <w:p w14:paraId="1B2A2E08"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C34B7E2"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0A77DB2" w14:textId="77777777" w:rsidR="007F7A8F" w:rsidRPr="0003076E" w:rsidRDefault="007F7A8F" w:rsidP="001541D5">
            <w:pPr>
              <w:spacing w:after="0" w:line="240" w:lineRule="auto"/>
              <w:jc w:val="both"/>
              <w:rPr>
                <w:rFonts w:ascii="Times New Roman" w:hAnsi="Times New Roman"/>
                <w:b/>
                <w:iCs/>
                <w:sz w:val="24"/>
                <w:szCs w:val="24"/>
              </w:rPr>
            </w:pPr>
            <w:r w:rsidRPr="00F556F4">
              <w:rPr>
                <w:rFonts w:ascii="Times New Roman" w:hAnsi="Times New Roman"/>
                <w:iCs/>
                <w:sz w:val="24"/>
                <w:szCs w:val="24"/>
              </w:rPr>
              <w:t>определять этапы решения задачи</w:t>
            </w:r>
          </w:p>
        </w:tc>
      </w:tr>
      <w:tr w:rsidR="007F7A8F" w:rsidRPr="00277B23" w14:paraId="58533DDC" w14:textId="77777777" w:rsidTr="007F7A8F">
        <w:trPr>
          <w:trHeight w:val="20"/>
        </w:trPr>
        <w:tc>
          <w:tcPr>
            <w:tcW w:w="1277" w:type="dxa"/>
            <w:vMerge/>
          </w:tcPr>
          <w:p w14:paraId="60082920"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41E9E65"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04FC263A" w14:textId="77777777" w:rsidR="007F7A8F" w:rsidRPr="0003076E" w:rsidRDefault="007F7A8F" w:rsidP="001541D5">
            <w:pPr>
              <w:spacing w:after="0" w:line="240" w:lineRule="auto"/>
              <w:jc w:val="both"/>
              <w:rPr>
                <w:rFonts w:ascii="Times New Roman" w:hAnsi="Times New Roman"/>
                <w:iCs/>
                <w:sz w:val="24"/>
                <w:szCs w:val="24"/>
              </w:rPr>
            </w:pPr>
            <w:r w:rsidRPr="00F556F4">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7F7A8F" w:rsidRPr="00277B23" w14:paraId="56FA077C" w14:textId="77777777" w:rsidTr="007F7A8F">
        <w:trPr>
          <w:trHeight w:val="20"/>
        </w:trPr>
        <w:tc>
          <w:tcPr>
            <w:tcW w:w="1277" w:type="dxa"/>
            <w:vMerge/>
          </w:tcPr>
          <w:p w14:paraId="0C790302"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19750E4A"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55F5EFB6" w14:textId="77777777" w:rsidR="007F7A8F" w:rsidRPr="0003076E" w:rsidRDefault="007F7A8F" w:rsidP="001541D5">
            <w:pPr>
              <w:spacing w:after="0" w:line="240" w:lineRule="auto"/>
              <w:jc w:val="both"/>
              <w:rPr>
                <w:rFonts w:ascii="Times New Roman" w:hAnsi="Times New Roman"/>
                <w:b/>
                <w:iCs/>
                <w:sz w:val="24"/>
                <w:szCs w:val="24"/>
              </w:rPr>
            </w:pPr>
            <w:r w:rsidRPr="0003076E">
              <w:rPr>
                <w:rFonts w:ascii="Times New Roman" w:hAnsi="Times New Roman"/>
                <w:b/>
                <w:iCs/>
                <w:sz w:val="24"/>
                <w:szCs w:val="24"/>
              </w:rPr>
              <w:t>Знания:</w:t>
            </w:r>
          </w:p>
        </w:tc>
      </w:tr>
      <w:tr w:rsidR="007F7A8F" w:rsidRPr="00277B23" w14:paraId="71217C7D" w14:textId="77777777" w:rsidTr="007F7A8F">
        <w:trPr>
          <w:trHeight w:val="20"/>
        </w:trPr>
        <w:tc>
          <w:tcPr>
            <w:tcW w:w="1277" w:type="dxa"/>
            <w:vMerge/>
          </w:tcPr>
          <w:p w14:paraId="50FE0F3D"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D9B8647"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1C6ABED3" w14:textId="77777777" w:rsidR="007F7A8F" w:rsidRPr="00F9198E" w:rsidRDefault="007F7A8F" w:rsidP="001541D5">
            <w:pPr>
              <w:spacing w:after="0" w:line="240" w:lineRule="auto"/>
              <w:rPr>
                <w:rFonts w:ascii="Times New Roman" w:hAnsi="Times New Roman"/>
                <w:iCs/>
                <w:sz w:val="24"/>
                <w:szCs w:val="24"/>
              </w:rPr>
            </w:pPr>
            <w:r w:rsidRPr="00F9198E">
              <w:rPr>
                <w:rFonts w:ascii="Times New Roman" w:hAnsi="Times New Roman"/>
                <w:iCs/>
                <w:sz w:val="24"/>
                <w:szCs w:val="24"/>
              </w:rPr>
              <w:t xml:space="preserve">актуальный профессиональный </w:t>
            </w:r>
          </w:p>
          <w:p w14:paraId="46276A30" w14:textId="77777777" w:rsidR="007F7A8F" w:rsidRPr="0003076E" w:rsidRDefault="007F7A8F" w:rsidP="001541D5">
            <w:pPr>
              <w:spacing w:after="0" w:line="240" w:lineRule="auto"/>
              <w:jc w:val="both"/>
              <w:rPr>
                <w:rFonts w:ascii="Times New Roman" w:hAnsi="Times New Roman"/>
                <w:b/>
                <w:iCs/>
                <w:sz w:val="24"/>
                <w:szCs w:val="24"/>
              </w:rPr>
            </w:pPr>
            <w:r w:rsidRPr="00F9198E">
              <w:rPr>
                <w:rFonts w:ascii="Times New Roman" w:hAnsi="Times New Roman"/>
                <w:iCs/>
                <w:sz w:val="24"/>
                <w:szCs w:val="24"/>
              </w:rPr>
              <w:t>и социальный контекст, в котором приходится работать и жить</w:t>
            </w:r>
          </w:p>
        </w:tc>
      </w:tr>
      <w:tr w:rsidR="007F7A8F" w:rsidRPr="00277B23" w14:paraId="778BF918" w14:textId="77777777" w:rsidTr="007F7A8F">
        <w:trPr>
          <w:trHeight w:val="20"/>
        </w:trPr>
        <w:tc>
          <w:tcPr>
            <w:tcW w:w="1277" w:type="dxa"/>
            <w:vMerge/>
          </w:tcPr>
          <w:p w14:paraId="2CB1CB6F"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BD63D43"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00C097CB" w14:textId="77777777" w:rsidR="007F7A8F" w:rsidRPr="0003076E" w:rsidRDefault="007F7A8F" w:rsidP="001541D5">
            <w:pPr>
              <w:spacing w:after="0" w:line="240" w:lineRule="auto"/>
              <w:jc w:val="both"/>
              <w:rPr>
                <w:rFonts w:ascii="Times New Roman" w:hAnsi="Times New Roman"/>
                <w:b/>
                <w:bCs/>
                <w:iCs/>
                <w:sz w:val="24"/>
                <w:szCs w:val="24"/>
              </w:rPr>
            </w:pPr>
            <w:r w:rsidRPr="00F9198E">
              <w:rPr>
                <w:rFonts w:ascii="Times New Roman" w:hAnsi="Times New Roman"/>
                <w:bCs/>
                <w:iCs/>
                <w:sz w:val="24"/>
                <w:szCs w:val="24"/>
              </w:rPr>
              <w:t xml:space="preserve">основные источники информации и ресурсы для </w:t>
            </w:r>
            <w:r w:rsidRPr="00F9198E">
              <w:rPr>
                <w:rFonts w:ascii="Times New Roman" w:hAnsi="Times New Roman"/>
                <w:bCs/>
                <w:iCs/>
                <w:sz w:val="24"/>
                <w:szCs w:val="24"/>
              </w:rPr>
              <w:lastRenderedPageBreak/>
              <w:t>решения задач и проблем в профессиональном и/или социальном контексте</w:t>
            </w:r>
          </w:p>
        </w:tc>
      </w:tr>
      <w:tr w:rsidR="007F7A8F" w:rsidRPr="00277B23" w14:paraId="22A91B9C" w14:textId="77777777" w:rsidTr="007F7A8F">
        <w:trPr>
          <w:trHeight w:val="20"/>
        </w:trPr>
        <w:tc>
          <w:tcPr>
            <w:tcW w:w="1277" w:type="dxa"/>
            <w:vMerge/>
          </w:tcPr>
          <w:p w14:paraId="4FE01052"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61DEEFE1"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81E04C1" w14:textId="77777777" w:rsidR="007F7A8F" w:rsidRPr="0003076E" w:rsidRDefault="007F7A8F" w:rsidP="001541D5">
            <w:pPr>
              <w:spacing w:after="0" w:line="240" w:lineRule="auto"/>
              <w:jc w:val="both"/>
              <w:rPr>
                <w:rFonts w:ascii="Times New Roman" w:hAnsi="Times New Roman"/>
                <w:iCs/>
                <w:sz w:val="24"/>
                <w:szCs w:val="24"/>
              </w:rPr>
            </w:pPr>
            <w:r w:rsidRPr="00F9198E">
              <w:rPr>
                <w:rFonts w:ascii="Times New Roman" w:hAnsi="Times New Roman"/>
                <w:iCs/>
                <w:sz w:val="24"/>
                <w:szCs w:val="24"/>
              </w:rPr>
              <w:t>алгоритмы выполнения работ в профессиональной и смежных областях</w:t>
            </w:r>
          </w:p>
        </w:tc>
      </w:tr>
      <w:tr w:rsidR="007F7A8F" w:rsidRPr="00277B23" w14:paraId="08A5F2CA" w14:textId="77777777" w:rsidTr="007F7A8F">
        <w:trPr>
          <w:trHeight w:val="1155"/>
        </w:trPr>
        <w:tc>
          <w:tcPr>
            <w:tcW w:w="1277" w:type="dxa"/>
            <w:vMerge/>
          </w:tcPr>
          <w:p w14:paraId="4C94EBB0"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0822ABBD"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1ED91276" w14:textId="77777777" w:rsidR="007F7A8F" w:rsidRPr="0003076E" w:rsidRDefault="007F7A8F" w:rsidP="001541D5">
            <w:pPr>
              <w:spacing w:after="0" w:line="240" w:lineRule="auto"/>
              <w:jc w:val="both"/>
              <w:rPr>
                <w:rFonts w:ascii="Times New Roman" w:hAnsi="Times New Roman"/>
                <w:b/>
                <w:bCs/>
                <w:iCs/>
                <w:sz w:val="24"/>
                <w:szCs w:val="24"/>
              </w:rPr>
            </w:pPr>
            <w:r w:rsidRPr="00F9198E">
              <w:rPr>
                <w:rFonts w:ascii="Times New Roman" w:hAnsi="Times New Roman"/>
                <w:bCs/>
                <w:iCs/>
                <w:sz w:val="24"/>
                <w:szCs w:val="24"/>
              </w:rPr>
              <w:t>методы работы в профессиональной и смежных сферах</w:t>
            </w:r>
          </w:p>
        </w:tc>
      </w:tr>
      <w:tr w:rsidR="007F7A8F" w:rsidRPr="00277B23" w14:paraId="06B2DC6E" w14:textId="77777777" w:rsidTr="007F7A8F">
        <w:trPr>
          <w:trHeight w:val="118"/>
        </w:trPr>
        <w:tc>
          <w:tcPr>
            <w:tcW w:w="1277" w:type="dxa"/>
            <w:vMerge/>
          </w:tcPr>
          <w:p w14:paraId="615FF284"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8E7A891"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2EA0447" w14:textId="77777777" w:rsidR="007F7A8F" w:rsidRPr="0003076E" w:rsidRDefault="007F7A8F" w:rsidP="001541D5">
            <w:pPr>
              <w:spacing w:after="0" w:line="240" w:lineRule="auto"/>
              <w:jc w:val="both"/>
              <w:rPr>
                <w:rFonts w:ascii="Times New Roman" w:hAnsi="Times New Roman"/>
                <w:bCs/>
                <w:iCs/>
                <w:sz w:val="24"/>
                <w:szCs w:val="24"/>
              </w:rPr>
            </w:pPr>
            <w:r w:rsidRPr="00F9198E">
              <w:rPr>
                <w:rFonts w:ascii="Times New Roman" w:hAnsi="Times New Roman"/>
                <w:bCs/>
                <w:iCs/>
                <w:sz w:val="24"/>
                <w:szCs w:val="24"/>
              </w:rPr>
              <w:t>порядок оценки результатов решения задач профессиональной деятельности</w:t>
            </w:r>
          </w:p>
        </w:tc>
      </w:tr>
      <w:tr w:rsidR="007F7A8F" w:rsidRPr="00277B23" w14:paraId="4F88A975" w14:textId="77777777" w:rsidTr="007F7A8F">
        <w:trPr>
          <w:trHeight w:val="20"/>
        </w:trPr>
        <w:tc>
          <w:tcPr>
            <w:tcW w:w="1277" w:type="dxa"/>
            <w:vMerge w:val="restart"/>
          </w:tcPr>
          <w:p w14:paraId="16BF2A20" w14:textId="77777777" w:rsidR="007F7A8F" w:rsidRPr="0003076E" w:rsidRDefault="007F7A8F" w:rsidP="001541D5">
            <w:pPr>
              <w:spacing w:after="0" w:line="240" w:lineRule="auto"/>
              <w:jc w:val="center"/>
              <w:rPr>
                <w:rFonts w:ascii="Times New Roman" w:hAnsi="Times New Roman"/>
                <w:iCs/>
                <w:sz w:val="24"/>
                <w:szCs w:val="24"/>
              </w:rPr>
            </w:pPr>
            <w:r w:rsidRPr="0003076E">
              <w:rPr>
                <w:rFonts w:ascii="Times New Roman" w:hAnsi="Times New Roman"/>
                <w:iCs/>
                <w:sz w:val="24"/>
                <w:szCs w:val="24"/>
              </w:rPr>
              <w:t>ОК 03</w:t>
            </w:r>
          </w:p>
        </w:tc>
        <w:tc>
          <w:tcPr>
            <w:tcW w:w="2551" w:type="dxa"/>
            <w:vMerge w:val="restart"/>
          </w:tcPr>
          <w:p w14:paraId="3EBFD003" w14:textId="77777777" w:rsidR="007F7A8F" w:rsidRPr="0003076E" w:rsidRDefault="007F7A8F" w:rsidP="001541D5">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Принимать решения в стандартных и нестандартных ситуациях и нести за них ответственность</w:t>
            </w:r>
          </w:p>
        </w:tc>
        <w:tc>
          <w:tcPr>
            <w:tcW w:w="5245" w:type="dxa"/>
          </w:tcPr>
          <w:p w14:paraId="7915AC87" w14:textId="77777777" w:rsidR="007F7A8F" w:rsidRPr="0003076E" w:rsidRDefault="007F7A8F" w:rsidP="001541D5">
            <w:pPr>
              <w:spacing w:after="0" w:line="240" w:lineRule="auto"/>
              <w:jc w:val="both"/>
              <w:rPr>
                <w:rFonts w:ascii="Times New Roman" w:hAnsi="Times New Roman"/>
                <w:b/>
                <w:bCs/>
                <w:iCs/>
                <w:sz w:val="24"/>
                <w:szCs w:val="24"/>
              </w:rPr>
            </w:pPr>
            <w:r w:rsidRPr="0003076E">
              <w:rPr>
                <w:rFonts w:ascii="Times New Roman" w:hAnsi="Times New Roman"/>
                <w:b/>
                <w:bCs/>
                <w:iCs/>
                <w:sz w:val="24"/>
                <w:szCs w:val="24"/>
              </w:rPr>
              <w:t>Умения:</w:t>
            </w:r>
          </w:p>
        </w:tc>
      </w:tr>
      <w:tr w:rsidR="007F7A8F" w:rsidRPr="00277B23" w14:paraId="6E729EE9" w14:textId="77777777" w:rsidTr="007F7A8F">
        <w:trPr>
          <w:trHeight w:val="20"/>
        </w:trPr>
        <w:tc>
          <w:tcPr>
            <w:tcW w:w="1277" w:type="dxa"/>
            <w:vMerge/>
          </w:tcPr>
          <w:p w14:paraId="48D9D56E"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67DDB453"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3FBDC670" w14:textId="77777777" w:rsidR="007F7A8F" w:rsidRPr="0003076E" w:rsidRDefault="007F7A8F" w:rsidP="001541D5">
            <w:pPr>
              <w:spacing w:after="0" w:line="240" w:lineRule="auto"/>
              <w:jc w:val="both"/>
              <w:rPr>
                <w:rFonts w:ascii="Times New Roman" w:hAnsi="Times New Roman"/>
                <w:b/>
                <w:bCs/>
                <w:iCs/>
                <w:sz w:val="24"/>
                <w:szCs w:val="24"/>
              </w:rPr>
            </w:pPr>
            <w:r w:rsidRPr="003B75A5">
              <w:rPr>
                <w:rFonts w:ascii="Times New Roman" w:hAnsi="Times New Roman"/>
                <w:bCs/>
                <w:iCs/>
                <w:sz w:val="24"/>
                <w:szCs w:val="24"/>
              </w:rPr>
              <w:t>находить способы и методы выполнения задачи</w:t>
            </w:r>
          </w:p>
        </w:tc>
      </w:tr>
      <w:tr w:rsidR="007F7A8F" w:rsidRPr="00277B23" w14:paraId="159BB481" w14:textId="77777777" w:rsidTr="007F7A8F">
        <w:trPr>
          <w:trHeight w:val="20"/>
        </w:trPr>
        <w:tc>
          <w:tcPr>
            <w:tcW w:w="1277" w:type="dxa"/>
            <w:vMerge/>
          </w:tcPr>
          <w:p w14:paraId="3E4743E2"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4F041D07"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3590F88B" w14:textId="77777777" w:rsidR="007F7A8F" w:rsidRPr="0003076E" w:rsidRDefault="007F7A8F" w:rsidP="001541D5">
            <w:pPr>
              <w:spacing w:after="0" w:line="240" w:lineRule="auto"/>
              <w:jc w:val="both"/>
              <w:rPr>
                <w:rFonts w:ascii="Times New Roman" w:hAnsi="Times New Roman"/>
                <w:b/>
                <w:bCs/>
                <w:iCs/>
                <w:sz w:val="24"/>
                <w:szCs w:val="24"/>
              </w:rPr>
            </w:pPr>
            <w:r w:rsidRPr="003B75A5">
              <w:rPr>
                <w:rFonts w:ascii="Times New Roman" w:hAnsi="Times New Roman"/>
                <w:bCs/>
                <w:iCs/>
                <w:sz w:val="24"/>
                <w:szCs w:val="24"/>
              </w:rPr>
              <w:t>прогнозировать развитие стандартных ситуаций</w:t>
            </w:r>
          </w:p>
        </w:tc>
      </w:tr>
      <w:tr w:rsidR="007F7A8F" w:rsidRPr="00277B23" w14:paraId="5B1F75AA" w14:textId="77777777" w:rsidTr="007F7A8F">
        <w:trPr>
          <w:trHeight w:val="20"/>
        </w:trPr>
        <w:tc>
          <w:tcPr>
            <w:tcW w:w="1277" w:type="dxa"/>
            <w:vMerge/>
          </w:tcPr>
          <w:p w14:paraId="116881B2"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7144526B"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19A146A2" w14:textId="77777777" w:rsidR="007F7A8F" w:rsidRPr="0003076E" w:rsidRDefault="007F7A8F" w:rsidP="001541D5">
            <w:pPr>
              <w:spacing w:after="0" w:line="240" w:lineRule="auto"/>
              <w:jc w:val="both"/>
              <w:rPr>
                <w:rFonts w:ascii="Times New Roman" w:hAnsi="Times New Roman"/>
                <w:b/>
                <w:bCs/>
                <w:iCs/>
                <w:sz w:val="24"/>
                <w:szCs w:val="24"/>
              </w:rPr>
            </w:pPr>
            <w:r>
              <w:rPr>
                <w:rFonts w:ascii="Times New Roman" w:hAnsi="Times New Roman"/>
                <w:bCs/>
                <w:iCs/>
                <w:sz w:val="24"/>
                <w:szCs w:val="24"/>
              </w:rPr>
              <w:t>прогнозировать возможные последствия в нестандартных ситуациях</w:t>
            </w:r>
          </w:p>
        </w:tc>
      </w:tr>
      <w:tr w:rsidR="007F7A8F" w:rsidRPr="00277B23" w14:paraId="5E3FC01D" w14:textId="77777777" w:rsidTr="007F7A8F">
        <w:trPr>
          <w:trHeight w:val="20"/>
        </w:trPr>
        <w:tc>
          <w:tcPr>
            <w:tcW w:w="1277" w:type="dxa"/>
            <w:vMerge/>
          </w:tcPr>
          <w:p w14:paraId="60F1D92A"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39251B5E"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584806F5" w14:textId="77777777" w:rsidR="007F7A8F" w:rsidRPr="0003076E" w:rsidRDefault="007F7A8F" w:rsidP="001541D5">
            <w:pPr>
              <w:spacing w:after="0" w:line="240" w:lineRule="auto"/>
              <w:jc w:val="both"/>
              <w:rPr>
                <w:rFonts w:ascii="Times New Roman" w:hAnsi="Times New Roman"/>
                <w:b/>
                <w:bCs/>
                <w:iCs/>
                <w:sz w:val="24"/>
                <w:szCs w:val="24"/>
              </w:rPr>
            </w:pPr>
            <w:r w:rsidRPr="0003076E">
              <w:rPr>
                <w:rFonts w:ascii="Times New Roman" w:hAnsi="Times New Roman"/>
                <w:b/>
                <w:bCs/>
                <w:iCs/>
                <w:sz w:val="24"/>
                <w:szCs w:val="24"/>
              </w:rPr>
              <w:t>Знания:</w:t>
            </w:r>
          </w:p>
        </w:tc>
      </w:tr>
      <w:tr w:rsidR="007F7A8F" w:rsidRPr="00277B23" w14:paraId="4C20B462" w14:textId="77777777" w:rsidTr="007F7A8F">
        <w:trPr>
          <w:trHeight w:val="20"/>
        </w:trPr>
        <w:tc>
          <w:tcPr>
            <w:tcW w:w="1277" w:type="dxa"/>
            <w:vMerge/>
          </w:tcPr>
          <w:p w14:paraId="4EBA13F1"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539BE49C"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FD65251" w14:textId="77777777" w:rsidR="007F7A8F" w:rsidRPr="0003076E" w:rsidRDefault="007F7A8F" w:rsidP="001541D5">
            <w:pPr>
              <w:spacing w:after="0" w:line="240" w:lineRule="auto"/>
              <w:jc w:val="both"/>
              <w:rPr>
                <w:rFonts w:ascii="Times New Roman" w:hAnsi="Times New Roman"/>
                <w:bCs/>
                <w:sz w:val="24"/>
                <w:szCs w:val="24"/>
              </w:rPr>
            </w:pPr>
            <w:r w:rsidRPr="00D35195">
              <w:rPr>
                <w:rFonts w:ascii="Times New Roman" w:hAnsi="Times New Roman"/>
                <w:bCs/>
                <w:sz w:val="24"/>
                <w:szCs w:val="24"/>
              </w:rPr>
              <w:t>правила и критерии принятия решений</w:t>
            </w:r>
          </w:p>
        </w:tc>
      </w:tr>
      <w:tr w:rsidR="007F7A8F" w:rsidRPr="00277B23" w14:paraId="59988289" w14:textId="77777777" w:rsidTr="007F7A8F">
        <w:trPr>
          <w:trHeight w:val="20"/>
        </w:trPr>
        <w:tc>
          <w:tcPr>
            <w:tcW w:w="1277" w:type="dxa"/>
            <w:vMerge/>
          </w:tcPr>
          <w:p w14:paraId="1DB4EDF8"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4119F8D1"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5B6F583A" w14:textId="77777777" w:rsidR="007F7A8F" w:rsidRPr="0003076E" w:rsidRDefault="007F7A8F" w:rsidP="001541D5">
            <w:pPr>
              <w:spacing w:after="0" w:line="240" w:lineRule="auto"/>
              <w:jc w:val="both"/>
              <w:rPr>
                <w:rFonts w:ascii="Times New Roman" w:hAnsi="Times New Roman"/>
                <w:b/>
                <w:bCs/>
                <w:iCs/>
                <w:sz w:val="24"/>
                <w:szCs w:val="24"/>
              </w:rPr>
            </w:pPr>
            <w:r w:rsidRPr="00D35195">
              <w:rPr>
                <w:rFonts w:ascii="Times New Roman" w:hAnsi="Times New Roman"/>
                <w:bCs/>
                <w:iCs/>
                <w:sz w:val="24"/>
                <w:szCs w:val="24"/>
              </w:rPr>
              <w:t>сущность понятий стандартные и нестандартные ситуации в профессиональной деятельности</w:t>
            </w:r>
          </w:p>
        </w:tc>
      </w:tr>
      <w:tr w:rsidR="007F7A8F" w:rsidRPr="00277B23" w14:paraId="090EF455" w14:textId="77777777" w:rsidTr="007F7A8F">
        <w:trPr>
          <w:trHeight w:val="20"/>
        </w:trPr>
        <w:tc>
          <w:tcPr>
            <w:tcW w:w="1277" w:type="dxa"/>
            <w:vMerge/>
          </w:tcPr>
          <w:p w14:paraId="4AD496F6"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58B0495C"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AFEB914" w14:textId="77777777" w:rsidR="007F7A8F" w:rsidRPr="0003076E" w:rsidRDefault="007F7A8F" w:rsidP="001541D5">
            <w:pPr>
              <w:spacing w:after="0" w:line="240" w:lineRule="auto"/>
              <w:jc w:val="both"/>
              <w:rPr>
                <w:rFonts w:ascii="Times New Roman" w:hAnsi="Times New Roman"/>
                <w:b/>
                <w:bCs/>
                <w:iCs/>
                <w:sz w:val="24"/>
                <w:szCs w:val="24"/>
              </w:rPr>
            </w:pPr>
            <w:r w:rsidRPr="00D35195">
              <w:rPr>
                <w:rFonts w:ascii="Times New Roman" w:hAnsi="Times New Roman"/>
                <w:bCs/>
                <w:iCs/>
                <w:sz w:val="24"/>
                <w:szCs w:val="24"/>
              </w:rPr>
              <w:t>особенности нестандартных ситуаций и их  классификацию</w:t>
            </w:r>
          </w:p>
        </w:tc>
      </w:tr>
      <w:tr w:rsidR="007F7A8F" w:rsidRPr="00277B23" w14:paraId="7697F02F" w14:textId="77777777" w:rsidTr="007F7A8F">
        <w:trPr>
          <w:trHeight w:val="20"/>
        </w:trPr>
        <w:tc>
          <w:tcPr>
            <w:tcW w:w="1277" w:type="dxa"/>
            <w:vMerge w:val="restart"/>
          </w:tcPr>
          <w:p w14:paraId="1DC01FF9" w14:textId="77777777" w:rsidR="007F7A8F" w:rsidRPr="0003076E" w:rsidRDefault="007F7A8F" w:rsidP="001541D5">
            <w:pPr>
              <w:spacing w:after="0" w:line="240" w:lineRule="auto"/>
              <w:jc w:val="center"/>
              <w:rPr>
                <w:rFonts w:ascii="Times New Roman" w:hAnsi="Times New Roman"/>
                <w:iCs/>
                <w:sz w:val="24"/>
                <w:szCs w:val="24"/>
              </w:rPr>
            </w:pPr>
            <w:r w:rsidRPr="0003076E">
              <w:rPr>
                <w:rFonts w:ascii="Times New Roman" w:hAnsi="Times New Roman"/>
                <w:iCs/>
                <w:sz w:val="24"/>
                <w:szCs w:val="24"/>
              </w:rPr>
              <w:t>ОК 04</w:t>
            </w:r>
          </w:p>
        </w:tc>
        <w:tc>
          <w:tcPr>
            <w:tcW w:w="2551" w:type="dxa"/>
            <w:vMerge w:val="restart"/>
          </w:tcPr>
          <w:p w14:paraId="6E9744AF" w14:textId="77777777" w:rsidR="007F7A8F" w:rsidRPr="0003076E" w:rsidRDefault="007F7A8F" w:rsidP="001541D5">
            <w:pPr>
              <w:spacing w:after="0" w:line="240" w:lineRule="auto"/>
              <w:rPr>
                <w:rFonts w:ascii="Times New Roman" w:hAnsi="Times New Roman"/>
                <w:sz w:val="24"/>
                <w:szCs w:val="24"/>
              </w:rPr>
            </w:pPr>
            <w:r w:rsidRPr="0003076E">
              <w:rPr>
                <w:rFonts w:ascii="Times New Roman" w:hAnsi="Times New Roman"/>
                <w:sz w:val="24"/>
                <w:szCs w:val="24"/>
                <w:shd w:val="clear" w:color="auto" w:fill="FFFFFF"/>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5245" w:type="dxa"/>
          </w:tcPr>
          <w:p w14:paraId="050A48CF" w14:textId="77777777" w:rsidR="007F7A8F" w:rsidRPr="0003076E" w:rsidRDefault="007F7A8F" w:rsidP="001541D5">
            <w:pPr>
              <w:spacing w:after="0" w:line="240" w:lineRule="auto"/>
              <w:rPr>
                <w:rFonts w:ascii="Times New Roman" w:hAnsi="Times New Roman"/>
                <w:b/>
                <w:bCs/>
                <w:iCs/>
                <w:sz w:val="24"/>
                <w:szCs w:val="24"/>
              </w:rPr>
            </w:pPr>
            <w:r w:rsidRPr="0003076E">
              <w:rPr>
                <w:rFonts w:ascii="Times New Roman" w:hAnsi="Times New Roman"/>
                <w:b/>
                <w:bCs/>
                <w:iCs/>
                <w:spacing w:val="-4"/>
                <w:sz w:val="24"/>
                <w:szCs w:val="24"/>
              </w:rPr>
              <w:t>Умения:</w:t>
            </w:r>
          </w:p>
        </w:tc>
      </w:tr>
      <w:tr w:rsidR="007F7A8F" w:rsidRPr="00277B23" w14:paraId="61886B00" w14:textId="77777777" w:rsidTr="007F7A8F">
        <w:trPr>
          <w:trHeight w:val="20"/>
        </w:trPr>
        <w:tc>
          <w:tcPr>
            <w:tcW w:w="1277" w:type="dxa"/>
            <w:vMerge/>
          </w:tcPr>
          <w:p w14:paraId="3DE623C0"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40F64D26"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7C2CE635" w14:textId="77777777" w:rsidR="007F7A8F" w:rsidRPr="0003076E" w:rsidRDefault="007F7A8F" w:rsidP="001541D5">
            <w:pPr>
              <w:spacing w:after="0" w:line="240" w:lineRule="auto"/>
              <w:jc w:val="both"/>
              <w:rPr>
                <w:rFonts w:ascii="Times New Roman" w:hAnsi="Times New Roman"/>
                <w:b/>
                <w:bCs/>
                <w:iCs/>
                <w:spacing w:val="-4"/>
                <w:sz w:val="24"/>
                <w:szCs w:val="24"/>
              </w:rPr>
            </w:pPr>
            <w:r w:rsidRPr="00D50F0F">
              <w:rPr>
                <w:rFonts w:ascii="Times New Roman" w:hAnsi="Times New Roman"/>
                <w:bCs/>
                <w:spacing w:val="-4"/>
                <w:sz w:val="24"/>
                <w:szCs w:val="24"/>
              </w:rPr>
              <w:t>определять задачи для поиска информации</w:t>
            </w:r>
          </w:p>
        </w:tc>
      </w:tr>
      <w:tr w:rsidR="007F7A8F" w:rsidRPr="00277B23" w14:paraId="15111579" w14:textId="77777777" w:rsidTr="007F7A8F">
        <w:trPr>
          <w:trHeight w:val="1080"/>
        </w:trPr>
        <w:tc>
          <w:tcPr>
            <w:tcW w:w="1277" w:type="dxa"/>
            <w:vMerge/>
          </w:tcPr>
          <w:p w14:paraId="497DC0A2"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7853D453"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423F64F6" w14:textId="77777777" w:rsidR="007F7A8F" w:rsidRPr="0003076E" w:rsidRDefault="007F7A8F" w:rsidP="001541D5">
            <w:pPr>
              <w:spacing w:after="0" w:line="240" w:lineRule="auto"/>
              <w:jc w:val="both"/>
              <w:rPr>
                <w:rFonts w:ascii="Times New Roman" w:hAnsi="Times New Roman"/>
                <w:b/>
                <w:bCs/>
                <w:iCs/>
                <w:spacing w:val="-4"/>
                <w:sz w:val="24"/>
                <w:szCs w:val="24"/>
              </w:rPr>
            </w:pPr>
            <w:r w:rsidRPr="00D50F0F">
              <w:rPr>
                <w:rFonts w:ascii="Times New Roman" w:hAnsi="Times New Roman"/>
                <w:bCs/>
                <w:spacing w:val="-4"/>
                <w:sz w:val="24"/>
                <w:szCs w:val="24"/>
              </w:rPr>
              <w:t>определять необходимые источники информации</w:t>
            </w:r>
          </w:p>
        </w:tc>
      </w:tr>
      <w:tr w:rsidR="007F7A8F" w:rsidRPr="00277B23" w14:paraId="341E0F41" w14:textId="77777777" w:rsidTr="007F7A8F">
        <w:trPr>
          <w:trHeight w:val="135"/>
        </w:trPr>
        <w:tc>
          <w:tcPr>
            <w:tcW w:w="1277" w:type="dxa"/>
            <w:vMerge/>
          </w:tcPr>
          <w:p w14:paraId="4B719035"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5EB62582"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33F40985" w14:textId="77777777" w:rsidR="007F7A8F" w:rsidRPr="0003076E" w:rsidRDefault="007F7A8F" w:rsidP="001541D5">
            <w:pPr>
              <w:spacing w:after="0" w:line="240" w:lineRule="auto"/>
              <w:jc w:val="both"/>
              <w:rPr>
                <w:rFonts w:ascii="Times New Roman" w:hAnsi="Times New Roman"/>
                <w:bCs/>
                <w:spacing w:val="-4"/>
                <w:sz w:val="24"/>
                <w:szCs w:val="24"/>
              </w:rPr>
            </w:pPr>
            <w:r w:rsidRPr="00D50F0F">
              <w:rPr>
                <w:rFonts w:ascii="Times New Roman" w:hAnsi="Times New Roman"/>
                <w:bCs/>
                <w:spacing w:val="-4"/>
                <w:sz w:val="24"/>
                <w:szCs w:val="24"/>
              </w:rPr>
              <w:t>планировать процесс поиска; структурировать получаемую информацию</w:t>
            </w:r>
          </w:p>
        </w:tc>
      </w:tr>
      <w:tr w:rsidR="007F7A8F" w:rsidRPr="00277B23" w14:paraId="355E03A3" w14:textId="77777777" w:rsidTr="007F7A8F">
        <w:trPr>
          <w:trHeight w:val="126"/>
        </w:trPr>
        <w:tc>
          <w:tcPr>
            <w:tcW w:w="1277" w:type="dxa"/>
            <w:vMerge/>
          </w:tcPr>
          <w:p w14:paraId="003C0596"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19AEFE39"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76BFC10D" w14:textId="77777777" w:rsidR="007F7A8F" w:rsidRPr="0003076E" w:rsidRDefault="007F7A8F" w:rsidP="001541D5">
            <w:pPr>
              <w:spacing w:after="0" w:line="240" w:lineRule="auto"/>
              <w:jc w:val="both"/>
              <w:rPr>
                <w:rFonts w:ascii="Times New Roman" w:hAnsi="Times New Roman"/>
                <w:bCs/>
                <w:spacing w:val="-4"/>
                <w:sz w:val="24"/>
                <w:szCs w:val="24"/>
              </w:rPr>
            </w:pPr>
            <w:r w:rsidRPr="00D50F0F">
              <w:rPr>
                <w:rFonts w:ascii="Times New Roman" w:hAnsi="Times New Roman"/>
                <w:bCs/>
                <w:spacing w:val="-4"/>
                <w:sz w:val="24"/>
                <w:szCs w:val="24"/>
              </w:rPr>
              <w:t>выделять наиболее значимое в перечне информации</w:t>
            </w:r>
          </w:p>
        </w:tc>
      </w:tr>
      <w:tr w:rsidR="007F7A8F" w:rsidRPr="00277B23" w14:paraId="5AE38E0F" w14:textId="77777777" w:rsidTr="007F7A8F">
        <w:trPr>
          <w:trHeight w:val="126"/>
        </w:trPr>
        <w:tc>
          <w:tcPr>
            <w:tcW w:w="1277" w:type="dxa"/>
            <w:vMerge/>
          </w:tcPr>
          <w:p w14:paraId="72BE5E0D"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0C2B10C3"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7AEFC19D" w14:textId="77777777" w:rsidR="007F7A8F" w:rsidRPr="0003076E" w:rsidRDefault="007F7A8F" w:rsidP="001541D5">
            <w:pPr>
              <w:spacing w:after="0" w:line="240" w:lineRule="auto"/>
              <w:jc w:val="both"/>
              <w:rPr>
                <w:rFonts w:ascii="Times New Roman" w:hAnsi="Times New Roman"/>
                <w:bCs/>
                <w:spacing w:val="-4"/>
                <w:sz w:val="24"/>
                <w:szCs w:val="24"/>
              </w:rPr>
            </w:pPr>
            <w:r w:rsidRPr="00D50F0F">
              <w:rPr>
                <w:rFonts w:ascii="Times New Roman" w:hAnsi="Times New Roman"/>
                <w:bCs/>
                <w:spacing w:val="-4"/>
                <w:sz w:val="24"/>
                <w:szCs w:val="24"/>
              </w:rPr>
              <w:t>оценивать практическую значимость результатов поиска</w:t>
            </w:r>
          </w:p>
        </w:tc>
      </w:tr>
      <w:tr w:rsidR="007F7A8F" w:rsidRPr="00277B23" w14:paraId="1D94286A" w14:textId="77777777" w:rsidTr="007F7A8F">
        <w:trPr>
          <w:trHeight w:val="20"/>
        </w:trPr>
        <w:tc>
          <w:tcPr>
            <w:tcW w:w="1277" w:type="dxa"/>
            <w:vMerge/>
          </w:tcPr>
          <w:p w14:paraId="66CDB02F"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7BECFA00"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22B53A8E" w14:textId="77777777" w:rsidR="007F7A8F" w:rsidRPr="0003076E" w:rsidRDefault="007F7A8F" w:rsidP="001541D5">
            <w:pPr>
              <w:spacing w:after="0" w:line="240" w:lineRule="auto"/>
              <w:jc w:val="both"/>
              <w:rPr>
                <w:rFonts w:ascii="Times New Roman" w:hAnsi="Times New Roman"/>
                <w:b/>
                <w:bCs/>
                <w:iCs/>
                <w:sz w:val="24"/>
                <w:szCs w:val="24"/>
              </w:rPr>
            </w:pPr>
            <w:r w:rsidRPr="0003076E">
              <w:rPr>
                <w:rFonts w:ascii="Times New Roman" w:hAnsi="Times New Roman"/>
                <w:b/>
                <w:bCs/>
                <w:iCs/>
                <w:sz w:val="24"/>
                <w:szCs w:val="24"/>
              </w:rPr>
              <w:t>Знания:</w:t>
            </w:r>
          </w:p>
        </w:tc>
      </w:tr>
      <w:tr w:rsidR="007F7A8F" w:rsidRPr="00277B23" w14:paraId="23B131AC" w14:textId="77777777" w:rsidTr="007F7A8F">
        <w:trPr>
          <w:trHeight w:val="915"/>
        </w:trPr>
        <w:tc>
          <w:tcPr>
            <w:tcW w:w="1277" w:type="dxa"/>
            <w:vMerge/>
          </w:tcPr>
          <w:p w14:paraId="57DF2147"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260C9888"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74C77A71" w14:textId="77777777" w:rsidR="007F7A8F" w:rsidRPr="0003076E" w:rsidRDefault="007F7A8F" w:rsidP="001541D5">
            <w:pPr>
              <w:spacing w:after="0" w:line="240" w:lineRule="auto"/>
              <w:jc w:val="both"/>
              <w:rPr>
                <w:rFonts w:ascii="Times New Roman" w:hAnsi="Times New Roman"/>
                <w:b/>
                <w:bCs/>
                <w:iCs/>
                <w:spacing w:val="-4"/>
                <w:sz w:val="24"/>
                <w:szCs w:val="24"/>
              </w:rPr>
            </w:pPr>
            <w:r w:rsidRPr="00D50F0F">
              <w:rPr>
                <w:rFonts w:ascii="Times New Roman" w:hAnsi="Times New Roman"/>
                <w:bCs/>
                <w:sz w:val="24"/>
                <w:szCs w:val="24"/>
              </w:rPr>
              <w:t>номенклатура информационных источников, применяемых в профессиональной деятельности</w:t>
            </w:r>
          </w:p>
        </w:tc>
      </w:tr>
      <w:tr w:rsidR="007F7A8F" w:rsidRPr="00277B23" w14:paraId="27765A60" w14:textId="77777777" w:rsidTr="007F7A8F">
        <w:trPr>
          <w:trHeight w:val="165"/>
        </w:trPr>
        <w:tc>
          <w:tcPr>
            <w:tcW w:w="1277" w:type="dxa"/>
            <w:vMerge/>
          </w:tcPr>
          <w:p w14:paraId="5FCB4742"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14799C86"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16890F38" w14:textId="77777777" w:rsidR="007F7A8F" w:rsidRPr="00D50F0F" w:rsidRDefault="007F7A8F" w:rsidP="001541D5">
            <w:pPr>
              <w:spacing w:after="0" w:line="240" w:lineRule="auto"/>
              <w:rPr>
                <w:rFonts w:ascii="Times New Roman" w:hAnsi="Times New Roman"/>
                <w:bCs/>
                <w:sz w:val="24"/>
                <w:szCs w:val="24"/>
              </w:rPr>
            </w:pPr>
            <w:r w:rsidRPr="00D50F0F">
              <w:rPr>
                <w:rFonts w:ascii="Times New Roman" w:hAnsi="Times New Roman"/>
                <w:bCs/>
                <w:sz w:val="24"/>
                <w:szCs w:val="24"/>
              </w:rPr>
              <w:t>приемы структурирования информации</w:t>
            </w:r>
          </w:p>
          <w:p w14:paraId="23199503" w14:textId="77777777" w:rsidR="007F7A8F" w:rsidRPr="0003076E" w:rsidRDefault="007F7A8F" w:rsidP="001541D5">
            <w:pPr>
              <w:spacing w:after="0" w:line="240" w:lineRule="auto"/>
              <w:jc w:val="both"/>
              <w:rPr>
                <w:rFonts w:ascii="Times New Roman" w:hAnsi="Times New Roman"/>
                <w:bCs/>
                <w:sz w:val="24"/>
                <w:szCs w:val="24"/>
              </w:rPr>
            </w:pPr>
          </w:p>
        </w:tc>
      </w:tr>
      <w:tr w:rsidR="007F7A8F" w:rsidRPr="00277B23" w14:paraId="37AEC40F" w14:textId="77777777" w:rsidTr="007F7A8F">
        <w:trPr>
          <w:trHeight w:val="20"/>
        </w:trPr>
        <w:tc>
          <w:tcPr>
            <w:tcW w:w="1277" w:type="dxa"/>
            <w:vMerge/>
          </w:tcPr>
          <w:p w14:paraId="0275D6E4" w14:textId="77777777" w:rsidR="007F7A8F" w:rsidRPr="0003076E" w:rsidRDefault="007F7A8F" w:rsidP="001541D5">
            <w:pPr>
              <w:spacing w:after="0" w:line="240" w:lineRule="auto"/>
              <w:jc w:val="center"/>
              <w:rPr>
                <w:rFonts w:ascii="Times New Roman" w:hAnsi="Times New Roman"/>
                <w:iCs/>
                <w:sz w:val="24"/>
                <w:szCs w:val="24"/>
              </w:rPr>
            </w:pPr>
          </w:p>
        </w:tc>
        <w:tc>
          <w:tcPr>
            <w:tcW w:w="2551" w:type="dxa"/>
            <w:vMerge/>
          </w:tcPr>
          <w:p w14:paraId="7DC19D46" w14:textId="77777777" w:rsidR="007F7A8F" w:rsidRPr="0003076E" w:rsidRDefault="007F7A8F" w:rsidP="001541D5">
            <w:pPr>
              <w:spacing w:after="0" w:line="240" w:lineRule="auto"/>
              <w:rPr>
                <w:rFonts w:ascii="Times New Roman" w:hAnsi="Times New Roman"/>
                <w:sz w:val="24"/>
                <w:szCs w:val="24"/>
              </w:rPr>
            </w:pPr>
          </w:p>
        </w:tc>
        <w:tc>
          <w:tcPr>
            <w:tcW w:w="5245" w:type="dxa"/>
          </w:tcPr>
          <w:p w14:paraId="410353B3" w14:textId="77777777" w:rsidR="007F7A8F" w:rsidRPr="0003076E" w:rsidRDefault="007F7A8F" w:rsidP="001541D5">
            <w:pPr>
              <w:spacing w:after="0" w:line="240" w:lineRule="auto"/>
              <w:jc w:val="both"/>
              <w:rPr>
                <w:rFonts w:ascii="Times New Roman" w:hAnsi="Times New Roman"/>
                <w:b/>
                <w:bCs/>
                <w:iCs/>
                <w:sz w:val="24"/>
                <w:szCs w:val="24"/>
              </w:rPr>
            </w:pPr>
            <w:r w:rsidRPr="00D50F0F">
              <w:rPr>
                <w:rFonts w:ascii="Times New Roman" w:hAnsi="Times New Roman"/>
                <w:bCs/>
                <w:sz w:val="24"/>
                <w:szCs w:val="24"/>
              </w:rPr>
              <w:t>формат оформления результатов поиска информации, современные средства и устройства информатизации</w:t>
            </w:r>
          </w:p>
        </w:tc>
      </w:tr>
      <w:tr w:rsidR="007F7A8F" w:rsidRPr="00277B23" w14:paraId="0067FC46" w14:textId="77777777" w:rsidTr="007F7A8F">
        <w:trPr>
          <w:trHeight w:val="20"/>
        </w:trPr>
        <w:tc>
          <w:tcPr>
            <w:tcW w:w="1277" w:type="dxa"/>
            <w:vMerge w:val="restart"/>
          </w:tcPr>
          <w:p w14:paraId="46A4389C" w14:textId="77777777" w:rsidR="007F7A8F" w:rsidRPr="002832F1" w:rsidRDefault="007F7A8F" w:rsidP="001541D5">
            <w:pPr>
              <w:spacing w:after="0" w:line="240" w:lineRule="auto"/>
              <w:jc w:val="center"/>
              <w:rPr>
                <w:rFonts w:ascii="Times New Roman" w:hAnsi="Times New Roman"/>
                <w:iCs/>
                <w:sz w:val="24"/>
                <w:szCs w:val="24"/>
              </w:rPr>
            </w:pPr>
            <w:r w:rsidRPr="002832F1">
              <w:rPr>
                <w:rFonts w:ascii="Times New Roman" w:hAnsi="Times New Roman"/>
                <w:iCs/>
                <w:sz w:val="24"/>
                <w:szCs w:val="24"/>
              </w:rPr>
              <w:t>ОК 05</w:t>
            </w:r>
          </w:p>
        </w:tc>
        <w:tc>
          <w:tcPr>
            <w:tcW w:w="2551" w:type="dxa"/>
            <w:vMerge w:val="restart"/>
          </w:tcPr>
          <w:p w14:paraId="251C8540" w14:textId="77777777" w:rsidR="007F7A8F" w:rsidRPr="002832F1" w:rsidRDefault="007F7A8F" w:rsidP="001541D5">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Использовать информационно-коммуникационные технологии в профессиональной деятельности</w:t>
            </w:r>
          </w:p>
        </w:tc>
        <w:tc>
          <w:tcPr>
            <w:tcW w:w="5245" w:type="dxa"/>
          </w:tcPr>
          <w:p w14:paraId="317C1615" w14:textId="77777777" w:rsidR="007F7A8F" w:rsidRPr="002832F1" w:rsidRDefault="007F7A8F" w:rsidP="001541D5">
            <w:pPr>
              <w:spacing w:after="0" w:line="240" w:lineRule="auto"/>
              <w:jc w:val="both"/>
              <w:rPr>
                <w:rFonts w:ascii="Times New Roman" w:hAnsi="Times New Roman"/>
                <w:b/>
                <w:iCs/>
                <w:sz w:val="24"/>
                <w:szCs w:val="24"/>
              </w:rPr>
            </w:pPr>
            <w:r w:rsidRPr="002832F1">
              <w:rPr>
                <w:rFonts w:ascii="Times New Roman" w:hAnsi="Times New Roman"/>
                <w:b/>
                <w:bCs/>
                <w:iCs/>
                <w:sz w:val="24"/>
                <w:szCs w:val="24"/>
              </w:rPr>
              <w:t>Умения:</w:t>
            </w:r>
          </w:p>
        </w:tc>
      </w:tr>
      <w:tr w:rsidR="007F7A8F" w:rsidRPr="00277B23" w14:paraId="09C0F9AE" w14:textId="77777777" w:rsidTr="007F7A8F">
        <w:trPr>
          <w:trHeight w:val="1275"/>
        </w:trPr>
        <w:tc>
          <w:tcPr>
            <w:tcW w:w="1277" w:type="dxa"/>
            <w:vMerge/>
          </w:tcPr>
          <w:p w14:paraId="3045B856"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7DBD89D7"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0F4FF6EF"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F7A8F" w:rsidRPr="00277B23" w14:paraId="25158D1A" w14:textId="77777777" w:rsidTr="007F7A8F">
        <w:trPr>
          <w:trHeight w:val="135"/>
        </w:trPr>
        <w:tc>
          <w:tcPr>
            <w:tcW w:w="1277" w:type="dxa"/>
            <w:vMerge/>
          </w:tcPr>
          <w:p w14:paraId="4B374D4B"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239D2238"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6E0085AF" w14:textId="77777777" w:rsidR="007F7A8F" w:rsidRPr="002832F1" w:rsidRDefault="007F7A8F" w:rsidP="001541D5">
            <w:pPr>
              <w:spacing w:after="0" w:line="240" w:lineRule="auto"/>
              <w:jc w:val="both"/>
              <w:rPr>
                <w:rFonts w:ascii="Times New Roman" w:hAnsi="Times New Roman"/>
                <w:iCs/>
                <w:sz w:val="24"/>
                <w:szCs w:val="24"/>
              </w:rPr>
            </w:pPr>
            <w:r w:rsidRPr="002832F1">
              <w:rPr>
                <w:rFonts w:ascii="Times New Roman" w:hAnsi="Times New Roman"/>
                <w:iCs/>
                <w:sz w:val="24"/>
                <w:szCs w:val="24"/>
              </w:rPr>
              <w:t xml:space="preserve">использовать современное программное </w:t>
            </w:r>
            <w:r w:rsidRPr="002832F1">
              <w:rPr>
                <w:rFonts w:ascii="Times New Roman" w:hAnsi="Times New Roman"/>
                <w:iCs/>
                <w:sz w:val="24"/>
                <w:szCs w:val="24"/>
              </w:rPr>
              <w:lastRenderedPageBreak/>
              <w:t>обеспечение</w:t>
            </w:r>
          </w:p>
        </w:tc>
      </w:tr>
      <w:tr w:rsidR="007F7A8F" w:rsidRPr="00277B23" w14:paraId="301D5C13" w14:textId="77777777" w:rsidTr="007F7A8F">
        <w:trPr>
          <w:trHeight w:val="126"/>
        </w:trPr>
        <w:tc>
          <w:tcPr>
            <w:tcW w:w="1277" w:type="dxa"/>
            <w:vMerge/>
          </w:tcPr>
          <w:p w14:paraId="46D2E21B"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23390079"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4A336102" w14:textId="77777777" w:rsidR="007F7A8F" w:rsidRPr="002832F1" w:rsidRDefault="007F7A8F" w:rsidP="001541D5">
            <w:pPr>
              <w:spacing w:after="0" w:line="240" w:lineRule="auto"/>
              <w:jc w:val="both"/>
              <w:rPr>
                <w:rFonts w:ascii="Times New Roman" w:hAnsi="Times New Roman"/>
                <w:iCs/>
                <w:sz w:val="24"/>
                <w:szCs w:val="24"/>
              </w:rPr>
            </w:pPr>
            <w:r w:rsidRPr="002832F1">
              <w:rPr>
                <w:rFonts w:ascii="Times New Roman" w:hAnsi="Times New Roman"/>
                <w:iCs/>
                <w:sz w:val="24"/>
                <w:szCs w:val="24"/>
              </w:rPr>
              <w:t>использовать различные цифровые средства для решения профессиональных задач</w:t>
            </w:r>
          </w:p>
        </w:tc>
      </w:tr>
      <w:tr w:rsidR="007F7A8F" w:rsidRPr="00277B23" w14:paraId="2191E57E" w14:textId="77777777" w:rsidTr="007F7A8F">
        <w:trPr>
          <w:trHeight w:val="126"/>
        </w:trPr>
        <w:tc>
          <w:tcPr>
            <w:tcW w:w="1277" w:type="dxa"/>
            <w:vMerge/>
          </w:tcPr>
          <w:p w14:paraId="71621047"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5A1769A7"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7730AE0B" w14:textId="77777777" w:rsidR="007F7A8F" w:rsidRPr="002832F1" w:rsidRDefault="007F7A8F" w:rsidP="001541D5">
            <w:pPr>
              <w:spacing w:after="0" w:line="240" w:lineRule="auto"/>
              <w:jc w:val="both"/>
              <w:rPr>
                <w:rFonts w:ascii="Times New Roman" w:hAnsi="Times New Roman"/>
                <w:iCs/>
                <w:sz w:val="24"/>
                <w:szCs w:val="24"/>
              </w:rPr>
            </w:pPr>
            <w:r w:rsidRPr="002832F1">
              <w:rPr>
                <w:rFonts w:ascii="Times New Roman" w:hAnsi="Times New Roman"/>
                <w:iCs/>
                <w:sz w:val="24"/>
                <w:szCs w:val="24"/>
              </w:rPr>
              <w:t>обрабатывать и анализировать информацию с применением программных средств и вычислительной техники</w:t>
            </w:r>
          </w:p>
        </w:tc>
      </w:tr>
      <w:tr w:rsidR="007F7A8F" w:rsidRPr="00277B23" w14:paraId="217A57C5" w14:textId="77777777" w:rsidTr="007F7A8F">
        <w:trPr>
          <w:trHeight w:val="20"/>
        </w:trPr>
        <w:tc>
          <w:tcPr>
            <w:tcW w:w="1277" w:type="dxa"/>
            <w:vMerge/>
          </w:tcPr>
          <w:p w14:paraId="751DD23C"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1417423C"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591BFB08"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F7A8F" w:rsidRPr="00277B23" w14:paraId="6DE3B1BA" w14:textId="77777777" w:rsidTr="007F7A8F">
        <w:trPr>
          <w:trHeight w:val="20"/>
        </w:trPr>
        <w:tc>
          <w:tcPr>
            <w:tcW w:w="1277" w:type="dxa"/>
            <w:vMerge/>
          </w:tcPr>
          <w:p w14:paraId="6D85EFB0"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46492BF2"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11867282" w14:textId="77777777" w:rsidR="007F7A8F" w:rsidRPr="002832F1" w:rsidRDefault="007F7A8F" w:rsidP="001541D5">
            <w:pPr>
              <w:spacing w:after="0" w:line="240" w:lineRule="auto"/>
              <w:jc w:val="both"/>
              <w:rPr>
                <w:rFonts w:ascii="Times New Roman" w:hAnsi="Times New Roman"/>
                <w:bCs/>
                <w:sz w:val="24"/>
                <w:szCs w:val="24"/>
              </w:rPr>
            </w:pPr>
            <w:r w:rsidRPr="002832F1">
              <w:rPr>
                <w:rFonts w:ascii="Times New Roman" w:hAnsi="Times New Roman"/>
                <w:bCs/>
                <w:sz w:val="24"/>
                <w:szCs w:val="24"/>
              </w:rPr>
              <w:t>порядок программного обеспечения в профессиональной деятельности, в том числе с использованием цифровых средств</w:t>
            </w:r>
          </w:p>
        </w:tc>
      </w:tr>
      <w:tr w:rsidR="007F7A8F" w:rsidRPr="00277B23" w14:paraId="0C1083BC" w14:textId="77777777" w:rsidTr="007F7A8F">
        <w:trPr>
          <w:trHeight w:val="555"/>
        </w:trPr>
        <w:tc>
          <w:tcPr>
            <w:tcW w:w="1277" w:type="dxa"/>
            <w:vMerge/>
          </w:tcPr>
          <w:p w14:paraId="5326263C"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7995ACFA"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422E7A24"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sz w:val="24"/>
                <w:szCs w:val="24"/>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r>
      <w:tr w:rsidR="007F7A8F" w:rsidRPr="00277B23" w14:paraId="05D3FCCB" w14:textId="77777777" w:rsidTr="007F7A8F">
        <w:trPr>
          <w:trHeight w:val="157"/>
        </w:trPr>
        <w:tc>
          <w:tcPr>
            <w:tcW w:w="1277" w:type="dxa"/>
            <w:vMerge/>
          </w:tcPr>
          <w:p w14:paraId="709A6FCD"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6FC007A0"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3077FA8F" w14:textId="77777777" w:rsidR="007F7A8F" w:rsidRPr="002832F1" w:rsidRDefault="007F7A8F" w:rsidP="001541D5">
            <w:pPr>
              <w:spacing w:after="0" w:line="240" w:lineRule="auto"/>
              <w:jc w:val="both"/>
              <w:rPr>
                <w:rFonts w:ascii="Times New Roman" w:hAnsi="Times New Roman"/>
                <w:bCs/>
                <w:sz w:val="24"/>
                <w:szCs w:val="24"/>
              </w:rPr>
            </w:pPr>
            <w:r w:rsidRPr="002832F1">
              <w:rPr>
                <w:rFonts w:ascii="Times New Roman" w:hAnsi="Times New Roman"/>
                <w:bCs/>
                <w:sz w:val="24"/>
                <w:szCs w:val="24"/>
              </w:rPr>
              <w:t>основные принципы, методы и свойства информационных технологий в профессиональной деятельности</w:t>
            </w:r>
          </w:p>
        </w:tc>
      </w:tr>
      <w:tr w:rsidR="007F7A8F" w:rsidRPr="00277B23" w14:paraId="645FE817" w14:textId="77777777" w:rsidTr="007F7A8F">
        <w:trPr>
          <w:trHeight w:val="20"/>
        </w:trPr>
        <w:tc>
          <w:tcPr>
            <w:tcW w:w="1277" w:type="dxa"/>
            <w:vMerge w:val="restart"/>
            <w:shd w:val="clear" w:color="auto" w:fill="auto"/>
          </w:tcPr>
          <w:p w14:paraId="3095BE1B" w14:textId="77777777" w:rsidR="007F7A8F" w:rsidRPr="002832F1" w:rsidRDefault="007F7A8F" w:rsidP="001541D5">
            <w:pPr>
              <w:spacing w:after="0" w:line="240" w:lineRule="auto"/>
              <w:jc w:val="center"/>
              <w:rPr>
                <w:rFonts w:ascii="Times New Roman" w:hAnsi="Times New Roman"/>
                <w:iCs/>
                <w:sz w:val="24"/>
                <w:szCs w:val="24"/>
              </w:rPr>
            </w:pPr>
            <w:r w:rsidRPr="002832F1">
              <w:rPr>
                <w:rFonts w:ascii="Times New Roman" w:hAnsi="Times New Roman"/>
                <w:iCs/>
                <w:sz w:val="24"/>
                <w:szCs w:val="24"/>
              </w:rPr>
              <w:t>ОК 06</w:t>
            </w:r>
          </w:p>
        </w:tc>
        <w:tc>
          <w:tcPr>
            <w:tcW w:w="2551" w:type="dxa"/>
            <w:vMerge w:val="restart"/>
            <w:shd w:val="clear" w:color="auto" w:fill="auto"/>
          </w:tcPr>
          <w:p w14:paraId="7BAADAC9" w14:textId="77777777" w:rsidR="007F7A8F" w:rsidRPr="002832F1" w:rsidRDefault="007F7A8F" w:rsidP="001541D5">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Работать в коллективе и команде, эффективно общаться с коллегами, руководством, потребителями.</w:t>
            </w:r>
          </w:p>
        </w:tc>
        <w:tc>
          <w:tcPr>
            <w:tcW w:w="5245" w:type="dxa"/>
            <w:shd w:val="clear" w:color="auto" w:fill="auto"/>
          </w:tcPr>
          <w:p w14:paraId="41F80EE3" w14:textId="77777777" w:rsidR="007F7A8F" w:rsidRPr="002832F1" w:rsidRDefault="007F7A8F" w:rsidP="001541D5">
            <w:pPr>
              <w:spacing w:after="0" w:line="240" w:lineRule="auto"/>
              <w:jc w:val="both"/>
              <w:rPr>
                <w:rFonts w:ascii="Times New Roman" w:hAnsi="Times New Roman"/>
                <w:iCs/>
                <w:sz w:val="24"/>
                <w:szCs w:val="24"/>
              </w:rPr>
            </w:pPr>
            <w:r w:rsidRPr="002832F1">
              <w:rPr>
                <w:rFonts w:ascii="Times New Roman" w:hAnsi="Times New Roman"/>
                <w:b/>
                <w:bCs/>
                <w:iCs/>
                <w:sz w:val="24"/>
                <w:szCs w:val="24"/>
              </w:rPr>
              <w:t>Умения:</w:t>
            </w:r>
          </w:p>
        </w:tc>
      </w:tr>
      <w:tr w:rsidR="007F7A8F" w:rsidRPr="00277B23" w14:paraId="0381CF78" w14:textId="77777777" w:rsidTr="007F7A8F">
        <w:trPr>
          <w:trHeight w:val="20"/>
        </w:trPr>
        <w:tc>
          <w:tcPr>
            <w:tcW w:w="1277" w:type="dxa"/>
            <w:vMerge/>
            <w:shd w:val="clear" w:color="auto" w:fill="auto"/>
          </w:tcPr>
          <w:p w14:paraId="4E579B16"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shd w:val="clear" w:color="auto" w:fill="auto"/>
          </w:tcPr>
          <w:p w14:paraId="11E587F1" w14:textId="77777777" w:rsidR="007F7A8F" w:rsidRPr="002832F1" w:rsidRDefault="007F7A8F" w:rsidP="001541D5">
            <w:pPr>
              <w:spacing w:after="0" w:line="240" w:lineRule="auto"/>
              <w:rPr>
                <w:rFonts w:ascii="Times New Roman" w:hAnsi="Times New Roman"/>
                <w:sz w:val="24"/>
                <w:szCs w:val="24"/>
              </w:rPr>
            </w:pPr>
          </w:p>
        </w:tc>
        <w:tc>
          <w:tcPr>
            <w:tcW w:w="5245" w:type="dxa"/>
            <w:shd w:val="clear" w:color="auto" w:fill="auto"/>
          </w:tcPr>
          <w:p w14:paraId="764D033A"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организовывать работу коллектива и команды</w:t>
            </w:r>
          </w:p>
        </w:tc>
      </w:tr>
      <w:tr w:rsidR="007F7A8F" w:rsidRPr="00277B23" w14:paraId="7E23B431" w14:textId="77777777" w:rsidTr="007F7A8F">
        <w:trPr>
          <w:trHeight w:val="20"/>
        </w:trPr>
        <w:tc>
          <w:tcPr>
            <w:tcW w:w="1277" w:type="dxa"/>
            <w:vMerge/>
            <w:shd w:val="clear" w:color="auto" w:fill="auto"/>
          </w:tcPr>
          <w:p w14:paraId="2600EAC3"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shd w:val="clear" w:color="auto" w:fill="auto"/>
          </w:tcPr>
          <w:p w14:paraId="0C3B0F36" w14:textId="77777777" w:rsidR="007F7A8F" w:rsidRPr="002832F1" w:rsidRDefault="007F7A8F" w:rsidP="001541D5">
            <w:pPr>
              <w:spacing w:after="0" w:line="240" w:lineRule="auto"/>
              <w:rPr>
                <w:rFonts w:ascii="Times New Roman" w:hAnsi="Times New Roman"/>
                <w:sz w:val="24"/>
                <w:szCs w:val="24"/>
              </w:rPr>
            </w:pPr>
          </w:p>
        </w:tc>
        <w:tc>
          <w:tcPr>
            <w:tcW w:w="5245" w:type="dxa"/>
            <w:shd w:val="clear" w:color="auto" w:fill="auto"/>
          </w:tcPr>
          <w:p w14:paraId="703A0D78"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взаимодействовать с коллегами, руководством, клиентами в ходе профессиональной деятельности</w:t>
            </w:r>
          </w:p>
        </w:tc>
      </w:tr>
      <w:tr w:rsidR="007F7A8F" w:rsidRPr="00277B23" w14:paraId="5293362F" w14:textId="77777777" w:rsidTr="007F7A8F">
        <w:trPr>
          <w:trHeight w:val="20"/>
        </w:trPr>
        <w:tc>
          <w:tcPr>
            <w:tcW w:w="1277" w:type="dxa"/>
            <w:vMerge/>
          </w:tcPr>
          <w:p w14:paraId="3AC4C8E4"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2A5BADDE"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5544FC63"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F7A8F" w:rsidRPr="00277B23" w14:paraId="0A30D4AB" w14:textId="77777777" w:rsidTr="007F7A8F">
        <w:trPr>
          <w:trHeight w:val="20"/>
        </w:trPr>
        <w:tc>
          <w:tcPr>
            <w:tcW w:w="1277" w:type="dxa"/>
            <w:vMerge/>
          </w:tcPr>
          <w:p w14:paraId="74928934"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34A691D1"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073EAAF3"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7F7A8F" w:rsidRPr="00277B23" w14:paraId="6BFC2886" w14:textId="77777777" w:rsidTr="007F7A8F">
        <w:trPr>
          <w:trHeight w:val="20"/>
        </w:trPr>
        <w:tc>
          <w:tcPr>
            <w:tcW w:w="1277" w:type="dxa"/>
            <w:vMerge/>
          </w:tcPr>
          <w:p w14:paraId="0E5B53EE"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60AF8097"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37E51FA7" w14:textId="77777777" w:rsidR="007F7A8F" w:rsidRPr="002832F1" w:rsidRDefault="007F7A8F" w:rsidP="001541D5">
            <w:pPr>
              <w:spacing w:after="0" w:line="240" w:lineRule="auto"/>
              <w:jc w:val="both"/>
              <w:rPr>
                <w:rFonts w:ascii="Times New Roman" w:hAnsi="Times New Roman"/>
                <w:bCs/>
                <w:i/>
                <w:sz w:val="24"/>
                <w:szCs w:val="24"/>
              </w:rPr>
            </w:pPr>
            <w:r w:rsidRPr="002832F1">
              <w:rPr>
                <w:rFonts w:ascii="Times New Roman" w:hAnsi="Times New Roman"/>
                <w:bCs/>
                <w:iCs/>
                <w:sz w:val="24"/>
                <w:szCs w:val="24"/>
              </w:rPr>
              <w:t>основы проектной деятельности</w:t>
            </w:r>
          </w:p>
        </w:tc>
      </w:tr>
      <w:tr w:rsidR="007F7A8F" w:rsidRPr="00277B23" w14:paraId="1A481F4B" w14:textId="77777777" w:rsidTr="007F7A8F">
        <w:trPr>
          <w:trHeight w:val="20"/>
        </w:trPr>
        <w:tc>
          <w:tcPr>
            <w:tcW w:w="1277" w:type="dxa"/>
            <w:vMerge w:val="restart"/>
          </w:tcPr>
          <w:p w14:paraId="43AB9B3C" w14:textId="77777777" w:rsidR="007F7A8F" w:rsidRPr="002832F1" w:rsidRDefault="007F7A8F" w:rsidP="001541D5">
            <w:pPr>
              <w:spacing w:after="0" w:line="240" w:lineRule="auto"/>
              <w:jc w:val="center"/>
              <w:rPr>
                <w:rFonts w:ascii="Times New Roman" w:hAnsi="Times New Roman"/>
                <w:iCs/>
                <w:sz w:val="24"/>
                <w:szCs w:val="24"/>
              </w:rPr>
            </w:pPr>
            <w:r w:rsidRPr="002832F1">
              <w:rPr>
                <w:rFonts w:ascii="Times New Roman" w:hAnsi="Times New Roman"/>
                <w:iCs/>
                <w:sz w:val="24"/>
                <w:szCs w:val="24"/>
              </w:rPr>
              <w:t>ОК 07</w:t>
            </w:r>
          </w:p>
        </w:tc>
        <w:tc>
          <w:tcPr>
            <w:tcW w:w="2551" w:type="dxa"/>
            <w:vMerge w:val="restart"/>
          </w:tcPr>
          <w:p w14:paraId="296F1EB2" w14:textId="77777777" w:rsidR="007F7A8F" w:rsidRPr="002832F1" w:rsidRDefault="007F7A8F" w:rsidP="001541D5">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Брать на себя ответственность за работу членов команды (подчиненных), результат выполнения заданий.</w:t>
            </w:r>
          </w:p>
        </w:tc>
        <w:tc>
          <w:tcPr>
            <w:tcW w:w="5245" w:type="dxa"/>
          </w:tcPr>
          <w:p w14:paraId="47156172" w14:textId="77777777" w:rsidR="007F7A8F" w:rsidRPr="002832F1" w:rsidRDefault="007F7A8F" w:rsidP="001541D5">
            <w:pPr>
              <w:spacing w:after="0" w:line="240" w:lineRule="auto"/>
              <w:jc w:val="both"/>
              <w:rPr>
                <w:rFonts w:ascii="Times New Roman" w:hAnsi="Times New Roman"/>
                <w:iCs/>
                <w:sz w:val="24"/>
                <w:szCs w:val="24"/>
              </w:rPr>
            </w:pPr>
            <w:r w:rsidRPr="002832F1">
              <w:rPr>
                <w:rFonts w:ascii="Times New Roman" w:hAnsi="Times New Roman"/>
                <w:b/>
                <w:bCs/>
                <w:iCs/>
                <w:sz w:val="24"/>
                <w:szCs w:val="24"/>
              </w:rPr>
              <w:t>Умения:</w:t>
            </w:r>
          </w:p>
        </w:tc>
      </w:tr>
      <w:tr w:rsidR="007F7A8F" w:rsidRPr="00277B23" w14:paraId="5ABF725D" w14:textId="77777777" w:rsidTr="007F7A8F">
        <w:trPr>
          <w:trHeight w:val="20"/>
        </w:trPr>
        <w:tc>
          <w:tcPr>
            <w:tcW w:w="1277" w:type="dxa"/>
            <w:vMerge/>
          </w:tcPr>
          <w:p w14:paraId="5BE541A8"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0514B9D4"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64FD0BED"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 xml:space="preserve">описывать значимость своей </w:t>
            </w:r>
            <w:r w:rsidRPr="002832F1">
              <w:rPr>
                <w:rFonts w:ascii="Times New Roman" w:hAnsi="Times New Roman"/>
                <w:bCs/>
                <w:sz w:val="24"/>
                <w:szCs w:val="24"/>
              </w:rPr>
              <w:t>профессии</w:t>
            </w:r>
          </w:p>
        </w:tc>
      </w:tr>
      <w:tr w:rsidR="007F7A8F" w:rsidRPr="00277B23" w14:paraId="546A6853" w14:textId="77777777" w:rsidTr="007F7A8F">
        <w:trPr>
          <w:trHeight w:val="92"/>
        </w:trPr>
        <w:tc>
          <w:tcPr>
            <w:tcW w:w="1277" w:type="dxa"/>
            <w:vMerge/>
          </w:tcPr>
          <w:p w14:paraId="7D934FDE"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176C020B"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32A73A0A"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F7A8F" w:rsidRPr="00277B23" w14:paraId="0F4555F5" w14:textId="77777777" w:rsidTr="007F7A8F">
        <w:trPr>
          <w:trHeight w:val="20"/>
        </w:trPr>
        <w:tc>
          <w:tcPr>
            <w:tcW w:w="1277" w:type="dxa"/>
            <w:vMerge/>
          </w:tcPr>
          <w:p w14:paraId="11311810"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2374E479"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49B065FC"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сущность гражданско-патриотической позиции, общечеловеческих ценностей</w:t>
            </w:r>
          </w:p>
        </w:tc>
      </w:tr>
      <w:tr w:rsidR="007F7A8F" w:rsidRPr="00277B23" w14:paraId="3D4573FD" w14:textId="77777777" w:rsidTr="007F7A8F">
        <w:trPr>
          <w:trHeight w:val="20"/>
        </w:trPr>
        <w:tc>
          <w:tcPr>
            <w:tcW w:w="1277" w:type="dxa"/>
            <w:vMerge/>
          </w:tcPr>
          <w:p w14:paraId="71FF5092"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6AC2F68F"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5DCDDA88"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Cs/>
                <w:iCs/>
                <w:sz w:val="24"/>
                <w:szCs w:val="24"/>
              </w:rPr>
              <w:t>значимость профессиональной деятельности</w:t>
            </w:r>
            <w:r w:rsidRPr="002832F1">
              <w:rPr>
                <w:rFonts w:ascii="Times New Roman" w:hAnsi="Times New Roman"/>
                <w:bCs/>
                <w:i/>
                <w:sz w:val="24"/>
                <w:szCs w:val="24"/>
              </w:rPr>
              <w:t xml:space="preserve"> </w:t>
            </w:r>
            <w:r w:rsidRPr="002832F1">
              <w:rPr>
                <w:rFonts w:ascii="Times New Roman" w:hAnsi="Times New Roman"/>
                <w:bCs/>
                <w:iCs/>
                <w:sz w:val="24"/>
                <w:szCs w:val="24"/>
              </w:rPr>
              <w:t xml:space="preserve">по </w:t>
            </w:r>
            <w:r w:rsidRPr="002832F1">
              <w:rPr>
                <w:rFonts w:ascii="Times New Roman" w:hAnsi="Times New Roman"/>
                <w:bCs/>
                <w:sz w:val="24"/>
                <w:szCs w:val="24"/>
              </w:rPr>
              <w:t>профессии</w:t>
            </w:r>
          </w:p>
        </w:tc>
      </w:tr>
      <w:tr w:rsidR="007F7A8F" w:rsidRPr="00277B23" w14:paraId="46A1E1FC" w14:textId="77777777" w:rsidTr="007F7A8F">
        <w:trPr>
          <w:trHeight w:val="20"/>
        </w:trPr>
        <w:tc>
          <w:tcPr>
            <w:tcW w:w="1277" w:type="dxa"/>
            <w:vMerge w:val="restart"/>
          </w:tcPr>
          <w:p w14:paraId="2C7F8FEC" w14:textId="77777777" w:rsidR="007F7A8F" w:rsidRPr="002832F1" w:rsidRDefault="007F7A8F" w:rsidP="001541D5">
            <w:pPr>
              <w:spacing w:after="0" w:line="240" w:lineRule="auto"/>
              <w:jc w:val="center"/>
              <w:rPr>
                <w:rFonts w:ascii="Times New Roman" w:hAnsi="Times New Roman"/>
                <w:iCs/>
                <w:sz w:val="24"/>
                <w:szCs w:val="24"/>
              </w:rPr>
            </w:pPr>
            <w:r w:rsidRPr="002832F1">
              <w:rPr>
                <w:rFonts w:ascii="Times New Roman" w:hAnsi="Times New Roman"/>
                <w:iCs/>
                <w:sz w:val="24"/>
                <w:szCs w:val="24"/>
              </w:rPr>
              <w:t>ОК 08</w:t>
            </w:r>
          </w:p>
        </w:tc>
        <w:tc>
          <w:tcPr>
            <w:tcW w:w="2551" w:type="dxa"/>
            <w:vMerge w:val="restart"/>
          </w:tcPr>
          <w:p w14:paraId="34C11080" w14:textId="77777777" w:rsidR="007F7A8F" w:rsidRPr="002832F1" w:rsidRDefault="007F7A8F" w:rsidP="001541D5">
            <w:pPr>
              <w:spacing w:after="0" w:line="240" w:lineRule="auto"/>
              <w:rPr>
                <w:rFonts w:ascii="Times New Roman" w:hAnsi="Times New Roman"/>
                <w:sz w:val="24"/>
                <w:szCs w:val="24"/>
              </w:rPr>
            </w:pPr>
            <w:r w:rsidRPr="002832F1">
              <w:rPr>
                <w:rFonts w:ascii="Times New Roman" w:hAnsi="Times New Roman"/>
                <w:sz w:val="24"/>
                <w:szCs w:val="24"/>
                <w:shd w:val="clear" w:color="auto" w:fill="FFFFFF"/>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5245" w:type="dxa"/>
          </w:tcPr>
          <w:p w14:paraId="18E28F58" w14:textId="77777777" w:rsidR="007F7A8F" w:rsidRPr="002832F1" w:rsidRDefault="007F7A8F" w:rsidP="001541D5">
            <w:pPr>
              <w:spacing w:after="0" w:line="240" w:lineRule="auto"/>
              <w:jc w:val="both"/>
              <w:rPr>
                <w:rFonts w:ascii="Times New Roman" w:hAnsi="Times New Roman"/>
                <w:b/>
                <w:iCs/>
                <w:sz w:val="24"/>
                <w:szCs w:val="24"/>
              </w:rPr>
            </w:pPr>
            <w:r w:rsidRPr="002832F1">
              <w:rPr>
                <w:rFonts w:ascii="Times New Roman" w:hAnsi="Times New Roman"/>
                <w:b/>
                <w:iCs/>
                <w:sz w:val="24"/>
                <w:szCs w:val="24"/>
              </w:rPr>
              <w:t>Умения:</w:t>
            </w:r>
          </w:p>
        </w:tc>
      </w:tr>
      <w:tr w:rsidR="007F7A8F" w:rsidRPr="00277B23" w14:paraId="5BAB7422" w14:textId="77777777" w:rsidTr="007F7A8F">
        <w:trPr>
          <w:trHeight w:val="20"/>
        </w:trPr>
        <w:tc>
          <w:tcPr>
            <w:tcW w:w="1277" w:type="dxa"/>
            <w:vMerge/>
          </w:tcPr>
          <w:p w14:paraId="4B67512B"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55A1C98B" w14:textId="77777777" w:rsidR="007F7A8F" w:rsidRPr="002832F1" w:rsidRDefault="007F7A8F" w:rsidP="001541D5">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tcBorders>
          </w:tcPr>
          <w:p w14:paraId="1BBDCE99" w14:textId="77777777" w:rsidR="007F7A8F" w:rsidRPr="002832F1" w:rsidRDefault="007F7A8F" w:rsidP="001541D5">
            <w:pPr>
              <w:spacing w:after="0" w:line="240" w:lineRule="auto"/>
              <w:jc w:val="both"/>
              <w:rPr>
                <w:rFonts w:ascii="Times New Roman" w:hAnsi="Times New Roman"/>
                <w:b/>
                <w:iCs/>
                <w:sz w:val="24"/>
                <w:szCs w:val="24"/>
              </w:rPr>
            </w:pPr>
            <w:r w:rsidRPr="002832F1">
              <w:rPr>
                <w:rFonts w:ascii="Times New Roman" w:hAnsi="Times New Roman"/>
                <w:sz w:val="24"/>
                <w:szCs w:val="24"/>
              </w:rPr>
              <w:t>По итогам анализа законодательства и судебной практики формулировать выводы, понятные лицам без юридического образования</w:t>
            </w:r>
          </w:p>
        </w:tc>
      </w:tr>
      <w:tr w:rsidR="007F7A8F" w:rsidRPr="00277B23" w14:paraId="5A26008A" w14:textId="77777777" w:rsidTr="007F7A8F">
        <w:trPr>
          <w:trHeight w:val="20"/>
        </w:trPr>
        <w:tc>
          <w:tcPr>
            <w:tcW w:w="1277" w:type="dxa"/>
            <w:vMerge/>
          </w:tcPr>
          <w:p w14:paraId="5B93312A"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38D1F8EB" w14:textId="77777777" w:rsidR="007F7A8F" w:rsidRPr="002832F1" w:rsidRDefault="007F7A8F" w:rsidP="001541D5">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tcBorders>
          </w:tcPr>
          <w:p w14:paraId="4316BB8E" w14:textId="77777777" w:rsidR="007F7A8F" w:rsidRPr="002832F1" w:rsidRDefault="007F7A8F" w:rsidP="001541D5">
            <w:pPr>
              <w:spacing w:after="0" w:line="240" w:lineRule="auto"/>
              <w:jc w:val="both"/>
              <w:rPr>
                <w:rFonts w:ascii="Times New Roman" w:hAnsi="Times New Roman"/>
                <w:b/>
                <w:iCs/>
                <w:sz w:val="24"/>
                <w:szCs w:val="24"/>
              </w:rPr>
            </w:pPr>
            <w:r w:rsidRPr="002832F1">
              <w:rPr>
                <w:rFonts w:ascii="Times New Roman" w:hAnsi="Times New Roman"/>
                <w:sz w:val="24"/>
                <w:szCs w:val="24"/>
              </w:rPr>
              <w:t>Использовать блок-схемы и иные средства визуализации предложенного плана действий</w:t>
            </w:r>
          </w:p>
        </w:tc>
      </w:tr>
      <w:tr w:rsidR="007F7A8F" w:rsidRPr="00277B23" w14:paraId="175637A5" w14:textId="77777777" w:rsidTr="007F7A8F">
        <w:trPr>
          <w:trHeight w:val="20"/>
        </w:trPr>
        <w:tc>
          <w:tcPr>
            <w:tcW w:w="1277" w:type="dxa"/>
            <w:vMerge/>
          </w:tcPr>
          <w:p w14:paraId="7EEF92AF"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47DB3AA3"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08F41855" w14:textId="77777777" w:rsidR="007F7A8F" w:rsidRPr="002832F1" w:rsidRDefault="007F7A8F" w:rsidP="001541D5">
            <w:pPr>
              <w:spacing w:after="0" w:line="240" w:lineRule="auto"/>
              <w:jc w:val="both"/>
              <w:rPr>
                <w:rFonts w:ascii="Times New Roman" w:hAnsi="Times New Roman"/>
                <w:b/>
                <w:iCs/>
                <w:sz w:val="24"/>
                <w:szCs w:val="24"/>
              </w:rPr>
            </w:pPr>
            <w:r w:rsidRPr="002832F1">
              <w:rPr>
                <w:rFonts w:ascii="Times New Roman" w:hAnsi="Times New Roman"/>
                <w:b/>
                <w:iCs/>
                <w:sz w:val="24"/>
                <w:szCs w:val="24"/>
              </w:rPr>
              <w:t>Знания:</w:t>
            </w:r>
          </w:p>
        </w:tc>
      </w:tr>
      <w:tr w:rsidR="007F7A8F" w:rsidRPr="00277B23" w14:paraId="78197629" w14:textId="77777777" w:rsidTr="007F7A8F">
        <w:trPr>
          <w:trHeight w:val="20"/>
        </w:trPr>
        <w:tc>
          <w:tcPr>
            <w:tcW w:w="1277" w:type="dxa"/>
            <w:vMerge/>
          </w:tcPr>
          <w:p w14:paraId="61A16259"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0746CD06"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60F37D44" w14:textId="77777777" w:rsidR="007F7A8F" w:rsidRPr="002832F1" w:rsidRDefault="007F7A8F" w:rsidP="001541D5">
            <w:pPr>
              <w:spacing w:after="0" w:line="240" w:lineRule="auto"/>
              <w:jc w:val="both"/>
              <w:rPr>
                <w:rFonts w:ascii="Times New Roman" w:hAnsi="Times New Roman"/>
                <w:b/>
                <w:iCs/>
                <w:sz w:val="24"/>
                <w:szCs w:val="24"/>
              </w:rPr>
            </w:pPr>
            <w:r w:rsidRPr="002832F1">
              <w:rPr>
                <w:rFonts w:ascii="Times New Roman" w:hAnsi="Times New Roman"/>
                <w:sz w:val="24"/>
                <w:szCs w:val="24"/>
              </w:rPr>
              <w:t>Информационные технологии сбора, хранения, поиска и обработки информации в юридической деятельности</w:t>
            </w:r>
          </w:p>
        </w:tc>
      </w:tr>
      <w:tr w:rsidR="007F7A8F" w:rsidRPr="00277B23" w14:paraId="7A87769D" w14:textId="77777777" w:rsidTr="007F7A8F">
        <w:trPr>
          <w:trHeight w:val="20"/>
        </w:trPr>
        <w:tc>
          <w:tcPr>
            <w:tcW w:w="1277" w:type="dxa"/>
            <w:vMerge w:val="restart"/>
          </w:tcPr>
          <w:p w14:paraId="03D708A5" w14:textId="77777777" w:rsidR="007F7A8F" w:rsidRPr="002832F1" w:rsidRDefault="007F7A8F" w:rsidP="001541D5">
            <w:pPr>
              <w:spacing w:after="0" w:line="240" w:lineRule="auto"/>
              <w:jc w:val="center"/>
              <w:rPr>
                <w:rFonts w:ascii="Times New Roman" w:hAnsi="Times New Roman"/>
                <w:iCs/>
                <w:sz w:val="24"/>
                <w:szCs w:val="24"/>
              </w:rPr>
            </w:pPr>
            <w:r w:rsidRPr="002832F1">
              <w:rPr>
                <w:rFonts w:ascii="Times New Roman" w:hAnsi="Times New Roman"/>
                <w:iCs/>
                <w:sz w:val="24"/>
                <w:szCs w:val="24"/>
              </w:rPr>
              <w:t>ОК 09</w:t>
            </w:r>
          </w:p>
        </w:tc>
        <w:tc>
          <w:tcPr>
            <w:tcW w:w="2551" w:type="dxa"/>
            <w:vMerge w:val="restart"/>
          </w:tcPr>
          <w:p w14:paraId="40C0E0BC" w14:textId="77777777" w:rsidR="007F7A8F" w:rsidRDefault="007F7A8F" w:rsidP="007C33F3">
            <w:pPr>
              <w:suppressAutoHyphens w:val="0"/>
              <w:autoSpaceDE w:val="0"/>
              <w:autoSpaceDN w:val="0"/>
              <w:adjustRightInd w:val="0"/>
              <w:spacing w:after="0" w:line="240" w:lineRule="auto"/>
              <w:jc w:val="both"/>
              <w:rPr>
                <w:rFonts w:ascii="Times New Roman" w:hAnsi="Times New Roman"/>
                <w:lang w:eastAsia="ru-RU"/>
              </w:rPr>
            </w:pPr>
            <w:r>
              <w:rPr>
                <w:rFonts w:ascii="Times New Roman" w:hAnsi="Times New Roman"/>
                <w:lang w:eastAsia="ru-RU"/>
              </w:rPr>
              <w:t xml:space="preserve">Ориентироваться в условиях частой смены технологий в </w:t>
            </w:r>
            <w:r>
              <w:rPr>
                <w:rFonts w:ascii="Times New Roman" w:hAnsi="Times New Roman"/>
                <w:lang w:eastAsia="ru-RU"/>
              </w:rPr>
              <w:lastRenderedPageBreak/>
              <w:t>профессиональной деятельности</w:t>
            </w:r>
          </w:p>
          <w:p w14:paraId="6B735E42" w14:textId="77BA4A4A" w:rsidR="007F7A8F" w:rsidRPr="002832F1" w:rsidRDefault="007F7A8F" w:rsidP="001541D5">
            <w:pPr>
              <w:spacing w:after="0" w:line="240" w:lineRule="auto"/>
              <w:rPr>
                <w:rFonts w:ascii="Times New Roman" w:hAnsi="Times New Roman"/>
                <w:sz w:val="24"/>
                <w:szCs w:val="24"/>
              </w:rPr>
            </w:pPr>
          </w:p>
        </w:tc>
        <w:tc>
          <w:tcPr>
            <w:tcW w:w="5245" w:type="dxa"/>
          </w:tcPr>
          <w:p w14:paraId="7FBC6BFB" w14:textId="77777777" w:rsidR="007F7A8F" w:rsidRPr="002832F1" w:rsidRDefault="007F7A8F" w:rsidP="001541D5">
            <w:pPr>
              <w:spacing w:after="0" w:line="240" w:lineRule="auto"/>
              <w:jc w:val="both"/>
              <w:rPr>
                <w:rFonts w:ascii="Times New Roman" w:hAnsi="Times New Roman"/>
                <w:iCs/>
                <w:sz w:val="24"/>
                <w:szCs w:val="24"/>
              </w:rPr>
            </w:pPr>
            <w:r w:rsidRPr="002832F1">
              <w:rPr>
                <w:rFonts w:ascii="Times New Roman" w:hAnsi="Times New Roman"/>
                <w:b/>
                <w:bCs/>
                <w:iCs/>
                <w:sz w:val="24"/>
                <w:szCs w:val="24"/>
              </w:rPr>
              <w:lastRenderedPageBreak/>
              <w:t>Умения:</w:t>
            </w:r>
          </w:p>
        </w:tc>
      </w:tr>
      <w:tr w:rsidR="007F7A8F" w:rsidRPr="00277B23" w14:paraId="4438AFCD" w14:textId="77777777" w:rsidTr="007F7A8F">
        <w:trPr>
          <w:trHeight w:val="20"/>
        </w:trPr>
        <w:tc>
          <w:tcPr>
            <w:tcW w:w="1277" w:type="dxa"/>
            <w:vMerge/>
          </w:tcPr>
          <w:p w14:paraId="39DE5DBF"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22BF33D7" w14:textId="77777777" w:rsidR="007F7A8F" w:rsidRPr="002832F1" w:rsidRDefault="007F7A8F" w:rsidP="001541D5">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tcBorders>
            <w:vAlign w:val="center"/>
          </w:tcPr>
          <w:p w14:paraId="285AF368"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sz w:val="24"/>
                <w:szCs w:val="24"/>
              </w:rPr>
              <w:t xml:space="preserve">Использовать справочные системы для поиска изменений в законодательстве и </w:t>
            </w:r>
            <w:r w:rsidRPr="002832F1">
              <w:rPr>
                <w:rFonts w:ascii="Times New Roman" w:hAnsi="Times New Roman"/>
                <w:sz w:val="24"/>
                <w:szCs w:val="24"/>
              </w:rPr>
              <w:lastRenderedPageBreak/>
              <w:t>правоприменительной практике</w:t>
            </w:r>
          </w:p>
        </w:tc>
      </w:tr>
      <w:tr w:rsidR="007F7A8F" w:rsidRPr="00277B23" w14:paraId="6EB4E196" w14:textId="77777777" w:rsidTr="007F7A8F">
        <w:trPr>
          <w:trHeight w:val="20"/>
        </w:trPr>
        <w:tc>
          <w:tcPr>
            <w:tcW w:w="1277" w:type="dxa"/>
            <w:vMerge/>
          </w:tcPr>
          <w:p w14:paraId="4DBD2F34"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6DC8AEA9" w14:textId="77777777" w:rsidR="007F7A8F" w:rsidRPr="002832F1" w:rsidRDefault="007F7A8F" w:rsidP="001541D5">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tcBorders>
          </w:tcPr>
          <w:p w14:paraId="544ED100"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sz w:val="24"/>
                <w:szCs w:val="24"/>
              </w:rPr>
              <w:t>Сопоставлять изменения законодательства и правоприменительной практики с ранее действовавшим регулированием</w:t>
            </w:r>
          </w:p>
        </w:tc>
      </w:tr>
      <w:tr w:rsidR="007F7A8F" w:rsidRPr="00277B23" w14:paraId="53C78BD9" w14:textId="77777777" w:rsidTr="007F7A8F">
        <w:trPr>
          <w:trHeight w:val="20"/>
        </w:trPr>
        <w:tc>
          <w:tcPr>
            <w:tcW w:w="1277" w:type="dxa"/>
            <w:vMerge/>
          </w:tcPr>
          <w:p w14:paraId="2C3F299C"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0E2C11BA" w14:textId="77777777" w:rsidR="007F7A8F" w:rsidRPr="002832F1" w:rsidRDefault="007F7A8F" w:rsidP="001541D5">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tcBorders>
          </w:tcPr>
          <w:p w14:paraId="58DDE5D9"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sz w:val="24"/>
                <w:szCs w:val="24"/>
              </w:rPr>
              <w:t>Определять перечень правовых актов, подлежащих применению в конкретной ситуации</w:t>
            </w:r>
          </w:p>
        </w:tc>
      </w:tr>
      <w:tr w:rsidR="007F7A8F" w:rsidRPr="00277B23" w14:paraId="6126F302" w14:textId="77777777" w:rsidTr="007F7A8F">
        <w:trPr>
          <w:trHeight w:val="20"/>
        </w:trPr>
        <w:tc>
          <w:tcPr>
            <w:tcW w:w="1277" w:type="dxa"/>
            <w:vMerge/>
          </w:tcPr>
          <w:p w14:paraId="294CF1C1"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07E33E80" w14:textId="77777777" w:rsidR="007F7A8F" w:rsidRPr="002832F1" w:rsidRDefault="007F7A8F" w:rsidP="001541D5">
            <w:pPr>
              <w:spacing w:after="0" w:line="240" w:lineRule="auto"/>
              <w:rPr>
                <w:rFonts w:ascii="Times New Roman" w:hAnsi="Times New Roman"/>
                <w:sz w:val="24"/>
                <w:szCs w:val="24"/>
              </w:rPr>
            </w:pPr>
          </w:p>
        </w:tc>
        <w:tc>
          <w:tcPr>
            <w:tcW w:w="5245" w:type="dxa"/>
            <w:tcBorders>
              <w:top w:val="single" w:sz="4" w:space="0" w:color="auto"/>
              <w:left w:val="single" w:sz="4" w:space="0" w:color="auto"/>
              <w:bottom w:val="single" w:sz="4" w:space="0" w:color="auto"/>
            </w:tcBorders>
          </w:tcPr>
          <w:p w14:paraId="6A83E64C"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sz w:val="24"/>
                <w:szCs w:val="24"/>
              </w:rPr>
              <w:t>Использовать справочные системы для составления подборки правовых актов, относящихся к анализируемой ситуации</w:t>
            </w:r>
          </w:p>
        </w:tc>
      </w:tr>
      <w:tr w:rsidR="007F7A8F" w:rsidRPr="00277B23" w14:paraId="19C2C126" w14:textId="77777777" w:rsidTr="007F7A8F">
        <w:trPr>
          <w:trHeight w:val="20"/>
        </w:trPr>
        <w:tc>
          <w:tcPr>
            <w:tcW w:w="1277" w:type="dxa"/>
            <w:vMerge/>
          </w:tcPr>
          <w:p w14:paraId="2E45882B"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3C859770"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2877DF6B"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b/>
                <w:bCs/>
                <w:iCs/>
                <w:sz w:val="24"/>
                <w:szCs w:val="24"/>
              </w:rPr>
              <w:t>Знания:</w:t>
            </w:r>
          </w:p>
        </w:tc>
      </w:tr>
      <w:tr w:rsidR="007F7A8F" w:rsidRPr="00277B23" w14:paraId="2C40BC28" w14:textId="77777777" w:rsidTr="007F7A8F">
        <w:trPr>
          <w:trHeight w:val="20"/>
        </w:trPr>
        <w:tc>
          <w:tcPr>
            <w:tcW w:w="1277" w:type="dxa"/>
            <w:vMerge/>
          </w:tcPr>
          <w:p w14:paraId="5F7887E6" w14:textId="77777777" w:rsidR="007F7A8F" w:rsidRPr="002832F1" w:rsidRDefault="007F7A8F" w:rsidP="001541D5">
            <w:pPr>
              <w:spacing w:after="0" w:line="240" w:lineRule="auto"/>
              <w:jc w:val="center"/>
              <w:rPr>
                <w:rFonts w:ascii="Times New Roman" w:hAnsi="Times New Roman"/>
                <w:iCs/>
                <w:sz w:val="24"/>
                <w:szCs w:val="24"/>
              </w:rPr>
            </w:pPr>
          </w:p>
        </w:tc>
        <w:tc>
          <w:tcPr>
            <w:tcW w:w="2551" w:type="dxa"/>
            <w:vMerge/>
          </w:tcPr>
          <w:p w14:paraId="2E026C21" w14:textId="77777777" w:rsidR="007F7A8F" w:rsidRPr="002832F1" w:rsidRDefault="007F7A8F" w:rsidP="001541D5">
            <w:pPr>
              <w:spacing w:after="0" w:line="240" w:lineRule="auto"/>
              <w:rPr>
                <w:rFonts w:ascii="Times New Roman" w:hAnsi="Times New Roman"/>
                <w:sz w:val="24"/>
                <w:szCs w:val="24"/>
              </w:rPr>
            </w:pPr>
          </w:p>
        </w:tc>
        <w:tc>
          <w:tcPr>
            <w:tcW w:w="5245" w:type="dxa"/>
          </w:tcPr>
          <w:p w14:paraId="12038638" w14:textId="77777777" w:rsidR="007F7A8F" w:rsidRPr="002832F1" w:rsidRDefault="007F7A8F" w:rsidP="001541D5">
            <w:pPr>
              <w:spacing w:after="0" w:line="240" w:lineRule="auto"/>
              <w:jc w:val="both"/>
              <w:rPr>
                <w:rFonts w:ascii="Times New Roman" w:hAnsi="Times New Roman"/>
                <w:b/>
                <w:bCs/>
                <w:iCs/>
                <w:sz w:val="24"/>
                <w:szCs w:val="24"/>
              </w:rPr>
            </w:pPr>
            <w:r w:rsidRPr="002832F1">
              <w:rPr>
                <w:rFonts w:ascii="Times New Roman" w:hAnsi="Times New Roman"/>
                <w:sz w:val="24"/>
                <w:szCs w:val="24"/>
              </w:rPr>
              <w:t>Правила вступления в силу правовых актов</w:t>
            </w:r>
          </w:p>
        </w:tc>
      </w:tr>
    </w:tbl>
    <w:p w14:paraId="36F5FC1E" w14:textId="77777777" w:rsidR="00697421" w:rsidRPr="00181658" w:rsidRDefault="00697421" w:rsidP="00697421">
      <w:pPr>
        <w:rPr>
          <w:rFonts w:ascii="Times New Roman" w:hAnsi="Times New Roman"/>
        </w:rPr>
      </w:pPr>
    </w:p>
    <w:p w14:paraId="15D5E8A3" w14:textId="77777777" w:rsidR="00476BEE" w:rsidRPr="00181658" w:rsidRDefault="00476BEE">
      <w:pPr>
        <w:pStyle w:val="affffff"/>
        <w:ind w:firstLine="709"/>
        <w:jc w:val="left"/>
        <w:rPr>
          <w:rFonts w:ascii="Times New Roman" w:hAnsi="Times New Roman" w:cs="Times New Roman"/>
        </w:rPr>
      </w:pPr>
      <w:bookmarkStart w:id="9" w:name="__RefHeading___Toc103593997"/>
      <w:bookmarkEnd w:id="9"/>
      <w:r w:rsidRPr="00181658">
        <w:rPr>
          <w:rFonts w:ascii="Times New Roman" w:hAnsi="Times New Roman" w:cs="Times New Roman"/>
        </w:rPr>
        <w:t>4.2. Профессиональные компетенции</w:t>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4"/>
        <w:gridCol w:w="2410"/>
        <w:gridCol w:w="4339"/>
      </w:tblGrid>
      <w:tr w:rsidR="007F7A8F" w:rsidRPr="00181658" w14:paraId="09FAD69C" w14:textId="77777777" w:rsidTr="007F7A8F">
        <w:trPr>
          <w:jc w:val="center"/>
        </w:trPr>
        <w:tc>
          <w:tcPr>
            <w:tcW w:w="2074" w:type="dxa"/>
          </w:tcPr>
          <w:p w14:paraId="4A4A719B" w14:textId="77777777" w:rsidR="007F7A8F" w:rsidRPr="007F7A8F" w:rsidRDefault="007F7A8F" w:rsidP="00370B0E">
            <w:pPr>
              <w:spacing w:after="0" w:line="240" w:lineRule="auto"/>
              <w:contextualSpacing/>
              <w:jc w:val="center"/>
              <w:rPr>
                <w:rFonts w:ascii="Times New Roman" w:hAnsi="Times New Roman"/>
                <w:b/>
                <w:sz w:val="24"/>
                <w:szCs w:val="24"/>
                <w:lang w:eastAsia="ru-RU"/>
              </w:rPr>
            </w:pPr>
            <w:bookmarkStart w:id="10" w:name="_Hlk107835358"/>
            <w:r w:rsidRPr="007F7A8F">
              <w:rPr>
                <w:rFonts w:ascii="Times New Roman" w:hAnsi="Times New Roman"/>
                <w:b/>
                <w:sz w:val="24"/>
                <w:szCs w:val="24"/>
                <w:lang w:eastAsia="ru-RU"/>
              </w:rPr>
              <w:t>Виды деятельности</w:t>
            </w:r>
          </w:p>
        </w:tc>
        <w:tc>
          <w:tcPr>
            <w:tcW w:w="2410" w:type="dxa"/>
          </w:tcPr>
          <w:p w14:paraId="24F53096" w14:textId="77777777" w:rsidR="007F7A8F" w:rsidRPr="007F7A8F" w:rsidRDefault="007F7A8F" w:rsidP="00370B0E">
            <w:pPr>
              <w:spacing w:after="0" w:line="240" w:lineRule="auto"/>
              <w:contextualSpacing/>
              <w:jc w:val="center"/>
              <w:rPr>
                <w:rFonts w:ascii="Times New Roman" w:hAnsi="Times New Roman"/>
                <w:b/>
                <w:sz w:val="24"/>
                <w:szCs w:val="24"/>
                <w:lang w:eastAsia="ru-RU"/>
              </w:rPr>
            </w:pPr>
            <w:r w:rsidRPr="007F7A8F">
              <w:rPr>
                <w:rFonts w:ascii="Times New Roman" w:hAnsi="Times New Roman"/>
                <w:b/>
                <w:sz w:val="24"/>
                <w:szCs w:val="24"/>
                <w:lang w:eastAsia="ru-RU"/>
              </w:rPr>
              <w:t>Код и наименование</w:t>
            </w:r>
          </w:p>
          <w:p w14:paraId="6D55A5D5" w14:textId="77777777" w:rsidR="007F7A8F" w:rsidRPr="007F7A8F" w:rsidRDefault="007F7A8F" w:rsidP="00370B0E">
            <w:pPr>
              <w:spacing w:after="0" w:line="240" w:lineRule="auto"/>
              <w:contextualSpacing/>
              <w:jc w:val="center"/>
              <w:rPr>
                <w:rFonts w:ascii="Times New Roman" w:hAnsi="Times New Roman"/>
                <w:b/>
                <w:sz w:val="24"/>
                <w:szCs w:val="24"/>
                <w:lang w:eastAsia="ru-RU"/>
              </w:rPr>
            </w:pPr>
            <w:r w:rsidRPr="007F7A8F">
              <w:rPr>
                <w:rFonts w:ascii="Times New Roman" w:hAnsi="Times New Roman"/>
                <w:b/>
                <w:sz w:val="24"/>
                <w:szCs w:val="24"/>
                <w:lang w:eastAsia="ru-RU"/>
              </w:rPr>
              <w:t>компетенции</w:t>
            </w:r>
          </w:p>
        </w:tc>
        <w:tc>
          <w:tcPr>
            <w:tcW w:w="4339" w:type="dxa"/>
          </w:tcPr>
          <w:p w14:paraId="52971B30" w14:textId="77777777" w:rsidR="007F7A8F" w:rsidRPr="007F7A8F" w:rsidRDefault="007F7A8F" w:rsidP="00370B0E">
            <w:pPr>
              <w:spacing w:after="0" w:line="240" w:lineRule="auto"/>
              <w:contextualSpacing/>
              <w:jc w:val="center"/>
              <w:rPr>
                <w:rFonts w:ascii="Times New Roman" w:hAnsi="Times New Roman"/>
                <w:b/>
                <w:sz w:val="24"/>
                <w:szCs w:val="24"/>
                <w:lang w:eastAsia="ru-RU"/>
              </w:rPr>
            </w:pPr>
            <w:r w:rsidRPr="007F7A8F">
              <w:rPr>
                <w:rFonts w:ascii="Times New Roman" w:hAnsi="Times New Roman"/>
                <w:b/>
                <w:iCs/>
                <w:sz w:val="24"/>
                <w:szCs w:val="24"/>
                <w:lang w:eastAsia="ru-RU"/>
              </w:rPr>
              <w:t>Показатели освоения компетенции</w:t>
            </w:r>
          </w:p>
        </w:tc>
      </w:tr>
      <w:tr w:rsidR="007F7A8F" w:rsidRPr="00181658" w14:paraId="5A9369D2" w14:textId="77777777" w:rsidTr="007F7A8F">
        <w:trPr>
          <w:trHeight w:val="192"/>
          <w:jc w:val="center"/>
        </w:trPr>
        <w:tc>
          <w:tcPr>
            <w:tcW w:w="2074" w:type="dxa"/>
            <w:vMerge w:val="restart"/>
          </w:tcPr>
          <w:p w14:paraId="7707CDCC" w14:textId="0D0B0748" w:rsidR="007F7A8F" w:rsidRPr="007F7A8F" w:rsidRDefault="007F7A8F" w:rsidP="00370B0E">
            <w:pPr>
              <w:spacing w:after="0" w:line="240" w:lineRule="auto"/>
              <w:contextualSpacing/>
              <w:jc w:val="both"/>
              <w:rPr>
                <w:rFonts w:ascii="Times New Roman" w:hAnsi="Times New Roman"/>
                <w:i/>
                <w:sz w:val="24"/>
                <w:szCs w:val="24"/>
                <w:lang w:eastAsia="ru-RU"/>
              </w:rPr>
            </w:pPr>
            <w:r w:rsidRPr="007F7A8F">
              <w:rPr>
                <w:rFonts w:ascii="Times New Roman" w:hAnsi="Times New Roman"/>
                <w:bCs/>
                <w:color w:val="000000"/>
                <w:sz w:val="24"/>
                <w:szCs w:val="24"/>
              </w:rPr>
              <w:t>Осуществление технологических процессов комплексной переработки древесины</w:t>
            </w:r>
          </w:p>
        </w:tc>
        <w:tc>
          <w:tcPr>
            <w:tcW w:w="2410" w:type="dxa"/>
            <w:vMerge w:val="restart"/>
          </w:tcPr>
          <w:p w14:paraId="016F14FB" w14:textId="6FE0EDDC" w:rsidR="007F7A8F" w:rsidRPr="007F7A8F" w:rsidRDefault="007F7A8F" w:rsidP="00370B0E">
            <w:pPr>
              <w:suppressAutoHyphens w:val="0"/>
              <w:spacing w:after="0" w:line="240" w:lineRule="auto"/>
              <w:contextualSpacing/>
              <w:jc w:val="both"/>
              <w:rPr>
                <w:rFonts w:ascii="Times New Roman" w:hAnsi="Times New Roman"/>
                <w:i/>
                <w:sz w:val="24"/>
                <w:szCs w:val="24"/>
                <w:lang w:eastAsia="ru-RU"/>
              </w:rPr>
            </w:pPr>
            <w:r w:rsidRPr="007F7A8F">
              <w:rPr>
                <w:rFonts w:ascii="Times New Roman" w:hAnsi="Times New Roman"/>
                <w:sz w:val="24"/>
                <w:szCs w:val="24"/>
                <w:lang w:eastAsia="ru-RU"/>
              </w:rPr>
              <w:t>ПК 1.1 Управлять технологическими процессами получения волокнистых полуфабрикатов, бумаги и картона, древесно-волокнистых (древесно-стружечных) плит, лесохимической продукции по стадиям производства.</w:t>
            </w:r>
          </w:p>
        </w:tc>
        <w:tc>
          <w:tcPr>
            <w:tcW w:w="4339" w:type="dxa"/>
          </w:tcPr>
          <w:p w14:paraId="0389DA96" w14:textId="70B779B4"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bCs/>
                <w:sz w:val="24"/>
                <w:szCs w:val="24"/>
              </w:rPr>
              <w:t>Навыки</w:t>
            </w:r>
            <w:r w:rsidRPr="007F7A8F">
              <w:rPr>
                <w:rFonts w:ascii="Times New Roman" w:hAnsi="Times New Roman"/>
                <w:b/>
                <w:sz w:val="24"/>
                <w:szCs w:val="24"/>
              </w:rPr>
              <w:t>:</w:t>
            </w:r>
          </w:p>
        </w:tc>
      </w:tr>
      <w:tr w:rsidR="007F7A8F" w:rsidRPr="00181658" w14:paraId="13B723B2" w14:textId="77777777" w:rsidTr="007F7A8F">
        <w:trPr>
          <w:trHeight w:val="489"/>
          <w:jc w:val="center"/>
        </w:trPr>
        <w:tc>
          <w:tcPr>
            <w:tcW w:w="2074" w:type="dxa"/>
            <w:vMerge/>
          </w:tcPr>
          <w:p w14:paraId="644F7DC2" w14:textId="77777777" w:rsidR="007F7A8F" w:rsidRPr="007F7A8F" w:rsidRDefault="007F7A8F" w:rsidP="00370B0E">
            <w:pPr>
              <w:spacing w:after="0" w:line="240" w:lineRule="auto"/>
              <w:contextualSpacing/>
              <w:jc w:val="both"/>
              <w:rPr>
                <w:rFonts w:ascii="Times New Roman" w:hAnsi="Times New Roman"/>
                <w:sz w:val="24"/>
                <w:szCs w:val="24"/>
                <w:lang w:eastAsia="ru-RU"/>
              </w:rPr>
            </w:pPr>
          </w:p>
        </w:tc>
        <w:tc>
          <w:tcPr>
            <w:tcW w:w="2410" w:type="dxa"/>
            <w:vMerge/>
          </w:tcPr>
          <w:p w14:paraId="5898632D"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4A422F52" w14:textId="77777777" w:rsidR="007F7A8F" w:rsidRPr="007F7A8F" w:rsidRDefault="007F7A8F" w:rsidP="002B341D">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ведения технологических процессов в соответствии с технологической документацией;</w:t>
            </w:r>
          </w:p>
          <w:p w14:paraId="49BDDC3E" w14:textId="0948EBB8" w:rsidR="007F7A8F" w:rsidRPr="007F7A8F" w:rsidRDefault="007F7A8F" w:rsidP="002B341D">
            <w:pPr>
              <w:suppressAutoHyphens w:val="0"/>
              <w:spacing w:after="0" w:line="240" w:lineRule="auto"/>
              <w:contextualSpacing/>
              <w:jc w:val="both"/>
              <w:rPr>
                <w:rFonts w:ascii="Times New Roman" w:hAnsi="Times New Roman"/>
                <w:b/>
                <w:sz w:val="24"/>
                <w:szCs w:val="24"/>
                <w:lang w:eastAsia="ru-RU"/>
              </w:rPr>
            </w:pPr>
          </w:p>
        </w:tc>
      </w:tr>
      <w:tr w:rsidR="007F7A8F" w:rsidRPr="00181658" w14:paraId="2F663EDB" w14:textId="77777777" w:rsidTr="007F7A8F">
        <w:trPr>
          <w:trHeight w:val="273"/>
          <w:jc w:val="center"/>
        </w:trPr>
        <w:tc>
          <w:tcPr>
            <w:tcW w:w="2074" w:type="dxa"/>
            <w:vMerge/>
          </w:tcPr>
          <w:p w14:paraId="73E13017" w14:textId="77777777" w:rsidR="007F7A8F" w:rsidRPr="007F7A8F" w:rsidRDefault="007F7A8F" w:rsidP="00370B0E">
            <w:pPr>
              <w:spacing w:after="0" w:line="240" w:lineRule="auto"/>
              <w:contextualSpacing/>
              <w:jc w:val="both"/>
              <w:rPr>
                <w:rFonts w:ascii="Times New Roman" w:hAnsi="Times New Roman"/>
                <w:sz w:val="24"/>
                <w:szCs w:val="24"/>
                <w:lang w:eastAsia="ru-RU"/>
              </w:rPr>
            </w:pPr>
          </w:p>
        </w:tc>
        <w:tc>
          <w:tcPr>
            <w:tcW w:w="2410" w:type="dxa"/>
            <w:vMerge/>
          </w:tcPr>
          <w:p w14:paraId="20FEC6B0"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009A02B3" w14:textId="77777777" w:rsidR="007F7A8F" w:rsidRPr="007F7A8F" w:rsidRDefault="007F7A8F" w:rsidP="00370B0E">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hAnsi="Times New Roman"/>
                <w:b/>
                <w:sz w:val="24"/>
                <w:szCs w:val="24"/>
                <w:lang w:eastAsia="ru-RU"/>
              </w:rPr>
              <w:t>Умения:</w:t>
            </w:r>
          </w:p>
        </w:tc>
      </w:tr>
      <w:tr w:rsidR="007F7A8F" w:rsidRPr="00181658" w14:paraId="7243FBC2" w14:textId="77777777" w:rsidTr="007F7A8F">
        <w:trPr>
          <w:trHeight w:val="411"/>
          <w:jc w:val="center"/>
        </w:trPr>
        <w:tc>
          <w:tcPr>
            <w:tcW w:w="2074" w:type="dxa"/>
            <w:vMerge/>
          </w:tcPr>
          <w:p w14:paraId="0086296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35EE6111"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0BF88B42" w14:textId="77777777" w:rsidR="007F7A8F" w:rsidRPr="007F7A8F" w:rsidRDefault="007F7A8F" w:rsidP="00370B0E">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существлять технологические операции по всем стадиям производства переработки древесины в соответствии с требованиями технологического регламента на заданную продукцию;</w:t>
            </w:r>
          </w:p>
          <w:p w14:paraId="6D8B1BE0"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осуществлять контроль и регулирование параметров по стадиям технологического процесса с применением средств АСУТП;</w:t>
            </w:r>
          </w:p>
          <w:p w14:paraId="0CB95C3C" w14:textId="77777777" w:rsidR="007F7A8F" w:rsidRPr="007F7A8F" w:rsidRDefault="007F7A8F" w:rsidP="002B341D">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рассчитывать материальные и тепловые балансы технологических процессов;</w:t>
            </w:r>
          </w:p>
          <w:p w14:paraId="3E142704" w14:textId="77777777" w:rsidR="007F7A8F" w:rsidRPr="007F7A8F" w:rsidRDefault="007F7A8F" w:rsidP="002B341D">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составлять и оформлять изменения (дополнения) к технологическим регламентам;</w:t>
            </w:r>
          </w:p>
          <w:p w14:paraId="6CC8E69D" w14:textId="2629874B" w:rsidR="007F7A8F" w:rsidRPr="007F7A8F" w:rsidRDefault="007F7A8F" w:rsidP="002B341D">
            <w:pPr>
              <w:suppressAutoHyphens w:val="0"/>
              <w:spacing w:after="0" w:line="240" w:lineRule="auto"/>
              <w:contextualSpacing/>
              <w:jc w:val="both"/>
              <w:rPr>
                <w:rFonts w:ascii="Times New Roman" w:hAnsi="Times New Roman"/>
                <w:sz w:val="24"/>
                <w:szCs w:val="24"/>
                <w:lang w:eastAsia="ru-RU"/>
              </w:rPr>
            </w:pPr>
            <w:r w:rsidRPr="007F7A8F">
              <w:rPr>
                <w:rFonts w:ascii="Times New Roman" w:eastAsia="Calibri" w:hAnsi="Times New Roman"/>
                <w:sz w:val="24"/>
                <w:szCs w:val="24"/>
                <w:lang w:eastAsia="en-US"/>
              </w:rPr>
              <w:t>составлять карты и принципиальные схемы технологических процессов;</w:t>
            </w:r>
          </w:p>
        </w:tc>
      </w:tr>
      <w:tr w:rsidR="007F7A8F" w:rsidRPr="00181658" w14:paraId="748EB5DB" w14:textId="77777777" w:rsidTr="007F7A8F">
        <w:trPr>
          <w:trHeight w:val="203"/>
          <w:jc w:val="center"/>
        </w:trPr>
        <w:tc>
          <w:tcPr>
            <w:tcW w:w="2074" w:type="dxa"/>
            <w:vMerge/>
          </w:tcPr>
          <w:p w14:paraId="351E42E1"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64F87FE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7089E122" w14:textId="77777777" w:rsidR="007F7A8F" w:rsidRPr="007F7A8F" w:rsidRDefault="007F7A8F" w:rsidP="00370B0E">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hAnsi="Times New Roman"/>
                <w:b/>
                <w:sz w:val="24"/>
                <w:szCs w:val="24"/>
                <w:lang w:eastAsia="ru-RU"/>
              </w:rPr>
              <w:t>Знания:</w:t>
            </w:r>
          </w:p>
        </w:tc>
      </w:tr>
      <w:tr w:rsidR="007F7A8F" w:rsidRPr="00181658" w14:paraId="4143B452" w14:textId="77777777" w:rsidTr="007F7A8F">
        <w:trPr>
          <w:trHeight w:val="417"/>
          <w:jc w:val="center"/>
        </w:trPr>
        <w:tc>
          <w:tcPr>
            <w:tcW w:w="2074" w:type="dxa"/>
            <w:vMerge/>
          </w:tcPr>
          <w:p w14:paraId="21E390F7"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323D17B1"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6BB73A00"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технологические процессы и режимы производства комплексной переработки древесины;</w:t>
            </w:r>
          </w:p>
          <w:p w14:paraId="6F38F46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виды и характеристику сырья, полуфабрикатов, химикатов, материалов и теплоэнергетических ресурсов для комплексной переработки древесины;</w:t>
            </w:r>
          </w:p>
          <w:p w14:paraId="041F5670" w14:textId="38A34C69"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p>
        </w:tc>
      </w:tr>
      <w:tr w:rsidR="007F7A8F" w:rsidRPr="00181658" w14:paraId="2929C343" w14:textId="77777777" w:rsidTr="007F7A8F">
        <w:trPr>
          <w:trHeight w:val="285"/>
          <w:jc w:val="center"/>
        </w:trPr>
        <w:tc>
          <w:tcPr>
            <w:tcW w:w="2074" w:type="dxa"/>
            <w:vMerge/>
          </w:tcPr>
          <w:p w14:paraId="5D697904"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val="restart"/>
          </w:tcPr>
          <w:p w14:paraId="32547661" w14:textId="336AD25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 xml:space="preserve">ПК 1.2. </w:t>
            </w:r>
            <w:r w:rsidRPr="007F7A8F">
              <w:rPr>
                <w:rFonts w:ascii="Times New Roman" w:hAnsi="Times New Roman"/>
                <w:sz w:val="24"/>
                <w:szCs w:val="24"/>
              </w:rPr>
              <w:t>Обеспечивать бесперебойную и безопасную эксплуатацию оборудования</w:t>
            </w:r>
          </w:p>
        </w:tc>
        <w:tc>
          <w:tcPr>
            <w:tcW w:w="4339" w:type="dxa"/>
          </w:tcPr>
          <w:p w14:paraId="6DC49234" w14:textId="0D274F77"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bCs/>
                <w:sz w:val="24"/>
                <w:szCs w:val="24"/>
              </w:rPr>
              <w:t>Навыки</w:t>
            </w:r>
            <w:r w:rsidRPr="007F7A8F">
              <w:rPr>
                <w:rFonts w:ascii="Times New Roman" w:hAnsi="Times New Roman"/>
                <w:b/>
                <w:sz w:val="24"/>
                <w:szCs w:val="24"/>
              </w:rPr>
              <w:t>:</w:t>
            </w:r>
          </w:p>
        </w:tc>
      </w:tr>
      <w:tr w:rsidR="007F7A8F" w:rsidRPr="00181658" w14:paraId="57755FCE" w14:textId="77777777" w:rsidTr="007F7A8F">
        <w:trPr>
          <w:trHeight w:val="460"/>
          <w:jc w:val="center"/>
        </w:trPr>
        <w:tc>
          <w:tcPr>
            <w:tcW w:w="2074" w:type="dxa"/>
            <w:vMerge/>
          </w:tcPr>
          <w:p w14:paraId="4234AA3F"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7974029B"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663B87A" w14:textId="77777777" w:rsidR="007F7A8F" w:rsidRPr="007F7A8F" w:rsidRDefault="007F7A8F" w:rsidP="002B341D">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эксплуатации технологического оборудования в соответствии с нормативно-технической документацией;</w:t>
            </w:r>
          </w:p>
          <w:p w14:paraId="58FC05BF" w14:textId="2AA8EEC6" w:rsidR="007F7A8F" w:rsidRPr="007F7A8F" w:rsidRDefault="007F7A8F" w:rsidP="002B341D">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sz w:val="24"/>
                <w:szCs w:val="24"/>
                <w:lang w:eastAsia="ru-RU"/>
              </w:rPr>
              <w:t>ведения контроля технологических процессов с применением средств информационно-автоматизированных систем;</w:t>
            </w:r>
          </w:p>
        </w:tc>
      </w:tr>
      <w:tr w:rsidR="007F7A8F" w:rsidRPr="00181658" w14:paraId="17EB89C2" w14:textId="77777777" w:rsidTr="007F7A8F">
        <w:trPr>
          <w:trHeight w:val="248"/>
          <w:jc w:val="center"/>
        </w:trPr>
        <w:tc>
          <w:tcPr>
            <w:tcW w:w="2074" w:type="dxa"/>
            <w:vMerge/>
          </w:tcPr>
          <w:p w14:paraId="4CE93F7F"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2B35C6ED"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0125885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b/>
                <w:sz w:val="24"/>
                <w:szCs w:val="24"/>
                <w:lang w:eastAsia="ru-RU"/>
              </w:rPr>
              <w:t>Умения:</w:t>
            </w:r>
          </w:p>
        </w:tc>
      </w:tr>
      <w:tr w:rsidR="007F7A8F" w:rsidRPr="00181658" w14:paraId="3686CE93" w14:textId="77777777" w:rsidTr="007F7A8F">
        <w:trPr>
          <w:trHeight w:val="460"/>
          <w:jc w:val="center"/>
        </w:trPr>
        <w:tc>
          <w:tcPr>
            <w:tcW w:w="2074" w:type="dxa"/>
            <w:vMerge/>
          </w:tcPr>
          <w:p w14:paraId="42109465"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119BF86"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6D24603" w14:textId="77777777" w:rsidR="007F7A8F" w:rsidRPr="007F7A8F" w:rsidRDefault="007F7A8F" w:rsidP="002B341D">
            <w:pPr>
              <w:suppressAutoHyphens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производить подготовку оборудования к работе с выявлением и устранением возможных неисправностей;</w:t>
            </w:r>
          </w:p>
          <w:p w14:paraId="3BD4C472" w14:textId="77777777" w:rsidR="007F7A8F" w:rsidRPr="007F7A8F" w:rsidRDefault="007F7A8F" w:rsidP="002B341D">
            <w:pPr>
              <w:suppressAutoHyphens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разрабатывать технологические режимы на новые виды продукции;</w:t>
            </w:r>
          </w:p>
          <w:p w14:paraId="6C811DB5" w14:textId="77777777" w:rsidR="007F7A8F" w:rsidRPr="007F7A8F" w:rsidRDefault="007F7A8F" w:rsidP="002B341D">
            <w:pPr>
              <w:suppressAutoHyphens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рассчитывать и подбирать технологическое оборудование, используя информационно-справочные материалы ведущих организаций и производителей;</w:t>
            </w:r>
          </w:p>
          <w:p w14:paraId="305D8FDB" w14:textId="77777777" w:rsidR="007F7A8F" w:rsidRPr="007F7A8F" w:rsidRDefault="007F7A8F" w:rsidP="002B341D">
            <w:pPr>
              <w:suppressAutoHyphens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разрабатывать технологическую документацию при внедрении технологических процессов комплексной переработки древесины;</w:t>
            </w:r>
          </w:p>
          <w:p w14:paraId="42F11A32" w14:textId="10649C01" w:rsidR="007F7A8F" w:rsidRPr="007F7A8F" w:rsidRDefault="007F7A8F" w:rsidP="002B341D">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Cs/>
                <w:sz w:val="24"/>
                <w:szCs w:val="24"/>
                <w:lang w:eastAsia="ru-RU"/>
              </w:rPr>
              <w:t>осуществлять опытно-промышленные испытания при внедрении технологических процессов;</w:t>
            </w:r>
          </w:p>
        </w:tc>
      </w:tr>
      <w:tr w:rsidR="007F7A8F" w:rsidRPr="00181658" w14:paraId="7F167900" w14:textId="77777777" w:rsidTr="007F7A8F">
        <w:trPr>
          <w:trHeight w:val="259"/>
          <w:jc w:val="center"/>
        </w:trPr>
        <w:tc>
          <w:tcPr>
            <w:tcW w:w="2074" w:type="dxa"/>
            <w:vMerge/>
          </w:tcPr>
          <w:p w14:paraId="6CAFB225"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2B521FFE"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4C9EB1C4" w14:textId="77777777"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Знания:</w:t>
            </w:r>
          </w:p>
        </w:tc>
      </w:tr>
      <w:tr w:rsidR="007F7A8F" w:rsidRPr="00181658" w14:paraId="409EA778" w14:textId="77777777" w:rsidTr="007F7A8F">
        <w:trPr>
          <w:trHeight w:val="460"/>
          <w:jc w:val="center"/>
        </w:trPr>
        <w:tc>
          <w:tcPr>
            <w:tcW w:w="2074" w:type="dxa"/>
            <w:vMerge/>
          </w:tcPr>
          <w:p w14:paraId="1C2CFC2C"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04D2F18A"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F9AA649" w14:textId="77777777" w:rsidR="007F7A8F" w:rsidRPr="007F7A8F" w:rsidRDefault="007F7A8F" w:rsidP="000A21B3">
            <w:pPr>
              <w:suppressAutoHyphens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устройство, принцип действия технологического оборудования и расчет технических параметров;</w:t>
            </w:r>
          </w:p>
          <w:p w14:paraId="3F33C879" w14:textId="2AEA1271" w:rsidR="007F7A8F" w:rsidRPr="007F7A8F" w:rsidRDefault="007F7A8F" w:rsidP="000A21B3">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Cs/>
                <w:sz w:val="24"/>
                <w:szCs w:val="24"/>
                <w:lang w:eastAsia="ru-RU"/>
              </w:rPr>
              <w:t>химические, физико-химические, гидромеханические, тепловые и массообменные процессы, происходящие при переработке древесины;</w:t>
            </w:r>
          </w:p>
        </w:tc>
      </w:tr>
      <w:tr w:rsidR="007F7A8F" w:rsidRPr="00181658" w14:paraId="2CC11727" w14:textId="77777777" w:rsidTr="007F7A8F">
        <w:trPr>
          <w:trHeight w:val="305"/>
          <w:jc w:val="center"/>
        </w:trPr>
        <w:tc>
          <w:tcPr>
            <w:tcW w:w="2074" w:type="dxa"/>
            <w:vMerge/>
          </w:tcPr>
          <w:p w14:paraId="218B7472"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val="restart"/>
          </w:tcPr>
          <w:p w14:paraId="7DFF08AF" w14:textId="478DEDF3"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 xml:space="preserve">ПК 1.3. </w:t>
            </w:r>
            <w:r w:rsidRPr="007F7A8F">
              <w:rPr>
                <w:rFonts w:ascii="Times New Roman" w:hAnsi="Times New Roman"/>
                <w:sz w:val="24"/>
                <w:szCs w:val="24"/>
              </w:rPr>
              <w:t>Контролировать качество сырья, полуфабрикатов, химикатов, материалов, готовой продукции комплексной переработки древесины</w:t>
            </w:r>
          </w:p>
        </w:tc>
        <w:tc>
          <w:tcPr>
            <w:tcW w:w="4339" w:type="dxa"/>
          </w:tcPr>
          <w:p w14:paraId="7A085566" w14:textId="28840AF3"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bCs/>
                <w:sz w:val="24"/>
                <w:szCs w:val="24"/>
              </w:rPr>
              <w:t>Навыки</w:t>
            </w:r>
            <w:r w:rsidRPr="007F7A8F">
              <w:rPr>
                <w:rFonts w:ascii="Times New Roman" w:hAnsi="Times New Roman"/>
                <w:b/>
                <w:sz w:val="24"/>
                <w:szCs w:val="24"/>
              </w:rPr>
              <w:t>:</w:t>
            </w:r>
          </w:p>
        </w:tc>
      </w:tr>
      <w:tr w:rsidR="007F7A8F" w:rsidRPr="00181658" w14:paraId="0437E6F8" w14:textId="77777777" w:rsidTr="007F7A8F">
        <w:trPr>
          <w:trHeight w:val="305"/>
          <w:jc w:val="center"/>
        </w:trPr>
        <w:tc>
          <w:tcPr>
            <w:tcW w:w="2074" w:type="dxa"/>
            <w:vMerge/>
          </w:tcPr>
          <w:p w14:paraId="06A1F8A1"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0ECBFA94"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6111D57C" w14:textId="4A189C1A"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eastAsia="Calibri" w:hAnsi="Times New Roman"/>
                <w:sz w:val="24"/>
                <w:szCs w:val="24"/>
                <w:lang w:eastAsia="en-US"/>
              </w:rPr>
              <w:t>проведения анализа причин возникновения дефектов и брака при выпуске продукции с разработкой мероприятий по их предупреждению;</w:t>
            </w:r>
          </w:p>
        </w:tc>
      </w:tr>
      <w:tr w:rsidR="007F7A8F" w:rsidRPr="00181658" w14:paraId="3A4B073B" w14:textId="77777777" w:rsidTr="007F7A8F">
        <w:trPr>
          <w:trHeight w:val="423"/>
          <w:jc w:val="center"/>
        </w:trPr>
        <w:tc>
          <w:tcPr>
            <w:tcW w:w="2074" w:type="dxa"/>
            <w:vMerge/>
          </w:tcPr>
          <w:p w14:paraId="6FA4614D"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035C36F"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5EF598B" w14:textId="77777777"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Умения:</w:t>
            </w:r>
          </w:p>
        </w:tc>
      </w:tr>
      <w:tr w:rsidR="007F7A8F" w:rsidRPr="00181658" w14:paraId="28C134A6" w14:textId="77777777" w:rsidTr="007F7A8F">
        <w:trPr>
          <w:trHeight w:val="423"/>
          <w:jc w:val="center"/>
        </w:trPr>
        <w:tc>
          <w:tcPr>
            <w:tcW w:w="2074" w:type="dxa"/>
            <w:vMerge/>
          </w:tcPr>
          <w:p w14:paraId="6B614530"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0DA82BB7"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0F66215" w14:textId="77777777" w:rsidR="007F7A8F" w:rsidRPr="007F7A8F" w:rsidRDefault="007F7A8F" w:rsidP="002B341D">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осуществлять опытно-промышленные испытания при внедрении технологических процессов;</w:t>
            </w:r>
          </w:p>
          <w:p w14:paraId="771D848F" w14:textId="77777777" w:rsidR="007F7A8F" w:rsidRPr="007F7A8F" w:rsidRDefault="007F7A8F" w:rsidP="002B341D">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 xml:space="preserve">осуществлять контроль работы технологического оборудования в соответствии с требованиями правил </w:t>
            </w:r>
            <w:r w:rsidRPr="007F7A8F">
              <w:rPr>
                <w:rFonts w:ascii="Times New Roman" w:hAnsi="Times New Roman"/>
                <w:sz w:val="24"/>
                <w:szCs w:val="24"/>
                <w:lang w:eastAsia="ru-RU"/>
              </w:rPr>
              <w:lastRenderedPageBreak/>
              <w:t>эксплуатации и использованием средств автоматизированных систем управления;</w:t>
            </w:r>
          </w:p>
          <w:p w14:paraId="42736659" w14:textId="77777777" w:rsidR="007F7A8F" w:rsidRPr="007F7A8F" w:rsidRDefault="007F7A8F" w:rsidP="002B341D">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обеспечивать подготовку оборудования к проведению планово-предупредительных ремонтов;</w:t>
            </w:r>
          </w:p>
          <w:p w14:paraId="602A3CAC" w14:textId="77777777" w:rsidR="007F7A8F" w:rsidRPr="007F7A8F" w:rsidRDefault="007F7A8F" w:rsidP="002B341D">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разрабатывать мероприятия, обеспечивающие безопасные условия труда;</w:t>
            </w:r>
          </w:p>
          <w:p w14:paraId="4F66723E" w14:textId="77777777" w:rsidR="007F7A8F" w:rsidRPr="007F7A8F" w:rsidRDefault="007F7A8F" w:rsidP="002B341D">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осуществлять в рамках структурного подразделения экологический контроль соблюдения установленных требований и действующих норм, правил и стандартов;</w:t>
            </w:r>
          </w:p>
          <w:p w14:paraId="645840F7" w14:textId="2839939C" w:rsidR="007F7A8F" w:rsidRPr="007F7A8F" w:rsidRDefault="007F7A8F" w:rsidP="002B341D">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рассчитывать экологический риск и оценивать ущерб окружающей среде</w:t>
            </w:r>
          </w:p>
        </w:tc>
      </w:tr>
      <w:tr w:rsidR="007F7A8F" w:rsidRPr="00181658" w14:paraId="30200C5B" w14:textId="77777777" w:rsidTr="007F7A8F">
        <w:trPr>
          <w:trHeight w:val="423"/>
          <w:jc w:val="center"/>
        </w:trPr>
        <w:tc>
          <w:tcPr>
            <w:tcW w:w="2074" w:type="dxa"/>
            <w:vMerge/>
          </w:tcPr>
          <w:p w14:paraId="170D93E2"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7EEEF4D4"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DA64E8B" w14:textId="77777777"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eastAsia="Calibri" w:hAnsi="Times New Roman"/>
                <w:sz w:val="24"/>
                <w:szCs w:val="24"/>
                <w:lang w:eastAsia="en-US"/>
              </w:rPr>
            </w:pPr>
            <w:r w:rsidRPr="007F7A8F">
              <w:rPr>
                <w:rFonts w:ascii="Times New Roman" w:hAnsi="Times New Roman"/>
                <w:b/>
                <w:sz w:val="24"/>
                <w:szCs w:val="24"/>
                <w:lang w:eastAsia="ru-RU"/>
              </w:rPr>
              <w:t>Знания:</w:t>
            </w:r>
          </w:p>
        </w:tc>
      </w:tr>
      <w:tr w:rsidR="007F7A8F" w:rsidRPr="00181658" w14:paraId="7961179C" w14:textId="77777777" w:rsidTr="007F7A8F">
        <w:trPr>
          <w:trHeight w:val="305"/>
          <w:jc w:val="center"/>
        </w:trPr>
        <w:tc>
          <w:tcPr>
            <w:tcW w:w="2074" w:type="dxa"/>
            <w:vMerge/>
          </w:tcPr>
          <w:p w14:paraId="5886BB1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43C3B4B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4313CFAA"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методы контроля производства продукции по стадиям технологического процесса;</w:t>
            </w:r>
          </w:p>
          <w:p w14:paraId="6A1292CF"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виды нормативно-технической и технологической документации;</w:t>
            </w:r>
          </w:p>
          <w:p w14:paraId="6596F82C"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виды дефектов и брака продукции, способы их устранения;</w:t>
            </w:r>
          </w:p>
          <w:p w14:paraId="6BBB9C2E"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принцип работы регулирующей и контрольно-измерительной аппаратуры и автоматизированных систем управления технологическим процессом;</w:t>
            </w:r>
          </w:p>
          <w:p w14:paraId="176375A4"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современные технологии и оборудование переработки древесины;</w:t>
            </w:r>
          </w:p>
          <w:p w14:paraId="5DA4E1D4"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использование вторичного сырья и энергоресурсов;</w:t>
            </w:r>
          </w:p>
          <w:p w14:paraId="19786646"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требования ЕСКД и ЕСТД к оформлению технической и технологической документации;</w:t>
            </w:r>
          </w:p>
          <w:p w14:paraId="3AF84041"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методы и средства защиты от опасных и вредных производственных факторов;</w:t>
            </w:r>
          </w:p>
          <w:p w14:paraId="60C5D9A0"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перечень мероприятий по охране окружающей среды;</w:t>
            </w:r>
          </w:p>
          <w:p w14:paraId="213AAB10"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методы переработки, утилизации и захоронения промышленных отходов;</w:t>
            </w:r>
          </w:p>
          <w:p w14:paraId="62C159C8"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виды и источники заражения природной среды;</w:t>
            </w:r>
          </w:p>
          <w:p w14:paraId="57307764" w14:textId="2E9E26BF"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sz w:val="24"/>
                <w:szCs w:val="24"/>
                <w:lang w:eastAsia="ru-RU"/>
              </w:rPr>
            </w:pPr>
            <w:r w:rsidRPr="007F7A8F">
              <w:rPr>
                <w:rFonts w:ascii="Times New Roman" w:hAnsi="Times New Roman"/>
                <w:bCs/>
                <w:sz w:val="24"/>
                <w:szCs w:val="24"/>
                <w:lang w:eastAsia="ru-RU"/>
              </w:rPr>
              <w:t>состав и структуру экологических паспортов промышленных организаций</w:t>
            </w:r>
          </w:p>
        </w:tc>
      </w:tr>
      <w:tr w:rsidR="007F7A8F" w:rsidRPr="00181658" w14:paraId="2F5B998C" w14:textId="77777777" w:rsidTr="007F7A8F">
        <w:trPr>
          <w:trHeight w:val="317"/>
          <w:jc w:val="center"/>
        </w:trPr>
        <w:tc>
          <w:tcPr>
            <w:tcW w:w="2074" w:type="dxa"/>
            <w:vMerge w:val="restart"/>
          </w:tcPr>
          <w:p w14:paraId="7B4C1DFB" w14:textId="5880E1B3"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Участие в организации производственно</w:t>
            </w:r>
            <w:r w:rsidRPr="007F7A8F">
              <w:rPr>
                <w:rFonts w:ascii="Times New Roman" w:hAnsi="Times New Roman"/>
                <w:sz w:val="24"/>
                <w:szCs w:val="24"/>
                <w:lang w:eastAsia="ru-RU"/>
              </w:rPr>
              <w:lastRenderedPageBreak/>
              <w:t>й деятельности в рамках структурного подразделения</w:t>
            </w:r>
          </w:p>
        </w:tc>
        <w:tc>
          <w:tcPr>
            <w:tcW w:w="2410" w:type="dxa"/>
            <w:vMerge w:val="restart"/>
          </w:tcPr>
          <w:p w14:paraId="32272736" w14:textId="6DF21AD9" w:rsidR="007F7A8F" w:rsidRPr="007F7A8F" w:rsidRDefault="007F7A8F" w:rsidP="00370B0E">
            <w:pPr>
              <w:suppressAutoHyphens w:val="0"/>
              <w:spacing w:after="0" w:line="240" w:lineRule="auto"/>
              <w:contextualSpacing/>
              <w:jc w:val="both"/>
              <w:rPr>
                <w:rFonts w:ascii="Times New Roman" w:hAnsi="Times New Roman"/>
                <w:i/>
                <w:sz w:val="24"/>
                <w:szCs w:val="24"/>
                <w:lang w:eastAsia="ru-RU"/>
              </w:rPr>
            </w:pPr>
            <w:r w:rsidRPr="007F7A8F">
              <w:rPr>
                <w:rFonts w:ascii="Times New Roman" w:hAnsi="Times New Roman"/>
                <w:sz w:val="24"/>
                <w:szCs w:val="24"/>
                <w:lang w:eastAsia="ru-RU"/>
              </w:rPr>
              <w:lastRenderedPageBreak/>
              <w:t>ПК 2.1.</w:t>
            </w:r>
            <w:r w:rsidRPr="007F7A8F">
              <w:rPr>
                <w:rFonts w:ascii="Times New Roman" w:hAnsi="Times New Roman"/>
                <w:sz w:val="24"/>
                <w:szCs w:val="24"/>
              </w:rPr>
              <w:t xml:space="preserve"> Участвовать в планировании работы структурного </w:t>
            </w:r>
            <w:r w:rsidRPr="007F7A8F">
              <w:rPr>
                <w:rFonts w:ascii="Times New Roman" w:hAnsi="Times New Roman"/>
                <w:sz w:val="24"/>
                <w:szCs w:val="24"/>
              </w:rPr>
              <w:lastRenderedPageBreak/>
              <w:t>подразделения</w:t>
            </w:r>
          </w:p>
        </w:tc>
        <w:tc>
          <w:tcPr>
            <w:tcW w:w="4339" w:type="dxa"/>
          </w:tcPr>
          <w:p w14:paraId="6DD21424" w14:textId="6DCAD7B8"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bCs/>
                <w:sz w:val="24"/>
                <w:szCs w:val="24"/>
              </w:rPr>
              <w:lastRenderedPageBreak/>
              <w:t>Навыки</w:t>
            </w:r>
            <w:r w:rsidRPr="007F7A8F">
              <w:rPr>
                <w:rFonts w:ascii="Times New Roman" w:hAnsi="Times New Roman"/>
                <w:b/>
                <w:sz w:val="24"/>
                <w:szCs w:val="24"/>
              </w:rPr>
              <w:t>:</w:t>
            </w:r>
          </w:p>
        </w:tc>
      </w:tr>
      <w:tr w:rsidR="007F7A8F" w:rsidRPr="00181658" w14:paraId="7F39619F" w14:textId="77777777" w:rsidTr="007F7A8F">
        <w:trPr>
          <w:trHeight w:val="542"/>
          <w:jc w:val="center"/>
        </w:trPr>
        <w:tc>
          <w:tcPr>
            <w:tcW w:w="2074" w:type="dxa"/>
            <w:vMerge/>
          </w:tcPr>
          <w:p w14:paraId="681E5C0F"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6FBEA13C"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4BA11F44" w14:textId="52B1E111"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r w:rsidRPr="007F7A8F">
              <w:rPr>
                <w:rFonts w:ascii="Times New Roman" w:eastAsia="Calibri" w:hAnsi="Times New Roman"/>
                <w:sz w:val="24"/>
                <w:szCs w:val="24"/>
                <w:lang w:eastAsia="en-US"/>
              </w:rPr>
              <w:t>планирования работы структурного подразделения;</w:t>
            </w:r>
          </w:p>
        </w:tc>
      </w:tr>
      <w:tr w:rsidR="007F7A8F" w:rsidRPr="00181658" w14:paraId="0B7B7E19" w14:textId="77777777" w:rsidTr="007F7A8F">
        <w:trPr>
          <w:trHeight w:val="240"/>
          <w:jc w:val="center"/>
        </w:trPr>
        <w:tc>
          <w:tcPr>
            <w:tcW w:w="2074" w:type="dxa"/>
            <w:vMerge/>
          </w:tcPr>
          <w:p w14:paraId="5762FC82"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0B7DE8DD"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581DD4D9" w14:textId="77777777"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Умения:</w:t>
            </w:r>
          </w:p>
        </w:tc>
      </w:tr>
      <w:tr w:rsidR="007F7A8F" w:rsidRPr="00181658" w14:paraId="5A2845FF" w14:textId="77777777" w:rsidTr="007F7A8F">
        <w:trPr>
          <w:trHeight w:val="542"/>
          <w:jc w:val="center"/>
        </w:trPr>
        <w:tc>
          <w:tcPr>
            <w:tcW w:w="2074" w:type="dxa"/>
            <w:vMerge/>
          </w:tcPr>
          <w:p w14:paraId="1BA142D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48D65E8"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1BA2FE3"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доводить до сведения персонала плановые задания по количеству, качеству и ассортименту выпускаемой продукции;</w:t>
            </w:r>
          </w:p>
          <w:p w14:paraId="6A36FA2B" w14:textId="4ECBE16B"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осуществлять расстановку кадров в соответствии с компетенцией работника;</w:t>
            </w:r>
          </w:p>
        </w:tc>
      </w:tr>
      <w:tr w:rsidR="007F7A8F" w:rsidRPr="00181658" w14:paraId="467147A2" w14:textId="77777777" w:rsidTr="007F7A8F">
        <w:trPr>
          <w:trHeight w:val="209"/>
          <w:jc w:val="center"/>
        </w:trPr>
        <w:tc>
          <w:tcPr>
            <w:tcW w:w="2074" w:type="dxa"/>
            <w:vMerge/>
          </w:tcPr>
          <w:p w14:paraId="5612239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0EB9360"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5A95F8A9" w14:textId="77777777"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Знания:</w:t>
            </w:r>
          </w:p>
        </w:tc>
      </w:tr>
      <w:tr w:rsidR="007F7A8F" w:rsidRPr="00181658" w14:paraId="1E13F302" w14:textId="77777777" w:rsidTr="007F7A8F">
        <w:trPr>
          <w:trHeight w:val="481"/>
          <w:jc w:val="center"/>
        </w:trPr>
        <w:tc>
          <w:tcPr>
            <w:tcW w:w="2074" w:type="dxa"/>
            <w:vMerge/>
          </w:tcPr>
          <w:p w14:paraId="02D5DC56"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6172717C"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1FEF5A44"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принципы и формы организации производственных процессов;</w:t>
            </w:r>
          </w:p>
          <w:p w14:paraId="3C669A27"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особенности обеспечения безопасных условий труда в сфере профессиональной деятельности, нормативные и организационные основы охраны труда;</w:t>
            </w:r>
          </w:p>
          <w:p w14:paraId="47348D87"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основные нормы правового регулирования;</w:t>
            </w:r>
          </w:p>
          <w:p w14:paraId="46265932"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требования пожарной безопасности;</w:t>
            </w:r>
          </w:p>
          <w:p w14:paraId="4838B53F"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требования законодательства в сфере экологии;</w:t>
            </w:r>
          </w:p>
          <w:p w14:paraId="428E02CF"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принципы рационального природопользования;</w:t>
            </w:r>
          </w:p>
          <w:p w14:paraId="5D0E9FA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основы промышленной экологии;</w:t>
            </w:r>
          </w:p>
          <w:p w14:paraId="150EDAED"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проблемы сохранения биоразнообразия и принципы организации экологически грамотного использования лесов;</w:t>
            </w:r>
          </w:p>
          <w:p w14:paraId="6F43FB7E" w14:textId="7794E0B4"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p>
        </w:tc>
      </w:tr>
      <w:tr w:rsidR="007F7A8F" w:rsidRPr="00181658" w14:paraId="39B87C07" w14:textId="77777777" w:rsidTr="007F7A8F">
        <w:trPr>
          <w:trHeight w:val="217"/>
          <w:jc w:val="center"/>
        </w:trPr>
        <w:tc>
          <w:tcPr>
            <w:tcW w:w="2074" w:type="dxa"/>
            <w:vMerge/>
          </w:tcPr>
          <w:p w14:paraId="7E5E4C4B"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val="restart"/>
          </w:tcPr>
          <w:p w14:paraId="02A1DEC6" w14:textId="55A15FFB"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 xml:space="preserve">ПК 2.2. </w:t>
            </w:r>
            <w:r w:rsidRPr="007F7A8F">
              <w:rPr>
                <w:rFonts w:ascii="Times New Roman" w:hAnsi="Times New Roman"/>
                <w:sz w:val="24"/>
                <w:szCs w:val="24"/>
              </w:rPr>
              <w:t>Участвовать в руководстве работой структурного подразделения</w:t>
            </w:r>
          </w:p>
        </w:tc>
        <w:tc>
          <w:tcPr>
            <w:tcW w:w="4339" w:type="dxa"/>
          </w:tcPr>
          <w:p w14:paraId="75CC4D25" w14:textId="31AD2E5A"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bCs/>
                <w:sz w:val="24"/>
                <w:szCs w:val="24"/>
              </w:rPr>
              <w:t>Навыки</w:t>
            </w:r>
            <w:r w:rsidRPr="007F7A8F">
              <w:rPr>
                <w:rFonts w:ascii="Times New Roman" w:hAnsi="Times New Roman"/>
                <w:b/>
                <w:sz w:val="24"/>
                <w:szCs w:val="24"/>
              </w:rPr>
              <w:t>:</w:t>
            </w:r>
          </w:p>
        </w:tc>
      </w:tr>
      <w:tr w:rsidR="007F7A8F" w:rsidRPr="00181658" w14:paraId="325AB34D" w14:textId="77777777" w:rsidTr="007F7A8F">
        <w:trPr>
          <w:trHeight w:val="534"/>
          <w:jc w:val="center"/>
        </w:trPr>
        <w:tc>
          <w:tcPr>
            <w:tcW w:w="2074" w:type="dxa"/>
            <w:vMerge/>
          </w:tcPr>
          <w:p w14:paraId="757AEE7C"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081BF201" w14:textId="77777777" w:rsidR="007F7A8F" w:rsidRPr="007F7A8F" w:rsidRDefault="007F7A8F" w:rsidP="00370B0E">
            <w:pPr>
              <w:suppressAutoHyphens w:val="0"/>
              <w:spacing w:after="0" w:line="240" w:lineRule="auto"/>
              <w:contextualSpacing/>
              <w:jc w:val="both"/>
              <w:rPr>
                <w:rFonts w:ascii="Times New Roman" w:hAnsi="Times New Roman"/>
                <w:i/>
                <w:sz w:val="24"/>
                <w:szCs w:val="24"/>
                <w:lang w:eastAsia="ru-RU"/>
              </w:rPr>
            </w:pPr>
          </w:p>
        </w:tc>
        <w:tc>
          <w:tcPr>
            <w:tcW w:w="4339" w:type="dxa"/>
          </w:tcPr>
          <w:p w14:paraId="623BFCB6" w14:textId="45972F66"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eastAsia="Calibri" w:hAnsi="Times New Roman"/>
                <w:sz w:val="24"/>
                <w:szCs w:val="24"/>
                <w:lang w:eastAsia="en-US"/>
              </w:rPr>
              <w:t>руководства работой структурного подразделения;</w:t>
            </w:r>
          </w:p>
        </w:tc>
      </w:tr>
      <w:tr w:rsidR="007F7A8F" w:rsidRPr="00181658" w14:paraId="5E40AFA7" w14:textId="77777777" w:rsidTr="007F7A8F">
        <w:trPr>
          <w:trHeight w:val="247"/>
          <w:jc w:val="center"/>
        </w:trPr>
        <w:tc>
          <w:tcPr>
            <w:tcW w:w="2074" w:type="dxa"/>
            <w:vMerge/>
          </w:tcPr>
          <w:p w14:paraId="5C9D5B00"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BB8FA86"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323CB6E1" w14:textId="77777777"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Умения:</w:t>
            </w:r>
          </w:p>
        </w:tc>
      </w:tr>
      <w:tr w:rsidR="007F7A8F" w:rsidRPr="00181658" w14:paraId="2FBA47B6" w14:textId="77777777" w:rsidTr="007F7A8F">
        <w:trPr>
          <w:trHeight w:val="542"/>
          <w:jc w:val="center"/>
        </w:trPr>
        <w:tc>
          <w:tcPr>
            <w:tcW w:w="2074" w:type="dxa"/>
            <w:vMerge/>
          </w:tcPr>
          <w:p w14:paraId="729F724E"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69F115F7"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4220614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контролировать своевременное и качественное выполнение плановых заданий персоналом;</w:t>
            </w:r>
          </w:p>
          <w:p w14:paraId="6F3FC19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определять ответственность и полномочия персонала;</w:t>
            </w:r>
          </w:p>
          <w:p w14:paraId="7BF1D866"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обеспечивать производственную и технологическую дисциплину;</w:t>
            </w:r>
          </w:p>
          <w:p w14:paraId="0807C3A9"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принимать и реализовывать управленческие решения в соответствии с нормами правового регулирования;</w:t>
            </w:r>
          </w:p>
          <w:p w14:paraId="2CE9CE96"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мотивировать работников на выполнение производственных задач;</w:t>
            </w:r>
          </w:p>
          <w:p w14:paraId="20A7201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предупреждать и управлять конфликтными ситуациями и стрессами;</w:t>
            </w:r>
          </w:p>
          <w:p w14:paraId="46860245"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 xml:space="preserve">обеспечивать безопасные условия труда для работников структурного </w:t>
            </w:r>
            <w:r w:rsidRPr="007F7A8F">
              <w:rPr>
                <w:rFonts w:ascii="Times New Roman" w:hAnsi="Times New Roman"/>
                <w:sz w:val="24"/>
                <w:szCs w:val="24"/>
                <w:lang w:eastAsia="ru-RU"/>
              </w:rPr>
              <w:lastRenderedPageBreak/>
              <w:t>подразделения;</w:t>
            </w:r>
          </w:p>
          <w:p w14:paraId="3CEEC9A3" w14:textId="257D4C1C"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r>
      <w:tr w:rsidR="007F7A8F" w:rsidRPr="00181658" w14:paraId="35077D65" w14:textId="77777777" w:rsidTr="007F7A8F">
        <w:trPr>
          <w:trHeight w:val="269"/>
          <w:jc w:val="center"/>
        </w:trPr>
        <w:tc>
          <w:tcPr>
            <w:tcW w:w="2074" w:type="dxa"/>
            <w:vMerge/>
          </w:tcPr>
          <w:p w14:paraId="185DCE43"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61BE9C35"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64553CB9" w14:textId="77777777"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Знания:</w:t>
            </w:r>
          </w:p>
        </w:tc>
      </w:tr>
      <w:tr w:rsidR="007F7A8F" w:rsidRPr="00181658" w14:paraId="6B787000" w14:textId="77777777" w:rsidTr="007F7A8F">
        <w:trPr>
          <w:trHeight w:val="481"/>
          <w:jc w:val="center"/>
        </w:trPr>
        <w:tc>
          <w:tcPr>
            <w:tcW w:w="2074" w:type="dxa"/>
            <w:vMerge/>
          </w:tcPr>
          <w:p w14:paraId="7B624CA7"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05238F05"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6F8003B7"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особенности менеджмента в области профессиональной деятельности;</w:t>
            </w:r>
          </w:p>
          <w:p w14:paraId="1D1B64D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основные технико-экономические показатели структурного подразделения;</w:t>
            </w:r>
          </w:p>
          <w:p w14:paraId="3EF7579B"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методы и средства защиты от опасных и вредных производственных факторов;</w:t>
            </w:r>
          </w:p>
          <w:p w14:paraId="31E89932"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основные положения систем менеджмента качества и требования к ним;</w:t>
            </w:r>
          </w:p>
          <w:p w14:paraId="669133AD" w14:textId="52DD853E"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p>
        </w:tc>
      </w:tr>
      <w:tr w:rsidR="007F7A8F" w:rsidRPr="00181658" w14:paraId="395CD418" w14:textId="77777777" w:rsidTr="007F7A8F">
        <w:trPr>
          <w:trHeight w:val="309"/>
          <w:jc w:val="center"/>
        </w:trPr>
        <w:tc>
          <w:tcPr>
            <w:tcW w:w="2074" w:type="dxa"/>
            <w:vMerge/>
          </w:tcPr>
          <w:p w14:paraId="066DAF62"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val="restart"/>
          </w:tcPr>
          <w:p w14:paraId="38EDEDFC" w14:textId="0F1AA1CE" w:rsidR="007F7A8F" w:rsidRPr="007F7A8F" w:rsidRDefault="007F7A8F" w:rsidP="00370B0E">
            <w:pPr>
              <w:suppressAutoHyphens w:val="0"/>
              <w:spacing w:after="0" w:line="240" w:lineRule="auto"/>
              <w:contextualSpacing/>
              <w:jc w:val="both"/>
              <w:rPr>
                <w:rFonts w:ascii="Times New Roman" w:hAnsi="Times New Roman"/>
                <w:i/>
                <w:sz w:val="24"/>
                <w:szCs w:val="24"/>
                <w:lang w:eastAsia="ru-RU"/>
              </w:rPr>
            </w:pPr>
            <w:r w:rsidRPr="007F7A8F">
              <w:rPr>
                <w:rFonts w:ascii="Times New Roman" w:hAnsi="Times New Roman"/>
                <w:sz w:val="24"/>
                <w:szCs w:val="24"/>
                <w:lang w:eastAsia="ru-RU"/>
              </w:rPr>
              <w:t xml:space="preserve">ПК 2.3. </w:t>
            </w:r>
            <w:r w:rsidRPr="007F7A8F">
              <w:rPr>
                <w:rFonts w:ascii="Times New Roman" w:hAnsi="Times New Roman"/>
                <w:sz w:val="24"/>
                <w:szCs w:val="24"/>
              </w:rPr>
              <w:t>Анализировать процессы и результаты деятельности подразделениямониторинг</w:t>
            </w:r>
          </w:p>
        </w:tc>
        <w:tc>
          <w:tcPr>
            <w:tcW w:w="4339" w:type="dxa"/>
          </w:tcPr>
          <w:p w14:paraId="2E8EDA63" w14:textId="3033430D"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bCs/>
                <w:sz w:val="24"/>
                <w:szCs w:val="24"/>
              </w:rPr>
              <w:t>Навыки</w:t>
            </w:r>
            <w:r w:rsidRPr="007F7A8F">
              <w:rPr>
                <w:rFonts w:ascii="Times New Roman" w:hAnsi="Times New Roman"/>
                <w:b/>
                <w:sz w:val="24"/>
                <w:szCs w:val="24"/>
              </w:rPr>
              <w:t>:</w:t>
            </w:r>
          </w:p>
        </w:tc>
      </w:tr>
      <w:tr w:rsidR="007F7A8F" w:rsidRPr="00181658" w14:paraId="351674D7" w14:textId="77777777" w:rsidTr="007F7A8F">
        <w:trPr>
          <w:trHeight w:val="534"/>
          <w:jc w:val="center"/>
        </w:trPr>
        <w:tc>
          <w:tcPr>
            <w:tcW w:w="2074" w:type="dxa"/>
            <w:vMerge/>
          </w:tcPr>
          <w:p w14:paraId="3941652D"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CD33BA1"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2DD7A7EE" w14:textId="77777777" w:rsidR="007F7A8F" w:rsidRPr="007F7A8F" w:rsidRDefault="007F7A8F" w:rsidP="000A21B3">
            <w:pPr>
              <w:suppressAutoHyphens w:val="0"/>
              <w:spacing w:after="0" w:line="240" w:lineRule="auto"/>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анализа результатов деятельности структурного подразделения;</w:t>
            </w:r>
          </w:p>
          <w:p w14:paraId="07C8955B" w14:textId="45521034" w:rsidR="007F7A8F" w:rsidRPr="007F7A8F" w:rsidRDefault="007F7A8F" w:rsidP="000A21B3">
            <w:pPr>
              <w:suppressAutoHyphens w:val="0"/>
              <w:spacing w:after="0" w:line="240" w:lineRule="auto"/>
              <w:contextualSpacing/>
              <w:jc w:val="both"/>
              <w:rPr>
                <w:rFonts w:ascii="Times New Roman" w:hAnsi="Times New Roman"/>
                <w:b/>
                <w:sz w:val="24"/>
                <w:szCs w:val="24"/>
                <w:lang w:eastAsia="ru-RU"/>
              </w:rPr>
            </w:pPr>
            <w:r w:rsidRPr="007F7A8F">
              <w:rPr>
                <w:rFonts w:ascii="Times New Roman" w:eastAsia="Calibri" w:hAnsi="Times New Roman"/>
                <w:sz w:val="24"/>
                <w:szCs w:val="24"/>
                <w:lang w:eastAsia="en-US"/>
              </w:rPr>
              <w:t>разработки и реализации программ организации в области качества, охраны труда и экологической безопасности;</w:t>
            </w:r>
          </w:p>
        </w:tc>
      </w:tr>
      <w:tr w:rsidR="007F7A8F" w:rsidRPr="00181658" w14:paraId="5CADD234" w14:textId="77777777" w:rsidTr="007F7A8F">
        <w:trPr>
          <w:trHeight w:val="273"/>
          <w:jc w:val="center"/>
        </w:trPr>
        <w:tc>
          <w:tcPr>
            <w:tcW w:w="2074" w:type="dxa"/>
            <w:vMerge/>
          </w:tcPr>
          <w:p w14:paraId="398D1919"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7508A860"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20C5BB44" w14:textId="77777777"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Умения:</w:t>
            </w:r>
          </w:p>
        </w:tc>
      </w:tr>
      <w:tr w:rsidR="007F7A8F" w:rsidRPr="00181658" w14:paraId="5B70D8F5" w14:textId="77777777" w:rsidTr="007F7A8F">
        <w:trPr>
          <w:trHeight w:val="273"/>
          <w:jc w:val="center"/>
        </w:trPr>
        <w:tc>
          <w:tcPr>
            <w:tcW w:w="2074" w:type="dxa"/>
            <w:vMerge/>
          </w:tcPr>
          <w:p w14:paraId="1365FF11"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4AF6F169"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43208ED7"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b/>
                <w:bCs/>
                <w:sz w:val="24"/>
                <w:szCs w:val="24"/>
                <w:lang w:eastAsia="ru-RU"/>
              </w:rPr>
              <w:t xml:space="preserve">вести утвержденную учетно-отчетную и </w:t>
            </w:r>
            <w:r w:rsidRPr="007F7A8F">
              <w:rPr>
                <w:rFonts w:ascii="Times New Roman" w:hAnsi="Times New Roman"/>
                <w:sz w:val="24"/>
                <w:szCs w:val="24"/>
                <w:lang w:eastAsia="ru-RU"/>
              </w:rPr>
              <w:t>рабочую документацию;</w:t>
            </w:r>
          </w:p>
          <w:p w14:paraId="5314B774"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систематизировать и обрабатывать информацию о производственной деятельности структурного подразделения;</w:t>
            </w:r>
          </w:p>
          <w:p w14:paraId="5CCEC5D0"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производить расчеты и анализ основных технико-экономических показателей при производстве продукции;</w:t>
            </w:r>
          </w:p>
          <w:p w14:paraId="0387B341"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использовать результаты анализа в руководстве работой структурного подразделения;</w:t>
            </w:r>
          </w:p>
          <w:p w14:paraId="07F46D4E"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разрабатывать мероприятия, обеспечивающие безопасные условия труда;</w:t>
            </w:r>
          </w:p>
          <w:p w14:paraId="4711EEA6"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давать оценку воздействия на окружающую среду негативных техногенных факторов;</w:t>
            </w:r>
          </w:p>
          <w:p w14:paraId="15FD41AE"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сохранять среду обитания живой природы при осуществлении профессиональной деятельности;</w:t>
            </w:r>
          </w:p>
          <w:p w14:paraId="2FCD6EDA"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использовать экобиозащитную технику в процессе трудовой деятельности;</w:t>
            </w:r>
          </w:p>
          <w:p w14:paraId="77227556"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оформлять документацию по управлению качеством;</w:t>
            </w:r>
          </w:p>
          <w:p w14:paraId="7FFC63C4" w14:textId="77777777" w:rsidR="007F7A8F" w:rsidRPr="007F7A8F" w:rsidRDefault="007F7A8F" w:rsidP="000A21B3">
            <w:pPr>
              <w:suppressAutoHyphens w:val="0"/>
              <w:autoSpaceDE w:val="0"/>
              <w:autoSpaceDN w:val="0"/>
              <w:adjustRightInd w:val="0"/>
              <w:spacing w:after="0" w:line="240" w:lineRule="auto"/>
              <w:rPr>
                <w:rFonts w:ascii="Times New Roman" w:hAnsi="Times New Roman"/>
                <w:sz w:val="24"/>
                <w:szCs w:val="24"/>
                <w:lang w:eastAsia="ru-RU"/>
              </w:rPr>
            </w:pPr>
            <w:r w:rsidRPr="007F7A8F">
              <w:rPr>
                <w:rFonts w:ascii="Times New Roman" w:hAnsi="Times New Roman"/>
                <w:sz w:val="24"/>
                <w:szCs w:val="24"/>
                <w:lang w:eastAsia="ru-RU"/>
              </w:rPr>
              <w:t>оценивать качество и надежность продукции;</w:t>
            </w:r>
          </w:p>
          <w:p w14:paraId="30CA4975" w14:textId="174D88C6" w:rsidR="007F7A8F" w:rsidRPr="007F7A8F" w:rsidRDefault="007F7A8F" w:rsidP="00370B0E">
            <w:pPr>
              <w:suppressAutoHyphens w:val="0"/>
              <w:spacing w:after="0" w:line="240" w:lineRule="auto"/>
              <w:contextualSpacing/>
              <w:jc w:val="both"/>
              <w:rPr>
                <w:rFonts w:ascii="Times New Roman" w:hAnsi="Times New Roman"/>
                <w:b/>
                <w:sz w:val="24"/>
                <w:szCs w:val="24"/>
                <w:lang w:eastAsia="ru-RU"/>
              </w:rPr>
            </w:pPr>
          </w:p>
        </w:tc>
      </w:tr>
      <w:tr w:rsidR="007F7A8F" w:rsidRPr="00181658" w14:paraId="37E49370" w14:textId="77777777" w:rsidTr="007F7A8F">
        <w:trPr>
          <w:trHeight w:val="264"/>
          <w:jc w:val="center"/>
        </w:trPr>
        <w:tc>
          <w:tcPr>
            <w:tcW w:w="2074" w:type="dxa"/>
            <w:vMerge/>
          </w:tcPr>
          <w:p w14:paraId="13400579"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1A1EBDF7"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12F40EB3" w14:textId="77777777" w:rsidR="007F7A8F" w:rsidRPr="007F7A8F" w:rsidRDefault="007F7A8F" w:rsidP="00370B0E">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r w:rsidRPr="007F7A8F">
              <w:rPr>
                <w:rFonts w:ascii="Times New Roman" w:hAnsi="Times New Roman"/>
                <w:b/>
                <w:sz w:val="24"/>
                <w:szCs w:val="24"/>
                <w:lang w:eastAsia="ru-RU"/>
              </w:rPr>
              <w:t>Знания:</w:t>
            </w:r>
          </w:p>
        </w:tc>
      </w:tr>
      <w:tr w:rsidR="007F7A8F" w:rsidRPr="00181658" w14:paraId="6747F4C0" w14:textId="77777777" w:rsidTr="007F7A8F">
        <w:trPr>
          <w:trHeight w:val="481"/>
          <w:jc w:val="center"/>
        </w:trPr>
        <w:tc>
          <w:tcPr>
            <w:tcW w:w="2074" w:type="dxa"/>
            <w:vMerge/>
          </w:tcPr>
          <w:p w14:paraId="56F9022F"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2410" w:type="dxa"/>
            <w:vMerge/>
          </w:tcPr>
          <w:p w14:paraId="29D59E64"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77B6DCE8"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методы и нормативные правовые акты по вопросам управления качеством продукции;</w:t>
            </w:r>
          </w:p>
          <w:p w14:paraId="3D45B01C"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Cs/>
                <w:sz w:val="24"/>
                <w:szCs w:val="24"/>
                <w:lang w:eastAsia="ru-RU"/>
              </w:rPr>
            </w:pPr>
            <w:r w:rsidRPr="007F7A8F">
              <w:rPr>
                <w:rFonts w:ascii="Times New Roman" w:hAnsi="Times New Roman"/>
                <w:bCs/>
                <w:sz w:val="24"/>
                <w:szCs w:val="24"/>
                <w:lang w:eastAsia="ru-RU"/>
              </w:rPr>
              <w:t>основные методы оценки качества и надежности продукции;</w:t>
            </w:r>
          </w:p>
          <w:p w14:paraId="038A2F5F" w14:textId="3581F784"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r w:rsidRPr="007F7A8F">
              <w:rPr>
                <w:rFonts w:ascii="Times New Roman" w:hAnsi="Times New Roman"/>
                <w:bCs/>
                <w:sz w:val="24"/>
                <w:szCs w:val="24"/>
                <w:lang w:eastAsia="ru-RU"/>
              </w:rPr>
              <w:t>правила предъявления и рассмотрения рекламаций по качеству сырья, материалов, полуфабрикатов, комплектующих изделий и готовой продукции</w:t>
            </w:r>
          </w:p>
        </w:tc>
      </w:tr>
      <w:tr w:rsidR="007F7A8F" w:rsidRPr="00181658" w14:paraId="0C5B002A" w14:textId="77777777" w:rsidTr="007F7A8F">
        <w:trPr>
          <w:trHeight w:val="481"/>
          <w:jc w:val="center"/>
        </w:trPr>
        <w:tc>
          <w:tcPr>
            <w:tcW w:w="2074" w:type="dxa"/>
          </w:tcPr>
          <w:p w14:paraId="6695B0CF" w14:textId="516A649E"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r w:rsidRPr="007F7A8F">
              <w:rPr>
                <w:rFonts w:ascii="Times New Roman" w:hAnsi="Times New Roman"/>
                <w:sz w:val="24"/>
                <w:szCs w:val="24"/>
                <w:lang w:eastAsia="ru-RU"/>
              </w:rPr>
              <w:t>Выполнение работ по одной или нескольким профессиям рабочих, должностям служащих</w:t>
            </w:r>
          </w:p>
        </w:tc>
        <w:tc>
          <w:tcPr>
            <w:tcW w:w="2410" w:type="dxa"/>
          </w:tcPr>
          <w:p w14:paraId="17ACDE54" w14:textId="77777777" w:rsidR="007F7A8F" w:rsidRPr="007F7A8F" w:rsidRDefault="007F7A8F" w:rsidP="00370B0E">
            <w:pPr>
              <w:suppressAutoHyphens w:val="0"/>
              <w:spacing w:after="0" w:line="240" w:lineRule="auto"/>
              <w:contextualSpacing/>
              <w:jc w:val="both"/>
              <w:rPr>
                <w:rFonts w:ascii="Times New Roman" w:hAnsi="Times New Roman"/>
                <w:sz w:val="24"/>
                <w:szCs w:val="24"/>
                <w:lang w:eastAsia="ru-RU"/>
              </w:rPr>
            </w:pPr>
          </w:p>
        </w:tc>
        <w:tc>
          <w:tcPr>
            <w:tcW w:w="4339" w:type="dxa"/>
          </w:tcPr>
          <w:p w14:paraId="0BEFDF6D" w14:textId="77777777" w:rsidR="007F7A8F" w:rsidRPr="007F7A8F" w:rsidRDefault="007F7A8F" w:rsidP="000A21B3">
            <w:pPr>
              <w:widowControl w:val="0"/>
              <w:suppressAutoHyphens w:val="0"/>
              <w:autoSpaceDE w:val="0"/>
              <w:autoSpaceDN w:val="0"/>
              <w:adjustRightInd w:val="0"/>
              <w:spacing w:after="0" w:line="240" w:lineRule="auto"/>
              <w:contextualSpacing/>
              <w:jc w:val="both"/>
              <w:rPr>
                <w:rFonts w:ascii="Times New Roman" w:hAnsi="Times New Roman"/>
                <w:b/>
                <w:sz w:val="24"/>
                <w:szCs w:val="24"/>
                <w:lang w:eastAsia="ru-RU"/>
              </w:rPr>
            </w:pPr>
          </w:p>
        </w:tc>
      </w:tr>
      <w:bookmarkEnd w:id="10"/>
    </w:tbl>
    <w:p w14:paraId="4C7D8F5D" w14:textId="77777777" w:rsidR="00F53F9A" w:rsidRPr="00181658" w:rsidRDefault="00F53F9A">
      <w:pPr>
        <w:spacing w:after="0"/>
        <w:ind w:firstLine="709"/>
        <w:jc w:val="both"/>
        <w:rPr>
          <w:rFonts w:ascii="Times New Roman" w:hAnsi="Times New Roman"/>
          <w:sz w:val="24"/>
          <w:szCs w:val="24"/>
        </w:rPr>
        <w:sectPr w:rsidR="00F53F9A" w:rsidRPr="00181658">
          <w:headerReference w:type="even" r:id="rId20"/>
          <w:headerReference w:type="default" r:id="rId21"/>
          <w:footerReference w:type="even" r:id="rId22"/>
          <w:footerReference w:type="default" r:id="rId23"/>
          <w:headerReference w:type="first" r:id="rId24"/>
          <w:footerReference w:type="first" r:id="rId25"/>
          <w:pgSz w:w="11906" w:h="16838"/>
          <w:pgMar w:top="1134" w:right="851" w:bottom="1134" w:left="1843" w:header="720" w:footer="709" w:gutter="0"/>
          <w:cols w:space="720"/>
          <w:docGrid w:linePitch="600" w:charSpace="36864"/>
        </w:sectPr>
      </w:pPr>
    </w:p>
    <w:p w14:paraId="62370DD2" w14:textId="77777777" w:rsidR="000927DE" w:rsidRPr="007F7A8F" w:rsidRDefault="000927DE" w:rsidP="000927DE">
      <w:pPr>
        <w:pStyle w:val="1"/>
      </w:pPr>
      <w:bookmarkStart w:id="11" w:name="__RefHeading___Toc103593998"/>
      <w:bookmarkEnd w:id="11"/>
      <w:r w:rsidRPr="007F7A8F">
        <w:lastRenderedPageBreak/>
        <w:t>Раздел 5. Примерная структура образовательной программы</w:t>
      </w:r>
    </w:p>
    <w:p w14:paraId="751A1876" w14:textId="40A1A15F" w:rsidR="000927DE" w:rsidRPr="007F7A8F" w:rsidRDefault="000927DE" w:rsidP="000927DE">
      <w:pPr>
        <w:spacing w:after="0" w:line="240" w:lineRule="auto"/>
        <w:ind w:firstLine="709"/>
        <w:jc w:val="both"/>
        <w:rPr>
          <w:rFonts w:ascii="Times New Roman" w:hAnsi="Times New Roman"/>
          <w:bCs/>
          <w:iCs/>
          <w:sz w:val="24"/>
          <w:szCs w:val="24"/>
        </w:rPr>
      </w:pPr>
      <w:r w:rsidRPr="007F7A8F">
        <w:rPr>
          <w:rFonts w:ascii="Times New Roman" w:hAnsi="Times New Roman"/>
          <w:bCs/>
          <w:iCs/>
          <w:sz w:val="24"/>
          <w:szCs w:val="24"/>
        </w:rPr>
        <w:t>5.1. Примерный учебный план по программе подготовки специалистов среднего звена (ППССЗ)</w:t>
      </w:r>
    </w:p>
    <w:p w14:paraId="13B89DB2" w14:textId="77777777" w:rsidR="007F7A8F" w:rsidRPr="007F7A8F" w:rsidRDefault="007F7A8F" w:rsidP="000927DE">
      <w:pPr>
        <w:spacing w:after="0" w:line="240" w:lineRule="auto"/>
        <w:ind w:firstLine="709"/>
        <w:jc w:val="both"/>
        <w:rPr>
          <w:rFonts w:ascii="Times New Roman" w:hAnsi="Times New Roman"/>
          <w:bCs/>
          <w:iCs/>
          <w:sz w:val="24"/>
          <w:szCs w:val="24"/>
        </w:rPr>
      </w:pPr>
    </w:p>
    <w:tbl>
      <w:tblPr>
        <w:tblW w:w="14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6"/>
        <w:gridCol w:w="6961"/>
        <w:gridCol w:w="12"/>
        <w:gridCol w:w="1444"/>
        <w:gridCol w:w="1662"/>
        <w:gridCol w:w="12"/>
        <w:gridCol w:w="1318"/>
        <w:gridCol w:w="7"/>
      </w:tblGrid>
      <w:tr w:rsidR="002F5805" w:rsidRPr="007F7A8F" w14:paraId="42AC67BF" w14:textId="77777777" w:rsidTr="007F7A8F">
        <w:trPr>
          <w:trHeight w:val="276"/>
          <w:jc w:val="center"/>
        </w:trPr>
        <w:tc>
          <w:tcPr>
            <w:tcW w:w="2586" w:type="dxa"/>
            <w:vMerge w:val="restart"/>
            <w:shd w:val="clear" w:color="auto" w:fill="auto"/>
            <w:vAlign w:val="center"/>
          </w:tcPr>
          <w:p w14:paraId="26E9AF47"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Индекс</w:t>
            </w:r>
          </w:p>
        </w:tc>
        <w:tc>
          <w:tcPr>
            <w:tcW w:w="6961" w:type="dxa"/>
            <w:vMerge w:val="restart"/>
            <w:shd w:val="clear" w:color="auto" w:fill="auto"/>
            <w:vAlign w:val="center"/>
          </w:tcPr>
          <w:p w14:paraId="6DF5EF36"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Наименование</w:t>
            </w:r>
          </w:p>
        </w:tc>
        <w:tc>
          <w:tcPr>
            <w:tcW w:w="1456" w:type="dxa"/>
            <w:gridSpan w:val="2"/>
            <w:vMerge w:val="restart"/>
            <w:shd w:val="clear" w:color="auto" w:fill="auto"/>
            <w:textDirection w:val="btLr"/>
            <w:vAlign w:val="center"/>
          </w:tcPr>
          <w:p w14:paraId="0EE6E235" w14:textId="77777777" w:rsidR="002F5805" w:rsidRPr="007F7A8F" w:rsidRDefault="002F5805" w:rsidP="001541D5">
            <w:pPr>
              <w:spacing w:after="0" w:line="240" w:lineRule="auto"/>
              <w:ind w:right="29"/>
              <w:jc w:val="center"/>
              <w:rPr>
                <w:rFonts w:ascii="Times New Roman" w:hAnsi="Times New Roman"/>
                <w:sz w:val="24"/>
                <w:szCs w:val="24"/>
              </w:rPr>
            </w:pPr>
            <w:r w:rsidRPr="007F7A8F">
              <w:rPr>
                <w:rFonts w:ascii="Times New Roman" w:hAnsi="Times New Roman"/>
                <w:sz w:val="24"/>
                <w:szCs w:val="24"/>
              </w:rPr>
              <w:t>Всего</w:t>
            </w:r>
          </w:p>
          <w:p w14:paraId="4A80BAD5" w14:textId="77777777" w:rsidR="002F5805" w:rsidRPr="007F7A8F" w:rsidRDefault="002F5805" w:rsidP="001541D5">
            <w:pPr>
              <w:spacing w:after="0" w:line="240" w:lineRule="auto"/>
              <w:ind w:right="29"/>
              <w:jc w:val="center"/>
              <w:rPr>
                <w:rFonts w:ascii="Times New Roman" w:hAnsi="Times New Roman"/>
                <w:sz w:val="24"/>
                <w:szCs w:val="24"/>
              </w:rPr>
            </w:pPr>
            <w:r w:rsidRPr="007F7A8F">
              <w:rPr>
                <w:rFonts w:ascii="Times New Roman" w:hAnsi="Times New Roman"/>
                <w:sz w:val="24"/>
                <w:szCs w:val="24"/>
              </w:rPr>
              <w:t xml:space="preserve">с учетом </w:t>
            </w:r>
          </w:p>
          <w:p w14:paraId="478C6455" w14:textId="77777777" w:rsidR="002F5805" w:rsidRPr="007F7A8F" w:rsidRDefault="002F5805" w:rsidP="001541D5">
            <w:pPr>
              <w:spacing w:after="0" w:line="240" w:lineRule="auto"/>
              <w:ind w:right="29"/>
              <w:jc w:val="center"/>
              <w:rPr>
                <w:rFonts w:ascii="Times New Roman" w:hAnsi="Times New Roman"/>
                <w:sz w:val="24"/>
                <w:szCs w:val="24"/>
              </w:rPr>
            </w:pPr>
            <w:r w:rsidRPr="007F7A8F">
              <w:rPr>
                <w:rFonts w:ascii="Times New Roman" w:hAnsi="Times New Roman"/>
                <w:sz w:val="24"/>
                <w:szCs w:val="24"/>
              </w:rPr>
              <w:t>интенсификации</w:t>
            </w:r>
          </w:p>
          <w:p w14:paraId="6FF1DA62" w14:textId="77777777" w:rsidR="002F5805" w:rsidRPr="007F7A8F" w:rsidRDefault="002F5805" w:rsidP="001541D5">
            <w:pPr>
              <w:spacing w:after="0" w:line="240" w:lineRule="auto"/>
              <w:ind w:right="29"/>
              <w:jc w:val="center"/>
              <w:rPr>
                <w:rFonts w:ascii="Times New Roman" w:hAnsi="Times New Roman"/>
                <w:sz w:val="24"/>
                <w:szCs w:val="24"/>
              </w:rPr>
            </w:pPr>
            <w:r w:rsidRPr="007F7A8F">
              <w:rPr>
                <w:rFonts w:ascii="Times New Roman" w:hAnsi="Times New Roman"/>
                <w:sz w:val="24"/>
                <w:szCs w:val="24"/>
              </w:rPr>
              <w:t>до 40%, ак.ч.</w:t>
            </w:r>
          </w:p>
        </w:tc>
        <w:tc>
          <w:tcPr>
            <w:tcW w:w="1662" w:type="dxa"/>
            <w:vMerge w:val="restart"/>
            <w:shd w:val="clear" w:color="auto" w:fill="auto"/>
            <w:textDirection w:val="btLr"/>
            <w:vAlign w:val="center"/>
          </w:tcPr>
          <w:p w14:paraId="2C53C2B6" w14:textId="77777777" w:rsidR="002F5805" w:rsidRPr="007F7A8F" w:rsidRDefault="002F5805" w:rsidP="001541D5">
            <w:pPr>
              <w:spacing w:after="0" w:line="240" w:lineRule="auto"/>
              <w:ind w:right="29"/>
              <w:jc w:val="center"/>
              <w:rPr>
                <w:rFonts w:ascii="Times New Roman" w:hAnsi="Times New Roman"/>
                <w:sz w:val="24"/>
                <w:szCs w:val="24"/>
              </w:rPr>
            </w:pPr>
            <w:r w:rsidRPr="007F7A8F">
              <w:rPr>
                <w:rFonts w:ascii="Times New Roman" w:hAnsi="Times New Roman"/>
                <w:sz w:val="24"/>
                <w:szCs w:val="24"/>
              </w:rPr>
              <w:t xml:space="preserve">В т.ч. в форме </w:t>
            </w:r>
            <w:r w:rsidRPr="007F7A8F">
              <w:rPr>
                <w:rFonts w:ascii="Times New Roman" w:hAnsi="Times New Roman"/>
                <w:sz w:val="24"/>
                <w:szCs w:val="24"/>
              </w:rPr>
              <w:br/>
              <w:t xml:space="preserve">практической </w:t>
            </w:r>
          </w:p>
          <w:p w14:paraId="2461832E" w14:textId="77777777" w:rsidR="002F5805" w:rsidRPr="007F7A8F" w:rsidRDefault="002F5805" w:rsidP="001541D5">
            <w:pPr>
              <w:spacing w:after="0" w:line="240" w:lineRule="auto"/>
              <w:ind w:right="29"/>
              <w:jc w:val="center"/>
              <w:rPr>
                <w:rFonts w:ascii="Times New Roman" w:hAnsi="Times New Roman"/>
                <w:sz w:val="24"/>
                <w:szCs w:val="24"/>
              </w:rPr>
            </w:pPr>
            <w:r w:rsidRPr="007F7A8F">
              <w:rPr>
                <w:rFonts w:ascii="Times New Roman" w:hAnsi="Times New Roman"/>
                <w:sz w:val="24"/>
                <w:szCs w:val="24"/>
              </w:rPr>
              <w:t>подготовки, ак.ч.</w:t>
            </w:r>
          </w:p>
        </w:tc>
        <w:tc>
          <w:tcPr>
            <w:tcW w:w="1337" w:type="dxa"/>
            <w:gridSpan w:val="3"/>
            <w:vMerge w:val="restart"/>
            <w:shd w:val="clear" w:color="auto" w:fill="auto"/>
            <w:textDirection w:val="btLr"/>
            <w:vAlign w:val="center"/>
          </w:tcPr>
          <w:p w14:paraId="4BF244FE" w14:textId="77777777" w:rsidR="002F5805" w:rsidRPr="007F7A8F" w:rsidRDefault="002F5805" w:rsidP="001541D5">
            <w:pPr>
              <w:spacing w:after="0" w:line="240" w:lineRule="auto"/>
              <w:ind w:left="113" w:right="113"/>
              <w:jc w:val="center"/>
              <w:rPr>
                <w:rFonts w:ascii="Times New Roman" w:hAnsi="Times New Roman"/>
                <w:sz w:val="24"/>
                <w:szCs w:val="24"/>
              </w:rPr>
            </w:pPr>
            <w:r w:rsidRPr="007F7A8F">
              <w:rPr>
                <w:rFonts w:ascii="Times New Roman" w:hAnsi="Times New Roman"/>
                <w:sz w:val="24"/>
                <w:szCs w:val="24"/>
              </w:rPr>
              <w:t xml:space="preserve">Рекомендуемый </w:t>
            </w:r>
          </w:p>
          <w:p w14:paraId="284D907A" w14:textId="77777777" w:rsidR="002F5805" w:rsidRPr="007F7A8F" w:rsidRDefault="002F5805" w:rsidP="001541D5">
            <w:pPr>
              <w:spacing w:after="0" w:line="240" w:lineRule="auto"/>
              <w:ind w:left="113" w:right="113"/>
              <w:jc w:val="center"/>
              <w:rPr>
                <w:rFonts w:ascii="Times New Roman" w:hAnsi="Times New Roman"/>
                <w:sz w:val="24"/>
                <w:szCs w:val="24"/>
              </w:rPr>
            </w:pPr>
            <w:r w:rsidRPr="007F7A8F">
              <w:rPr>
                <w:rFonts w:ascii="Times New Roman" w:hAnsi="Times New Roman"/>
                <w:sz w:val="24"/>
                <w:szCs w:val="24"/>
              </w:rPr>
              <w:t>курс изучения</w:t>
            </w:r>
          </w:p>
        </w:tc>
      </w:tr>
      <w:tr w:rsidR="002F5805" w:rsidRPr="007F7A8F" w14:paraId="790CC92F" w14:textId="77777777" w:rsidTr="007F7A8F">
        <w:trPr>
          <w:cantSplit/>
          <w:trHeight w:val="1997"/>
          <w:jc w:val="center"/>
        </w:trPr>
        <w:tc>
          <w:tcPr>
            <w:tcW w:w="2586" w:type="dxa"/>
            <w:vMerge/>
            <w:shd w:val="clear" w:color="auto" w:fill="auto"/>
            <w:vAlign w:val="center"/>
          </w:tcPr>
          <w:p w14:paraId="6B14D28A" w14:textId="77777777" w:rsidR="002F5805" w:rsidRPr="007F7A8F" w:rsidRDefault="002F5805" w:rsidP="001541D5">
            <w:pPr>
              <w:spacing w:after="0" w:line="240" w:lineRule="auto"/>
              <w:jc w:val="center"/>
              <w:rPr>
                <w:rFonts w:ascii="Times New Roman" w:hAnsi="Times New Roman"/>
                <w:sz w:val="24"/>
                <w:szCs w:val="24"/>
              </w:rPr>
            </w:pPr>
          </w:p>
        </w:tc>
        <w:tc>
          <w:tcPr>
            <w:tcW w:w="6961" w:type="dxa"/>
            <w:vMerge/>
            <w:shd w:val="clear" w:color="auto" w:fill="auto"/>
            <w:vAlign w:val="center"/>
          </w:tcPr>
          <w:p w14:paraId="18DDF544" w14:textId="77777777" w:rsidR="002F5805" w:rsidRPr="007F7A8F" w:rsidRDefault="002F5805" w:rsidP="001541D5">
            <w:pPr>
              <w:spacing w:after="0" w:line="240" w:lineRule="auto"/>
              <w:jc w:val="center"/>
              <w:rPr>
                <w:rFonts w:ascii="Times New Roman" w:hAnsi="Times New Roman"/>
                <w:sz w:val="24"/>
                <w:szCs w:val="24"/>
              </w:rPr>
            </w:pPr>
          </w:p>
        </w:tc>
        <w:tc>
          <w:tcPr>
            <w:tcW w:w="1456" w:type="dxa"/>
            <w:gridSpan w:val="2"/>
            <w:vMerge/>
            <w:shd w:val="clear" w:color="auto" w:fill="auto"/>
            <w:vAlign w:val="center"/>
          </w:tcPr>
          <w:p w14:paraId="1616F25E" w14:textId="77777777" w:rsidR="002F5805" w:rsidRPr="007F7A8F" w:rsidRDefault="002F5805" w:rsidP="001541D5">
            <w:pPr>
              <w:spacing w:after="0" w:line="240" w:lineRule="auto"/>
              <w:jc w:val="center"/>
              <w:rPr>
                <w:rFonts w:ascii="Times New Roman" w:hAnsi="Times New Roman"/>
                <w:sz w:val="24"/>
                <w:szCs w:val="24"/>
              </w:rPr>
            </w:pPr>
          </w:p>
        </w:tc>
        <w:tc>
          <w:tcPr>
            <w:tcW w:w="1662" w:type="dxa"/>
            <w:vMerge/>
            <w:shd w:val="clear" w:color="auto" w:fill="auto"/>
            <w:textDirection w:val="btLr"/>
            <w:vAlign w:val="center"/>
          </w:tcPr>
          <w:p w14:paraId="095CD0A0" w14:textId="77777777" w:rsidR="002F5805" w:rsidRPr="007F7A8F" w:rsidRDefault="002F5805" w:rsidP="001541D5">
            <w:pPr>
              <w:spacing w:after="0" w:line="240" w:lineRule="auto"/>
              <w:ind w:left="113" w:right="113"/>
              <w:jc w:val="center"/>
              <w:rPr>
                <w:rFonts w:ascii="Times New Roman" w:hAnsi="Times New Roman"/>
                <w:sz w:val="24"/>
                <w:szCs w:val="24"/>
              </w:rPr>
            </w:pPr>
          </w:p>
        </w:tc>
        <w:tc>
          <w:tcPr>
            <w:tcW w:w="1337" w:type="dxa"/>
            <w:gridSpan w:val="3"/>
            <w:vMerge/>
            <w:shd w:val="clear" w:color="auto" w:fill="auto"/>
            <w:vAlign w:val="center"/>
          </w:tcPr>
          <w:p w14:paraId="48BC40BF" w14:textId="77777777" w:rsidR="002F5805" w:rsidRPr="007F7A8F" w:rsidRDefault="002F5805" w:rsidP="001541D5">
            <w:pPr>
              <w:spacing w:after="0" w:line="240" w:lineRule="auto"/>
              <w:jc w:val="center"/>
              <w:rPr>
                <w:rFonts w:ascii="Times New Roman" w:hAnsi="Times New Roman"/>
                <w:sz w:val="24"/>
                <w:szCs w:val="24"/>
              </w:rPr>
            </w:pPr>
          </w:p>
        </w:tc>
      </w:tr>
      <w:tr w:rsidR="002F5805" w:rsidRPr="007F7A8F" w14:paraId="39E34762" w14:textId="77777777" w:rsidTr="007F7A8F">
        <w:trPr>
          <w:jc w:val="center"/>
        </w:trPr>
        <w:tc>
          <w:tcPr>
            <w:tcW w:w="2586" w:type="dxa"/>
            <w:shd w:val="clear" w:color="auto" w:fill="auto"/>
            <w:vAlign w:val="center"/>
          </w:tcPr>
          <w:p w14:paraId="7A8EFC31"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w:t>
            </w:r>
          </w:p>
        </w:tc>
        <w:tc>
          <w:tcPr>
            <w:tcW w:w="6961" w:type="dxa"/>
            <w:shd w:val="clear" w:color="auto" w:fill="auto"/>
            <w:vAlign w:val="center"/>
          </w:tcPr>
          <w:p w14:paraId="5A6DE833"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w:t>
            </w:r>
          </w:p>
        </w:tc>
        <w:tc>
          <w:tcPr>
            <w:tcW w:w="1456" w:type="dxa"/>
            <w:gridSpan w:val="2"/>
            <w:shd w:val="clear" w:color="auto" w:fill="auto"/>
            <w:vAlign w:val="center"/>
          </w:tcPr>
          <w:p w14:paraId="4571C4DE"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w:t>
            </w:r>
          </w:p>
        </w:tc>
        <w:tc>
          <w:tcPr>
            <w:tcW w:w="1662" w:type="dxa"/>
            <w:shd w:val="clear" w:color="auto" w:fill="auto"/>
            <w:vAlign w:val="center"/>
          </w:tcPr>
          <w:p w14:paraId="389A5868"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4</w:t>
            </w:r>
          </w:p>
        </w:tc>
        <w:tc>
          <w:tcPr>
            <w:tcW w:w="1337" w:type="dxa"/>
            <w:gridSpan w:val="3"/>
            <w:shd w:val="clear" w:color="auto" w:fill="auto"/>
            <w:vAlign w:val="center"/>
          </w:tcPr>
          <w:p w14:paraId="143E6CDE"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5</w:t>
            </w:r>
          </w:p>
        </w:tc>
      </w:tr>
      <w:tr w:rsidR="002F5805" w:rsidRPr="007F7A8F" w14:paraId="11D20712" w14:textId="77777777" w:rsidTr="007F7A8F">
        <w:trPr>
          <w:trHeight w:val="192"/>
          <w:jc w:val="center"/>
        </w:trPr>
        <w:tc>
          <w:tcPr>
            <w:tcW w:w="2586" w:type="dxa"/>
            <w:shd w:val="clear" w:color="auto" w:fill="auto"/>
          </w:tcPr>
          <w:p w14:paraId="5F36400F"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ОГСЭ.00</w:t>
            </w:r>
          </w:p>
        </w:tc>
        <w:tc>
          <w:tcPr>
            <w:tcW w:w="6961" w:type="dxa"/>
            <w:shd w:val="clear" w:color="auto" w:fill="auto"/>
          </w:tcPr>
          <w:p w14:paraId="3F4467E6"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eastAsia="Batang" w:hAnsi="Times New Roman"/>
                <w:b/>
                <w:bCs/>
                <w:sz w:val="24"/>
                <w:szCs w:val="24"/>
                <w:lang w:eastAsia="en-US"/>
              </w:rPr>
              <w:t>Общий гуманитарный и социально-экономический цикл</w:t>
            </w:r>
          </w:p>
        </w:tc>
        <w:tc>
          <w:tcPr>
            <w:tcW w:w="1456" w:type="dxa"/>
            <w:gridSpan w:val="2"/>
            <w:shd w:val="clear" w:color="auto" w:fill="auto"/>
          </w:tcPr>
          <w:p w14:paraId="3E52C456"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288-420</w:t>
            </w:r>
          </w:p>
        </w:tc>
        <w:tc>
          <w:tcPr>
            <w:tcW w:w="1662" w:type="dxa"/>
            <w:shd w:val="clear" w:color="auto" w:fill="auto"/>
          </w:tcPr>
          <w:p w14:paraId="0842F2A9"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214-362</w:t>
            </w:r>
          </w:p>
        </w:tc>
        <w:tc>
          <w:tcPr>
            <w:tcW w:w="1337" w:type="dxa"/>
            <w:gridSpan w:val="3"/>
            <w:shd w:val="clear" w:color="auto" w:fill="auto"/>
          </w:tcPr>
          <w:p w14:paraId="0B63E197" w14:textId="77777777" w:rsidR="002F5805" w:rsidRPr="007F7A8F" w:rsidRDefault="002F5805" w:rsidP="001541D5">
            <w:pPr>
              <w:spacing w:after="0" w:line="240" w:lineRule="auto"/>
              <w:jc w:val="center"/>
              <w:rPr>
                <w:rFonts w:ascii="Times New Roman" w:hAnsi="Times New Roman"/>
                <w:b/>
                <w:bCs/>
                <w:sz w:val="24"/>
                <w:szCs w:val="24"/>
              </w:rPr>
            </w:pPr>
          </w:p>
        </w:tc>
      </w:tr>
      <w:tr w:rsidR="002F5805" w:rsidRPr="007F7A8F" w14:paraId="64C05E6D" w14:textId="77777777" w:rsidTr="007F7A8F">
        <w:trPr>
          <w:jc w:val="center"/>
        </w:trPr>
        <w:tc>
          <w:tcPr>
            <w:tcW w:w="2586" w:type="dxa"/>
            <w:shd w:val="clear" w:color="auto" w:fill="auto"/>
          </w:tcPr>
          <w:p w14:paraId="4165ED45" w14:textId="77777777" w:rsidR="002F5805" w:rsidRPr="007F7A8F" w:rsidRDefault="002F5805" w:rsidP="001541D5">
            <w:pPr>
              <w:spacing w:after="0" w:line="240" w:lineRule="auto"/>
              <w:rPr>
                <w:rFonts w:ascii="Times New Roman" w:hAnsi="Times New Roman"/>
                <w:bCs/>
                <w:sz w:val="24"/>
                <w:szCs w:val="24"/>
              </w:rPr>
            </w:pPr>
            <w:r w:rsidRPr="007F7A8F">
              <w:rPr>
                <w:rFonts w:ascii="Times New Roman" w:hAnsi="Times New Roman"/>
                <w:bCs/>
                <w:sz w:val="24"/>
                <w:szCs w:val="24"/>
              </w:rPr>
              <w:t>ОГСЭ.01</w:t>
            </w:r>
          </w:p>
        </w:tc>
        <w:tc>
          <w:tcPr>
            <w:tcW w:w="6961" w:type="dxa"/>
            <w:shd w:val="clear" w:color="auto" w:fill="auto"/>
            <w:vAlign w:val="center"/>
          </w:tcPr>
          <w:p w14:paraId="7E4C3E96" w14:textId="77777777" w:rsidR="002F5805" w:rsidRPr="007F7A8F" w:rsidRDefault="002F5805" w:rsidP="001541D5">
            <w:pPr>
              <w:autoSpaceDE w:val="0"/>
              <w:autoSpaceDN w:val="0"/>
              <w:adjustRightInd w:val="0"/>
              <w:spacing w:after="0" w:line="240" w:lineRule="auto"/>
              <w:jc w:val="both"/>
              <w:rPr>
                <w:rFonts w:ascii="Times New Roman" w:hAnsi="Times New Roman"/>
                <w:sz w:val="24"/>
                <w:szCs w:val="24"/>
              </w:rPr>
            </w:pPr>
            <w:r w:rsidRPr="007F7A8F">
              <w:rPr>
                <w:rFonts w:ascii="Times New Roman" w:hAnsi="Times New Roman"/>
                <w:sz w:val="24"/>
                <w:szCs w:val="24"/>
              </w:rPr>
              <w:t>Основы философии</w:t>
            </w:r>
          </w:p>
        </w:tc>
        <w:tc>
          <w:tcPr>
            <w:tcW w:w="1456" w:type="dxa"/>
            <w:gridSpan w:val="2"/>
            <w:shd w:val="clear" w:color="auto" w:fill="auto"/>
          </w:tcPr>
          <w:p w14:paraId="4E0A0E7B"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36-48</w:t>
            </w:r>
          </w:p>
        </w:tc>
        <w:tc>
          <w:tcPr>
            <w:tcW w:w="1662" w:type="dxa"/>
            <w:shd w:val="clear" w:color="auto" w:fill="auto"/>
          </w:tcPr>
          <w:p w14:paraId="72DA669D"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18-24</w:t>
            </w:r>
          </w:p>
        </w:tc>
        <w:tc>
          <w:tcPr>
            <w:tcW w:w="1337" w:type="dxa"/>
            <w:gridSpan w:val="3"/>
            <w:shd w:val="clear" w:color="auto" w:fill="auto"/>
            <w:vAlign w:val="center"/>
          </w:tcPr>
          <w:p w14:paraId="3F9F7E62"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w:t>
            </w:r>
          </w:p>
        </w:tc>
      </w:tr>
      <w:tr w:rsidR="002F5805" w:rsidRPr="007F7A8F" w14:paraId="3D11B92C" w14:textId="77777777" w:rsidTr="007F7A8F">
        <w:trPr>
          <w:jc w:val="center"/>
        </w:trPr>
        <w:tc>
          <w:tcPr>
            <w:tcW w:w="2586" w:type="dxa"/>
            <w:shd w:val="clear" w:color="auto" w:fill="auto"/>
          </w:tcPr>
          <w:p w14:paraId="42F359DC"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Cs/>
                <w:sz w:val="24"/>
                <w:szCs w:val="24"/>
              </w:rPr>
              <w:t>ОГСЭ</w:t>
            </w:r>
            <w:r w:rsidRPr="007F7A8F">
              <w:rPr>
                <w:rFonts w:ascii="Times New Roman" w:hAnsi="Times New Roman"/>
                <w:sz w:val="24"/>
                <w:szCs w:val="24"/>
              </w:rPr>
              <w:t>.02</w:t>
            </w:r>
          </w:p>
        </w:tc>
        <w:tc>
          <w:tcPr>
            <w:tcW w:w="6961" w:type="dxa"/>
            <w:shd w:val="clear" w:color="auto" w:fill="auto"/>
            <w:vAlign w:val="center"/>
          </w:tcPr>
          <w:p w14:paraId="0CCB13BC" w14:textId="77777777" w:rsidR="002F5805" w:rsidRPr="007F7A8F" w:rsidRDefault="002F5805" w:rsidP="001541D5">
            <w:pPr>
              <w:autoSpaceDE w:val="0"/>
              <w:autoSpaceDN w:val="0"/>
              <w:adjustRightInd w:val="0"/>
              <w:spacing w:after="0" w:line="240" w:lineRule="auto"/>
              <w:jc w:val="both"/>
              <w:rPr>
                <w:rFonts w:ascii="Times New Roman" w:hAnsi="Times New Roman"/>
                <w:sz w:val="24"/>
                <w:szCs w:val="24"/>
              </w:rPr>
            </w:pPr>
            <w:r w:rsidRPr="007F7A8F">
              <w:rPr>
                <w:rFonts w:ascii="Times New Roman" w:hAnsi="Times New Roman"/>
                <w:sz w:val="24"/>
                <w:szCs w:val="24"/>
              </w:rPr>
              <w:t>История</w:t>
            </w:r>
          </w:p>
        </w:tc>
        <w:tc>
          <w:tcPr>
            <w:tcW w:w="1456" w:type="dxa"/>
            <w:gridSpan w:val="2"/>
            <w:shd w:val="clear" w:color="auto" w:fill="auto"/>
          </w:tcPr>
          <w:p w14:paraId="65C0B95C"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36-48</w:t>
            </w:r>
          </w:p>
        </w:tc>
        <w:tc>
          <w:tcPr>
            <w:tcW w:w="1662" w:type="dxa"/>
            <w:shd w:val="clear" w:color="auto" w:fill="auto"/>
          </w:tcPr>
          <w:p w14:paraId="2D93E2C1"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18-24</w:t>
            </w:r>
          </w:p>
        </w:tc>
        <w:tc>
          <w:tcPr>
            <w:tcW w:w="1337" w:type="dxa"/>
            <w:gridSpan w:val="3"/>
            <w:shd w:val="clear" w:color="auto" w:fill="auto"/>
          </w:tcPr>
          <w:p w14:paraId="1D6EC1E9"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sz w:val="24"/>
                <w:szCs w:val="24"/>
              </w:rPr>
              <w:t>1,2</w:t>
            </w:r>
          </w:p>
        </w:tc>
      </w:tr>
      <w:tr w:rsidR="002F5805" w:rsidRPr="007F7A8F" w14:paraId="78E34A75" w14:textId="77777777" w:rsidTr="007F7A8F">
        <w:trPr>
          <w:jc w:val="center"/>
        </w:trPr>
        <w:tc>
          <w:tcPr>
            <w:tcW w:w="2586" w:type="dxa"/>
            <w:shd w:val="clear" w:color="auto" w:fill="auto"/>
          </w:tcPr>
          <w:p w14:paraId="6BF9A94B"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Cs/>
                <w:sz w:val="24"/>
                <w:szCs w:val="24"/>
              </w:rPr>
              <w:t>ОГСЭ</w:t>
            </w:r>
            <w:r w:rsidRPr="007F7A8F">
              <w:rPr>
                <w:rFonts w:ascii="Times New Roman" w:hAnsi="Times New Roman"/>
                <w:sz w:val="24"/>
                <w:szCs w:val="24"/>
              </w:rPr>
              <w:t>.03</w:t>
            </w:r>
          </w:p>
        </w:tc>
        <w:tc>
          <w:tcPr>
            <w:tcW w:w="6961" w:type="dxa"/>
            <w:shd w:val="clear" w:color="auto" w:fill="auto"/>
            <w:vAlign w:val="center"/>
          </w:tcPr>
          <w:p w14:paraId="63E09A0E" w14:textId="77777777" w:rsidR="002F5805" w:rsidRPr="007F7A8F" w:rsidRDefault="002F5805" w:rsidP="001541D5">
            <w:pPr>
              <w:autoSpaceDE w:val="0"/>
              <w:autoSpaceDN w:val="0"/>
              <w:adjustRightInd w:val="0"/>
              <w:spacing w:after="0" w:line="240" w:lineRule="auto"/>
              <w:jc w:val="both"/>
              <w:rPr>
                <w:rFonts w:ascii="Times New Roman" w:hAnsi="Times New Roman"/>
                <w:sz w:val="24"/>
                <w:szCs w:val="24"/>
              </w:rPr>
            </w:pPr>
            <w:r w:rsidRPr="007F7A8F">
              <w:rPr>
                <w:rFonts w:ascii="Times New Roman" w:hAnsi="Times New Roman"/>
                <w:sz w:val="24"/>
                <w:szCs w:val="24"/>
              </w:rPr>
              <w:t>Иностранный язык</w:t>
            </w:r>
          </w:p>
        </w:tc>
        <w:tc>
          <w:tcPr>
            <w:tcW w:w="1456" w:type="dxa"/>
            <w:gridSpan w:val="2"/>
            <w:shd w:val="clear" w:color="auto" w:fill="auto"/>
          </w:tcPr>
          <w:p w14:paraId="3A82F602"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54-162</w:t>
            </w:r>
          </w:p>
        </w:tc>
        <w:tc>
          <w:tcPr>
            <w:tcW w:w="1662" w:type="dxa"/>
            <w:shd w:val="clear" w:color="auto" w:fill="auto"/>
          </w:tcPr>
          <w:p w14:paraId="4D248C48"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18-154</w:t>
            </w:r>
          </w:p>
        </w:tc>
        <w:tc>
          <w:tcPr>
            <w:tcW w:w="1337" w:type="dxa"/>
            <w:gridSpan w:val="3"/>
            <w:shd w:val="clear" w:color="auto" w:fill="auto"/>
          </w:tcPr>
          <w:p w14:paraId="0E269308"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sz w:val="24"/>
                <w:szCs w:val="24"/>
              </w:rPr>
              <w:t>1,2</w:t>
            </w:r>
          </w:p>
        </w:tc>
      </w:tr>
      <w:tr w:rsidR="002F5805" w:rsidRPr="007F7A8F" w14:paraId="3B46C829" w14:textId="77777777" w:rsidTr="007F7A8F">
        <w:trPr>
          <w:jc w:val="center"/>
        </w:trPr>
        <w:tc>
          <w:tcPr>
            <w:tcW w:w="2586" w:type="dxa"/>
            <w:shd w:val="clear" w:color="auto" w:fill="auto"/>
          </w:tcPr>
          <w:p w14:paraId="42AC5F51"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Cs/>
                <w:sz w:val="24"/>
                <w:szCs w:val="24"/>
              </w:rPr>
              <w:t>ОГСЭ</w:t>
            </w:r>
            <w:r w:rsidRPr="007F7A8F">
              <w:rPr>
                <w:rFonts w:ascii="Times New Roman" w:hAnsi="Times New Roman"/>
                <w:sz w:val="24"/>
                <w:szCs w:val="24"/>
              </w:rPr>
              <w:t>.04</w:t>
            </w:r>
          </w:p>
        </w:tc>
        <w:tc>
          <w:tcPr>
            <w:tcW w:w="6961" w:type="dxa"/>
            <w:shd w:val="clear" w:color="auto" w:fill="auto"/>
            <w:vAlign w:val="center"/>
          </w:tcPr>
          <w:p w14:paraId="69D18728" w14:textId="77777777" w:rsidR="002F5805" w:rsidRPr="007F7A8F" w:rsidRDefault="002F5805" w:rsidP="001541D5">
            <w:pPr>
              <w:autoSpaceDE w:val="0"/>
              <w:autoSpaceDN w:val="0"/>
              <w:adjustRightInd w:val="0"/>
              <w:spacing w:after="0" w:line="240" w:lineRule="auto"/>
              <w:jc w:val="both"/>
              <w:rPr>
                <w:rFonts w:ascii="Times New Roman" w:hAnsi="Times New Roman"/>
                <w:sz w:val="24"/>
                <w:szCs w:val="24"/>
              </w:rPr>
            </w:pPr>
            <w:r w:rsidRPr="007F7A8F">
              <w:rPr>
                <w:rFonts w:ascii="Times New Roman" w:hAnsi="Times New Roman"/>
                <w:sz w:val="24"/>
                <w:szCs w:val="24"/>
              </w:rPr>
              <w:t>Физическая культура</w:t>
            </w:r>
          </w:p>
        </w:tc>
        <w:tc>
          <w:tcPr>
            <w:tcW w:w="1456" w:type="dxa"/>
            <w:gridSpan w:val="2"/>
            <w:shd w:val="clear" w:color="auto" w:fill="auto"/>
          </w:tcPr>
          <w:p w14:paraId="263AF67B"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162</w:t>
            </w:r>
          </w:p>
        </w:tc>
        <w:tc>
          <w:tcPr>
            <w:tcW w:w="1662" w:type="dxa"/>
            <w:shd w:val="clear" w:color="auto" w:fill="auto"/>
          </w:tcPr>
          <w:p w14:paraId="3F0E8435"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160</w:t>
            </w:r>
          </w:p>
        </w:tc>
        <w:tc>
          <w:tcPr>
            <w:tcW w:w="1337" w:type="dxa"/>
            <w:gridSpan w:val="3"/>
            <w:shd w:val="clear" w:color="auto" w:fill="auto"/>
          </w:tcPr>
          <w:p w14:paraId="2AF2AF96"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sz w:val="24"/>
                <w:szCs w:val="24"/>
              </w:rPr>
              <w:t>1,2,3*</w:t>
            </w:r>
          </w:p>
        </w:tc>
      </w:tr>
      <w:tr w:rsidR="002F5805" w:rsidRPr="007F7A8F" w14:paraId="7B256F4A" w14:textId="77777777" w:rsidTr="007F7A8F">
        <w:trPr>
          <w:jc w:val="center"/>
        </w:trPr>
        <w:tc>
          <w:tcPr>
            <w:tcW w:w="2586" w:type="dxa"/>
            <w:shd w:val="clear" w:color="auto" w:fill="auto"/>
          </w:tcPr>
          <w:p w14:paraId="2579AF5A"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ЕН.ОО</w:t>
            </w:r>
          </w:p>
        </w:tc>
        <w:tc>
          <w:tcPr>
            <w:tcW w:w="6961" w:type="dxa"/>
            <w:shd w:val="clear" w:color="auto" w:fill="auto"/>
            <w:vAlign w:val="center"/>
          </w:tcPr>
          <w:p w14:paraId="4848DD19" w14:textId="77777777" w:rsidR="002F5805" w:rsidRPr="007F7A8F" w:rsidRDefault="002F5805" w:rsidP="001541D5">
            <w:pPr>
              <w:spacing w:after="0" w:line="240" w:lineRule="auto"/>
              <w:rPr>
                <w:rFonts w:ascii="Times New Roman" w:hAnsi="Times New Roman"/>
                <w:color w:val="000000"/>
                <w:sz w:val="24"/>
                <w:szCs w:val="24"/>
              </w:rPr>
            </w:pPr>
            <w:r w:rsidRPr="007F7A8F">
              <w:rPr>
                <w:rFonts w:ascii="Times New Roman" w:eastAsia="Batang" w:hAnsi="Times New Roman"/>
                <w:b/>
                <w:bCs/>
                <w:sz w:val="24"/>
                <w:szCs w:val="24"/>
                <w:lang w:eastAsia="en-US"/>
              </w:rPr>
              <w:t>Математический и общий естественнонаучный цикл</w:t>
            </w:r>
          </w:p>
        </w:tc>
        <w:tc>
          <w:tcPr>
            <w:tcW w:w="1456" w:type="dxa"/>
            <w:gridSpan w:val="2"/>
            <w:shd w:val="clear" w:color="auto" w:fill="auto"/>
          </w:tcPr>
          <w:p w14:paraId="2E56D3E9"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72-144</w:t>
            </w:r>
          </w:p>
        </w:tc>
        <w:tc>
          <w:tcPr>
            <w:tcW w:w="1662" w:type="dxa"/>
            <w:shd w:val="clear" w:color="auto" w:fill="auto"/>
          </w:tcPr>
          <w:p w14:paraId="540C6497"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62-128</w:t>
            </w:r>
          </w:p>
        </w:tc>
        <w:tc>
          <w:tcPr>
            <w:tcW w:w="1337" w:type="dxa"/>
            <w:gridSpan w:val="3"/>
            <w:shd w:val="clear" w:color="auto" w:fill="auto"/>
          </w:tcPr>
          <w:p w14:paraId="7A7BD19D" w14:textId="77777777" w:rsidR="002F5805" w:rsidRPr="007F7A8F" w:rsidRDefault="002F5805" w:rsidP="001541D5">
            <w:pPr>
              <w:spacing w:after="0" w:line="240" w:lineRule="auto"/>
              <w:jc w:val="center"/>
              <w:rPr>
                <w:rFonts w:ascii="Times New Roman" w:hAnsi="Times New Roman"/>
                <w:sz w:val="24"/>
                <w:szCs w:val="24"/>
              </w:rPr>
            </w:pPr>
          </w:p>
        </w:tc>
      </w:tr>
      <w:tr w:rsidR="002F5805" w:rsidRPr="007F7A8F" w14:paraId="344B8249" w14:textId="77777777" w:rsidTr="007F7A8F">
        <w:trPr>
          <w:jc w:val="center"/>
        </w:trPr>
        <w:tc>
          <w:tcPr>
            <w:tcW w:w="2586" w:type="dxa"/>
            <w:shd w:val="clear" w:color="auto" w:fill="auto"/>
          </w:tcPr>
          <w:p w14:paraId="662B6271"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ЕН.01</w:t>
            </w:r>
          </w:p>
        </w:tc>
        <w:tc>
          <w:tcPr>
            <w:tcW w:w="6961" w:type="dxa"/>
            <w:shd w:val="clear" w:color="auto" w:fill="auto"/>
            <w:vAlign w:val="center"/>
          </w:tcPr>
          <w:p w14:paraId="296C6CEF" w14:textId="77777777" w:rsidR="002F5805" w:rsidRPr="007F7A8F" w:rsidRDefault="002F5805" w:rsidP="001541D5">
            <w:pPr>
              <w:autoSpaceDE w:val="0"/>
              <w:autoSpaceDN w:val="0"/>
              <w:adjustRightInd w:val="0"/>
              <w:spacing w:after="0" w:line="240" w:lineRule="auto"/>
              <w:jc w:val="both"/>
              <w:rPr>
                <w:rFonts w:ascii="Times New Roman" w:hAnsi="Times New Roman"/>
                <w:sz w:val="24"/>
                <w:szCs w:val="24"/>
              </w:rPr>
            </w:pPr>
            <w:r w:rsidRPr="007F7A8F">
              <w:rPr>
                <w:rFonts w:ascii="Times New Roman" w:hAnsi="Times New Roman"/>
                <w:sz w:val="24"/>
                <w:szCs w:val="24"/>
              </w:rPr>
              <w:t>Математика</w:t>
            </w:r>
          </w:p>
        </w:tc>
        <w:tc>
          <w:tcPr>
            <w:tcW w:w="1456" w:type="dxa"/>
            <w:gridSpan w:val="2"/>
            <w:shd w:val="clear" w:color="auto" w:fill="auto"/>
          </w:tcPr>
          <w:p w14:paraId="3F9BC52C"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w:t>
            </w:r>
          </w:p>
        </w:tc>
        <w:tc>
          <w:tcPr>
            <w:tcW w:w="1662" w:type="dxa"/>
            <w:shd w:val="clear" w:color="auto" w:fill="auto"/>
          </w:tcPr>
          <w:p w14:paraId="55E7F33D"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3E6B4539"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w:t>
            </w:r>
          </w:p>
        </w:tc>
      </w:tr>
      <w:tr w:rsidR="002F5805" w:rsidRPr="007F7A8F" w14:paraId="7439BD0B" w14:textId="77777777" w:rsidTr="007F7A8F">
        <w:trPr>
          <w:jc w:val="center"/>
        </w:trPr>
        <w:tc>
          <w:tcPr>
            <w:tcW w:w="2586" w:type="dxa"/>
            <w:shd w:val="clear" w:color="auto" w:fill="auto"/>
          </w:tcPr>
          <w:p w14:paraId="4FD1F78C"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ЕН.02</w:t>
            </w:r>
          </w:p>
        </w:tc>
        <w:tc>
          <w:tcPr>
            <w:tcW w:w="6961" w:type="dxa"/>
            <w:shd w:val="clear" w:color="auto" w:fill="auto"/>
            <w:vAlign w:val="center"/>
          </w:tcPr>
          <w:p w14:paraId="45128535" w14:textId="77777777" w:rsidR="002F5805" w:rsidRPr="007F7A8F" w:rsidRDefault="002F5805" w:rsidP="001541D5">
            <w:pPr>
              <w:autoSpaceDE w:val="0"/>
              <w:autoSpaceDN w:val="0"/>
              <w:adjustRightInd w:val="0"/>
              <w:spacing w:after="0" w:line="240" w:lineRule="auto"/>
              <w:jc w:val="both"/>
              <w:rPr>
                <w:rFonts w:ascii="Times New Roman" w:hAnsi="Times New Roman"/>
                <w:sz w:val="24"/>
                <w:szCs w:val="24"/>
              </w:rPr>
            </w:pPr>
            <w:r w:rsidRPr="007F7A8F">
              <w:rPr>
                <w:rFonts w:ascii="Times New Roman" w:hAnsi="Times New Roman"/>
                <w:sz w:val="24"/>
                <w:szCs w:val="24"/>
              </w:rPr>
              <w:t>Информатика</w:t>
            </w:r>
          </w:p>
        </w:tc>
        <w:tc>
          <w:tcPr>
            <w:tcW w:w="1456" w:type="dxa"/>
            <w:gridSpan w:val="2"/>
            <w:shd w:val="clear" w:color="auto" w:fill="auto"/>
          </w:tcPr>
          <w:p w14:paraId="728D29CD"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36-108</w:t>
            </w:r>
          </w:p>
        </w:tc>
        <w:tc>
          <w:tcPr>
            <w:tcW w:w="1662" w:type="dxa"/>
            <w:shd w:val="clear" w:color="auto" w:fill="auto"/>
          </w:tcPr>
          <w:p w14:paraId="2C899EBA"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34-100</w:t>
            </w:r>
          </w:p>
        </w:tc>
        <w:tc>
          <w:tcPr>
            <w:tcW w:w="1337" w:type="dxa"/>
            <w:gridSpan w:val="3"/>
            <w:shd w:val="clear" w:color="auto" w:fill="auto"/>
          </w:tcPr>
          <w:p w14:paraId="369B05C9"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w:t>
            </w:r>
          </w:p>
        </w:tc>
      </w:tr>
      <w:tr w:rsidR="002F5805" w:rsidRPr="007F7A8F" w14:paraId="5517CF78" w14:textId="77777777" w:rsidTr="007F7A8F">
        <w:trPr>
          <w:jc w:val="center"/>
        </w:trPr>
        <w:tc>
          <w:tcPr>
            <w:tcW w:w="2586" w:type="dxa"/>
            <w:shd w:val="clear" w:color="auto" w:fill="auto"/>
          </w:tcPr>
          <w:p w14:paraId="661644B5"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ОПБ</w:t>
            </w:r>
          </w:p>
        </w:tc>
        <w:tc>
          <w:tcPr>
            <w:tcW w:w="6961" w:type="dxa"/>
            <w:shd w:val="clear" w:color="auto" w:fill="auto"/>
          </w:tcPr>
          <w:p w14:paraId="7F56BB60" w14:textId="77777777" w:rsidR="002F5805" w:rsidRPr="007F7A8F" w:rsidRDefault="002F5805" w:rsidP="001541D5">
            <w:pPr>
              <w:spacing w:after="0" w:line="240" w:lineRule="auto"/>
              <w:rPr>
                <w:rFonts w:ascii="Times New Roman" w:eastAsia="Batang" w:hAnsi="Times New Roman"/>
                <w:b/>
                <w:bCs/>
                <w:sz w:val="24"/>
                <w:szCs w:val="24"/>
                <w:lang w:eastAsia="en-US"/>
              </w:rPr>
            </w:pPr>
            <w:r w:rsidRPr="007F7A8F">
              <w:rPr>
                <w:rFonts w:ascii="Times New Roman" w:eastAsia="Batang" w:hAnsi="Times New Roman"/>
                <w:b/>
                <w:bCs/>
                <w:sz w:val="24"/>
                <w:szCs w:val="24"/>
                <w:lang w:eastAsia="en-US"/>
              </w:rPr>
              <w:t>Обязательный профессиональный блок</w:t>
            </w:r>
          </w:p>
        </w:tc>
        <w:tc>
          <w:tcPr>
            <w:tcW w:w="1456" w:type="dxa"/>
            <w:gridSpan w:val="2"/>
            <w:shd w:val="clear" w:color="auto" w:fill="auto"/>
          </w:tcPr>
          <w:p w14:paraId="3D5F5A18"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1548-2640</w:t>
            </w:r>
          </w:p>
        </w:tc>
        <w:tc>
          <w:tcPr>
            <w:tcW w:w="1662" w:type="dxa"/>
            <w:shd w:val="clear" w:color="auto" w:fill="auto"/>
          </w:tcPr>
          <w:p w14:paraId="0E102D41" w14:textId="4F695DEC"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1</w:t>
            </w:r>
            <w:r w:rsidR="00DF4027" w:rsidRPr="007F7A8F">
              <w:rPr>
                <w:rFonts w:ascii="Times New Roman" w:hAnsi="Times New Roman"/>
                <w:b/>
                <w:bCs/>
                <w:sz w:val="24"/>
                <w:szCs w:val="24"/>
              </w:rPr>
              <w:t>250</w:t>
            </w:r>
            <w:r w:rsidRPr="007F7A8F">
              <w:rPr>
                <w:rFonts w:ascii="Times New Roman" w:hAnsi="Times New Roman"/>
                <w:b/>
                <w:bCs/>
                <w:sz w:val="24"/>
                <w:szCs w:val="24"/>
              </w:rPr>
              <w:t>-1998</w:t>
            </w:r>
          </w:p>
        </w:tc>
        <w:tc>
          <w:tcPr>
            <w:tcW w:w="1337" w:type="dxa"/>
            <w:gridSpan w:val="3"/>
            <w:shd w:val="clear" w:color="auto" w:fill="auto"/>
            <w:vAlign w:val="center"/>
          </w:tcPr>
          <w:p w14:paraId="1DA4C49F" w14:textId="77777777" w:rsidR="002F5805" w:rsidRPr="007F7A8F" w:rsidRDefault="002F5805" w:rsidP="001541D5">
            <w:pPr>
              <w:spacing w:after="0" w:line="240" w:lineRule="auto"/>
              <w:jc w:val="center"/>
              <w:rPr>
                <w:rFonts w:ascii="Times New Roman" w:hAnsi="Times New Roman"/>
                <w:b/>
                <w:bCs/>
                <w:sz w:val="24"/>
                <w:szCs w:val="24"/>
              </w:rPr>
            </w:pPr>
          </w:p>
        </w:tc>
      </w:tr>
      <w:tr w:rsidR="002F5805" w:rsidRPr="007F7A8F" w14:paraId="75D98AE7" w14:textId="77777777" w:rsidTr="007F7A8F">
        <w:trPr>
          <w:jc w:val="center"/>
        </w:trPr>
        <w:tc>
          <w:tcPr>
            <w:tcW w:w="2586" w:type="dxa"/>
            <w:shd w:val="clear" w:color="auto" w:fill="auto"/>
          </w:tcPr>
          <w:p w14:paraId="0D7F01EB"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ОП.00</w:t>
            </w:r>
          </w:p>
        </w:tc>
        <w:tc>
          <w:tcPr>
            <w:tcW w:w="6961" w:type="dxa"/>
            <w:shd w:val="clear" w:color="auto" w:fill="auto"/>
          </w:tcPr>
          <w:p w14:paraId="5C79473F" w14:textId="77777777" w:rsidR="002F5805" w:rsidRPr="007F7A8F" w:rsidRDefault="002F5805" w:rsidP="001541D5">
            <w:pPr>
              <w:spacing w:after="0" w:line="240" w:lineRule="auto"/>
              <w:rPr>
                <w:rFonts w:ascii="Times New Roman" w:hAnsi="Times New Roman"/>
                <w:b/>
                <w:bCs/>
                <w:sz w:val="24"/>
                <w:szCs w:val="24"/>
              </w:rPr>
            </w:pPr>
            <w:r w:rsidRPr="007F7A8F">
              <w:rPr>
                <w:rFonts w:ascii="Times New Roman" w:eastAsia="Batang" w:hAnsi="Times New Roman"/>
                <w:b/>
                <w:bCs/>
                <w:sz w:val="24"/>
                <w:szCs w:val="24"/>
                <w:lang w:eastAsia="en-US"/>
              </w:rPr>
              <w:t>Общепрофессиональный цикл</w:t>
            </w:r>
          </w:p>
        </w:tc>
        <w:tc>
          <w:tcPr>
            <w:tcW w:w="1456" w:type="dxa"/>
            <w:gridSpan w:val="2"/>
            <w:shd w:val="clear" w:color="auto" w:fill="auto"/>
          </w:tcPr>
          <w:p w14:paraId="33AF228A"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396-700</w:t>
            </w:r>
          </w:p>
        </w:tc>
        <w:tc>
          <w:tcPr>
            <w:tcW w:w="1662" w:type="dxa"/>
            <w:shd w:val="clear" w:color="auto" w:fill="auto"/>
          </w:tcPr>
          <w:p w14:paraId="60CCDC20"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306-436</w:t>
            </w:r>
          </w:p>
        </w:tc>
        <w:tc>
          <w:tcPr>
            <w:tcW w:w="1337" w:type="dxa"/>
            <w:gridSpan w:val="3"/>
            <w:shd w:val="clear" w:color="auto" w:fill="auto"/>
            <w:vAlign w:val="center"/>
          </w:tcPr>
          <w:p w14:paraId="2E25A938" w14:textId="77777777" w:rsidR="002F5805" w:rsidRPr="007F7A8F" w:rsidRDefault="002F5805" w:rsidP="001541D5">
            <w:pPr>
              <w:spacing w:after="0" w:line="240" w:lineRule="auto"/>
              <w:jc w:val="center"/>
              <w:rPr>
                <w:rFonts w:ascii="Times New Roman" w:hAnsi="Times New Roman"/>
                <w:b/>
                <w:bCs/>
                <w:sz w:val="24"/>
                <w:szCs w:val="24"/>
              </w:rPr>
            </w:pPr>
          </w:p>
        </w:tc>
      </w:tr>
      <w:tr w:rsidR="002F5805" w:rsidRPr="007F7A8F" w14:paraId="0513A489" w14:textId="77777777" w:rsidTr="007F7A8F">
        <w:trPr>
          <w:trHeight w:val="368"/>
          <w:jc w:val="center"/>
        </w:trPr>
        <w:tc>
          <w:tcPr>
            <w:tcW w:w="2586" w:type="dxa"/>
            <w:shd w:val="clear" w:color="auto" w:fill="auto"/>
          </w:tcPr>
          <w:p w14:paraId="35B2BDA6"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ОП.01</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25225B5A"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Инженерная и компьютерная графика</w:t>
            </w:r>
          </w:p>
        </w:tc>
        <w:tc>
          <w:tcPr>
            <w:tcW w:w="1456" w:type="dxa"/>
            <w:gridSpan w:val="2"/>
            <w:shd w:val="clear" w:color="auto" w:fill="auto"/>
          </w:tcPr>
          <w:p w14:paraId="32176190"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36-100</w:t>
            </w:r>
          </w:p>
        </w:tc>
        <w:tc>
          <w:tcPr>
            <w:tcW w:w="1662" w:type="dxa"/>
            <w:shd w:val="clear" w:color="auto" w:fill="auto"/>
          </w:tcPr>
          <w:p w14:paraId="4606B14C"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28-80</w:t>
            </w:r>
          </w:p>
        </w:tc>
        <w:tc>
          <w:tcPr>
            <w:tcW w:w="1337" w:type="dxa"/>
            <w:gridSpan w:val="3"/>
            <w:shd w:val="clear" w:color="auto" w:fill="auto"/>
          </w:tcPr>
          <w:p w14:paraId="09CC7E3D"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1FF5EB60" w14:textId="77777777" w:rsidTr="007F7A8F">
        <w:trPr>
          <w:trHeight w:val="321"/>
          <w:jc w:val="center"/>
        </w:trPr>
        <w:tc>
          <w:tcPr>
            <w:tcW w:w="2586" w:type="dxa"/>
            <w:shd w:val="clear" w:color="auto" w:fill="auto"/>
          </w:tcPr>
          <w:p w14:paraId="5D9BBBFD"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ОП.02</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3A87B6CC"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Электротехника и электроника</w:t>
            </w:r>
          </w:p>
        </w:tc>
        <w:tc>
          <w:tcPr>
            <w:tcW w:w="1456" w:type="dxa"/>
            <w:gridSpan w:val="2"/>
            <w:shd w:val="clear" w:color="auto" w:fill="auto"/>
          </w:tcPr>
          <w:p w14:paraId="037C7A71"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36-72</w:t>
            </w:r>
          </w:p>
        </w:tc>
        <w:tc>
          <w:tcPr>
            <w:tcW w:w="1662" w:type="dxa"/>
            <w:shd w:val="clear" w:color="auto" w:fill="auto"/>
          </w:tcPr>
          <w:p w14:paraId="5971FBB8"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04D2A44E"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305C5592" w14:textId="77777777" w:rsidTr="007F7A8F">
        <w:trPr>
          <w:jc w:val="center"/>
        </w:trPr>
        <w:tc>
          <w:tcPr>
            <w:tcW w:w="2586" w:type="dxa"/>
            <w:shd w:val="clear" w:color="auto" w:fill="auto"/>
          </w:tcPr>
          <w:p w14:paraId="38538DB4"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ОП.03</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78700555"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Техническая механика</w:t>
            </w:r>
          </w:p>
        </w:tc>
        <w:tc>
          <w:tcPr>
            <w:tcW w:w="1456" w:type="dxa"/>
            <w:gridSpan w:val="2"/>
            <w:shd w:val="clear" w:color="auto" w:fill="auto"/>
          </w:tcPr>
          <w:p w14:paraId="7C899100"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40-72</w:t>
            </w:r>
          </w:p>
        </w:tc>
        <w:tc>
          <w:tcPr>
            <w:tcW w:w="1662" w:type="dxa"/>
            <w:shd w:val="clear" w:color="auto" w:fill="auto"/>
          </w:tcPr>
          <w:p w14:paraId="448CA868"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63257DEA"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73978BBA" w14:textId="77777777" w:rsidTr="007F7A8F">
        <w:trPr>
          <w:jc w:val="center"/>
        </w:trPr>
        <w:tc>
          <w:tcPr>
            <w:tcW w:w="2586" w:type="dxa"/>
            <w:shd w:val="clear" w:color="auto" w:fill="auto"/>
          </w:tcPr>
          <w:p w14:paraId="614B9A87"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ОП.04</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2C741ABD"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Метрология, стандартизация и сертификация</w:t>
            </w:r>
          </w:p>
        </w:tc>
        <w:tc>
          <w:tcPr>
            <w:tcW w:w="1456" w:type="dxa"/>
            <w:gridSpan w:val="2"/>
            <w:shd w:val="clear" w:color="auto" w:fill="auto"/>
          </w:tcPr>
          <w:p w14:paraId="7D329B80"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36-100</w:t>
            </w:r>
          </w:p>
        </w:tc>
        <w:tc>
          <w:tcPr>
            <w:tcW w:w="1662" w:type="dxa"/>
            <w:shd w:val="clear" w:color="auto" w:fill="auto"/>
          </w:tcPr>
          <w:p w14:paraId="19846B59"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28-80</w:t>
            </w:r>
          </w:p>
        </w:tc>
        <w:tc>
          <w:tcPr>
            <w:tcW w:w="1337" w:type="dxa"/>
            <w:gridSpan w:val="3"/>
            <w:shd w:val="clear" w:color="auto" w:fill="auto"/>
          </w:tcPr>
          <w:p w14:paraId="0816F3E7"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0FD9F761" w14:textId="77777777" w:rsidTr="007F7A8F">
        <w:trPr>
          <w:jc w:val="center"/>
        </w:trPr>
        <w:tc>
          <w:tcPr>
            <w:tcW w:w="2586" w:type="dxa"/>
            <w:shd w:val="clear" w:color="auto" w:fill="auto"/>
          </w:tcPr>
          <w:p w14:paraId="17D86239"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ОП.05</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633CDDBA"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Процессы и аппараты</w:t>
            </w:r>
          </w:p>
        </w:tc>
        <w:tc>
          <w:tcPr>
            <w:tcW w:w="1456" w:type="dxa"/>
            <w:gridSpan w:val="2"/>
            <w:shd w:val="clear" w:color="auto" w:fill="auto"/>
          </w:tcPr>
          <w:p w14:paraId="31130B2D"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w:t>
            </w:r>
          </w:p>
        </w:tc>
        <w:tc>
          <w:tcPr>
            <w:tcW w:w="1662" w:type="dxa"/>
            <w:shd w:val="clear" w:color="auto" w:fill="auto"/>
          </w:tcPr>
          <w:p w14:paraId="42A098AF"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260E5B86"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1B8C4D92" w14:textId="77777777" w:rsidTr="007F7A8F">
        <w:trPr>
          <w:jc w:val="center"/>
        </w:trPr>
        <w:tc>
          <w:tcPr>
            <w:tcW w:w="2586" w:type="dxa"/>
            <w:shd w:val="clear" w:color="auto" w:fill="auto"/>
          </w:tcPr>
          <w:p w14:paraId="37F3F398"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ОП.06</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24D4E044"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Аналитическая химия</w:t>
            </w:r>
          </w:p>
        </w:tc>
        <w:tc>
          <w:tcPr>
            <w:tcW w:w="1456" w:type="dxa"/>
            <w:gridSpan w:val="2"/>
            <w:shd w:val="clear" w:color="auto" w:fill="auto"/>
          </w:tcPr>
          <w:p w14:paraId="15AC6693"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36-72</w:t>
            </w:r>
          </w:p>
        </w:tc>
        <w:tc>
          <w:tcPr>
            <w:tcW w:w="1662" w:type="dxa"/>
            <w:shd w:val="clear" w:color="auto" w:fill="auto"/>
          </w:tcPr>
          <w:p w14:paraId="11E7CF06"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28-54</w:t>
            </w:r>
          </w:p>
        </w:tc>
        <w:tc>
          <w:tcPr>
            <w:tcW w:w="1337" w:type="dxa"/>
            <w:gridSpan w:val="3"/>
            <w:shd w:val="clear" w:color="auto" w:fill="auto"/>
          </w:tcPr>
          <w:p w14:paraId="04FDE6CF"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2894F48F" w14:textId="77777777" w:rsidTr="007F7A8F">
        <w:trPr>
          <w:jc w:val="center"/>
        </w:trPr>
        <w:tc>
          <w:tcPr>
            <w:tcW w:w="2586" w:type="dxa"/>
            <w:shd w:val="clear" w:color="auto" w:fill="auto"/>
          </w:tcPr>
          <w:p w14:paraId="7088A09E"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ОП.07</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4486D1A6"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Физическая и коллоидная химия</w:t>
            </w:r>
          </w:p>
        </w:tc>
        <w:tc>
          <w:tcPr>
            <w:tcW w:w="1456" w:type="dxa"/>
            <w:gridSpan w:val="2"/>
            <w:shd w:val="clear" w:color="auto" w:fill="auto"/>
          </w:tcPr>
          <w:p w14:paraId="032597B6"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36-72</w:t>
            </w:r>
          </w:p>
        </w:tc>
        <w:tc>
          <w:tcPr>
            <w:tcW w:w="1662" w:type="dxa"/>
            <w:shd w:val="clear" w:color="auto" w:fill="auto"/>
          </w:tcPr>
          <w:p w14:paraId="5439E2C1"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4BBCE473"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1C661F6E" w14:textId="77777777" w:rsidTr="007F7A8F">
        <w:trPr>
          <w:jc w:val="center"/>
        </w:trPr>
        <w:tc>
          <w:tcPr>
            <w:tcW w:w="2586" w:type="dxa"/>
            <w:shd w:val="clear" w:color="auto" w:fill="auto"/>
          </w:tcPr>
          <w:p w14:paraId="7576D130"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lastRenderedPageBreak/>
              <w:t>ОП.08</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6A4403F7"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Автоматизация технологических процессов</w:t>
            </w:r>
          </w:p>
        </w:tc>
        <w:tc>
          <w:tcPr>
            <w:tcW w:w="1456" w:type="dxa"/>
            <w:gridSpan w:val="2"/>
            <w:shd w:val="clear" w:color="auto" w:fill="auto"/>
          </w:tcPr>
          <w:p w14:paraId="4E58F95D"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36-72</w:t>
            </w:r>
          </w:p>
        </w:tc>
        <w:tc>
          <w:tcPr>
            <w:tcW w:w="1662" w:type="dxa"/>
            <w:shd w:val="clear" w:color="auto" w:fill="auto"/>
          </w:tcPr>
          <w:p w14:paraId="46634E6F"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6AC4D682"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297D8E65" w14:textId="77777777" w:rsidTr="007F7A8F">
        <w:trPr>
          <w:jc w:val="center"/>
        </w:trPr>
        <w:tc>
          <w:tcPr>
            <w:tcW w:w="2586" w:type="dxa"/>
            <w:shd w:val="clear" w:color="auto" w:fill="auto"/>
          </w:tcPr>
          <w:p w14:paraId="14D08F83"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ОП.09</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201E522F"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Экономика организации</w:t>
            </w:r>
          </w:p>
        </w:tc>
        <w:tc>
          <w:tcPr>
            <w:tcW w:w="1456" w:type="dxa"/>
            <w:gridSpan w:val="2"/>
            <w:shd w:val="clear" w:color="auto" w:fill="auto"/>
          </w:tcPr>
          <w:p w14:paraId="46439463"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36</w:t>
            </w:r>
          </w:p>
        </w:tc>
        <w:tc>
          <w:tcPr>
            <w:tcW w:w="1662" w:type="dxa"/>
            <w:shd w:val="clear" w:color="auto" w:fill="auto"/>
          </w:tcPr>
          <w:p w14:paraId="29A08676"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w:t>
            </w:r>
          </w:p>
        </w:tc>
        <w:tc>
          <w:tcPr>
            <w:tcW w:w="1337" w:type="dxa"/>
            <w:gridSpan w:val="3"/>
            <w:shd w:val="clear" w:color="auto" w:fill="auto"/>
          </w:tcPr>
          <w:p w14:paraId="0E53374F"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64A2ECA3" w14:textId="77777777" w:rsidTr="007F7A8F">
        <w:trPr>
          <w:jc w:val="center"/>
        </w:trPr>
        <w:tc>
          <w:tcPr>
            <w:tcW w:w="2586" w:type="dxa"/>
            <w:shd w:val="clear" w:color="auto" w:fill="auto"/>
          </w:tcPr>
          <w:p w14:paraId="50CC711D" w14:textId="77777777" w:rsidR="002F5805" w:rsidRPr="007F7A8F" w:rsidRDefault="002F5805" w:rsidP="001541D5">
            <w:pPr>
              <w:spacing w:after="0" w:line="240" w:lineRule="auto"/>
              <w:rPr>
                <w:rFonts w:ascii="Times New Roman" w:hAnsi="Times New Roman"/>
                <w:sz w:val="24"/>
                <w:szCs w:val="24"/>
                <w:lang w:eastAsia="en-US"/>
              </w:rPr>
            </w:pPr>
            <w:r w:rsidRPr="007F7A8F">
              <w:rPr>
                <w:rFonts w:ascii="Times New Roman" w:hAnsi="Times New Roman"/>
                <w:sz w:val="24"/>
                <w:szCs w:val="24"/>
                <w:lang w:eastAsia="en-US"/>
              </w:rPr>
              <w:t>ОП.10</w:t>
            </w:r>
          </w:p>
        </w:tc>
        <w:tc>
          <w:tcPr>
            <w:tcW w:w="6961" w:type="dxa"/>
            <w:tcBorders>
              <w:top w:val="single" w:sz="4" w:space="0" w:color="auto"/>
              <w:left w:val="single" w:sz="4" w:space="0" w:color="auto"/>
              <w:bottom w:val="single" w:sz="4" w:space="0" w:color="auto"/>
              <w:right w:val="single" w:sz="4" w:space="0" w:color="auto"/>
            </w:tcBorders>
            <w:shd w:val="clear" w:color="auto" w:fill="auto"/>
            <w:vAlign w:val="center"/>
          </w:tcPr>
          <w:p w14:paraId="4E1C36C2"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Безопасность жизнедеятельности</w:t>
            </w:r>
          </w:p>
        </w:tc>
        <w:tc>
          <w:tcPr>
            <w:tcW w:w="1456" w:type="dxa"/>
            <w:gridSpan w:val="2"/>
            <w:shd w:val="clear" w:color="auto" w:fill="auto"/>
          </w:tcPr>
          <w:p w14:paraId="2B6D866C"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68</w:t>
            </w:r>
          </w:p>
        </w:tc>
        <w:tc>
          <w:tcPr>
            <w:tcW w:w="1662" w:type="dxa"/>
            <w:shd w:val="clear" w:color="auto" w:fill="auto"/>
          </w:tcPr>
          <w:p w14:paraId="23CA9DD3"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54</w:t>
            </w:r>
          </w:p>
        </w:tc>
        <w:tc>
          <w:tcPr>
            <w:tcW w:w="1337" w:type="dxa"/>
            <w:gridSpan w:val="3"/>
            <w:shd w:val="clear" w:color="auto" w:fill="auto"/>
          </w:tcPr>
          <w:p w14:paraId="2F157129"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5B506D81" w14:textId="77777777" w:rsidTr="007F7A8F">
        <w:trPr>
          <w:jc w:val="center"/>
        </w:trPr>
        <w:tc>
          <w:tcPr>
            <w:tcW w:w="2586" w:type="dxa"/>
            <w:shd w:val="clear" w:color="auto" w:fill="auto"/>
          </w:tcPr>
          <w:p w14:paraId="595D12A3" w14:textId="77777777" w:rsidR="002F5805" w:rsidRPr="007F7A8F" w:rsidRDefault="002F5805" w:rsidP="001541D5">
            <w:pPr>
              <w:spacing w:after="0" w:line="240" w:lineRule="auto"/>
              <w:rPr>
                <w:rFonts w:ascii="Times New Roman" w:hAnsi="Times New Roman"/>
                <w:sz w:val="24"/>
                <w:szCs w:val="24"/>
                <w:u w:val="single"/>
              </w:rPr>
            </w:pPr>
          </w:p>
        </w:tc>
        <w:tc>
          <w:tcPr>
            <w:tcW w:w="6961" w:type="dxa"/>
            <w:shd w:val="clear" w:color="auto" w:fill="auto"/>
          </w:tcPr>
          <w:p w14:paraId="62A0E6DB" w14:textId="77777777" w:rsidR="002F5805" w:rsidRPr="007F7A8F" w:rsidRDefault="002F5805" w:rsidP="001541D5">
            <w:pPr>
              <w:spacing w:after="0" w:line="240" w:lineRule="auto"/>
              <w:rPr>
                <w:rFonts w:ascii="Times New Roman" w:hAnsi="Times New Roman"/>
                <w:b/>
                <w:bCs/>
                <w:sz w:val="24"/>
                <w:szCs w:val="24"/>
                <w:u w:val="single"/>
              </w:rPr>
            </w:pPr>
            <w:r w:rsidRPr="007F7A8F">
              <w:rPr>
                <w:rFonts w:ascii="Times New Roman" w:hAnsi="Times New Roman"/>
                <w:b/>
                <w:bCs/>
                <w:sz w:val="24"/>
                <w:szCs w:val="24"/>
              </w:rPr>
              <w:t>Профессиональный цикл</w:t>
            </w:r>
          </w:p>
        </w:tc>
        <w:tc>
          <w:tcPr>
            <w:tcW w:w="1456" w:type="dxa"/>
            <w:gridSpan w:val="2"/>
            <w:shd w:val="clear" w:color="auto" w:fill="auto"/>
          </w:tcPr>
          <w:p w14:paraId="51C55220"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1152-1940</w:t>
            </w:r>
          </w:p>
        </w:tc>
        <w:tc>
          <w:tcPr>
            <w:tcW w:w="1662" w:type="dxa"/>
            <w:shd w:val="clear" w:color="auto" w:fill="auto"/>
          </w:tcPr>
          <w:p w14:paraId="19EC650D" w14:textId="02C794CD" w:rsidR="002F5805" w:rsidRPr="007F7A8F" w:rsidRDefault="00DF4027"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944</w:t>
            </w:r>
            <w:r w:rsidR="002F5805" w:rsidRPr="007F7A8F">
              <w:rPr>
                <w:rFonts w:ascii="Times New Roman" w:hAnsi="Times New Roman"/>
                <w:b/>
                <w:bCs/>
                <w:sz w:val="24"/>
                <w:szCs w:val="24"/>
              </w:rPr>
              <w:t>-1458</w:t>
            </w:r>
          </w:p>
        </w:tc>
        <w:tc>
          <w:tcPr>
            <w:tcW w:w="1337" w:type="dxa"/>
            <w:gridSpan w:val="3"/>
            <w:shd w:val="clear" w:color="auto" w:fill="auto"/>
            <w:vAlign w:val="center"/>
          </w:tcPr>
          <w:p w14:paraId="1CED6BE2" w14:textId="77777777" w:rsidR="002F5805" w:rsidRPr="007F7A8F" w:rsidRDefault="002F5805" w:rsidP="001541D5">
            <w:pPr>
              <w:spacing w:after="0" w:line="240" w:lineRule="auto"/>
              <w:jc w:val="center"/>
              <w:rPr>
                <w:rFonts w:ascii="Times New Roman" w:hAnsi="Times New Roman"/>
                <w:b/>
                <w:bCs/>
                <w:sz w:val="24"/>
                <w:szCs w:val="24"/>
              </w:rPr>
            </w:pPr>
          </w:p>
        </w:tc>
      </w:tr>
      <w:tr w:rsidR="002F5805" w:rsidRPr="007F7A8F" w14:paraId="28B7805E" w14:textId="77777777" w:rsidTr="007F7A8F">
        <w:trPr>
          <w:jc w:val="center"/>
        </w:trPr>
        <w:tc>
          <w:tcPr>
            <w:tcW w:w="2586" w:type="dxa"/>
            <w:shd w:val="clear" w:color="auto" w:fill="auto"/>
            <w:vAlign w:val="center"/>
          </w:tcPr>
          <w:p w14:paraId="3785D4BE"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color w:val="000000"/>
                <w:sz w:val="24"/>
                <w:szCs w:val="24"/>
              </w:rPr>
              <w:t>ПМ.01</w:t>
            </w:r>
          </w:p>
        </w:tc>
        <w:tc>
          <w:tcPr>
            <w:tcW w:w="6961" w:type="dxa"/>
            <w:shd w:val="clear" w:color="auto" w:fill="auto"/>
          </w:tcPr>
          <w:p w14:paraId="243F3F90"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Осуществление технологических процессов комплексной переработки древесины</w:t>
            </w:r>
          </w:p>
        </w:tc>
        <w:tc>
          <w:tcPr>
            <w:tcW w:w="1456" w:type="dxa"/>
            <w:gridSpan w:val="2"/>
            <w:shd w:val="clear" w:color="auto" w:fill="auto"/>
          </w:tcPr>
          <w:p w14:paraId="2976362E"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432-826</w:t>
            </w:r>
          </w:p>
        </w:tc>
        <w:tc>
          <w:tcPr>
            <w:tcW w:w="1662" w:type="dxa"/>
            <w:shd w:val="clear" w:color="auto" w:fill="auto"/>
          </w:tcPr>
          <w:p w14:paraId="37094566" w14:textId="51171BB6"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4</w:t>
            </w:r>
            <w:r w:rsidR="00DF4027" w:rsidRPr="007F7A8F">
              <w:rPr>
                <w:rFonts w:ascii="Times New Roman" w:hAnsi="Times New Roman"/>
                <w:sz w:val="24"/>
                <w:szCs w:val="24"/>
              </w:rPr>
              <w:t>00</w:t>
            </w:r>
            <w:r w:rsidRPr="007F7A8F">
              <w:rPr>
                <w:rFonts w:ascii="Times New Roman" w:hAnsi="Times New Roman"/>
                <w:sz w:val="24"/>
                <w:szCs w:val="24"/>
              </w:rPr>
              <w:t>-695</w:t>
            </w:r>
          </w:p>
        </w:tc>
        <w:tc>
          <w:tcPr>
            <w:tcW w:w="1337" w:type="dxa"/>
            <w:gridSpan w:val="3"/>
            <w:shd w:val="clear" w:color="auto" w:fill="auto"/>
          </w:tcPr>
          <w:p w14:paraId="79B826DA"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sz w:val="24"/>
                <w:szCs w:val="24"/>
              </w:rPr>
              <w:t>1,2,3*</w:t>
            </w:r>
          </w:p>
        </w:tc>
      </w:tr>
      <w:tr w:rsidR="002F5805" w:rsidRPr="007F7A8F" w14:paraId="48E8A890" w14:textId="77777777" w:rsidTr="007F7A8F">
        <w:trPr>
          <w:jc w:val="center"/>
        </w:trPr>
        <w:tc>
          <w:tcPr>
            <w:tcW w:w="2586" w:type="dxa"/>
            <w:shd w:val="clear" w:color="auto" w:fill="auto"/>
            <w:vAlign w:val="center"/>
          </w:tcPr>
          <w:p w14:paraId="22C463B4" w14:textId="77777777" w:rsidR="002F5805" w:rsidRPr="007F7A8F" w:rsidRDefault="002F5805" w:rsidP="001541D5">
            <w:pPr>
              <w:spacing w:after="0" w:line="240" w:lineRule="auto"/>
              <w:rPr>
                <w:rFonts w:ascii="Times New Roman" w:hAnsi="Times New Roman"/>
                <w:b/>
                <w:bCs/>
                <w:color w:val="000000"/>
                <w:sz w:val="24"/>
                <w:szCs w:val="24"/>
              </w:rPr>
            </w:pPr>
            <w:r w:rsidRPr="007F7A8F">
              <w:rPr>
                <w:rFonts w:ascii="Times New Roman" w:hAnsi="Times New Roman"/>
                <w:b/>
                <w:color w:val="000000"/>
                <w:sz w:val="24"/>
                <w:szCs w:val="24"/>
              </w:rPr>
              <w:t>ПМ.02</w:t>
            </w:r>
          </w:p>
        </w:tc>
        <w:tc>
          <w:tcPr>
            <w:tcW w:w="6961" w:type="dxa"/>
            <w:shd w:val="clear" w:color="auto" w:fill="auto"/>
          </w:tcPr>
          <w:p w14:paraId="6331A3CA"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Участие в организации производственной деятельности в рамках структурного подразделения</w:t>
            </w:r>
          </w:p>
        </w:tc>
        <w:tc>
          <w:tcPr>
            <w:tcW w:w="1456" w:type="dxa"/>
            <w:gridSpan w:val="2"/>
            <w:shd w:val="clear" w:color="auto" w:fill="auto"/>
          </w:tcPr>
          <w:p w14:paraId="02656D74"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432-826</w:t>
            </w:r>
          </w:p>
        </w:tc>
        <w:tc>
          <w:tcPr>
            <w:tcW w:w="1662" w:type="dxa"/>
            <w:shd w:val="clear" w:color="auto" w:fill="auto"/>
          </w:tcPr>
          <w:p w14:paraId="0824B24B" w14:textId="2E38AABD"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4</w:t>
            </w:r>
            <w:r w:rsidR="00DF4027" w:rsidRPr="007F7A8F">
              <w:rPr>
                <w:rFonts w:ascii="Times New Roman" w:hAnsi="Times New Roman"/>
                <w:sz w:val="24"/>
                <w:szCs w:val="24"/>
              </w:rPr>
              <w:t>00</w:t>
            </w:r>
            <w:r w:rsidRPr="007F7A8F">
              <w:rPr>
                <w:rFonts w:ascii="Times New Roman" w:hAnsi="Times New Roman"/>
                <w:sz w:val="24"/>
                <w:szCs w:val="24"/>
              </w:rPr>
              <w:t>-695</w:t>
            </w:r>
          </w:p>
        </w:tc>
        <w:tc>
          <w:tcPr>
            <w:tcW w:w="1337" w:type="dxa"/>
            <w:gridSpan w:val="3"/>
            <w:shd w:val="clear" w:color="auto" w:fill="auto"/>
          </w:tcPr>
          <w:p w14:paraId="02D88EBD"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sz w:val="24"/>
                <w:szCs w:val="24"/>
              </w:rPr>
              <w:t>1,2,3*</w:t>
            </w:r>
          </w:p>
        </w:tc>
      </w:tr>
      <w:tr w:rsidR="002F5805" w:rsidRPr="007F7A8F" w14:paraId="1F5E1A7D" w14:textId="77777777" w:rsidTr="007F7A8F">
        <w:trPr>
          <w:jc w:val="center"/>
        </w:trPr>
        <w:tc>
          <w:tcPr>
            <w:tcW w:w="2586" w:type="dxa"/>
            <w:shd w:val="clear" w:color="auto" w:fill="auto"/>
            <w:vAlign w:val="center"/>
          </w:tcPr>
          <w:p w14:paraId="20978AF0"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color w:val="000000"/>
                <w:sz w:val="24"/>
                <w:szCs w:val="24"/>
              </w:rPr>
              <w:t>ПМ.03</w:t>
            </w:r>
          </w:p>
        </w:tc>
        <w:tc>
          <w:tcPr>
            <w:tcW w:w="6961" w:type="dxa"/>
            <w:shd w:val="clear" w:color="auto" w:fill="auto"/>
          </w:tcPr>
          <w:p w14:paraId="70B9EEFA" w14:textId="77777777" w:rsidR="002F5805" w:rsidRPr="007F7A8F" w:rsidRDefault="002F5805" w:rsidP="001541D5">
            <w:pPr>
              <w:autoSpaceDE w:val="0"/>
              <w:autoSpaceDN w:val="0"/>
              <w:adjustRightInd w:val="0"/>
              <w:spacing w:after="0" w:line="240" w:lineRule="auto"/>
              <w:rPr>
                <w:rFonts w:ascii="Times New Roman" w:hAnsi="Times New Roman"/>
                <w:sz w:val="24"/>
                <w:szCs w:val="24"/>
              </w:rPr>
            </w:pPr>
            <w:r w:rsidRPr="007F7A8F">
              <w:rPr>
                <w:rFonts w:ascii="Times New Roman" w:hAnsi="Times New Roman"/>
                <w:sz w:val="24"/>
                <w:szCs w:val="24"/>
              </w:rPr>
              <w:t>Выполнение работ по одной или нескольким профессиям рабочих, должностям служащих</w:t>
            </w:r>
          </w:p>
        </w:tc>
        <w:tc>
          <w:tcPr>
            <w:tcW w:w="1456" w:type="dxa"/>
            <w:gridSpan w:val="2"/>
            <w:shd w:val="clear" w:color="auto" w:fill="auto"/>
          </w:tcPr>
          <w:p w14:paraId="2811EC33"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288</w:t>
            </w:r>
          </w:p>
        </w:tc>
        <w:tc>
          <w:tcPr>
            <w:tcW w:w="1662" w:type="dxa"/>
            <w:shd w:val="clear" w:color="auto" w:fill="auto"/>
          </w:tcPr>
          <w:p w14:paraId="529F3246"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144-140</w:t>
            </w:r>
          </w:p>
        </w:tc>
        <w:tc>
          <w:tcPr>
            <w:tcW w:w="1337" w:type="dxa"/>
            <w:gridSpan w:val="3"/>
            <w:shd w:val="clear" w:color="auto" w:fill="auto"/>
          </w:tcPr>
          <w:p w14:paraId="405887CA"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1,2,3*</w:t>
            </w:r>
          </w:p>
        </w:tc>
      </w:tr>
      <w:tr w:rsidR="002F5805" w:rsidRPr="007F7A8F" w14:paraId="263727A8" w14:textId="77777777" w:rsidTr="007F7A8F">
        <w:trPr>
          <w:jc w:val="center"/>
        </w:trPr>
        <w:tc>
          <w:tcPr>
            <w:tcW w:w="2586" w:type="dxa"/>
            <w:shd w:val="clear" w:color="auto" w:fill="auto"/>
            <w:vAlign w:val="center"/>
          </w:tcPr>
          <w:p w14:paraId="782AF989" w14:textId="77777777" w:rsidR="002F5805" w:rsidRPr="007F7A8F" w:rsidRDefault="002F5805" w:rsidP="001541D5">
            <w:pPr>
              <w:spacing w:after="0" w:line="240" w:lineRule="auto"/>
              <w:rPr>
                <w:rFonts w:ascii="Times New Roman" w:hAnsi="Times New Roman"/>
                <w:b/>
                <w:color w:val="000000"/>
                <w:sz w:val="24"/>
                <w:szCs w:val="24"/>
              </w:rPr>
            </w:pPr>
            <w:r w:rsidRPr="007F7A8F">
              <w:rPr>
                <w:rFonts w:ascii="Times New Roman" w:hAnsi="Times New Roman"/>
                <w:b/>
                <w:color w:val="000000"/>
                <w:sz w:val="24"/>
                <w:szCs w:val="24"/>
              </w:rPr>
              <w:t>ПА</w:t>
            </w:r>
          </w:p>
        </w:tc>
        <w:tc>
          <w:tcPr>
            <w:tcW w:w="6961" w:type="dxa"/>
            <w:shd w:val="clear" w:color="auto" w:fill="auto"/>
          </w:tcPr>
          <w:p w14:paraId="23B3EB97" w14:textId="77777777" w:rsidR="002F5805" w:rsidRPr="007F7A8F" w:rsidRDefault="002F5805" w:rsidP="001541D5">
            <w:pPr>
              <w:autoSpaceDE w:val="0"/>
              <w:autoSpaceDN w:val="0"/>
              <w:adjustRightInd w:val="0"/>
              <w:spacing w:after="0" w:line="240" w:lineRule="auto"/>
              <w:rPr>
                <w:rFonts w:ascii="Times New Roman" w:hAnsi="Times New Roman"/>
                <w:b/>
                <w:bCs/>
                <w:sz w:val="24"/>
                <w:szCs w:val="24"/>
              </w:rPr>
            </w:pPr>
            <w:r w:rsidRPr="007F7A8F">
              <w:rPr>
                <w:rFonts w:ascii="Times New Roman" w:hAnsi="Times New Roman"/>
                <w:b/>
                <w:bCs/>
                <w:sz w:val="24"/>
                <w:szCs w:val="24"/>
              </w:rPr>
              <w:t>Промежуточная аттестация</w:t>
            </w:r>
          </w:p>
        </w:tc>
        <w:tc>
          <w:tcPr>
            <w:tcW w:w="1456" w:type="dxa"/>
            <w:gridSpan w:val="2"/>
            <w:shd w:val="clear" w:color="auto" w:fill="auto"/>
          </w:tcPr>
          <w:p w14:paraId="4861CC35"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108-180</w:t>
            </w:r>
          </w:p>
        </w:tc>
        <w:tc>
          <w:tcPr>
            <w:tcW w:w="1662" w:type="dxa"/>
            <w:shd w:val="clear" w:color="auto" w:fill="auto"/>
          </w:tcPr>
          <w:p w14:paraId="6AE3EA9D" w14:textId="77777777" w:rsidR="002F5805" w:rsidRPr="007F7A8F" w:rsidRDefault="002F5805" w:rsidP="001541D5">
            <w:pPr>
              <w:spacing w:after="0" w:line="240" w:lineRule="auto"/>
              <w:jc w:val="center"/>
              <w:rPr>
                <w:rFonts w:ascii="Times New Roman" w:hAnsi="Times New Roman"/>
                <w:sz w:val="24"/>
                <w:szCs w:val="24"/>
              </w:rPr>
            </w:pPr>
          </w:p>
        </w:tc>
        <w:tc>
          <w:tcPr>
            <w:tcW w:w="1337" w:type="dxa"/>
            <w:gridSpan w:val="3"/>
            <w:shd w:val="clear" w:color="auto" w:fill="auto"/>
          </w:tcPr>
          <w:p w14:paraId="44AC6F50" w14:textId="77777777" w:rsidR="002F5805" w:rsidRPr="007F7A8F" w:rsidRDefault="002F5805" w:rsidP="001541D5">
            <w:pPr>
              <w:spacing w:after="0" w:line="240" w:lineRule="auto"/>
              <w:jc w:val="center"/>
              <w:rPr>
                <w:rFonts w:ascii="Times New Roman" w:hAnsi="Times New Roman"/>
                <w:sz w:val="24"/>
                <w:szCs w:val="24"/>
              </w:rPr>
            </w:pPr>
          </w:p>
        </w:tc>
      </w:tr>
      <w:tr w:rsidR="002F5805" w:rsidRPr="007F7A8F" w14:paraId="02631EF5" w14:textId="77777777" w:rsidTr="007F7A8F">
        <w:trPr>
          <w:jc w:val="center"/>
        </w:trPr>
        <w:tc>
          <w:tcPr>
            <w:tcW w:w="2586" w:type="dxa"/>
            <w:shd w:val="clear" w:color="auto" w:fill="auto"/>
            <w:vAlign w:val="center"/>
          </w:tcPr>
          <w:p w14:paraId="2CF91879"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ГИА.00</w:t>
            </w:r>
          </w:p>
        </w:tc>
        <w:tc>
          <w:tcPr>
            <w:tcW w:w="6961" w:type="dxa"/>
            <w:shd w:val="clear" w:color="auto" w:fill="auto"/>
            <w:vAlign w:val="center"/>
          </w:tcPr>
          <w:p w14:paraId="6B2C9586"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Государственная итоговая аттестация</w:t>
            </w:r>
          </w:p>
        </w:tc>
        <w:tc>
          <w:tcPr>
            <w:tcW w:w="1456" w:type="dxa"/>
            <w:gridSpan w:val="2"/>
            <w:shd w:val="clear" w:color="auto" w:fill="auto"/>
          </w:tcPr>
          <w:p w14:paraId="28711F08"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144-216</w:t>
            </w:r>
          </w:p>
        </w:tc>
        <w:tc>
          <w:tcPr>
            <w:tcW w:w="1662" w:type="dxa"/>
            <w:shd w:val="clear" w:color="auto" w:fill="auto"/>
          </w:tcPr>
          <w:p w14:paraId="16C0385F" w14:textId="77777777" w:rsidR="002F5805" w:rsidRPr="007F7A8F" w:rsidRDefault="002F5805" w:rsidP="001541D5">
            <w:pPr>
              <w:spacing w:after="0" w:line="240" w:lineRule="auto"/>
              <w:jc w:val="center"/>
              <w:rPr>
                <w:rFonts w:ascii="Times New Roman" w:hAnsi="Times New Roman"/>
                <w:b/>
                <w:bCs/>
                <w:sz w:val="24"/>
                <w:szCs w:val="24"/>
              </w:rPr>
            </w:pPr>
          </w:p>
        </w:tc>
        <w:tc>
          <w:tcPr>
            <w:tcW w:w="1337" w:type="dxa"/>
            <w:gridSpan w:val="3"/>
            <w:shd w:val="clear" w:color="auto" w:fill="auto"/>
          </w:tcPr>
          <w:p w14:paraId="673F4C68"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2,3*</w:t>
            </w:r>
          </w:p>
        </w:tc>
      </w:tr>
      <w:tr w:rsidR="002F5805" w:rsidRPr="007F7A8F" w14:paraId="4A28E580" w14:textId="77777777" w:rsidTr="007F7A8F">
        <w:trPr>
          <w:jc w:val="center"/>
        </w:trPr>
        <w:tc>
          <w:tcPr>
            <w:tcW w:w="9547" w:type="dxa"/>
            <w:gridSpan w:val="2"/>
            <w:shd w:val="clear" w:color="auto" w:fill="auto"/>
            <w:vAlign w:val="center"/>
          </w:tcPr>
          <w:p w14:paraId="2FA74312"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 xml:space="preserve">Итого </w:t>
            </w:r>
            <w:r w:rsidRPr="007F7A8F">
              <w:rPr>
                <w:rFonts w:ascii="Times New Roman" w:hAnsi="Times New Roman"/>
                <w:bCs/>
                <w:sz w:val="24"/>
                <w:szCs w:val="24"/>
              </w:rPr>
              <w:t>(минимальные требования)</w:t>
            </w:r>
            <w:r w:rsidRPr="007F7A8F">
              <w:rPr>
                <w:rFonts w:ascii="Times New Roman" w:hAnsi="Times New Roman"/>
                <w:b/>
                <w:sz w:val="24"/>
                <w:szCs w:val="24"/>
              </w:rPr>
              <w:t>:</w:t>
            </w:r>
          </w:p>
        </w:tc>
        <w:tc>
          <w:tcPr>
            <w:tcW w:w="1456" w:type="dxa"/>
            <w:gridSpan w:val="2"/>
            <w:shd w:val="clear" w:color="auto" w:fill="auto"/>
          </w:tcPr>
          <w:p w14:paraId="3EC4C782"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2160</w:t>
            </w:r>
            <w:r w:rsidRPr="007F7A8F">
              <w:rPr>
                <w:rFonts w:ascii="Times New Roman" w:hAnsi="Times New Roman"/>
                <w:b/>
                <w:bCs/>
                <w:sz w:val="24"/>
                <w:szCs w:val="24"/>
                <w:lang w:val="en-US"/>
              </w:rPr>
              <w:t>-3</w:t>
            </w:r>
            <w:r w:rsidRPr="007F7A8F">
              <w:rPr>
                <w:rFonts w:ascii="Times New Roman" w:hAnsi="Times New Roman"/>
                <w:b/>
                <w:bCs/>
                <w:sz w:val="24"/>
                <w:szCs w:val="24"/>
              </w:rPr>
              <w:t>600</w:t>
            </w:r>
          </w:p>
        </w:tc>
        <w:tc>
          <w:tcPr>
            <w:tcW w:w="1662" w:type="dxa"/>
            <w:shd w:val="clear" w:color="auto" w:fill="auto"/>
          </w:tcPr>
          <w:p w14:paraId="1E269906" w14:textId="77777777" w:rsidR="002F5805" w:rsidRPr="007F7A8F" w:rsidRDefault="002F5805" w:rsidP="001541D5">
            <w:pPr>
              <w:spacing w:after="0" w:line="240" w:lineRule="auto"/>
              <w:jc w:val="center"/>
              <w:rPr>
                <w:rFonts w:ascii="Times New Roman" w:hAnsi="Times New Roman"/>
                <w:b/>
                <w:bCs/>
                <w:sz w:val="24"/>
                <w:szCs w:val="24"/>
              </w:rPr>
            </w:pPr>
          </w:p>
        </w:tc>
        <w:tc>
          <w:tcPr>
            <w:tcW w:w="1337" w:type="dxa"/>
            <w:gridSpan w:val="3"/>
            <w:shd w:val="clear" w:color="auto" w:fill="auto"/>
          </w:tcPr>
          <w:p w14:paraId="49C94A01" w14:textId="77777777" w:rsidR="002F5805" w:rsidRPr="007F7A8F" w:rsidRDefault="002F5805" w:rsidP="001541D5">
            <w:pPr>
              <w:spacing w:after="0" w:line="240" w:lineRule="auto"/>
              <w:jc w:val="center"/>
              <w:rPr>
                <w:rFonts w:ascii="Times New Roman" w:hAnsi="Times New Roman"/>
                <w:sz w:val="24"/>
                <w:szCs w:val="24"/>
              </w:rPr>
            </w:pPr>
          </w:p>
        </w:tc>
      </w:tr>
      <w:tr w:rsidR="002F5805" w:rsidRPr="007F7A8F" w14:paraId="61CA974A" w14:textId="77777777" w:rsidTr="007F7A8F">
        <w:trPr>
          <w:gridAfter w:val="1"/>
          <w:wAfter w:w="7" w:type="dxa"/>
          <w:jc w:val="center"/>
        </w:trPr>
        <w:tc>
          <w:tcPr>
            <w:tcW w:w="2586" w:type="dxa"/>
            <w:shd w:val="clear" w:color="auto" w:fill="auto"/>
          </w:tcPr>
          <w:p w14:paraId="1DF930E0"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ДПБ</w:t>
            </w:r>
          </w:p>
        </w:tc>
        <w:tc>
          <w:tcPr>
            <w:tcW w:w="6961" w:type="dxa"/>
            <w:shd w:val="clear" w:color="auto" w:fill="auto"/>
          </w:tcPr>
          <w:p w14:paraId="7BD4BEE3" w14:textId="77777777" w:rsidR="002F5805" w:rsidRPr="007F7A8F" w:rsidRDefault="002F5805" w:rsidP="001541D5">
            <w:pPr>
              <w:spacing w:after="0" w:line="240" w:lineRule="auto"/>
              <w:rPr>
                <w:rFonts w:ascii="Times New Roman" w:eastAsia="Batang" w:hAnsi="Times New Roman"/>
                <w:b/>
                <w:bCs/>
                <w:sz w:val="24"/>
                <w:szCs w:val="24"/>
                <w:lang w:eastAsia="en-US"/>
              </w:rPr>
            </w:pPr>
            <w:r w:rsidRPr="007F7A8F">
              <w:rPr>
                <w:rFonts w:ascii="Times New Roman" w:eastAsia="Batang" w:hAnsi="Times New Roman"/>
                <w:b/>
                <w:bCs/>
                <w:sz w:val="24"/>
                <w:szCs w:val="24"/>
                <w:lang w:eastAsia="en-US"/>
              </w:rPr>
              <w:t xml:space="preserve">Дополнительный </w:t>
            </w:r>
          </w:p>
          <w:p w14:paraId="2BAC0F8A"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eastAsia="Batang" w:hAnsi="Times New Roman"/>
                <w:b/>
                <w:bCs/>
                <w:sz w:val="24"/>
                <w:szCs w:val="24"/>
                <w:lang w:eastAsia="en-US"/>
              </w:rPr>
              <w:t>профессиональный блок</w:t>
            </w:r>
          </w:p>
        </w:tc>
        <w:tc>
          <w:tcPr>
            <w:tcW w:w="1456" w:type="dxa"/>
            <w:gridSpan w:val="2"/>
            <w:shd w:val="clear" w:color="auto" w:fill="auto"/>
          </w:tcPr>
          <w:p w14:paraId="02DCEB64" w14:textId="77777777" w:rsidR="002F5805" w:rsidRPr="007F7A8F" w:rsidRDefault="002F5805" w:rsidP="001541D5">
            <w:pPr>
              <w:spacing w:after="0" w:line="240" w:lineRule="auto"/>
              <w:jc w:val="center"/>
              <w:rPr>
                <w:rFonts w:ascii="Times New Roman" w:hAnsi="Times New Roman"/>
                <w:b/>
                <w:bCs/>
                <w:sz w:val="24"/>
                <w:szCs w:val="24"/>
              </w:rPr>
            </w:pPr>
            <w:r w:rsidRPr="007F7A8F">
              <w:rPr>
                <w:rFonts w:ascii="Times New Roman" w:hAnsi="Times New Roman"/>
                <w:b/>
                <w:bCs/>
                <w:sz w:val="24"/>
                <w:szCs w:val="24"/>
              </w:rPr>
              <w:t>540</w:t>
            </w:r>
            <w:r w:rsidRPr="007F7A8F">
              <w:rPr>
                <w:rFonts w:ascii="Times New Roman" w:hAnsi="Times New Roman"/>
                <w:b/>
                <w:bCs/>
                <w:sz w:val="24"/>
                <w:szCs w:val="24"/>
                <w:lang w:val="en-US"/>
              </w:rPr>
              <w:t>-</w:t>
            </w:r>
            <w:r w:rsidRPr="007F7A8F">
              <w:rPr>
                <w:rFonts w:ascii="Times New Roman" w:hAnsi="Times New Roman"/>
                <w:b/>
                <w:bCs/>
                <w:sz w:val="24"/>
                <w:szCs w:val="24"/>
              </w:rPr>
              <w:t>864</w:t>
            </w:r>
          </w:p>
        </w:tc>
        <w:tc>
          <w:tcPr>
            <w:tcW w:w="1662" w:type="dxa"/>
            <w:shd w:val="clear" w:color="auto" w:fill="auto"/>
          </w:tcPr>
          <w:p w14:paraId="703F0F07" w14:textId="77777777" w:rsidR="002F5805" w:rsidRPr="007F7A8F" w:rsidRDefault="002F5805" w:rsidP="001541D5">
            <w:pPr>
              <w:spacing w:after="0" w:line="240" w:lineRule="auto"/>
              <w:jc w:val="center"/>
              <w:rPr>
                <w:rFonts w:ascii="Times New Roman" w:hAnsi="Times New Roman"/>
                <w:b/>
                <w:bCs/>
                <w:sz w:val="24"/>
                <w:szCs w:val="24"/>
              </w:rPr>
            </w:pPr>
          </w:p>
        </w:tc>
        <w:tc>
          <w:tcPr>
            <w:tcW w:w="1330" w:type="dxa"/>
            <w:gridSpan w:val="2"/>
            <w:shd w:val="clear" w:color="auto" w:fill="auto"/>
          </w:tcPr>
          <w:p w14:paraId="3E30661F" w14:textId="77777777" w:rsidR="002F5805" w:rsidRPr="007F7A8F" w:rsidRDefault="002F5805" w:rsidP="001541D5">
            <w:pPr>
              <w:spacing w:after="0" w:line="240" w:lineRule="auto"/>
              <w:jc w:val="center"/>
              <w:rPr>
                <w:rFonts w:ascii="Times New Roman" w:hAnsi="Times New Roman"/>
                <w:sz w:val="24"/>
                <w:szCs w:val="24"/>
              </w:rPr>
            </w:pPr>
          </w:p>
        </w:tc>
      </w:tr>
      <w:tr w:rsidR="002F5805" w:rsidRPr="007F7A8F" w14:paraId="1D7F395A" w14:textId="77777777" w:rsidTr="007F7A8F">
        <w:trPr>
          <w:jc w:val="center"/>
        </w:trPr>
        <w:tc>
          <w:tcPr>
            <w:tcW w:w="9547" w:type="dxa"/>
            <w:gridSpan w:val="2"/>
            <w:shd w:val="clear" w:color="auto" w:fill="auto"/>
            <w:vAlign w:val="center"/>
          </w:tcPr>
          <w:p w14:paraId="341ADE88"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
                <w:sz w:val="24"/>
                <w:szCs w:val="24"/>
              </w:rPr>
              <w:t>Объем образовательной программы</w:t>
            </w:r>
          </w:p>
        </w:tc>
        <w:tc>
          <w:tcPr>
            <w:tcW w:w="1456" w:type="dxa"/>
            <w:gridSpan w:val="2"/>
            <w:shd w:val="clear" w:color="auto" w:fill="auto"/>
          </w:tcPr>
          <w:p w14:paraId="05D7C96C" w14:textId="77777777" w:rsidR="002F5805" w:rsidRPr="007F7A8F" w:rsidRDefault="002F5805" w:rsidP="001541D5">
            <w:pPr>
              <w:spacing w:after="0" w:line="240" w:lineRule="auto"/>
              <w:jc w:val="center"/>
              <w:rPr>
                <w:rFonts w:ascii="Times New Roman" w:hAnsi="Times New Roman"/>
                <w:b/>
                <w:bCs/>
                <w:sz w:val="24"/>
                <w:szCs w:val="24"/>
                <w:lang w:val="en-US"/>
              </w:rPr>
            </w:pPr>
            <w:r w:rsidRPr="007F7A8F">
              <w:rPr>
                <w:rFonts w:ascii="Times New Roman" w:hAnsi="Times New Roman"/>
                <w:b/>
                <w:bCs/>
                <w:sz w:val="24"/>
                <w:szCs w:val="24"/>
                <w:lang w:val="en-US"/>
              </w:rPr>
              <w:t>2700-4464</w:t>
            </w:r>
          </w:p>
        </w:tc>
        <w:tc>
          <w:tcPr>
            <w:tcW w:w="1662" w:type="dxa"/>
            <w:shd w:val="clear" w:color="auto" w:fill="auto"/>
          </w:tcPr>
          <w:p w14:paraId="4256E8AF" w14:textId="77777777" w:rsidR="002F5805" w:rsidRPr="007F7A8F" w:rsidRDefault="002F5805" w:rsidP="001541D5">
            <w:pPr>
              <w:spacing w:after="0" w:line="240" w:lineRule="auto"/>
              <w:jc w:val="center"/>
              <w:rPr>
                <w:rFonts w:ascii="Times New Roman" w:hAnsi="Times New Roman"/>
                <w:b/>
                <w:bCs/>
                <w:sz w:val="24"/>
                <w:szCs w:val="24"/>
              </w:rPr>
            </w:pPr>
          </w:p>
        </w:tc>
        <w:tc>
          <w:tcPr>
            <w:tcW w:w="1337" w:type="dxa"/>
            <w:gridSpan w:val="3"/>
            <w:shd w:val="clear" w:color="auto" w:fill="auto"/>
          </w:tcPr>
          <w:p w14:paraId="1B29611C" w14:textId="77777777" w:rsidR="002F5805" w:rsidRPr="007F7A8F" w:rsidRDefault="002F5805" w:rsidP="001541D5">
            <w:pPr>
              <w:spacing w:after="0" w:line="240" w:lineRule="auto"/>
              <w:jc w:val="center"/>
              <w:rPr>
                <w:rFonts w:ascii="Times New Roman" w:hAnsi="Times New Roman"/>
                <w:sz w:val="24"/>
                <w:szCs w:val="24"/>
              </w:rPr>
            </w:pPr>
          </w:p>
        </w:tc>
      </w:tr>
      <w:tr w:rsidR="002F5805" w:rsidRPr="007F7A8F" w14:paraId="6D610147" w14:textId="77777777" w:rsidTr="007F7A8F">
        <w:trPr>
          <w:jc w:val="center"/>
        </w:trPr>
        <w:tc>
          <w:tcPr>
            <w:tcW w:w="9559" w:type="dxa"/>
            <w:gridSpan w:val="3"/>
            <w:shd w:val="clear" w:color="auto" w:fill="auto"/>
            <w:vAlign w:val="center"/>
          </w:tcPr>
          <w:p w14:paraId="34C804CB" w14:textId="77777777" w:rsidR="002F5805" w:rsidRPr="007F7A8F" w:rsidRDefault="002F5805" w:rsidP="001541D5">
            <w:pPr>
              <w:spacing w:after="0" w:line="240" w:lineRule="auto"/>
              <w:rPr>
                <w:rFonts w:ascii="Times New Roman" w:hAnsi="Times New Roman"/>
                <w:b/>
                <w:sz w:val="24"/>
                <w:szCs w:val="24"/>
              </w:rPr>
            </w:pPr>
            <w:r w:rsidRPr="007F7A8F">
              <w:rPr>
                <w:rFonts w:ascii="Times New Roman" w:hAnsi="Times New Roman"/>
                <w:bCs/>
                <w:sz w:val="24"/>
                <w:szCs w:val="24"/>
              </w:rPr>
              <w:t>Срок обучения</w:t>
            </w:r>
          </w:p>
        </w:tc>
        <w:tc>
          <w:tcPr>
            <w:tcW w:w="1444" w:type="dxa"/>
            <w:shd w:val="clear" w:color="auto" w:fill="auto"/>
          </w:tcPr>
          <w:p w14:paraId="786CA414" w14:textId="77777777" w:rsidR="002F5805" w:rsidRPr="007F7A8F" w:rsidRDefault="002F5805" w:rsidP="001541D5">
            <w:pPr>
              <w:spacing w:after="0" w:line="240" w:lineRule="auto"/>
              <w:jc w:val="center"/>
              <w:rPr>
                <w:rFonts w:ascii="Times New Roman" w:hAnsi="Times New Roman"/>
                <w:sz w:val="24"/>
                <w:szCs w:val="24"/>
              </w:rPr>
            </w:pPr>
            <w:r w:rsidRPr="007F7A8F">
              <w:rPr>
                <w:rFonts w:ascii="Times New Roman" w:hAnsi="Times New Roman"/>
                <w:sz w:val="24"/>
                <w:szCs w:val="24"/>
              </w:rPr>
              <w:t xml:space="preserve">1 год </w:t>
            </w:r>
            <w:r w:rsidRPr="007F7A8F">
              <w:rPr>
                <w:rFonts w:ascii="Times New Roman" w:hAnsi="Times New Roman"/>
                <w:sz w:val="24"/>
                <w:szCs w:val="24"/>
                <w:lang w:val="en-US"/>
              </w:rPr>
              <w:t>8</w:t>
            </w:r>
            <w:r w:rsidRPr="007F7A8F">
              <w:rPr>
                <w:rFonts w:ascii="Times New Roman" w:hAnsi="Times New Roman"/>
                <w:sz w:val="24"/>
                <w:szCs w:val="24"/>
              </w:rPr>
              <w:t xml:space="preserve"> мес.-</w:t>
            </w:r>
            <w:r w:rsidRPr="007F7A8F">
              <w:rPr>
                <w:rFonts w:ascii="Times New Roman" w:hAnsi="Times New Roman"/>
                <w:sz w:val="24"/>
                <w:szCs w:val="24"/>
              </w:rPr>
              <w:br/>
            </w:r>
            <w:r w:rsidRPr="007F7A8F">
              <w:rPr>
                <w:rFonts w:ascii="Times New Roman" w:hAnsi="Times New Roman"/>
                <w:sz w:val="24"/>
                <w:szCs w:val="24"/>
                <w:lang w:val="en-US"/>
              </w:rPr>
              <w:t>2</w:t>
            </w:r>
            <w:r w:rsidRPr="007F7A8F">
              <w:rPr>
                <w:rFonts w:ascii="Times New Roman" w:hAnsi="Times New Roman"/>
                <w:sz w:val="24"/>
                <w:szCs w:val="24"/>
              </w:rPr>
              <w:t xml:space="preserve"> год 10 мес.</w:t>
            </w:r>
          </w:p>
        </w:tc>
        <w:tc>
          <w:tcPr>
            <w:tcW w:w="1674" w:type="dxa"/>
            <w:gridSpan w:val="2"/>
            <w:shd w:val="clear" w:color="auto" w:fill="auto"/>
          </w:tcPr>
          <w:p w14:paraId="7ADF8647" w14:textId="77777777" w:rsidR="002F5805" w:rsidRPr="007F7A8F" w:rsidRDefault="002F5805" w:rsidP="001541D5">
            <w:pPr>
              <w:spacing w:after="0" w:line="240" w:lineRule="auto"/>
              <w:jc w:val="center"/>
              <w:rPr>
                <w:rFonts w:ascii="Times New Roman" w:hAnsi="Times New Roman"/>
                <w:b/>
                <w:bCs/>
                <w:sz w:val="24"/>
                <w:szCs w:val="24"/>
              </w:rPr>
            </w:pPr>
          </w:p>
        </w:tc>
        <w:tc>
          <w:tcPr>
            <w:tcW w:w="1325" w:type="dxa"/>
            <w:gridSpan w:val="2"/>
            <w:shd w:val="clear" w:color="auto" w:fill="auto"/>
          </w:tcPr>
          <w:p w14:paraId="6C2F4B19" w14:textId="77777777" w:rsidR="002F5805" w:rsidRPr="007F7A8F" w:rsidRDefault="002F5805" w:rsidP="001541D5">
            <w:pPr>
              <w:spacing w:after="0" w:line="240" w:lineRule="auto"/>
              <w:jc w:val="center"/>
              <w:rPr>
                <w:rFonts w:ascii="Times New Roman" w:hAnsi="Times New Roman"/>
                <w:sz w:val="24"/>
                <w:szCs w:val="24"/>
              </w:rPr>
            </w:pPr>
          </w:p>
        </w:tc>
      </w:tr>
    </w:tbl>
    <w:p w14:paraId="66335DAC" w14:textId="77777777" w:rsidR="00476BEE" w:rsidRPr="00181658" w:rsidRDefault="00476BEE">
      <w:pPr>
        <w:rPr>
          <w:rFonts w:ascii="Times New Roman" w:hAnsi="Times New Roman"/>
        </w:rPr>
        <w:sectPr w:rsidR="00476BEE" w:rsidRPr="00181658" w:rsidSect="007F7A8F">
          <w:headerReference w:type="even" r:id="rId26"/>
          <w:headerReference w:type="default" r:id="rId27"/>
          <w:footerReference w:type="even" r:id="rId28"/>
          <w:footerReference w:type="default" r:id="rId29"/>
          <w:headerReference w:type="first" r:id="rId30"/>
          <w:footerReference w:type="first" r:id="rId31"/>
          <w:pgSz w:w="16838" w:h="11906" w:orient="landscape"/>
          <w:pgMar w:top="720" w:right="720" w:bottom="720" w:left="765" w:header="720" w:footer="709" w:gutter="0"/>
          <w:cols w:space="720"/>
          <w:docGrid w:linePitch="600" w:charSpace="36864"/>
        </w:sectPr>
      </w:pPr>
    </w:p>
    <w:p w14:paraId="6190CE3F" w14:textId="77777777" w:rsidR="000927DE" w:rsidRPr="00181658" w:rsidRDefault="000927DE" w:rsidP="000927DE">
      <w:pPr>
        <w:pStyle w:val="114"/>
        <w:rPr>
          <w:rFonts w:ascii="Times New Roman" w:hAnsi="Times New Roman"/>
          <w:lang w:eastAsia="en-US"/>
        </w:rPr>
      </w:pPr>
      <w:bookmarkStart w:id="12" w:name="__RefHeading___Toc103594000"/>
      <w:bookmarkStart w:id="13" w:name="__RefHeading___Toc103594001"/>
      <w:bookmarkStart w:id="14" w:name="_Toc128660445"/>
      <w:bookmarkStart w:id="15" w:name="_Toc128660699"/>
      <w:bookmarkStart w:id="16" w:name="_Hlk103781542"/>
      <w:bookmarkEnd w:id="12"/>
      <w:bookmarkEnd w:id="13"/>
      <w:r w:rsidRPr="00181658">
        <w:rPr>
          <w:rFonts w:ascii="Times New Roman" w:hAnsi="Times New Roman"/>
          <w:lang w:eastAsia="en-US"/>
        </w:rPr>
        <w:lastRenderedPageBreak/>
        <w:t>5.2. Примерный план обучения на предприятии (на рабочем месте)</w:t>
      </w:r>
      <w:bookmarkEnd w:id="14"/>
      <w:bookmarkEnd w:id="15"/>
    </w:p>
    <w:p w14:paraId="0B4540B9" w14:textId="77777777" w:rsidR="000927DE" w:rsidRPr="00181658" w:rsidRDefault="000927DE" w:rsidP="000927DE">
      <w:pPr>
        <w:rPr>
          <w:rFonts w:ascii="Times New Roman" w:hAnsi="Times New Roman"/>
          <w:i/>
          <w:iCs/>
        </w:rPr>
      </w:pPr>
      <w:r w:rsidRPr="00181658">
        <w:rPr>
          <w:rFonts w:ascii="Times New Roman" w:hAnsi="Times New Roman"/>
          <w:i/>
          <w:iCs/>
        </w:rPr>
        <w:t xml:space="preserve">         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
        <w:gridCol w:w="2756"/>
        <w:gridCol w:w="1963"/>
        <w:gridCol w:w="2196"/>
        <w:gridCol w:w="1662"/>
        <w:gridCol w:w="1628"/>
        <w:gridCol w:w="1939"/>
        <w:gridCol w:w="2839"/>
      </w:tblGrid>
      <w:tr w:rsidR="000927DE" w:rsidRPr="00181658" w14:paraId="676CAE71" w14:textId="77777777" w:rsidTr="0013750A">
        <w:trPr>
          <w:trHeight w:val="468"/>
        </w:trPr>
        <w:tc>
          <w:tcPr>
            <w:tcW w:w="177" w:type="pct"/>
            <w:vMerge w:val="restart"/>
            <w:shd w:val="clear" w:color="auto" w:fill="auto"/>
            <w:vAlign w:val="center"/>
          </w:tcPr>
          <w:p w14:paraId="7AD0BA04"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 п/п</w:t>
            </w:r>
          </w:p>
        </w:tc>
        <w:tc>
          <w:tcPr>
            <w:tcW w:w="887" w:type="pct"/>
            <w:vMerge w:val="restart"/>
            <w:shd w:val="clear" w:color="auto" w:fill="auto"/>
          </w:tcPr>
          <w:p w14:paraId="347D303A"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Содержание практической подготовки (виды работ)</w:t>
            </w:r>
          </w:p>
        </w:tc>
        <w:tc>
          <w:tcPr>
            <w:tcW w:w="1339" w:type="pct"/>
            <w:gridSpan w:val="2"/>
            <w:shd w:val="clear" w:color="auto" w:fill="auto"/>
            <w:vAlign w:val="center"/>
          </w:tcPr>
          <w:p w14:paraId="41AFF5D0"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ПМ</w:t>
            </w:r>
          </w:p>
        </w:tc>
        <w:tc>
          <w:tcPr>
            <w:tcW w:w="535" w:type="pct"/>
            <w:vMerge w:val="restart"/>
            <w:shd w:val="clear" w:color="auto" w:fill="auto"/>
            <w:vAlign w:val="center"/>
          </w:tcPr>
          <w:p w14:paraId="1676171D"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Длительность обучения</w:t>
            </w:r>
          </w:p>
          <w:p w14:paraId="4B617240"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(в часах)</w:t>
            </w:r>
          </w:p>
        </w:tc>
        <w:tc>
          <w:tcPr>
            <w:tcW w:w="524" w:type="pct"/>
            <w:vMerge w:val="restart"/>
            <w:shd w:val="clear" w:color="auto" w:fill="auto"/>
            <w:vAlign w:val="center"/>
          </w:tcPr>
          <w:p w14:paraId="7468DC5C"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Семестр обучения</w:t>
            </w:r>
          </w:p>
        </w:tc>
        <w:tc>
          <w:tcPr>
            <w:tcW w:w="624" w:type="pct"/>
            <w:vMerge w:val="restart"/>
            <w:shd w:val="clear" w:color="auto" w:fill="auto"/>
            <w:vAlign w:val="center"/>
          </w:tcPr>
          <w:p w14:paraId="75DAB0D3"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Наименование рабочего места, участка</w:t>
            </w:r>
          </w:p>
        </w:tc>
        <w:tc>
          <w:tcPr>
            <w:tcW w:w="914" w:type="pct"/>
            <w:vMerge w:val="restart"/>
            <w:shd w:val="clear" w:color="auto" w:fill="auto"/>
          </w:tcPr>
          <w:p w14:paraId="61BE9526" w14:textId="77777777" w:rsidR="000927DE" w:rsidRPr="00181658" w:rsidRDefault="000927DE" w:rsidP="0013750A">
            <w:pPr>
              <w:jc w:val="center"/>
              <w:rPr>
                <w:rFonts w:ascii="Times New Roman" w:hAnsi="Times New Roman"/>
                <w:szCs w:val="24"/>
                <w:lang w:eastAsia="en-US"/>
              </w:rPr>
            </w:pPr>
            <w:r w:rsidRPr="00181658">
              <w:rPr>
                <w:rFonts w:ascii="Times New Roman" w:hAnsi="Times New Roman"/>
                <w:szCs w:val="24"/>
                <w:lang w:eastAsia="en-US"/>
              </w:rPr>
              <w:t xml:space="preserve">Ответственный </w:t>
            </w:r>
            <w:r w:rsidRPr="00181658">
              <w:rPr>
                <w:rFonts w:ascii="Times New Roman" w:hAnsi="Times New Roman"/>
                <w:szCs w:val="24"/>
                <w:lang w:eastAsia="en-US"/>
              </w:rPr>
              <w:br/>
              <w:t xml:space="preserve">от предприятия </w:t>
            </w:r>
            <w:r w:rsidRPr="00181658">
              <w:rPr>
                <w:rFonts w:ascii="Times New Roman" w:hAnsi="Times New Roman"/>
                <w:szCs w:val="24"/>
                <w:lang w:eastAsia="en-US"/>
              </w:rPr>
              <w:br/>
              <w:t>(при необходимости)</w:t>
            </w:r>
          </w:p>
        </w:tc>
      </w:tr>
      <w:tr w:rsidR="000927DE" w:rsidRPr="00181658" w14:paraId="23692E8B" w14:textId="77777777" w:rsidTr="0013750A">
        <w:trPr>
          <w:trHeight w:val="70"/>
        </w:trPr>
        <w:tc>
          <w:tcPr>
            <w:tcW w:w="177" w:type="pct"/>
            <w:vMerge/>
            <w:shd w:val="clear" w:color="auto" w:fill="auto"/>
            <w:vAlign w:val="center"/>
          </w:tcPr>
          <w:p w14:paraId="4F6D0482" w14:textId="77777777" w:rsidR="000927DE" w:rsidRPr="00181658" w:rsidRDefault="000927DE" w:rsidP="0013750A">
            <w:pPr>
              <w:jc w:val="center"/>
              <w:rPr>
                <w:rFonts w:ascii="Times New Roman" w:hAnsi="Times New Roman"/>
                <w:szCs w:val="24"/>
                <w:highlight w:val="lightGray"/>
                <w:lang w:eastAsia="en-US"/>
              </w:rPr>
            </w:pPr>
          </w:p>
        </w:tc>
        <w:tc>
          <w:tcPr>
            <w:tcW w:w="887" w:type="pct"/>
            <w:vMerge/>
            <w:shd w:val="clear" w:color="auto" w:fill="auto"/>
          </w:tcPr>
          <w:p w14:paraId="2452D8CD" w14:textId="77777777" w:rsidR="000927DE" w:rsidRPr="00181658" w:rsidRDefault="000927DE" w:rsidP="0013750A">
            <w:pPr>
              <w:jc w:val="center"/>
              <w:rPr>
                <w:rFonts w:ascii="Times New Roman" w:hAnsi="Times New Roman"/>
                <w:szCs w:val="24"/>
                <w:highlight w:val="lightGray"/>
                <w:lang w:eastAsia="en-US"/>
              </w:rPr>
            </w:pPr>
          </w:p>
        </w:tc>
        <w:tc>
          <w:tcPr>
            <w:tcW w:w="632" w:type="pct"/>
            <w:shd w:val="clear" w:color="auto" w:fill="auto"/>
            <w:vAlign w:val="center"/>
          </w:tcPr>
          <w:p w14:paraId="195407B1" w14:textId="77777777" w:rsidR="000927DE" w:rsidRPr="00181658" w:rsidDel="00CD3705" w:rsidRDefault="000927DE" w:rsidP="0013750A">
            <w:pPr>
              <w:jc w:val="center"/>
              <w:rPr>
                <w:rFonts w:ascii="Times New Roman" w:hAnsi="Times New Roman"/>
                <w:szCs w:val="24"/>
                <w:lang w:eastAsia="en-US"/>
              </w:rPr>
            </w:pPr>
            <w:r w:rsidRPr="00181658">
              <w:rPr>
                <w:rFonts w:ascii="Times New Roman" w:hAnsi="Times New Roman"/>
                <w:szCs w:val="24"/>
                <w:lang w:eastAsia="en-US"/>
              </w:rPr>
              <w:t>Код</w:t>
            </w:r>
          </w:p>
        </w:tc>
        <w:tc>
          <w:tcPr>
            <w:tcW w:w="707" w:type="pct"/>
            <w:shd w:val="clear" w:color="auto" w:fill="auto"/>
            <w:vAlign w:val="center"/>
          </w:tcPr>
          <w:p w14:paraId="47B7D543" w14:textId="77777777" w:rsidR="000927DE" w:rsidRPr="00181658" w:rsidDel="00CD3705" w:rsidRDefault="000927DE" w:rsidP="0013750A">
            <w:pPr>
              <w:jc w:val="center"/>
              <w:rPr>
                <w:rFonts w:ascii="Times New Roman" w:hAnsi="Times New Roman"/>
                <w:szCs w:val="24"/>
                <w:lang w:eastAsia="en-US"/>
              </w:rPr>
            </w:pPr>
            <w:r w:rsidRPr="00181658">
              <w:rPr>
                <w:rFonts w:ascii="Times New Roman" w:hAnsi="Times New Roman"/>
                <w:szCs w:val="24"/>
                <w:lang w:eastAsia="en-US"/>
              </w:rPr>
              <w:t>Наименование</w:t>
            </w:r>
          </w:p>
        </w:tc>
        <w:tc>
          <w:tcPr>
            <w:tcW w:w="535" w:type="pct"/>
            <w:vMerge/>
            <w:shd w:val="clear" w:color="auto" w:fill="auto"/>
            <w:vAlign w:val="center"/>
          </w:tcPr>
          <w:p w14:paraId="727D3B83" w14:textId="77777777" w:rsidR="000927DE" w:rsidRPr="00181658" w:rsidRDefault="000927DE" w:rsidP="0013750A">
            <w:pPr>
              <w:jc w:val="center"/>
              <w:rPr>
                <w:rFonts w:ascii="Times New Roman" w:hAnsi="Times New Roman"/>
                <w:szCs w:val="24"/>
                <w:highlight w:val="lightGray"/>
                <w:lang w:eastAsia="en-US"/>
              </w:rPr>
            </w:pPr>
          </w:p>
        </w:tc>
        <w:tc>
          <w:tcPr>
            <w:tcW w:w="524" w:type="pct"/>
            <w:vMerge/>
            <w:shd w:val="clear" w:color="auto" w:fill="auto"/>
            <w:vAlign w:val="center"/>
          </w:tcPr>
          <w:p w14:paraId="4960F811" w14:textId="77777777" w:rsidR="000927DE" w:rsidRPr="00181658" w:rsidRDefault="000927DE" w:rsidP="0013750A">
            <w:pPr>
              <w:jc w:val="center"/>
              <w:rPr>
                <w:rFonts w:ascii="Times New Roman" w:hAnsi="Times New Roman"/>
                <w:szCs w:val="24"/>
                <w:highlight w:val="lightGray"/>
                <w:lang w:eastAsia="en-US"/>
              </w:rPr>
            </w:pPr>
          </w:p>
        </w:tc>
        <w:tc>
          <w:tcPr>
            <w:tcW w:w="624" w:type="pct"/>
            <w:vMerge/>
            <w:shd w:val="clear" w:color="auto" w:fill="auto"/>
            <w:vAlign w:val="center"/>
          </w:tcPr>
          <w:p w14:paraId="2819782C" w14:textId="77777777" w:rsidR="000927DE" w:rsidRPr="00181658" w:rsidRDefault="000927DE" w:rsidP="0013750A">
            <w:pPr>
              <w:jc w:val="center"/>
              <w:rPr>
                <w:rFonts w:ascii="Times New Roman" w:hAnsi="Times New Roman"/>
                <w:szCs w:val="24"/>
                <w:highlight w:val="lightGray"/>
                <w:lang w:eastAsia="en-US"/>
              </w:rPr>
            </w:pPr>
          </w:p>
        </w:tc>
        <w:tc>
          <w:tcPr>
            <w:tcW w:w="914" w:type="pct"/>
            <w:vMerge/>
            <w:shd w:val="clear" w:color="auto" w:fill="auto"/>
          </w:tcPr>
          <w:p w14:paraId="7423FB36" w14:textId="77777777" w:rsidR="000927DE" w:rsidRPr="00181658" w:rsidRDefault="000927DE" w:rsidP="0013750A">
            <w:pPr>
              <w:jc w:val="center"/>
              <w:rPr>
                <w:rFonts w:ascii="Times New Roman" w:hAnsi="Times New Roman"/>
                <w:szCs w:val="24"/>
                <w:highlight w:val="lightGray"/>
                <w:lang w:eastAsia="en-US"/>
              </w:rPr>
            </w:pPr>
          </w:p>
        </w:tc>
      </w:tr>
      <w:tr w:rsidR="000927DE" w:rsidRPr="00181658" w14:paraId="1E93052F" w14:textId="77777777" w:rsidTr="0013750A">
        <w:tc>
          <w:tcPr>
            <w:tcW w:w="177" w:type="pct"/>
            <w:shd w:val="clear" w:color="auto" w:fill="auto"/>
          </w:tcPr>
          <w:p w14:paraId="152B61F1" w14:textId="77777777" w:rsidR="000927DE" w:rsidRPr="00181658" w:rsidRDefault="000927DE" w:rsidP="0013750A">
            <w:pPr>
              <w:jc w:val="both"/>
              <w:rPr>
                <w:rFonts w:ascii="Times New Roman" w:hAnsi="Times New Roman"/>
                <w:szCs w:val="24"/>
                <w:lang w:eastAsia="en-US"/>
              </w:rPr>
            </w:pPr>
            <w:r w:rsidRPr="00181658">
              <w:rPr>
                <w:rFonts w:ascii="Times New Roman" w:hAnsi="Times New Roman"/>
                <w:szCs w:val="24"/>
                <w:lang w:eastAsia="en-US"/>
              </w:rPr>
              <w:t>1.</w:t>
            </w:r>
          </w:p>
        </w:tc>
        <w:tc>
          <w:tcPr>
            <w:tcW w:w="887" w:type="pct"/>
            <w:shd w:val="clear" w:color="auto" w:fill="auto"/>
          </w:tcPr>
          <w:p w14:paraId="3C590D0E" w14:textId="77777777" w:rsidR="000927DE" w:rsidRPr="00181658" w:rsidRDefault="000927DE" w:rsidP="0013750A">
            <w:pPr>
              <w:jc w:val="both"/>
              <w:rPr>
                <w:rFonts w:ascii="Times New Roman" w:hAnsi="Times New Roman"/>
                <w:szCs w:val="24"/>
                <w:lang w:eastAsia="en-US"/>
              </w:rPr>
            </w:pPr>
          </w:p>
        </w:tc>
        <w:tc>
          <w:tcPr>
            <w:tcW w:w="632" w:type="pct"/>
            <w:shd w:val="clear" w:color="auto" w:fill="auto"/>
          </w:tcPr>
          <w:p w14:paraId="3F5695E5" w14:textId="77777777" w:rsidR="000927DE" w:rsidRPr="00181658" w:rsidRDefault="000927DE" w:rsidP="0013750A">
            <w:pPr>
              <w:jc w:val="both"/>
              <w:rPr>
                <w:rFonts w:ascii="Times New Roman" w:hAnsi="Times New Roman"/>
                <w:szCs w:val="24"/>
                <w:lang w:eastAsia="en-US"/>
              </w:rPr>
            </w:pPr>
          </w:p>
        </w:tc>
        <w:tc>
          <w:tcPr>
            <w:tcW w:w="707" w:type="pct"/>
            <w:shd w:val="clear" w:color="auto" w:fill="auto"/>
          </w:tcPr>
          <w:p w14:paraId="77C15ACA" w14:textId="77777777" w:rsidR="000927DE" w:rsidRPr="00181658" w:rsidRDefault="000927DE" w:rsidP="0013750A">
            <w:pPr>
              <w:jc w:val="both"/>
              <w:rPr>
                <w:rFonts w:ascii="Times New Roman" w:hAnsi="Times New Roman"/>
                <w:szCs w:val="24"/>
                <w:lang w:eastAsia="en-US"/>
              </w:rPr>
            </w:pPr>
          </w:p>
        </w:tc>
        <w:tc>
          <w:tcPr>
            <w:tcW w:w="535" w:type="pct"/>
            <w:shd w:val="clear" w:color="auto" w:fill="auto"/>
          </w:tcPr>
          <w:p w14:paraId="4FC4E71A" w14:textId="77777777" w:rsidR="000927DE" w:rsidRPr="00181658" w:rsidRDefault="000927DE" w:rsidP="0013750A">
            <w:pPr>
              <w:jc w:val="both"/>
              <w:rPr>
                <w:rFonts w:ascii="Times New Roman" w:hAnsi="Times New Roman"/>
                <w:szCs w:val="24"/>
                <w:lang w:eastAsia="en-US"/>
              </w:rPr>
            </w:pPr>
          </w:p>
        </w:tc>
        <w:tc>
          <w:tcPr>
            <w:tcW w:w="524" w:type="pct"/>
            <w:shd w:val="clear" w:color="auto" w:fill="auto"/>
          </w:tcPr>
          <w:p w14:paraId="4FE2A3B1" w14:textId="77777777" w:rsidR="000927DE" w:rsidRPr="00181658" w:rsidRDefault="000927DE" w:rsidP="0013750A">
            <w:pPr>
              <w:jc w:val="both"/>
              <w:rPr>
                <w:rFonts w:ascii="Times New Roman" w:hAnsi="Times New Roman"/>
                <w:szCs w:val="24"/>
                <w:lang w:eastAsia="en-US"/>
              </w:rPr>
            </w:pPr>
          </w:p>
        </w:tc>
        <w:tc>
          <w:tcPr>
            <w:tcW w:w="624" w:type="pct"/>
            <w:shd w:val="clear" w:color="auto" w:fill="auto"/>
          </w:tcPr>
          <w:p w14:paraId="44AE8F92" w14:textId="77777777" w:rsidR="000927DE" w:rsidRPr="00181658" w:rsidRDefault="000927DE" w:rsidP="0013750A">
            <w:pPr>
              <w:jc w:val="both"/>
              <w:rPr>
                <w:rFonts w:ascii="Times New Roman" w:hAnsi="Times New Roman"/>
                <w:szCs w:val="24"/>
                <w:lang w:eastAsia="en-US"/>
              </w:rPr>
            </w:pPr>
          </w:p>
        </w:tc>
        <w:tc>
          <w:tcPr>
            <w:tcW w:w="914" w:type="pct"/>
            <w:shd w:val="clear" w:color="auto" w:fill="auto"/>
          </w:tcPr>
          <w:p w14:paraId="77C6BECF" w14:textId="77777777" w:rsidR="000927DE" w:rsidRPr="00181658" w:rsidRDefault="000927DE" w:rsidP="0013750A">
            <w:pPr>
              <w:jc w:val="both"/>
              <w:rPr>
                <w:rFonts w:ascii="Times New Roman" w:hAnsi="Times New Roman"/>
                <w:szCs w:val="24"/>
                <w:lang w:eastAsia="en-US"/>
              </w:rPr>
            </w:pPr>
          </w:p>
        </w:tc>
      </w:tr>
    </w:tbl>
    <w:p w14:paraId="3A3B887C" w14:textId="77777777" w:rsidR="000927DE" w:rsidRPr="00181658" w:rsidRDefault="000927DE" w:rsidP="00B21943">
      <w:pPr>
        <w:spacing w:after="0" w:line="240" w:lineRule="auto"/>
        <w:ind w:firstLine="709"/>
        <w:jc w:val="both"/>
        <w:rPr>
          <w:rFonts w:ascii="Times New Roman" w:hAnsi="Times New Roman"/>
          <w:sz w:val="24"/>
          <w:szCs w:val="24"/>
        </w:rPr>
      </w:pPr>
    </w:p>
    <w:p w14:paraId="5DCD0464" w14:textId="77777777" w:rsidR="00715A6A" w:rsidRDefault="00715A6A" w:rsidP="00B21943">
      <w:pPr>
        <w:spacing w:after="0" w:line="240" w:lineRule="auto"/>
        <w:ind w:firstLine="709"/>
        <w:jc w:val="both"/>
        <w:rPr>
          <w:rFonts w:ascii="Times New Roman" w:hAnsi="Times New Roman"/>
          <w:sz w:val="24"/>
          <w:szCs w:val="24"/>
        </w:rPr>
      </w:pPr>
    </w:p>
    <w:p w14:paraId="17EAF6BD" w14:textId="77777777" w:rsidR="00715A6A" w:rsidRDefault="00715A6A" w:rsidP="00B21943">
      <w:pPr>
        <w:spacing w:after="0" w:line="240" w:lineRule="auto"/>
        <w:ind w:firstLine="709"/>
        <w:jc w:val="both"/>
        <w:rPr>
          <w:rFonts w:ascii="Times New Roman" w:hAnsi="Times New Roman"/>
          <w:sz w:val="24"/>
          <w:szCs w:val="24"/>
        </w:rPr>
      </w:pPr>
    </w:p>
    <w:p w14:paraId="5AC80F6F" w14:textId="77777777" w:rsidR="00715A6A" w:rsidRDefault="00715A6A" w:rsidP="00B21943">
      <w:pPr>
        <w:spacing w:after="0" w:line="240" w:lineRule="auto"/>
        <w:ind w:firstLine="709"/>
        <w:jc w:val="both"/>
        <w:rPr>
          <w:rFonts w:ascii="Times New Roman" w:hAnsi="Times New Roman"/>
          <w:sz w:val="24"/>
          <w:szCs w:val="24"/>
        </w:rPr>
      </w:pPr>
    </w:p>
    <w:p w14:paraId="03B64923" w14:textId="77777777" w:rsidR="00715A6A" w:rsidRDefault="00715A6A" w:rsidP="00B21943">
      <w:pPr>
        <w:spacing w:after="0" w:line="240" w:lineRule="auto"/>
        <w:ind w:firstLine="709"/>
        <w:jc w:val="both"/>
        <w:rPr>
          <w:rFonts w:ascii="Times New Roman" w:hAnsi="Times New Roman"/>
          <w:sz w:val="24"/>
          <w:szCs w:val="24"/>
        </w:rPr>
      </w:pPr>
    </w:p>
    <w:p w14:paraId="0E2AB441" w14:textId="77777777" w:rsidR="00715A6A" w:rsidRDefault="00715A6A" w:rsidP="00B21943">
      <w:pPr>
        <w:spacing w:after="0" w:line="240" w:lineRule="auto"/>
        <w:ind w:firstLine="709"/>
        <w:jc w:val="both"/>
        <w:rPr>
          <w:rFonts w:ascii="Times New Roman" w:hAnsi="Times New Roman"/>
          <w:sz w:val="24"/>
          <w:szCs w:val="24"/>
        </w:rPr>
      </w:pPr>
    </w:p>
    <w:p w14:paraId="39F2B5D3" w14:textId="77777777" w:rsidR="00715A6A" w:rsidRDefault="00715A6A" w:rsidP="00B21943">
      <w:pPr>
        <w:spacing w:after="0" w:line="240" w:lineRule="auto"/>
        <w:ind w:firstLine="709"/>
        <w:jc w:val="both"/>
        <w:rPr>
          <w:rFonts w:ascii="Times New Roman" w:hAnsi="Times New Roman"/>
          <w:sz w:val="24"/>
          <w:szCs w:val="24"/>
        </w:rPr>
      </w:pPr>
    </w:p>
    <w:p w14:paraId="4BF56337" w14:textId="77777777" w:rsidR="00715A6A" w:rsidRDefault="00715A6A" w:rsidP="00B21943">
      <w:pPr>
        <w:spacing w:after="0" w:line="240" w:lineRule="auto"/>
        <w:ind w:firstLine="709"/>
        <w:jc w:val="both"/>
        <w:rPr>
          <w:rFonts w:ascii="Times New Roman" w:hAnsi="Times New Roman"/>
          <w:sz w:val="24"/>
          <w:szCs w:val="24"/>
        </w:rPr>
      </w:pPr>
    </w:p>
    <w:p w14:paraId="3F4BF117" w14:textId="77777777" w:rsidR="00715A6A" w:rsidRDefault="00715A6A" w:rsidP="00B21943">
      <w:pPr>
        <w:spacing w:after="0" w:line="240" w:lineRule="auto"/>
        <w:ind w:firstLine="709"/>
        <w:jc w:val="both"/>
        <w:rPr>
          <w:rFonts w:ascii="Times New Roman" w:hAnsi="Times New Roman"/>
          <w:sz w:val="24"/>
          <w:szCs w:val="24"/>
        </w:rPr>
      </w:pPr>
    </w:p>
    <w:p w14:paraId="6BBB9D04" w14:textId="77777777" w:rsidR="00715A6A" w:rsidRDefault="00715A6A" w:rsidP="00B21943">
      <w:pPr>
        <w:spacing w:after="0" w:line="240" w:lineRule="auto"/>
        <w:ind w:firstLine="709"/>
        <w:jc w:val="both"/>
        <w:rPr>
          <w:rFonts w:ascii="Times New Roman" w:hAnsi="Times New Roman"/>
          <w:sz w:val="24"/>
          <w:szCs w:val="24"/>
        </w:rPr>
      </w:pPr>
    </w:p>
    <w:p w14:paraId="3073F3CF" w14:textId="77777777" w:rsidR="00715A6A" w:rsidRDefault="00715A6A" w:rsidP="00B21943">
      <w:pPr>
        <w:spacing w:after="0" w:line="240" w:lineRule="auto"/>
        <w:ind w:firstLine="709"/>
        <w:jc w:val="both"/>
        <w:rPr>
          <w:rFonts w:ascii="Times New Roman" w:hAnsi="Times New Roman"/>
          <w:sz w:val="24"/>
          <w:szCs w:val="24"/>
        </w:rPr>
      </w:pPr>
    </w:p>
    <w:p w14:paraId="7077B491" w14:textId="77777777" w:rsidR="00715A6A" w:rsidRDefault="00715A6A" w:rsidP="00B21943">
      <w:pPr>
        <w:spacing w:after="0" w:line="240" w:lineRule="auto"/>
        <w:ind w:firstLine="709"/>
        <w:jc w:val="both"/>
        <w:rPr>
          <w:rFonts w:ascii="Times New Roman" w:hAnsi="Times New Roman"/>
          <w:sz w:val="24"/>
          <w:szCs w:val="24"/>
        </w:rPr>
      </w:pPr>
    </w:p>
    <w:p w14:paraId="18B5AA93" w14:textId="77777777" w:rsidR="00715A6A" w:rsidRDefault="00715A6A" w:rsidP="00B21943">
      <w:pPr>
        <w:spacing w:after="0" w:line="240" w:lineRule="auto"/>
        <w:ind w:firstLine="709"/>
        <w:jc w:val="both"/>
        <w:rPr>
          <w:rFonts w:ascii="Times New Roman" w:hAnsi="Times New Roman"/>
          <w:sz w:val="24"/>
          <w:szCs w:val="24"/>
        </w:rPr>
      </w:pPr>
    </w:p>
    <w:p w14:paraId="7A0DEF96" w14:textId="77777777" w:rsidR="00715A6A" w:rsidRDefault="00715A6A" w:rsidP="00B21943">
      <w:pPr>
        <w:spacing w:after="0" w:line="240" w:lineRule="auto"/>
        <w:ind w:firstLine="709"/>
        <w:jc w:val="both"/>
        <w:rPr>
          <w:rFonts w:ascii="Times New Roman" w:hAnsi="Times New Roman"/>
          <w:sz w:val="24"/>
          <w:szCs w:val="24"/>
        </w:rPr>
      </w:pPr>
    </w:p>
    <w:p w14:paraId="2B6D8D45" w14:textId="77777777" w:rsidR="00715A6A" w:rsidRDefault="00715A6A" w:rsidP="00B21943">
      <w:pPr>
        <w:spacing w:after="0" w:line="240" w:lineRule="auto"/>
        <w:ind w:firstLine="709"/>
        <w:jc w:val="both"/>
        <w:rPr>
          <w:rFonts w:ascii="Times New Roman" w:hAnsi="Times New Roman"/>
          <w:sz w:val="24"/>
          <w:szCs w:val="24"/>
        </w:rPr>
      </w:pPr>
    </w:p>
    <w:p w14:paraId="101263E1" w14:textId="77777777" w:rsidR="00715A6A" w:rsidRDefault="00715A6A" w:rsidP="00B21943">
      <w:pPr>
        <w:spacing w:after="0" w:line="240" w:lineRule="auto"/>
        <w:ind w:firstLine="709"/>
        <w:jc w:val="both"/>
        <w:rPr>
          <w:rFonts w:ascii="Times New Roman" w:hAnsi="Times New Roman"/>
          <w:sz w:val="24"/>
          <w:szCs w:val="24"/>
        </w:rPr>
      </w:pPr>
    </w:p>
    <w:p w14:paraId="6FA7EF23" w14:textId="77777777" w:rsidR="00715A6A" w:rsidRDefault="00715A6A" w:rsidP="00B21943">
      <w:pPr>
        <w:spacing w:after="0" w:line="240" w:lineRule="auto"/>
        <w:ind w:firstLine="709"/>
        <w:jc w:val="both"/>
        <w:rPr>
          <w:rFonts w:ascii="Times New Roman" w:hAnsi="Times New Roman"/>
          <w:sz w:val="24"/>
          <w:szCs w:val="24"/>
        </w:rPr>
      </w:pPr>
    </w:p>
    <w:p w14:paraId="1D215865" w14:textId="77777777" w:rsidR="00715A6A" w:rsidRDefault="00715A6A" w:rsidP="00B21943">
      <w:pPr>
        <w:spacing w:after="0" w:line="240" w:lineRule="auto"/>
        <w:ind w:firstLine="709"/>
        <w:jc w:val="both"/>
        <w:rPr>
          <w:rFonts w:ascii="Times New Roman" w:hAnsi="Times New Roman"/>
          <w:sz w:val="24"/>
          <w:szCs w:val="24"/>
        </w:rPr>
      </w:pPr>
    </w:p>
    <w:p w14:paraId="3C1FAD86" w14:textId="77777777" w:rsidR="00715A6A" w:rsidRDefault="00715A6A" w:rsidP="00B21943">
      <w:pPr>
        <w:spacing w:after="0" w:line="240" w:lineRule="auto"/>
        <w:ind w:firstLine="709"/>
        <w:jc w:val="both"/>
        <w:rPr>
          <w:rFonts w:ascii="Times New Roman" w:hAnsi="Times New Roman"/>
          <w:sz w:val="24"/>
          <w:szCs w:val="24"/>
        </w:rPr>
      </w:pPr>
    </w:p>
    <w:p w14:paraId="053C5CE5" w14:textId="77777777" w:rsidR="00715A6A" w:rsidRDefault="00715A6A" w:rsidP="00B21943">
      <w:pPr>
        <w:spacing w:after="0" w:line="240" w:lineRule="auto"/>
        <w:ind w:firstLine="709"/>
        <w:jc w:val="both"/>
        <w:rPr>
          <w:rFonts w:ascii="Times New Roman" w:hAnsi="Times New Roman"/>
          <w:sz w:val="24"/>
          <w:szCs w:val="24"/>
        </w:rPr>
      </w:pPr>
    </w:p>
    <w:p w14:paraId="68DD5861" w14:textId="77C47B61" w:rsidR="00476BEE" w:rsidRPr="00181658" w:rsidRDefault="00476BEE" w:rsidP="00B21943">
      <w:pPr>
        <w:spacing w:after="0" w:line="240" w:lineRule="auto"/>
        <w:ind w:firstLine="709"/>
        <w:jc w:val="both"/>
        <w:rPr>
          <w:rFonts w:ascii="Times New Roman" w:hAnsi="Times New Roman"/>
          <w:bCs/>
          <w:i/>
          <w:sz w:val="24"/>
          <w:szCs w:val="24"/>
        </w:rPr>
      </w:pPr>
      <w:r w:rsidRPr="00181658">
        <w:rPr>
          <w:rFonts w:ascii="Times New Roman" w:hAnsi="Times New Roman"/>
          <w:sz w:val="24"/>
          <w:szCs w:val="24"/>
        </w:rPr>
        <w:lastRenderedPageBreak/>
        <w:t>5.3. Примерный календарный учебный график</w:t>
      </w:r>
    </w:p>
    <w:p w14:paraId="0607CEF7" w14:textId="77777777" w:rsidR="00BA5EFB" w:rsidRDefault="00BA5EFB" w:rsidP="00E00DF9">
      <w:pPr>
        <w:spacing w:after="0"/>
        <w:jc w:val="both"/>
        <w:rPr>
          <w:rFonts w:ascii="Times New Roman" w:hAnsi="Times New Roman"/>
          <w:sz w:val="16"/>
          <w:szCs w:val="16"/>
        </w:rPr>
      </w:pPr>
      <w:bookmarkStart w:id="17" w:name="_Hlk103781518"/>
      <w:bookmarkEnd w:id="16"/>
    </w:p>
    <w:p w14:paraId="2FE8EE3B" w14:textId="1D283167" w:rsidR="00715A6A" w:rsidRPr="00715A6A" w:rsidRDefault="00715A6A" w:rsidP="00715A6A">
      <w:pPr>
        <w:suppressAutoHyphens w:val="0"/>
        <w:spacing w:after="0" w:line="240" w:lineRule="auto"/>
        <w:jc w:val="both"/>
        <w:rPr>
          <w:rFonts w:ascii="Times New Roman" w:hAnsi="Times New Roman"/>
          <w:b/>
          <w:bCs/>
          <w:sz w:val="24"/>
          <w:szCs w:val="24"/>
          <w:lang w:eastAsia="ru-RU"/>
        </w:rPr>
      </w:pPr>
      <w:r w:rsidRPr="00715A6A">
        <w:rPr>
          <w:rFonts w:ascii="Times New Roman" w:hAnsi="Times New Roman"/>
          <w:b/>
          <w:bCs/>
          <w:sz w:val="24"/>
          <w:szCs w:val="24"/>
          <w:lang w:eastAsia="ru-RU"/>
        </w:rPr>
        <w:t>График учебного процесса по неделям (1.8)</w:t>
      </w:r>
    </w:p>
    <w:tbl>
      <w:tblPr>
        <w:tblW w:w="9679" w:type="dxa"/>
        <w:tblInd w:w="113" w:type="dxa"/>
        <w:tblLook w:val="04A0" w:firstRow="1" w:lastRow="0" w:firstColumn="1" w:lastColumn="0" w:noHBand="0" w:noVBand="1"/>
      </w:tblPr>
      <w:tblGrid>
        <w:gridCol w:w="277"/>
        <w:gridCol w:w="289"/>
        <w:gridCol w:w="277"/>
        <w:gridCol w:w="277"/>
        <w:gridCol w:w="277"/>
        <w:gridCol w:w="277"/>
        <w:gridCol w:w="277"/>
        <w:gridCol w:w="277"/>
        <w:gridCol w:w="277"/>
        <w:gridCol w:w="277"/>
        <w:gridCol w:w="277"/>
        <w:gridCol w:w="277"/>
        <w:gridCol w:w="277"/>
        <w:gridCol w:w="277"/>
        <w:gridCol w:w="277"/>
        <w:gridCol w:w="277"/>
        <w:gridCol w:w="277"/>
        <w:gridCol w:w="277"/>
        <w:gridCol w:w="277"/>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18"/>
      </w:tblGrid>
      <w:tr w:rsidR="00715A6A" w:rsidRPr="00715A6A" w14:paraId="681AD655" w14:textId="77777777" w:rsidTr="00715A6A">
        <w:trPr>
          <w:gridAfter w:val="1"/>
          <w:wAfter w:w="36" w:type="dxa"/>
          <w:trHeight w:val="255"/>
        </w:trPr>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04F14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Курс</w:t>
            </w:r>
          </w:p>
        </w:tc>
        <w:tc>
          <w:tcPr>
            <w:tcW w:w="20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A99F4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ВУП</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B50B9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Сентябрь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FA272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 сен - 5 окт</w:t>
            </w:r>
          </w:p>
        </w:tc>
        <w:tc>
          <w:tcPr>
            <w:tcW w:w="525"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1BC930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Октябрь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62470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 окт.- 2 нояб.</w:t>
            </w:r>
          </w:p>
        </w:tc>
        <w:tc>
          <w:tcPr>
            <w:tcW w:w="69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74C4B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Ноябрь</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4F3E48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Декабрь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92322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 дек - 4 янв</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9A133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Январь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DF64F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26 янв - 1 фев</w:t>
            </w:r>
          </w:p>
        </w:tc>
        <w:tc>
          <w:tcPr>
            <w:tcW w:w="55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32397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Февраль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D3783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 фев - 1 мар</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B8156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Март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1AAD9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30 мар - 5 апр</w:t>
            </w:r>
          </w:p>
        </w:tc>
        <w:tc>
          <w:tcPr>
            <w:tcW w:w="522" w:type="dxa"/>
            <w:gridSpan w:val="3"/>
            <w:tcBorders>
              <w:top w:val="single" w:sz="4" w:space="0" w:color="auto"/>
              <w:left w:val="nil"/>
              <w:bottom w:val="single" w:sz="4" w:space="0" w:color="auto"/>
              <w:right w:val="single" w:sz="4" w:space="0" w:color="auto"/>
            </w:tcBorders>
            <w:shd w:val="clear" w:color="auto" w:fill="auto"/>
            <w:noWrap/>
            <w:vAlign w:val="center"/>
            <w:hideMark/>
          </w:tcPr>
          <w:p w14:paraId="438286A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Апрель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1744D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 апр - 3 май</w:t>
            </w:r>
          </w:p>
        </w:tc>
        <w:tc>
          <w:tcPr>
            <w:tcW w:w="69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5C9F34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Май</w:t>
            </w:r>
          </w:p>
        </w:tc>
        <w:tc>
          <w:tcPr>
            <w:tcW w:w="6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0F86F7F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Июнь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E35F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 июн - 5 июл</w:t>
            </w:r>
          </w:p>
        </w:tc>
        <w:tc>
          <w:tcPr>
            <w:tcW w:w="522" w:type="dxa"/>
            <w:gridSpan w:val="3"/>
            <w:tcBorders>
              <w:top w:val="single" w:sz="4" w:space="0" w:color="auto"/>
              <w:left w:val="nil"/>
              <w:bottom w:val="single" w:sz="4" w:space="0" w:color="auto"/>
              <w:right w:val="nil"/>
            </w:tcBorders>
            <w:shd w:val="clear" w:color="auto" w:fill="auto"/>
            <w:noWrap/>
            <w:vAlign w:val="center"/>
            <w:hideMark/>
          </w:tcPr>
          <w:p w14:paraId="78CFAD6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Июль</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23B86E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 июл -2 авг</w:t>
            </w:r>
          </w:p>
        </w:tc>
        <w:tc>
          <w:tcPr>
            <w:tcW w:w="696" w:type="dxa"/>
            <w:gridSpan w:val="4"/>
            <w:tcBorders>
              <w:top w:val="single" w:sz="4" w:space="0" w:color="auto"/>
              <w:left w:val="nil"/>
              <w:bottom w:val="single" w:sz="4" w:space="0" w:color="auto"/>
              <w:right w:val="nil"/>
            </w:tcBorders>
            <w:shd w:val="clear" w:color="auto" w:fill="auto"/>
            <w:noWrap/>
            <w:vAlign w:val="center"/>
            <w:hideMark/>
          </w:tcPr>
          <w:p w14:paraId="50B43BE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Август</w:t>
            </w:r>
          </w:p>
        </w:tc>
        <w:tc>
          <w:tcPr>
            <w:tcW w:w="17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6A751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Курс</w:t>
            </w:r>
          </w:p>
        </w:tc>
      </w:tr>
      <w:tr w:rsidR="00715A6A" w:rsidRPr="00715A6A" w14:paraId="6C9A45E6" w14:textId="77777777" w:rsidTr="00715A6A">
        <w:trPr>
          <w:gridAfter w:val="1"/>
          <w:wAfter w:w="36" w:type="dxa"/>
          <w:trHeight w:val="269"/>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689D790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7C3A09C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968650" w14:textId="77777777" w:rsidR="00715A6A" w:rsidRPr="00715A6A" w:rsidRDefault="00715A6A" w:rsidP="00715A6A">
            <w:pPr>
              <w:suppressAutoHyphens w:val="0"/>
              <w:spacing w:after="0" w:line="240" w:lineRule="auto"/>
              <w:jc w:val="right"/>
              <w:rPr>
                <w:rFonts w:ascii="Arial" w:hAnsi="Arial" w:cs="Arial"/>
                <w:b/>
                <w:bCs/>
                <w:sz w:val="12"/>
                <w:szCs w:val="12"/>
                <w:lang w:eastAsia="ru-RU"/>
              </w:rPr>
            </w:pPr>
            <w:r w:rsidRPr="00715A6A">
              <w:rPr>
                <w:rFonts w:ascii="Arial" w:hAnsi="Arial" w:cs="Arial"/>
                <w:b/>
                <w:bCs/>
                <w:sz w:val="12"/>
                <w:szCs w:val="12"/>
                <w:lang w:eastAsia="ru-RU"/>
              </w:rPr>
              <w:t>01 -07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AB95A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A46A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9418E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08C394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7E06B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D4CE4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13 - 19</w:t>
            </w:r>
          </w:p>
        </w:tc>
        <w:tc>
          <w:tcPr>
            <w:tcW w:w="175"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45FB842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D09320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D0B49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03-09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AD0FB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400FC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A9552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24-30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3389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01-07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35EF5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08-14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2BC49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224CA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E323B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DE122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05 - 11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6B208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12 - 18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CAF9D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19 - 25</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9E0569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65FD6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02 - 08</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B619A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09 - 15</w:t>
            </w:r>
          </w:p>
        </w:tc>
        <w:tc>
          <w:tcPr>
            <w:tcW w:w="18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02E3F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16 - 22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BF0AC2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097F8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02 - 08</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6E47B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09 - 15</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C12F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16 - 22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478E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23 - 29</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128FDC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D5F1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54CE7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827DF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527E7A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EF4AA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04 - 10</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10107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11 - 17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5340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18 - 24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DA6D3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25 - 31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9D6B0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01 - 07</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1F589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08 - 14</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64E0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15 - 21</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3D479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22 - 28</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3EFC02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C35C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06 - 12</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8967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13 - 19</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D15EC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20 - 26</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F2CA77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21778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xml:space="preserve">03-09 </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F2E36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10-16</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0A1E0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17-23</w:t>
            </w:r>
          </w:p>
        </w:tc>
        <w:tc>
          <w:tcPr>
            <w:tcW w:w="17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2F2DA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24-31</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2DF6B569" w14:textId="77777777" w:rsidR="00715A6A" w:rsidRPr="00715A6A" w:rsidRDefault="00715A6A" w:rsidP="00715A6A">
            <w:pPr>
              <w:suppressAutoHyphens w:val="0"/>
              <w:spacing w:after="0" w:line="240" w:lineRule="auto"/>
              <w:rPr>
                <w:rFonts w:ascii="Arial" w:hAnsi="Arial" w:cs="Arial"/>
                <w:b/>
                <w:bCs/>
                <w:sz w:val="12"/>
                <w:szCs w:val="12"/>
                <w:lang w:eastAsia="ru-RU"/>
              </w:rPr>
            </w:pPr>
          </w:p>
        </w:tc>
      </w:tr>
      <w:tr w:rsidR="00715A6A" w:rsidRPr="00715A6A" w14:paraId="27B99F6A" w14:textId="77777777" w:rsidTr="00715A6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757870B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288895D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AE8201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62499F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32FFE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091229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AE86EC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1EF323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0666B7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nil"/>
            </w:tcBorders>
            <w:vAlign w:val="center"/>
            <w:hideMark/>
          </w:tcPr>
          <w:p w14:paraId="44361F0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B523FF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6CC57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0DF4A4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1326C6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6756BA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1AEF2F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FAB50F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4DAA6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0903F9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38E4407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8A39C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CD741B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901BD3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2C49A7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B664C2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2E8533B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84" w:type="dxa"/>
            <w:vMerge/>
            <w:tcBorders>
              <w:top w:val="nil"/>
              <w:left w:val="single" w:sz="4" w:space="0" w:color="auto"/>
              <w:bottom w:val="single" w:sz="4" w:space="0" w:color="000000"/>
              <w:right w:val="single" w:sz="4" w:space="0" w:color="auto"/>
            </w:tcBorders>
            <w:vAlign w:val="center"/>
            <w:hideMark/>
          </w:tcPr>
          <w:p w14:paraId="471EBEE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18DF38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DC3DBC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DD25BE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A1D45C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009A87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D91F07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C4023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496D0A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8CF5F2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811AE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1F1E64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81D4F1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770493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9B5F31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43A811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377CFE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66FF51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01A25D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162B2CB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5FEA8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7B5532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242C5C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06AAEE6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6689211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5C82FC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BDCA6E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FBB0B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64B6B97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36" w:type="dxa"/>
            <w:tcBorders>
              <w:top w:val="nil"/>
              <w:left w:val="nil"/>
              <w:bottom w:val="nil"/>
              <w:right w:val="nil"/>
            </w:tcBorders>
            <w:shd w:val="clear" w:color="auto" w:fill="auto"/>
            <w:noWrap/>
            <w:hideMark/>
          </w:tcPr>
          <w:p w14:paraId="50F6D0E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r>
      <w:tr w:rsidR="00715A6A" w:rsidRPr="00715A6A" w14:paraId="58471B9A" w14:textId="77777777" w:rsidTr="00715A6A">
        <w:trPr>
          <w:trHeight w:val="255"/>
        </w:trPr>
        <w:tc>
          <w:tcPr>
            <w:tcW w:w="175" w:type="dxa"/>
            <w:vMerge/>
            <w:tcBorders>
              <w:top w:val="single" w:sz="4" w:space="0" w:color="auto"/>
              <w:left w:val="single" w:sz="4" w:space="0" w:color="auto"/>
              <w:bottom w:val="single" w:sz="4" w:space="0" w:color="000000"/>
              <w:right w:val="single" w:sz="4" w:space="0" w:color="auto"/>
            </w:tcBorders>
            <w:vAlign w:val="center"/>
            <w:hideMark/>
          </w:tcPr>
          <w:p w14:paraId="1725696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05" w:type="dxa"/>
            <w:vMerge/>
            <w:tcBorders>
              <w:top w:val="single" w:sz="4" w:space="0" w:color="auto"/>
              <w:left w:val="single" w:sz="4" w:space="0" w:color="auto"/>
              <w:bottom w:val="single" w:sz="4" w:space="0" w:color="000000"/>
              <w:right w:val="single" w:sz="4" w:space="0" w:color="auto"/>
            </w:tcBorders>
            <w:vAlign w:val="center"/>
            <w:hideMark/>
          </w:tcPr>
          <w:p w14:paraId="114910E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5" w:type="dxa"/>
            <w:tcBorders>
              <w:top w:val="nil"/>
              <w:left w:val="nil"/>
              <w:bottom w:val="single" w:sz="4" w:space="0" w:color="auto"/>
              <w:right w:val="single" w:sz="4" w:space="0" w:color="auto"/>
            </w:tcBorders>
            <w:shd w:val="clear" w:color="auto" w:fill="auto"/>
            <w:vAlign w:val="center"/>
            <w:hideMark/>
          </w:tcPr>
          <w:p w14:paraId="3B1A0CC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175" w:type="dxa"/>
            <w:tcBorders>
              <w:top w:val="nil"/>
              <w:left w:val="nil"/>
              <w:bottom w:val="single" w:sz="4" w:space="0" w:color="auto"/>
              <w:right w:val="single" w:sz="4" w:space="0" w:color="auto"/>
            </w:tcBorders>
            <w:shd w:val="clear" w:color="auto" w:fill="auto"/>
            <w:vAlign w:val="center"/>
            <w:hideMark/>
          </w:tcPr>
          <w:p w14:paraId="716974E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175" w:type="dxa"/>
            <w:tcBorders>
              <w:top w:val="nil"/>
              <w:left w:val="nil"/>
              <w:bottom w:val="single" w:sz="4" w:space="0" w:color="auto"/>
              <w:right w:val="single" w:sz="4" w:space="0" w:color="auto"/>
            </w:tcBorders>
            <w:shd w:val="clear" w:color="auto" w:fill="auto"/>
            <w:vAlign w:val="center"/>
            <w:hideMark/>
          </w:tcPr>
          <w:p w14:paraId="75B7963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w:t>
            </w:r>
          </w:p>
        </w:tc>
        <w:tc>
          <w:tcPr>
            <w:tcW w:w="175" w:type="dxa"/>
            <w:tcBorders>
              <w:top w:val="nil"/>
              <w:left w:val="nil"/>
              <w:bottom w:val="single" w:sz="4" w:space="0" w:color="auto"/>
              <w:right w:val="single" w:sz="4" w:space="0" w:color="auto"/>
            </w:tcBorders>
            <w:shd w:val="clear" w:color="auto" w:fill="auto"/>
            <w:vAlign w:val="center"/>
            <w:hideMark/>
          </w:tcPr>
          <w:p w14:paraId="1F0BA2F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w:t>
            </w:r>
          </w:p>
        </w:tc>
        <w:tc>
          <w:tcPr>
            <w:tcW w:w="175" w:type="dxa"/>
            <w:tcBorders>
              <w:top w:val="nil"/>
              <w:left w:val="nil"/>
              <w:bottom w:val="single" w:sz="4" w:space="0" w:color="auto"/>
              <w:right w:val="single" w:sz="4" w:space="0" w:color="auto"/>
            </w:tcBorders>
            <w:shd w:val="clear" w:color="auto" w:fill="auto"/>
            <w:vAlign w:val="center"/>
            <w:hideMark/>
          </w:tcPr>
          <w:p w14:paraId="1C779A8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w:t>
            </w:r>
          </w:p>
        </w:tc>
        <w:tc>
          <w:tcPr>
            <w:tcW w:w="175" w:type="dxa"/>
            <w:tcBorders>
              <w:top w:val="nil"/>
              <w:left w:val="nil"/>
              <w:bottom w:val="single" w:sz="4" w:space="0" w:color="auto"/>
              <w:right w:val="single" w:sz="4" w:space="0" w:color="auto"/>
            </w:tcBorders>
            <w:shd w:val="clear" w:color="auto" w:fill="auto"/>
            <w:vAlign w:val="center"/>
            <w:hideMark/>
          </w:tcPr>
          <w:p w14:paraId="336EDFE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w:t>
            </w:r>
          </w:p>
        </w:tc>
        <w:tc>
          <w:tcPr>
            <w:tcW w:w="175" w:type="dxa"/>
            <w:tcBorders>
              <w:top w:val="nil"/>
              <w:left w:val="nil"/>
              <w:bottom w:val="single" w:sz="4" w:space="0" w:color="auto"/>
              <w:right w:val="single" w:sz="4" w:space="0" w:color="auto"/>
            </w:tcBorders>
            <w:shd w:val="clear" w:color="auto" w:fill="auto"/>
            <w:vAlign w:val="center"/>
            <w:hideMark/>
          </w:tcPr>
          <w:p w14:paraId="3F8FFAE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7</w:t>
            </w:r>
          </w:p>
        </w:tc>
        <w:tc>
          <w:tcPr>
            <w:tcW w:w="175" w:type="dxa"/>
            <w:tcBorders>
              <w:top w:val="nil"/>
              <w:left w:val="nil"/>
              <w:bottom w:val="single" w:sz="4" w:space="0" w:color="auto"/>
              <w:right w:val="single" w:sz="4" w:space="0" w:color="auto"/>
            </w:tcBorders>
            <w:shd w:val="clear" w:color="auto" w:fill="auto"/>
            <w:vAlign w:val="center"/>
            <w:hideMark/>
          </w:tcPr>
          <w:p w14:paraId="119A52C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8</w:t>
            </w:r>
          </w:p>
        </w:tc>
        <w:tc>
          <w:tcPr>
            <w:tcW w:w="175" w:type="dxa"/>
            <w:tcBorders>
              <w:top w:val="nil"/>
              <w:left w:val="nil"/>
              <w:bottom w:val="single" w:sz="4" w:space="0" w:color="auto"/>
              <w:right w:val="single" w:sz="4" w:space="0" w:color="auto"/>
            </w:tcBorders>
            <w:shd w:val="clear" w:color="auto" w:fill="auto"/>
            <w:vAlign w:val="center"/>
            <w:hideMark/>
          </w:tcPr>
          <w:p w14:paraId="68667F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9</w:t>
            </w:r>
          </w:p>
        </w:tc>
        <w:tc>
          <w:tcPr>
            <w:tcW w:w="175" w:type="dxa"/>
            <w:tcBorders>
              <w:top w:val="nil"/>
              <w:left w:val="nil"/>
              <w:bottom w:val="single" w:sz="4" w:space="0" w:color="auto"/>
              <w:right w:val="single" w:sz="4" w:space="0" w:color="auto"/>
            </w:tcBorders>
            <w:shd w:val="clear" w:color="auto" w:fill="auto"/>
            <w:vAlign w:val="center"/>
            <w:hideMark/>
          </w:tcPr>
          <w:p w14:paraId="3F3EB77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w:t>
            </w:r>
          </w:p>
        </w:tc>
        <w:tc>
          <w:tcPr>
            <w:tcW w:w="175" w:type="dxa"/>
            <w:tcBorders>
              <w:top w:val="nil"/>
              <w:left w:val="nil"/>
              <w:bottom w:val="single" w:sz="4" w:space="0" w:color="auto"/>
              <w:right w:val="single" w:sz="4" w:space="0" w:color="auto"/>
            </w:tcBorders>
            <w:shd w:val="clear" w:color="auto" w:fill="auto"/>
            <w:vAlign w:val="center"/>
            <w:hideMark/>
          </w:tcPr>
          <w:p w14:paraId="6411599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w:t>
            </w:r>
          </w:p>
        </w:tc>
        <w:tc>
          <w:tcPr>
            <w:tcW w:w="174" w:type="dxa"/>
            <w:tcBorders>
              <w:top w:val="nil"/>
              <w:left w:val="nil"/>
              <w:bottom w:val="single" w:sz="4" w:space="0" w:color="auto"/>
              <w:right w:val="single" w:sz="4" w:space="0" w:color="auto"/>
            </w:tcBorders>
            <w:shd w:val="clear" w:color="auto" w:fill="auto"/>
            <w:vAlign w:val="center"/>
            <w:hideMark/>
          </w:tcPr>
          <w:p w14:paraId="08A6343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w:t>
            </w:r>
          </w:p>
        </w:tc>
        <w:tc>
          <w:tcPr>
            <w:tcW w:w="174" w:type="dxa"/>
            <w:tcBorders>
              <w:top w:val="nil"/>
              <w:left w:val="nil"/>
              <w:bottom w:val="single" w:sz="4" w:space="0" w:color="auto"/>
              <w:right w:val="single" w:sz="4" w:space="0" w:color="auto"/>
            </w:tcBorders>
            <w:shd w:val="clear" w:color="auto" w:fill="auto"/>
            <w:vAlign w:val="center"/>
            <w:hideMark/>
          </w:tcPr>
          <w:p w14:paraId="6B2E1DA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w:t>
            </w:r>
          </w:p>
        </w:tc>
        <w:tc>
          <w:tcPr>
            <w:tcW w:w="174" w:type="dxa"/>
            <w:tcBorders>
              <w:top w:val="nil"/>
              <w:left w:val="nil"/>
              <w:bottom w:val="single" w:sz="4" w:space="0" w:color="auto"/>
              <w:right w:val="single" w:sz="4" w:space="0" w:color="auto"/>
            </w:tcBorders>
            <w:shd w:val="clear" w:color="auto" w:fill="auto"/>
            <w:vAlign w:val="center"/>
            <w:hideMark/>
          </w:tcPr>
          <w:p w14:paraId="6335BE8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w:t>
            </w:r>
          </w:p>
        </w:tc>
        <w:tc>
          <w:tcPr>
            <w:tcW w:w="174" w:type="dxa"/>
            <w:tcBorders>
              <w:top w:val="nil"/>
              <w:left w:val="nil"/>
              <w:bottom w:val="single" w:sz="4" w:space="0" w:color="auto"/>
              <w:right w:val="single" w:sz="4" w:space="0" w:color="auto"/>
            </w:tcBorders>
            <w:shd w:val="clear" w:color="auto" w:fill="auto"/>
            <w:vAlign w:val="center"/>
            <w:hideMark/>
          </w:tcPr>
          <w:p w14:paraId="1FDA457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w:t>
            </w:r>
          </w:p>
        </w:tc>
        <w:tc>
          <w:tcPr>
            <w:tcW w:w="174" w:type="dxa"/>
            <w:tcBorders>
              <w:top w:val="nil"/>
              <w:left w:val="nil"/>
              <w:bottom w:val="single" w:sz="4" w:space="0" w:color="auto"/>
              <w:right w:val="single" w:sz="4" w:space="0" w:color="auto"/>
            </w:tcBorders>
            <w:shd w:val="clear" w:color="auto" w:fill="auto"/>
            <w:vAlign w:val="center"/>
            <w:hideMark/>
          </w:tcPr>
          <w:p w14:paraId="13A8921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w:t>
            </w:r>
          </w:p>
        </w:tc>
        <w:tc>
          <w:tcPr>
            <w:tcW w:w="174" w:type="dxa"/>
            <w:tcBorders>
              <w:top w:val="nil"/>
              <w:left w:val="nil"/>
              <w:bottom w:val="single" w:sz="4" w:space="0" w:color="auto"/>
              <w:right w:val="single" w:sz="4" w:space="0" w:color="auto"/>
            </w:tcBorders>
            <w:shd w:val="clear" w:color="auto" w:fill="auto"/>
            <w:vAlign w:val="center"/>
            <w:hideMark/>
          </w:tcPr>
          <w:p w14:paraId="44F979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w:t>
            </w:r>
          </w:p>
        </w:tc>
        <w:tc>
          <w:tcPr>
            <w:tcW w:w="174" w:type="dxa"/>
            <w:tcBorders>
              <w:top w:val="nil"/>
              <w:left w:val="nil"/>
              <w:bottom w:val="single" w:sz="4" w:space="0" w:color="auto"/>
              <w:right w:val="single" w:sz="4" w:space="0" w:color="auto"/>
            </w:tcBorders>
            <w:shd w:val="clear" w:color="auto" w:fill="auto"/>
            <w:vAlign w:val="center"/>
            <w:hideMark/>
          </w:tcPr>
          <w:p w14:paraId="31BF108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18</w:t>
            </w:r>
          </w:p>
        </w:tc>
        <w:tc>
          <w:tcPr>
            <w:tcW w:w="174" w:type="dxa"/>
            <w:tcBorders>
              <w:top w:val="nil"/>
              <w:left w:val="nil"/>
              <w:bottom w:val="single" w:sz="4" w:space="0" w:color="auto"/>
              <w:right w:val="single" w:sz="4" w:space="0" w:color="auto"/>
            </w:tcBorders>
            <w:shd w:val="clear" w:color="auto" w:fill="auto"/>
            <w:vAlign w:val="center"/>
            <w:hideMark/>
          </w:tcPr>
          <w:p w14:paraId="09EA344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19</w:t>
            </w:r>
          </w:p>
        </w:tc>
        <w:tc>
          <w:tcPr>
            <w:tcW w:w="174" w:type="dxa"/>
            <w:tcBorders>
              <w:top w:val="nil"/>
              <w:left w:val="nil"/>
              <w:bottom w:val="single" w:sz="4" w:space="0" w:color="auto"/>
              <w:right w:val="single" w:sz="4" w:space="0" w:color="auto"/>
            </w:tcBorders>
            <w:shd w:val="clear" w:color="auto" w:fill="auto"/>
            <w:vAlign w:val="center"/>
            <w:hideMark/>
          </w:tcPr>
          <w:p w14:paraId="78E57AA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w:t>
            </w:r>
          </w:p>
        </w:tc>
        <w:tc>
          <w:tcPr>
            <w:tcW w:w="174" w:type="dxa"/>
            <w:tcBorders>
              <w:top w:val="nil"/>
              <w:left w:val="nil"/>
              <w:bottom w:val="single" w:sz="4" w:space="0" w:color="auto"/>
              <w:right w:val="single" w:sz="4" w:space="0" w:color="auto"/>
            </w:tcBorders>
            <w:shd w:val="clear" w:color="auto" w:fill="auto"/>
            <w:vAlign w:val="center"/>
            <w:hideMark/>
          </w:tcPr>
          <w:p w14:paraId="16A0906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21</w:t>
            </w:r>
          </w:p>
        </w:tc>
        <w:tc>
          <w:tcPr>
            <w:tcW w:w="174" w:type="dxa"/>
            <w:tcBorders>
              <w:top w:val="nil"/>
              <w:left w:val="nil"/>
              <w:bottom w:val="single" w:sz="4" w:space="0" w:color="auto"/>
              <w:right w:val="single" w:sz="4" w:space="0" w:color="auto"/>
            </w:tcBorders>
            <w:shd w:val="clear" w:color="auto" w:fill="auto"/>
            <w:vAlign w:val="center"/>
            <w:hideMark/>
          </w:tcPr>
          <w:p w14:paraId="28D15B0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w:t>
            </w:r>
          </w:p>
        </w:tc>
        <w:tc>
          <w:tcPr>
            <w:tcW w:w="184" w:type="dxa"/>
            <w:tcBorders>
              <w:top w:val="nil"/>
              <w:left w:val="nil"/>
              <w:bottom w:val="single" w:sz="4" w:space="0" w:color="auto"/>
              <w:right w:val="single" w:sz="4" w:space="0" w:color="auto"/>
            </w:tcBorders>
            <w:shd w:val="clear" w:color="auto" w:fill="auto"/>
            <w:vAlign w:val="center"/>
            <w:hideMark/>
          </w:tcPr>
          <w:p w14:paraId="029DBC3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w:t>
            </w:r>
          </w:p>
        </w:tc>
        <w:tc>
          <w:tcPr>
            <w:tcW w:w="184" w:type="dxa"/>
            <w:tcBorders>
              <w:top w:val="nil"/>
              <w:left w:val="nil"/>
              <w:bottom w:val="single" w:sz="4" w:space="0" w:color="auto"/>
              <w:right w:val="single" w:sz="4" w:space="0" w:color="auto"/>
            </w:tcBorders>
            <w:shd w:val="clear" w:color="auto" w:fill="auto"/>
            <w:vAlign w:val="center"/>
            <w:hideMark/>
          </w:tcPr>
          <w:p w14:paraId="784A44F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w:t>
            </w:r>
          </w:p>
        </w:tc>
        <w:tc>
          <w:tcPr>
            <w:tcW w:w="184" w:type="dxa"/>
            <w:tcBorders>
              <w:top w:val="nil"/>
              <w:left w:val="nil"/>
              <w:bottom w:val="single" w:sz="4" w:space="0" w:color="auto"/>
              <w:right w:val="single" w:sz="4" w:space="0" w:color="auto"/>
            </w:tcBorders>
            <w:shd w:val="clear" w:color="auto" w:fill="auto"/>
            <w:vAlign w:val="center"/>
            <w:hideMark/>
          </w:tcPr>
          <w:p w14:paraId="5443F6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25</w:t>
            </w:r>
          </w:p>
        </w:tc>
        <w:tc>
          <w:tcPr>
            <w:tcW w:w="174" w:type="dxa"/>
            <w:tcBorders>
              <w:top w:val="nil"/>
              <w:left w:val="nil"/>
              <w:bottom w:val="single" w:sz="4" w:space="0" w:color="auto"/>
              <w:right w:val="single" w:sz="4" w:space="0" w:color="auto"/>
            </w:tcBorders>
            <w:shd w:val="clear" w:color="auto" w:fill="auto"/>
            <w:vAlign w:val="center"/>
            <w:hideMark/>
          </w:tcPr>
          <w:p w14:paraId="4E4AA2E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26</w:t>
            </w:r>
          </w:p>
        </w:tc>
        <w:tc>
          <w:tcPr>
            <w:tcW w:w="174" w:type="dxa"/>
            <w:tcBorders>
              <w:top w:val="nil"/>
              <w:left w:val="nil"/>
              <w:bottom w:val="single" w:sz="4" w:space="0" w:color="auto"/>
              <w:right w:val="single" w:sz="4" w:space="0" w:color="auto"/>
            </w:tcBorders>
            <w:shd w:val="clear" w:color="auto" w:fill="auto"/>
            <w:vAlign w:val="center"/>
            <w:hideMark/>
          </w:tcPr>
          <w:p w14:paraId="2057835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w:t>
            </w:r>
          </w:p>
        </w:tc>
        <w:tc>
          <w:tcPr>
            <w:tcW w:w="174" w:type="dxa"/>
            <w:tcBorders>
              <w:top w:val="nil"/>
              <w:left w:val="nil"/>
              <w:bottom w:val="single" w:sz="4" w:space="0" w:color="auto"/>
              <w:right w:val="single" w:sz="4" w:space="0" w:color="auto"/>
            </w:tcBorders>
            <w:shd w:val="clear" w:color="auto" w:fill="auto"/>
            <w:vAlign w:val="center"/>
            <w:hideMark/>
          </w:tcPr>
          <w:p w14:paraId="585615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28</w:t>
            </w:r>
          </w:p>
        </w:tc>
        <w:tc>
          <w:tcPr>
            <w:tcW w:w="174" w:type="dxa"/>
            <w:tcBorders>
              <w:top w:val="nil"/>
              <w:left w:val="nil"/>
              <w:bottom w:val="single" w:sz="4" w:space="0" w:color="auto"/>
              <w:right w:val="single" w:sz="4" w:space="0" w:color="auto"/>
            </w:tcBorders>
            <w:shd w:val="clear" w:color="auto" w:fill="auto"/>
            <w:vAlign w:val="center"/>
            <w:hideMark/>
          </w:tcPr>
          <w:p w14:paraId="798167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w:t>
            </w:r>
          </w:p>
        </w:tc>
        <w:tc>
          <w:tcPr>
            <w:tcW w:w="174" w:type="dxa"/>
            <w:tcBorders>
              <w:top w:val="nil"/>
              <w:left w:val="nil"/>
              <w:bottom w:val="single" w:sz="4" w:space="0" w:color="auto"/>
              <w:right w:val="single" w:sz="4" w:space="0" w:color="auto"/>
            </w:tcBorders>
            <w:shd w:val="clear" w:color="auto" w:fill="auto"/>
            <w:vAlign w:val="center"/>
            <w:hideMark/>
          </w:tcPr>
          <w:p w14:paraId="746945C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30</w:t>
            </w:r>
          </w:p>
        </w:tc>
        <w:tc>
          <w:tcPr>
            <w:tcW w:w="174" w:type="dxa"/>
            <w:tcBorders>
              <w:top w:val="nil"/>
              <w:left w:val="nil"/>
              <w:bottom w:val="single" w:sz="4" w:space="0" w:color="auto"/>
              <w:right w:val="single" w:sz="4" w:space="0" w:color="auto"/>
            </w:tcBorders>
            <w:shd w:val="clear" w:color="auto" w:fill="auto"/>
            <w:vAlign w:val="center"/>
            <w:hideMark/>
          </w:tcPr>
          <w:p w14:paraId="05A65E9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31</w:t>
            </w:r>
          </w:p>
        </w:tc>
        <w:tc>
          <w:tcPr>
            <w:tcW w:w="174" w:type="dxa"/>
            <w:tcBorders>
              <w:top w:val="nil"/>
              <w:left w:val="nil"/>
              <w:bottom w:val="single" w:sz="4" w:space="0" w:color="auto"/>
              <w:right w:val="single" w:sz="4" w:space="0" w:color="auto"/>
            </w:tcBorders>
            <w:shd w:val="clear" w:color="auto" w:fill="auto"/>
            <w:vAlign w:val="center"/>
            <w:hideMark/>
          </w:tcPr>
          <w:p w14:paraId="5A86F64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32</w:t>
            </w:r>
          </w:p>
        </w:tc>
        <w:tc>
          <w:tcPr>
            <w:tcW w:w="174" w:type="dxa"/>
            <w:tcBorders>
              <w:top w:val="nil"/>
              <w:left w:val="nil"/>
              <w:bottom w:val="single" w:sz="4" w:space="0" w:color="auto"/>
              <w:right w:val="single" w:sz="4" w:space="0" w:color="auto"/>
            </w:tcBorders>
            <w:shd w:val="clear" w:color="auto" w:fill="auto"/>
            <w:vAlign w:val="center"/>
            <w:hideMark/>
          </w:tcPr>
          <w:p w14:paraId="06A4046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33</w:t>
            </w:r>
          </w:p>
        </w:tc>
        <w:tc>
          <w:tcPr>
            <w:tcW w:w="174" w:type="dxa"/>
            <w:tcBorders>
              <w:top w:val="nil"/>
              <w:left w:val="nil"/>
              <w:bottom w:val="single" w:sz="4" w:space="0" w:color="auto"/>
              <w:right w:val="single" w:sz="4" w:space="0" w:color="auto"/>
            </w:tcBorders>
            <w:shd w:val="clear" w:color="auto" w:fill="auto"/>
            <w:vAlign w:val="center"/>
            <w:hideMark/>
          </w:tcPr>
          <w:p w14:paraId="5D4A874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34</w:t>
            </w:r>
          </w:p>
        </w:tc>
        <w:tc>
          <w:tcPr>
            <w:tcW w:w="174" w:type="dxa"/>
            <w:tcBorders>
              <w:top w:val="nil"/>
              <w:left w:val="nil"/>
              <w:bottom w:val="single" w:sz="4" w:space="0" w:color="auto"/>
              <w:right w:val="single" w:sz="4" w:space="0" w:color="auto"/>
            </w:tcBorders>
            <w:shd w:val="clear" w:color="auto" w:fill="auto"/>
            <w:vAlign w:val="center"/>
            <w:hideMark/>
          </w:tcPr>
          <w:p w14:paraId="0F3401F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35</w:t>
            </w:r>
          </w:p>
        </w:tc>
        <w:tc>
          <w:tcPr>
            <w:tcW w:w="174" w:type="dxa"/>
            <w:tcBorders>
              <w:top w:val="nil"/>
              <w:left w:val="nil"/>
              <w:bottom w:val="single" w:sz="4" w:space="0" w:color="auto"/>
              <w:right w:val="single" w:sz="4" w:space="0" w:color="auto"/>
            </w:tcBorders>
            <w:shd w:val="clear" w:color="auto" w:fill="auto"/>
            <w:vAlign w:val="center"/>
            <w:hideMark/>
          </w:tcPr>
          <w:p w14:paraId="593D08E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36</w:t>
            </w:r>
          </w:p>
        </w:tc>
        <w:tc>
          <w:tcPr>
            <w:tcW w:w="174" w:type="dxa"/>
            <w:tcBorders>
              <w:top w:val="nil"/>
              <w:left w:val="nil"/>
              <w:bottom w:val="single" w:sz="4" w:space="0" w:color="auto"/>
              <w:right w:val="single" w:sz="4" w:space="0" w:color="auto"/>
            </w:tcBorders>
            <w:shd w:val="clear" w:color="auto" w:fill="auto"/>
            <w:vAlign w:val="center"/>
            <w:hideMark/>
          </w:tcPr>
          <w:p w14:paraId="158C208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37</w:t>
            </w:r>
          </w:p>
        </w:tc>
        <w:tc>
          <w:tcPr>
            <w:tcW w:w="174" w:type="dxa"/>
            <w:tcBorders>
              <w:top w:val="nil"/>
              <w:left w:val="nil"/>
              <w:bottom w:val="single" w:sz="4" w:space="0" w:color="auto"/>
              <w:right w:val="single" w:sz="4" w:space="0" w:color="auto"/>
            </w:tcBorders>
            <w:shd w:val="clear" w:color="auto" w:fill="auto"/>
            <w:vAlign w:val="center"/>
            <w:hideMark/>
          </w:tcPr>
          <w:p w14:paraId="3BC97A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38</w:t>
            </w:r>
          </w:p>
        </w:tc>
        <w:tc>
          <w:tcPr>
            <w:tcW w:w="174" w:type="dxa"/>
            <w:tcBorders>
              <w:top w:val="nil"/>
              <w:left w:val="nil"/>
              <w:bottom w:val="single" w:sz="4" w:space="0" w:color="auto"/>
              <w:right w:val="single" w:sz="4" w:space="0" w:color="auto"/>
            </w:tcBorders>
            <w:shd w:val="clear" w:color="auto" w:fill="auto"/>
            <w:vAlign w:val="center"/>
            <w:hideMark/>
          </w:tcPr>
          <w:p w14:paraId="3B693E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39</w:t>
            </w:r>
          </w:p>
        </w:tc>
        <w:tc>
          <w:tcPr>
            <w:tcW w:w="174" w:type="dxa"/>
            <w:tcBorders>
              <w:top w:val="nil"/>
              <w:left w:val="nil"/>
              <w:bottom w:val="single" w:sz="4" w:space="0" w:color="auto"/>
              <w:right w:val="single" w:sz="4" w:space="0" w:color="auto"/>
            </w:tcBorders>
            <w:shd w:val="clear" w:color="auto" w:fill="auto"/>
            <w:vAlign w:val="center"/>
            <w:hideMark/>
          </w:tcPr>
          <w:p w14:paraId="4F9DC41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40</w:t>
            </w:r>
          </w:p>
        </w:tc>
        <w:tc>
          <w:tcPr>
            <w:tcW w:w="174" w:type="dxa"/>
            <w:tcBorders>
              <w:top w:val="nil"/>
              <w:left w:val="nil"/>
              <w:bottom w:val="single" w:sz="4" w:space="0" w:color="auto"/>
              <w:right w:val="single" w:sz="4" w:space="0" w:color="auto"/>
            </w:tcBorders>
            <w:shd w:val="clear" w:color="auto" w:fill="auto"/>
            <w:vAlign w:val="center"/>
            <w:hideMark/>
          </w:tcPr>
          <w:p w14:paraId="72792A8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41</w:t>
            </w:r>
          </w:p>
        </w:tc>
        <w:tc>
          <w:tcPr>
            <w:tcW w:w="174" w:type="dxa"/>
            <w:tcBorders>
              <w:top w:val="nil"/>
              <w:left w:val="nil"/>
              <w:bottom w:val="single" w:sz="4" w:space="0" w:color="auto"/>
              <w:right w:val="single" w:sz="4" w:space="0" w:color="auto"/>
            </w:tcBorders>
            <w:shd w:val="clear" w:color="auto" w:fill="auto"/>
            <w:vAlign w:val="center"/>
            <w:hideMark/>
          </w:tcPr>
          <w:p w14:paraId="2D6089E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42</w:t>
            </w:r>
          </w:p>
        </w:tc>
        <w:tc>
          <w:tcPr>
            <w:tcW w:w="174" w:type="dxa"/>
            <w:tcBorders>
              <w:top w:val="nil"/>
              <w:left w:val="nil"/>
              <w:bottom w:val="single" w:sz="4" w:space="0" w:color="auto"/>
              <w:right w:val="single" w:sz="4" w:space="0" w:color="auto"/>
            </w:tcBorders>
            <w:shd w:val="clear" w:color="auto" w:fill="auto"/>
            <w:vAlign w:val="center"/>
            <w:hideMark/>
          </w:tcPr>
          <w:p w14:paraId="6B964F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43</w:t>
            </w:r>
          </w:p>
        </w:tc>
        <w:tc>
          <w:tcPr>
            <w:tcW w:w="174" w:type="dxa"/>
            <w:tcBorders>
              <w:top w:val="nil"/>
              <w:left w:val="nil"/>
              <w:bottom w:val="single" w:sz="4" w:space="0" w:color="auto"/>
              <w:right w:val="single" w:sz="4" w:space="0" w:color="auto"/>
            </w:tcBorders>
            <w:shd w:val="clear" w:color="auto" w:fill="auto"/>
            <w:vAlign w:val="center"/>
            <w:hideMark/>
          </w:tcPr>
          <w:p w14:paraId="007BC95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44</w:t>
            </w:r>
          </w:p>
        </w:tc>
        <w:tc>
          <w:tcPr>
            <w:tcW w:w="174" w:type="dxa"/>
            <w:tcBorders>
              <w:top w:val="nil"/>
              <w:left w:val="nil"/>
              <w:bottom w:val="single" w:sz="4" w:space="0" w:color="auto"/>
              <w:right w:val="single" w:sz="4" w:space="0" w:color="auto"/>
            </w:tcBorders>
            <w:shd w:val="clear" w:color="auto" w:fill="auto"/>
            <w:vAlign w:val="center"/>
            <w:hideMark/>
          </w:tcPr>
          <w:p w14:paraId="27E7BD4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45</w:t>
            </w:r>
          </w:p>
        </w:tc>
        <w:tc>
          <w:tcPr>
            <w:tcW w:w="174" w:type="dxa"/>
            <w:tcBorders>
              <w:top w:val="nil"/>
              <w:left w:val="nil"/>
              <w:bottom w:val="single" w:sz="4" w:space="0" w:color="auto"/>
              <w:right w:val="single" w:sz="4" w:space="0" w:color="auto"/>
            </w:tcBorders>
            <w:shd w:val="clear" w:color="auto" w:fill="auto"/>
            <w:vAlign w:val="center"/>
            <w:hideMark/>
          </w:tcPr>
          <w:p w14:paraId="0055799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46</w:t>
            </w:r>
          </w:p>
        </w:tc>
        <w:tc>
          <w:tcPr>
            <w:tcW w:w="174" w:type="dxa"/>
            <w:tcBorders>
              <w:top w:val="nil"/>
              <w:left w:val="nil"/>
              <w:bottom w:val="single" w:sz="4" w:space="0" w:color="auto"/>
              <w:right w:val="single" w:sz="4" w:space="0" w:color="auto"/>
            </w:tcBorders>
            <w:shd w:val="clear" w:color="auto" w:fill="auto"/>
            <w:vAlign w:val="center"/>
            <w:hideMark/>
          </w:tcPr>
          <w:p w14:paraId="6A2602D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47</w:t>
            </w:r>
          </w:p>
        </w:tc>
        <w:tc>
          <w:tcPr>
            <w:tcW w:w="174" w:type="dxa"/>
            <w:tcBorders>
              <w:top w:val="nil"/>
              <w:left w:val="nil"/>
              <w:bottom w:val="single" w:sz="4" w:space="0" w:color="auto"/>
              <w:right w:val="single" w:sz="4" w:space="0" w:color="auto"/>
            </w:tcBorders>
            <w:shd w:val="clear" w:color="auto" w:fill="auto"/>
            <w:vAlign w:val="center"/>
            <w:hideMark/>
          </w:tcPr>
          <w:p w14:paraId="4F489D2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48</w:t>
            </w:r>
          </w:p>
        </w:tc>
        <w:tc>
          <w:tcPr>
            <w:tcW w:w="174" w:type="dxa"/>
            <w:tcBorders>
              <w:top w:val="nil"/>
              <w:left w:val="nil"/>
              <w:bottom w:val="single" w:sz="4" w:space="0" w:color="auto"/>
              <w:right w:val="single" w:sz="4" w:space="0" w:color="auto"/>
            </w:tcBorders>
            <w:shd w:val="clear" w:color="auto" w:fill="auto"/>
            <w:vAlign w:val="center"/>
            <w:hideMark/>
          </w:tcPr>
          <w:p w14:paraId="2FC2E9C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49</w:t>
            </w:r>
          </w:p>
        </w:tc>
        <w:tc>
          <w:tcPr>
            <w:tcW w:w="174" w:type="dxa"/>
            <w:tcBorders>
              <w:top w:val="nil"/>
              <w:left w:val="nil"/>
              <w:bottom w:val="single" w:sz="4" w:space="0" w:color="auto"/>
              <w:right w:val="single" w:sz="4" w:space="0" w:color="auto"/>
            </w:tcBorders>
            <w:shd w:val="clear" w:color="auto" w:fill="auto"/>
            <w:vAlign w:val="center"/>
            <w:hideMark/>
          </w:tcPr>
          <w:p w14:paraId="638FE2C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50</w:t>
            </w:r>
          </w:p>
        </w:tc>
        <w:tc>
          <w:tcPr>
            <w:tcW w:w="174" w:type="dxa"/>
            <w:tcBorders>
              <w:top w:val="nil"/>
              <w:left w:val="nil"/>
              <w:bottom w:val="single" w:sz="4" w:space="0" w:color="auto"/>
              <w:right w:val="single" w:sz="4" w:space="0" w:color="auto"/>
            </w:tcBorders>
            <w:shd w:val="clear" w:color="auto" w:fill="auto"/>
            <w:vAlign w:val="center"/>
            <w:hideMark/>
          </w:tcPr>
          <w:p w14:paraId="21FC5B9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51</w:t>
            </w:r>
          </w:p>
        </w:tc>
        <w:tc>
          <w:tcPr>
            <w:tcW w:w="174" w:type="dxa"/>
            <w:tcBorders>
              <w:top w:val="nil"/>
              <w:left w:val="nil"/>
              <w:bottom w:val="single" w:sz="4" w:space="0" w:color="auto"/>
              <w:right w:val="single" w:sz="4" w:space="0" w:color="auto"/>
            </w:tcBorders>
            <w:shd w:val="clear" w:color="auto" w:fill="auto"/>
            <w:vAlign w:val="center"/>
            <w:hideMark/>
          </w:tcPr>
          <w:p w14:paraId="6953760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52</w:t>
            </w:r>
          </w:p>
        </w:tc>
        <w:tc>
          <w:tcPr>
            <w:tcW w:w="174" w:type="dxa"/>
            <w:vMerge/>
            <w:tcBorders>
              <w:top w:val="single" w:sz="4" w:space="0" w:color="auto"/>
              <w:left w:val="single" w:sz="4" w:space="0" w:color="auto"/>
              <w:bottom w:val="single" w:sz="4" w:space="0" w:color="000000"/>
              <w:right w:val="single" w:sz="4" w:space="0" w:color="auto"/>
            </w:tcBorders>
            <w:vAlign w:val="center"/>
            <w:hideMark/>
          </w:tcPr>
          <w:p w14:paraId="41E36B7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36" w:type="dxa"/>
            <w:vAlign w:val="center"/>
            <w:hideMark/>
          </w:tcPr>
          <w:p w14:paraId="4C9DAEC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5119168C" w14:textId="77777777" w:rsidTr="00715A6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FAC0D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205" w:type="dxa"/>
            <w:tcBorders>
              <w:top w:val="nil"/>
              <w:left w:val="nil"/>
              <w:bottom w:val="single" w:sz="4" w:space="0" w:color="auto"/>
              <w:right w:val="single" w:sz="4" w:space="0" w:color="auto"/>
            </w:tcBorders>
            <w:shd w:val="clear" w:color="auto" w:fill="auto"/>
            <w:noWrap/>
            <w:vAlign w:val="center"/>
            <w:hideMark/>
          </w:tcPr>
          <w:p w14:paraId="40C475B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4BE481C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53DE7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8ABB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50740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80503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B922AB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7E8FE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F63FC9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9DD2A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4B3886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858BF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57A92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00DA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DCCC1C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3249A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B416B2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B8BA4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CFA42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D8CB3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53F8405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CA0B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3308D2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8A4D09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45E2F12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2E49EC7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5004FE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06ABE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FEC73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32C74B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B85BEF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4FBA53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4FE956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5B5BF5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87A7EA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E59342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3320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7690DC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442F6C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029F9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7B22A0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902CF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3BDD02C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C09F9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B7B4D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A119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6415C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FA4ADF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B32BD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A6D64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763B4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CDE1F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61ED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D2301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36" w:type="dxa"/>
            <w:vAlign w:val="center"/>
            <w:hideMark/>
          </w:tcPr>
          <w:p w14:paraId="2E8C22A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F8325E" w:rsidRPr="00715A6A" w14:paraId="723EB71D" w14:textId="77777777" w:rsidTr="00715A6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4A82E6D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1ADDBB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477FC22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471A9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D4124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CF396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BDA73B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9730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13D5D2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A2A6AB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4CE35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BB74C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A7BB1D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6632E4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5F2F5B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CA4A5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F93076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8F064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7F0BD2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7995D94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04BCB37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563E754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526582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B1163F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05355F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B9A271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3D9B4E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1FDFA5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793E6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15B159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E57E91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D9704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599816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D075D3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E8FAAF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89DE6F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B1B45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68616DE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CC275D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B2F65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45CEDC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C1AA0C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9759E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60915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4CB486B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4A087E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8A5A9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FC2637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F6EBBC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6276CB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1822F4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A5D64C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2BEF1A6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0ED4B68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116B8CC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36" w:type="dxa"/>
            <w:vAlign w:val="center"/>
            <w:hideMark/>
          </w:tcPr>
          <w:p w14:paraId="66053E9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5215F9C2" w14:textId="77777777" w:rsidTr="00715A6A">
        <w:trPr>
          <w:trHeight w:val="255"/>
        </w:trPr>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03BD5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205" w:type="dxa"/>
            <w:tcBorders>
              <w:top w:val="nil"/>
              <w:left w:val="nil"/>
              <w:bottom w:val="single" w:sz="4" w:space="0" w:color="auto"/>
              <w:right w:val="single" w:sz="4" w:space="0" w:color="auto"/>
            </w:tcBorders>
            <w:shd w:val="clear" w:color="auto" w:fill="auto"/>
            <w:noWrap/>
            <w:vAlign w:val="center"/>
            <w:hideMark/>
          </w:tcPr>
          <w:p w14:paraId="0983520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175" w:type="dxa"/>
            <w:tcBorders>
              <w:top w:val="nil"/>
              <w:left w:val="nil"/>
              <w:bottom w:val="single" w:sz="4" w:space="0" w:color="auto"/>
              <w:right w:val="single" w:sz="4" w:space="0" w:color="auto"/>
            </w:tcBorders>
            <w:shd w:val="clear" w:color="auto" w:fill="auto"/>
            <w:noWrap/>
            <w:vAlign w:val="center"/>
            <w:hideMark/>
          </w:tcPr>
          <w:p w14:paraId="0DEDA8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54398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30158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B7F23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D48EC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7593B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FB0111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08CA24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E397E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A52B1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172C29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A9FB4E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BECF0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BCF15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27F768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EF2C30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22FCC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EC1CA2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7658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tcBorders>
              <w:top w:val="nil"/>
              <w:left w:val="nil"/>
              <w:bottom w:val="single" w:sz="4" w:space="0" w:color="auto"/>
              <w:right w:val="single" w:sz="4" w:space="0" w:color="auto"/>
            </w:tcBorders>
            <w:shd w:val="clear" w:color="auto" w:fill="auto"/>
            <w:noWrap/>
            <w:vAlign w:val="center"/>
            <w:hideMark/>
          </w:tcPr>
          <w:p w14:paraId="062BF26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FFC70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582BD9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auto" w:fill="auto"/>
            <w:noWrap/>
            <w:vAlign w:val="center"/>
            <w:hideMark/>
          </w:tcPr>
          <w:p w14:paraId="53B1361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50749B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00B0F0"/>
            <w:noWrap/>
            <w:vAlign w:val="center"/>
            <w:hideMark/>
          </w:tcPr>
          <w:p w14:paraId="2487B93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05DA449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186DA4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4D70CC2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7B55DA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7A2A5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00B0F0"/>
            <w:noWrap/>
            <w:vAlign w:val="center"/>
            <w:hideMark/>
          </w:tcPr>
          <w:p w14:paraId="25B0972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2A4274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83ED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62C6A5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0F7B53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17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EFC84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174" w:type="dxa"/>
            <w:tcBorders>
              <w:top w:val="nil"/>
              <w:left w:val="nil"/>
              <w:bottom w:val="single" w:sz="4" w:space="0" w:color="auto"/>
              <w:right w:val="single" w:sz="4" w:space="0" w:color="auto"/>
            </w:tcBorders>
            <w:shd w:val="clear" w:color="auto" w:fill="auto"/>
            <w:noWrap/>
            <w:vAlign w:val="center"/>
            <w:hideMark/>
          </w:tcPr>
          <w:p w14:paraId="3EE27E8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21D756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F2D171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FDC2CD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CB2141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6BAAA1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21B795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309C6C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91CB76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DB40F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FCA61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207621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4A02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23FE79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8A3F8D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458D8B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23CC9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36" w:type="dxa"/>
            <w:vAlign w:val="center"/>
            <w:hideMark/>
          </w:tcPr>
          <w:p w14:paraId="126BF15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02325AE4" w14:textId="77777777" w:rsidTr="00715A6A">
        <w:trPr>
          <w:trHeight w:val="255"/>
        </w:trPr>
        <w:tc>
          <w:tcPr>
            <w:tcW w:w="175" w:type="dxa"/>
            <w:vMerge/>
            <w:tcBorders>
              <w:top w:val="nil"/>
              <w:left w:val="single" w:sz="4" w:space="0" w:color="auto"/>
              <w:bottom w:val="single" w:sz="4" w:space="0" w:color="000000"/>
              <w:right w:val="single" w:sz="4" w:space="0" w:color="auto"/>
            </w:tcBorders>
            <w:vAlign w:val="center"/>
            <w:hideMark/>
          </w:tcPr>
          <w:p w14:paraId="301B63F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05" w:type="dxa"/>
            <w:tcBorders>
              <w:top w:val="nil"/>
              <w:left w:val="nil"/>
              <w:bottom w:val="single" w:sz="4" w:space="0" w:color="auto"/>
              <w:right w:val="single" w:sz="4" w:space="0" w:color="auto"/>
            </w:tcBorders>
            <w:shd w:val="clear" w:color="000000" w:fill="BFBFBF"/>
            <w:noWrap/>
            <w:vAlign w:val="center"/>
            <w:hideMark/>
          </w:tcPr>
          <w:p w14:paraId="25D5CD9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175" w:type="dxa"/>
            <w:tcBorders>
              <w:top w:val="nil"/>
              <w:left w:val="nil"/>
              <w:bottom w:val="single" w:sz="4" w:space="0" w:color="auto"/>
              <w:right w:val="single" w:sz="4" w:space="0" w:color="auto"/>
            </w:tcBorders>
            <w:shd w:val="clear" w:color="000000" w:fill="BFBFBF"/>
            <w:noWrap/>
            <w:vAlign w:val="center"/>
            <w:hideMark/>
          </w:tcPr>
          <w:p w14:paraId="163C3CA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FEF614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73CA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E35AEB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7C9E9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DBCC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23BBB4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8CE5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05B434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830B52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FA2D2D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47F5FF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75925D9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B1DBDF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F0E025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77D0B1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031E52E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3D5E7B6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auto"/>
              <w:right w:val="single" w:sz="4" w:space="0" w:color="auto"/>
            </w:tcBorders>
            <w:vAlign w:val="center"/>
            <w:hideMark/>
          </w:tcPr>
          <w:p w14:paraId="6CB1B77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tcBorders>
              <w:top w:val="nil"/>
              <w:left w:val="nil"/>
              <w:bottom w:val="single" w:sz="4" w:space="0" w:color="auto"/>
              <w:right w:val="single" w:sz="4" w:space="0" w:color="auto"/>
            </w:tcBorders>
            <w:shd w:val="clear" w:color="000000" w:fill="BFBFBF"/>
            <w:noWrap/>
            <w:vAlign w:val="center"/>
            <w:hideMark/>
          </w:tcPr>
          <w:p w14:paraId="78D89A9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28B044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2F06B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6021F84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123E3BB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84" w:type="dxa"/>
            <w:tcBorders>
              <w:top w:val="nil"/>
              <w:left w:val="nil"/>
              <w:bottom w:val="single" w:sz="4" w:space="0" w:color="auto"/>
              <w:right w:val="single" w:sz="4" w:space="0" w:color="auto"/>
            </w:tcBorders>
            <w:shd w:val="clear" w:color="000000" w:fill="BFBFBF"/>
            <w:noWrap/>
            <w:vAlign w:val="center"/>
            <w:hideMark/>
          </w:tcPr>
          <w:p w14:paraId="7885D4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413E464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0D1AC48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56F1FB0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C383E2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34B4DBE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000000" w:fill="BFBFBF"/>
            <w:noWrap/>
            <w:vAlign w:val="center"/>
            <w:hideMark/>
          </w:tcPr>
          <w:p w14:paraId="1965B55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DEAA4D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5DC1DA7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70E5E5E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3EB1F2B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vMerge/>
            <w:tcBorders>
              <w:top w:val="nil"/>
              <w:left w:val="single" w:sz="4" w:space="0" w:color="auto"/>
              <w:bottom w:val="single" w:sz="4" w:space="0" w:color="000000"/>
              <w:right w:val="single" w:sz="4" w:space="0" w:color="auto"/>
            </w:tcBorders>
            <w:vAlign w:val="center"/>
            <w:hideMark/>
          </w:tcPr>
          <w:p w14:paraId="4BB90CA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174" w:type="dxa"/>
            <w:tcBorders>
              <w:top w:val="nil"/>
              <w:left w:val="nil"/>
              <w:bottom w:val="single" w:sz="4" w:space="0" w:color="auto"/>
              <w:right w:val="single" w:sz="4" w:space="0" w:color="auto"/>
            </w:tcBorders>
            <w:shd w:val="clear" w:color="auto" w:fill="auto"/>
            <w:noWrap/>
            <w:vAlign w:val="center"/>
            <w:hideMark/>
          </w:tcPr>
          <w:p w14:paraId="1527490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F29234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83C1C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5254C0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2E1817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03016B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FE4EAB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3C0E273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03E2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5E232F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06EA943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7044CAC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A25565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256D49A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6CAF588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tcBorders>
              <w:top w:val="nil"/>
              <w:left w:val="nil"/>
              <w:bottom w:val="single" w:sz="4" w:space="0" w:color="auto"/>
              <w:right w:val="single" w:sz="4" w:space="0" w:color="auto"/>
            </w:tcBorders>
            <w:shd w:val="clear" w:color="auto" w:fill="auto"/>
            <w:noWrap/>
            <w:vAlign w:val="center"/>
            <w:hideMark/>
          </w:tcPr>
          <w:p w14:paraId="1DE4B44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174" w:type="dxa"/>
            <w:vMerge/>
            <w:tcBorders>
              <w:top w:val="nil"/>
              <w:left w:val="single" w:sz="4" w:space="0" w:color="auto"/>
              <w:bottom w:val="single" w:sz="4" w:space="0" w:color="000000"/>
              <w:right w:val="single" w:sz="4" w:space="0" w:color="auto"/>
            </w:tcBorders>
            <w:vAlign w:val="center"/>
            <w:hideMark/>
          </w:tcPr>
          <w:p w14:paraId="69E4AAE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36" w:type="dxa"/>
            <w:vAlign w:val="center"/>
            <w:hideMark/>
          </w:tcPr>
          <w:p w14:paraId="047E73E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bl>
    <w:p w14:paraId="5368C895" w14:textId="77777777" w:rsidR="00715A6A" w:rsidRDefault="00715A6A" w:rsidP="00E00DF9">
      <w:pPr>
        <w:spacing w:after="0"/>
        <w:jc w:val="both"/>
        <w:rPr>
          <w:rFonts w:ascii="Times New Roman" w:hAnsi="Times New Roman"/>
          <w:sz w:val="16"/>
          <w:szCs w:val="16"/>
        </w:rPr>
      </w:pPr>
    </w:p>
    <w:p w14:paraId="7BECFE95" w14:textId="015BAFE7" w:rsidR="00715A6A" w:rsidRPr="00715A6A" w:rsidRDefault="00715A6A" w:rsidP="00715A6A">
      <w:pPr>
        <w:suppressAutoHyphens w:val="0"/>
        <w:spacing w:after="0" w:line="240" w:lineRule="auto"/>
        <w:jc w:val="both"/>
        <w:rPr>
          <w:rFonts w:ascii="Times New Roman" w:hAnsi="Times New Roman"/>
          <w:b/>
          <w:bCs/>
          <w:sz w:val="24"/>
          <w:szCs w:val="24"/>
          <w:lang w:eastAsia="ru-RU"/>
        </w:rPr>
      </w:pPr>
      <w:r w:rsidRPr="00715A6A">
        <w:rPr>
          <w:rFonts w:ascii="Times New Roman" w:hAnsi="Times New Roman"/>
          <w:b/>
          <w:bCs/>
          <w:sz w:val="24"/>
          <w:szCs w:val="24"/>
          <w:lang w:eastAsia="ru-RU"/>
        </w:rPr>
        <w:t>Сводные данные по бюджету времени (в неделях)</w:t>
      </w:r>
    </w:p>
    <w:tbl>
      <w:tblPr>
        <w:tblW w:w="8680" w:type="dxa"/>
        <w:tblInd w:w="113" w:type="dxa"/>
        <w:tblLook w:val="04A0" w:firstRow="1" w:lastRow="0" w:firstColumn="1" w:lastColumn="0" w:noHBand="0" w:noVBand="1"/>
      </w:tblPr>
      <w:tblGrid>
        <w:gridCol w:w="546"/>
        <w:gridCol w:w="465"/>
        <w:gridCol w:w="483"/>
        <w:gridCol w:w="465"/>
        <w:gridCol w:w="483"/>
        <w:gridCol w:w="465"/>
        <w:gridCol w:w="483"/>
        <w:gridCol w:w="420"/>
        <w:gridCol w:w="400"/>
        <w:gridCol w:w="457"/>
        <w:gridCol w:w="440"/>
        <w:gridCol w:w="400"/>
        <w:gridCol w:w="400"/>
        <w:gridCol w:w="623"/>
        <w:gridCol w:w="483"/>
        <w:gridCol w:w="480"/>
        <w:gridCol w:w="560"/>
        <w:gridCol w:w="483"/>
        <w:gridCol w:w="580"/>
        <w:gridCol w:w="460"/>
      </w:tblGrid>
      <w:tr w:rsidR="00715A6A" w:rsidRPr="00715A6A" w14:paraId="2F956BAB" w14:textId="77777777" w:rsidTr="00715A6A">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381B60" w14:textId="77777777" w:rsidR="00715A6A" w:rsidRPr="00715A6A" w:rsidRDefault="00715A6A" w:rsidP="00715A6A">
            <w:pPr>
              <w:suppressAutoHyphens w:val="0"/>
              <w:spacing w:after="0" w:line="240" w:lineRule="auto"/>
              <w:jc w:val="center"/>
              <w:rPr>
                <w:rFonts w:ascii="Arial" w:hAnsi="Arial" w:cs="Arial"/>
                <w:sz w:val="20"/>
                <w:szCs w:val="20"/>
                <w:lang w:eastAsia="ru-RU"/>
              </w:rPr>
            </w:pPr>
            <w:r w:rsidRPr="00715A6A">
              <w:rPr>
                <w:rFonts w:ascii="Arial" w:hAnsi="Arial" w:cs="Arial"/>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107F289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обучение</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943EB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A91A7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690C6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ГИА</w:t>
            </w:r>
          </w:p>
        </w:tc>
        <w:tc>
          <w:tcPr>
            <w:tcW w:w="4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80D24E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B4DA43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0CA078F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460" w:type="dxa"/>
            <w:tcBorders>
              <w:top w:val="nil"/>
              <w:left w:val="nil"/>
              <w:bottom w:val="nil"/>
              <w:right w:val="nil"/>
            </w:tcBorders>
            <w:shd w:val="clear" w:color="auto" w:fill="auto"/>
            <w:noWrap/>
            <w:hideMark/>
          </w:tcPr>
          <w:p w14:paraId="034E5A8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00" w:type="dxa"/>
            <w:tcBorders>
              <w:top w:val="nil"/>
              <w:left w:val="nil"/>
              <w:bottom w:val="nil"/>
              <w:right w:val="nil"/>
            </w:tcBorders>
            <w:shd w:val="clear" w:color="auto" w:fill="auto"/>
            <w:noWrap/>
            <w:hideMark/>
          </w:tcPr>
          <w:p w14:paraId="6FF4A87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17F0B86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08DE1A1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4B9C78D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4CD4B3A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60" w:type="dxa"/>
            <w:tcBorders>
              <w:top w:val="nil"/>
              <w:left w:val="nil"/>
              <w:bottom w:val="nil"/>
              <w:right w:val="nil"/>
            </w:tcBorders>
            <w:shd w:val="clear" w:color="auto" w:fill="auto"/>
            <w:noWrap/>
            <w:hideMark/>
          </w:tcPr>
          <w:p w14:paraId="16FE29C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0D5E0C05" w14:textId="77777777" w:rsidTr="00715A6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125057B0" w14:textId="77777777" w:rsidR="00715A6A" w:rsidRPr="00715A6A" w:rsidRDefault="00715A6A" w:rsidP="00715A6A">
            <w:pPr>
              <w:suppressAutoHyphens w:val="0"/>
              <w:spacing w:after="0" w:line="240" w:lineRule="auto"/>
              <w:rPr>
                <w:rFonts w:ascii="Arial" w:hAnsi="Arial" w:cs="Arial"/>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F40C93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6374FBE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9EFD4F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 семестр</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20C99C4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17C875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160D5A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0AF0E7E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6FD049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43A540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060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A77EA8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2412</w:t>
            </w:r>
          </w:p>
        </w:tc>
        <w:tc>
          <w:tcPr>
            <w:tcW w:w="480" w:type="dxa"/>
            <w:tcBorders>
              <w:top w:val="nil"/>
              <w:left w:val="nil"/>
              <w:bottom w:val="nil"/>
              <w:right w:val="nil"/>
            </w:tcBorders>
            <w:shd w:val="clear" w:color="auto" w:fill="auto"/>
            <w:noWrap/>
            <w:hideMark/>
          </w:tcPr>
          <w:p w14:paraId="756C7E4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34553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18B5CB1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13DF0D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04DA27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ГИА</w:t>
            </w:r>
          </w:p>
        </w:tc>
      </w:tr>
      <w:tr w:rsidR="00715A6A" w:rsidRPr="00715A6A" w14:paraId="25466E23" w14:textId="77777777" w:rsidTr="00715A6A">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6BFFC10E" w14:textId="77777777" w:rsidR="00715A6A" w:rsidRPr="00715A6A" w:rsidRDefault="00715A6A" w:rsidP="00715A6A">
            <w:pPr>
              <w:suppressAutoHyphens w:val="0"/>
              <w:spacing w:after="0" w:line="240" w:lineRule="auto"/>
              <w:rPr>
                <w:rFonts w:ascii="Arial" w:hAnsi="Arial" w:cs="Arial"/>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4D9E1A7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56B168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84C59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6413DFD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697E493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2CCB993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w:t>
            </w:r>
          </w:p>
        </w:tc>
        <w:tc>
          <w:tcPr>
            <w:tcW w:w="420" w:type="dxa"/>
            <w:vMerge/>
            <w:tcBorders>
              <w:top w:val="single" w:sz="4" w:space="0" w:color="auto"/>
              <w:left w:val="single" w:sz="4" w:space="0" w:color="auto"/>
              <w:bottom w:val="single" w:sz="4" w:space="0" w:color="auto"/>
              <w:right w:val="single" w:sz="4" w:space="0" w:color="auto"/>
            </w:tcBorders>
            <w:vAlign w:val="center"/>
            <w:hideMark/>
          </w:tcPr>
          <w:p w14:paraId="19C1FC2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1F3DD0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37251F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single" w:sz="4" w:space="0" w:color="auto"/>
              <w:left w:val="single" w:sz="4" w:space="0" w:color="auto"/>
              <w:bottom w:val="single" w:sz="4" w:space="0" w:color="auto"/>
              <w:right w:val="single" w:sz="4" w:space="0" w:color="auto"/>
            </w:tcBorders>
            <w:vAlign w:val="center"/>
            <w:hideMark/>
          </w:tcPr>
          <w:p w14:paraId="13BF726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295CFE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3855F15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54186C5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48007E3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144</w:t>
            </w:r>
          </w:p>
        </w:tc>
        <w:tc>
          <w:tcPr>
            <w:tcW w:w="480" w:type="dxa"/>
            <w:tcBorders>
              <w:top w:val="nil"/>
              <w:left w:val="nil"/>
              <w:bottom w:val="nil"/>
              <w:right w:val="nil"/>
            </w:tcBorders>
            <w:shd w:val="clear" w:color="auto" w:fill="auto"/>
            <w:noWrap/>
            <w:hideMark/>
          </w:tcPr>
          <w:p w14:paraId="55F640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31142A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2837B47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2016</w:t>
            </w:r>
          </w:p>
        </w:tc>
        <w:tc>
          <w:tcPr>
            <w:tcW w:w="580" w:type="dxa"/>
            <w:tcBorders>
              <w:top w:val="nil"/>
              <w:left w:val="nil"/>
              <w:bottom w:val="single" w:sz="4" w:space="0" w:color="auto"/>
              <w:right w:val="single" w:sz="4" w:space="0" w:color="auto"/>
            </w:tcBorders>
            <w:shd w:val="clear" w:color="auto" w:fill="auto"/>
            <w:noWrap/>
            <w:vAlign w:val="center"/>
            <w:hideMark/>
          </w:tcPr>
          <w:p w14:paraId="7C1366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540</w:t>
            </w:r>
          </w:p>
        </w:tc>
        <w:tc>
          <w:tcPr>
            <w:tcW w:w="460" w:type="dxa"/>
            <w:tcBorders>
              <w:top w:val="nil"/>
              <w:left w:val="nil"/>
              <w:bottom w:val="single" w:sz="4" w:space="0" w:color="auto"/>
              <w:right w:val="single" w:sz="4" w:space="0" w:color="auto"/>
            </w:tcBorders>
            <w:shd w:val="clear" w:color="auto" w:fill="auto"/>
            <w:noWrap/>
            <w:vAlign w:val="center"/>
            <w:hideMark/>
          </w:tcPr>
          <w:p w14:paraId="0F575AE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144</w:t>
            </w:r>
          </w:p>
        </w:tc>
      </w:tr>
      <w:tr w:rsidR="00715A6A" w:rsidRPr="00715A6A" w14:paraId="076D0EA8" w14:textId="77777777" w:rsidTr="00715A6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9FC0CF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758AD1F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39</w:t>
            </w:r>
          </w:p>
        </w:tc>
        <w:tc>
          <w:tcPr>
            <w:tcW w:w="412" w:type="dxa"/>
            <w:tcBorders>
              <w:top w:val="nil"/>
              <w:left w:val="nil"/>
              <w:bottom w:val="single" w:sz="4" w:space="0" w:color="auto"/>
              <w:right w:val="single" w:sz="4" w:space="0" w:color="auto"/>
            </w:tcBorders>
            <w:shd w:val="clear" w:color="auto" w:fill="auto"/>
            <w:noWrap/>
            <w:vAlign w:val="center"/>
            <w:hideMark/>
          </w:tcPr>
          <w:p w14:paraId="69A620A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1404</w:t>
            </w:r>
          </w:p>
        </w:tc>
        <w:tc>
          <w:tcPr>
            <w:tcW w:w="388" w:type="dxa"/>
            <w:tcBorders>
              <w:top w:val="nil"/>
              <w:left w:val="nil"/>
              <w:bottom w:val="single" w:sz="4" w:space="0" w:color="auto"/>
              <w:right w:val="single" w:sz="4" w:space="0" w:color="auto"/>
            </w:tcBorders>
            <w:shd w:val="clear" w:color="000000" w:fill="FFFFFF"/>
            <w:noWrap/>
            <w:vAlign w:val="center"/>
            <w:hideMark/>
          </w:tcPr>
          <w:p w14:paraId="253FE01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1E85A7E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886396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w:t>
            </w:r>
          </w:p>
        </w:tc>
        <w:tc>
          <w:tcPr>
            <w:tcW w:w="412" w:type="dxa"/>
            <w:tcBorders>
              <w:top w:val="nil"/>
              <w:left w:val="nil"/>
              <w:bottom w:val="single" w:sz="4" w:space="0" w:color="auto"/>
              <w:right w:val="single" w:sz="4" w:space="0" w:color="auto"/>
            </w:tcBorders>
            <w:shd w:val="clear" w:color="auto" w:fill="auto"/>
            <w:noWrap/>
            <w:vAlign w:val="center"/>
            <w:hideMark/>
          </w:tcPr>
          <w:p w14:paraId="205610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828</w:t>
            </w:r>
          </w:p>
        </w:tc>
        <w:tc>
          <w:tcPr>
            <w:tcW w:w="420" w:type="dxa"/>
            <w:tcBorders>
              <w:top w:val="nil"/>
              <w:left w:val="nil"/>
              <w:bottom w:val="single" w:sz="4" w:space="0" w:color="auto"/>
              <w:right w:val="single" w:sz="4" w:space="0" w:color="auto"/>
            </w:tcBorders>
            <w:shd w:val="clear" w:color="000000" w:fill="FFFFFF"/>
            <w:noWrap/>
            <w:vAlign w:val="center"/>
            <w:hideMark/>
          </w:tcPr>
          <w:p w14:paraId="20D201A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3396E1F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3E67FA0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440" w:type="dxa"/>
            <w:tcBorders>
              <w:top w:val="nil"/>
              <w:left w:val="nil"/>
              <w:bottom w:val="single" w:sz="4" w:space="0" w:color="auto"/>
              <w:right w:val="single" w:sz="4" w:space="0" w:color="auto"/>
            </w:tcBorders>
            <w:shd w:val="clear" w:color="000000" w:fill="FFFFFF"/>
            <w:noWrap/>
            <w:vAlign w:val="center"/>
            <w:hideMark/>
          </w:tcPr>
          <w:p w14:paraId="35EFBFF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49A3AC3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41</w:t>
            </w:r>
          </w:p>
        </w:tc>
        <w:tc>
          <w:tcPr>
            <w:tcW w:w="400" w:type="dxa"/>
            <w:tcBorders>
              <w:top w:val="nil"/>
              <w:left w:val="nil"/>
              <w:bottom w:val="nil"/>
              <w:right w:val="nil"/>
            </w:tcBorders>
            <w:shd w:val="clear" w:color="auto" w:fill="auto"/>
            <w:noWrap/>
            <w:hideMark/>
          </w:tcPr>
          <w:p w14:paraId="271272C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09CA09F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26EE3CF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144</w:t>
            </w:r>
          </w:p>
        </w:tc>
        <w:tc>
          <w:tcPr>
            <w:tcW w:w="480" w:type="dxa"/>
            <w:tcBorders>
              <w:top w:val="nil"/>
              <w:left w:val="nil"/>
              <w:bottom w:val="nil"/>
              <w:right w:val="nil"/>
            </w:tcBorders>
            <w:shd w:val="clear" w:color="auto" w:fill="auto"/>
            <w:noWrap/>
            <w:hideMark/>
          </w:tcPr>
          <w:p w14:paraId="1CA6054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825796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40AFC4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56</w:t>
            </w:r>
          </w:p>
        </w:tc>
        <w:tc>
          <w:tcPr>
            <w:tcW w:w="580" w:type="dxa"/>
            <w:tcBorders>
              <w:top w:val="nil"/>
              <w:left w:val="nil"/>
              <w:bottom w:val="single" w:sz="4" w:space="0" w:color="auto"/>
              <w:right w:val="single" w:sz="4" w:space="0" w:color="auto"/>
            </w:tcBorders>
            <w:shd w:val="clear" w:color="auto" w:fill="auto"/>
            <w:noWrap/>
            <w:vAlign w:val="center"/>
            <w:hideMark/>
          </w:tcPr>
          <w:p w14:paraId="321913A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w:t>
            </w:r>
          </w:p>
        </w:tc>
        <w:tc>
          <w:tcPr>
            <w:tcW w:w="460" w:type="dxa"/>
            <w:tcBorders>
              <w:top w:val="nil"/>
              <w:left w:val="nil"/>
              <w:bottom w:val="single" w:sz="4" w:space="0" w:color="auto"/>
              <w:right w:val="single" w:sz="4" w:space="0" w:color="auto"/>
            </w:tcBorders>
            <w:shd w:val="clear" w:color="auto" w:fill="auto"/>
            <w:noWrap/>
            <w:vAlign w:val="center"/>
            <w:hideMark/>
          </w:tcPr>
          <w:p w14:paraId="0713388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w:t>
            </w:r>
          </w:p>
        </w:tc>
      </w:tr>
      <w:tr w:rsidR="00715A6A" w:rsidRPr="00715A6A" w14:paraId="741F7283" w14:textId="77777777" w:rsidTr="00715A6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DD7F48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60CDEE4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573A51C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736076D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56BCFD3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2B4BD7D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17A516C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432</w:t>
            </w:r>
          </w:p>
        </w:tc>
        <w:tc>
          <w:tcPr>
            <w:tcW w:w="420" w:type="dxa"/>
            <w:tcBorders>
              <w:top w:val="nil"/>
              <w:left w:val="nil"/>
              <w:bottom w:val="single" w:sz="4" w:space="0" w:color="auto"/>
              <w:right w:val="single" w:sz="4" w:space="0" w:color="auto"/>
            </w:tcBorders>
            <w:shd w:val="clear" w:color="000000" w:fill="FFFFFF"/>
            <w:noWrap/>
            <w:vAlign w:val="center"/>
            <w:hideMark/>
          </w:tcPr>
          <w:p w14:paraId="33685DF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5E975A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2852F52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w:t>
            </w:r>
          </w:p>
        </w:tc>
        <w:tc>
          <w:tcPr>
            <w:tcW w:w="440" w:type="dxa"/>
            <w:tcBorders>
              <w:top w:val="nil"/>
              <w:left w:val="nil"/>
              <w:bottom w:val="single" w:sz="4" w:space="0" w:color="auto"/>
              <w:right w:val="single" w:sz="4" w:space="0" w:color="auto"/>
            </w:tcBorders>
            <w:shd w:val="clear" w:color="000000" w:fill="FFFFFF"/>
            <w:noWrap/>
            <w:vAlign w:val="center"/>
            <w:hideMark/>
          </w:tcPr>
          <w:p w14:paraId="119404E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768CF80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34</w:t>
            </w:r>
          </w:p>
        </w:tc>
        <w:tc>
          <w:tcPr>
            <w:tcW w:w="400" w:type="dxa"/>
            <w:tcBorders>
              <w:top w:val="nil"/>
              <w:left w:val="nil"/>
              <w:bottom w:val="nil"/>
              <w:right w:val="nil"/>
            </w:tcBorders>
            <w:shd w:val="clear" w:color="auto" w:fill="auto"/>
            <w:noWrap/>
            <w:hideMark/>
          </w:tcPr>
          <w:p w14:paraId="1914AD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4961B8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44EC876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2700</w:t>
            </w:r>
          </w:p>
        </w:tc>
        <w:tc>
          <w:tcPr>
            <w:tcW w:w="480" w:type="dxa"/>
            <w:tcBorders>
              <w:top w:val="nil"/>
              <w:left w:val="nil"/>
              <w:bottom w:val="nil"/>
              <w:right w:val="nil"/>
            </w:tcBorders>
            <w:shd w:val="clear" w:color="auto" w:fill="auto"/>
            <w:noWrap/>
            <w:hideMark/>
          </w:tcPr>
          <w:p w14:paraId="4112A26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60" w:type="dxa"/>
            <w:tcBorders>
              <w:top w:val="nil"/>
              <w:left w:val="nil"/>
              <w:bottom w:val="nil"/>
              <w:right w:val="nil"/>
            </w:tcBorders>
            <w:shd w:val="clear" w:color="auto" w:fill="auto"/>
            <w:noWrap/>
            <w:vAlign w:val="center"/>
            <w:hideMark/>
          </w:tcPr>
          <w:p w14:paraId="02EC2CA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20" w:type="dxa"/>
            <w:tcBorders>
              <w:top w:val="nil"/>
              <w:left w:val="nil"/>
              <w:bottom w:val="nil"/>
              <w:right w:val="nil"/>
            </w:tcBorders>
            <w:shd w:val="clear" w:color="auto" w:fill="auto"/>
            <w:noWrap/>
            <w:vAlign w:val="center"/>
            <w:hideMark/>
          </w:tcPr>
          <w:p w14:paraId="397A7643"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580" w:type="dxa"/>
            <w:tcBorders>
              <w:top w:val="nil"/>
              <w:left w:val="nil"/>
              <w:bottom w:val="nil"/>
              <w:right w:val="nil"/>
            </w:tcBorders>
            <w:shd w:val="clear" w:color="auto" w:fill="auto"/>
            <w:noWrap/>
            <w:vAlign w:val="center"/>
            <w:hideMark/>
          </w:tcPr>
          <w:p w14:paraId="2A17AF87"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60" w:type="dxa"/>
            <w:tcBorders>
              <w:top w:val="nil"/>
              <w:left w:val="nil"/>
              <w:bottom w:val="nil"/>
              <w:right w:val="nil"/>
            </w:tcBorders>
            <w:shd w:val="clear" w:color="auto" w:fill="auto"/>
            <w:noWrap/>
            <w:vAlign w:val="center"/>
            <w:hideMark/>
          </w:tcPr>
          <w:p w14:paraId="69B58796"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r>
      <w:tr w:rsidR="00715A6A" w:rsidRPr="00715A6A" w14:paraId="2A81AB0F" w14:textId="77777777" w:rsidTr="00715A6A">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7578F0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BAD0BC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67</w:t>
            </w:r>
          </w:p>
        </w:tc>
        <w:tc>
          <w:tcPr>
            <w:tcW w:w="412" w:type="dxa"/>
            <w:tcBorders>
              <w:top w:val="nil"/>
              <w:left w:val="nil"/>
              <w:bottom w:val="single" w:sz="4" w:space="0" w:color="auto"/>
              <w:right w:val="single" w:sz="4" w:space="0" w:color="auto"/>
            </w:tcBorders>
            <w:shd w:val="clear" w:color="auto" w:fill="auto"/>
            <w:noWrap/>
            <w:vAlign w:val="center"/>
            <w:hideMark/>
          </w:tcPr>
          <w:p w14:paraId="78A973F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2412</w:t>
            </w:r>
          </w:p>
        </w:tc>
        <w:tc>
          <w:tcPr>
            <w:tcW w:w="388" w:type="dxa"/>
            <w:tcBorders>
              <w:top w:val="nil"/>
              <w:left w:val="nil"/>
              <w:bottom w:val="single" w:sz="4" w:space="0" w:color="auto"/>
              <w:right w:val="single" w:sz="4" w:space="0" w:color="auto"/>
            </w:tcBorders>
            <w:shd w:val="clear" w:color="auto" w:fill="auto"/>
            <w:noWrap/>
            <w:vAlign w:val="center"/>
            <w:hideMark/>
          </w:tcPr>
          <w:p w14:paraId="17D3683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32</w:t>
            </w:r>
          </w:p>
        </w:tc>
        <w:tc>
          <w:tcPr>
            <w:tcW w:w="412" w:type="dxa"/>
            <w:tcBorders>
              <w:top w:val="nil"/>
              <w:left w:val="nil"/>
              <w:bottom w:val="single" w:sz="4" w:space="0" w:color="auto"/>
              <w:right w:val="single" w:sz="4" w:space="0" w:color="auto"/>
            </w:tcBorders>
            <w:shd w:val="clear" w:color="auto" w:fill="auto"/>
            <w:noWrap/>
            <w:vAlign w:val="center"/>
            <w:hideMark/>
          </w:tcPr>
          <w:p w14:paraId="2451953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1152</w:t>
            </w:r>
          </w:p>
        </w:tc>
        <w:tc>
          <w:tcPr>
            <w:tcW w:w="388" w:type="dxa"/>
            <w:tcBorders>
              <w:top w:val="nil"/>
              <w:left w:val="nil"/>
              <w:bottom w:val="single" w:sz="4" w:space="0" w:color="auto"/>
              <w:right w:val="single" w:sz="4" w:space="0" w:color="auto"/>
            </w:tcBorders>
            <w:shd w:val="clear" w:color="auto" w:fill="auto"/>
            <w:noWrap/>
            <w:vAlign w:val="center"/>
            <w:hideMark/>
          </w:tcPr>
          <w:p w14:paraId="68D54DC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35</w:t>
            </w:r>
          </w:p>
        </w:tc>
        <w:tc>
          <w:tcPr>
            <w:tcW w:w="412" w:type="dxa"/>
            <w:tcBorders>
              <w:top w:val="nil"/>
              <w:left w:val="nil"/>
              <w:bottom w:val="single" w:sz="4" w:space="0" w:color="auto"/>
              <w:right w:val="single" w:sz="4" w:space="0" w:color="auto"/>
            </w:tcBorders>
            <w:shd w:val="clear" w:color="auto" w:fill="auto"/>
            <w:noWrap/>
            <w:vAlign w:val="center"/>
            <w:hideMark/>
          </w:tcPr>
          <w:p w14:paraId="5A1557A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1260</w:t>
            </w:r>
          </w:p>
        </w:tc>
        <w:tc>
          <w:tcPr>
            <w:tcW w:w="420" w:type="dxa"/>
            <w:tcBorders>
              <w:top w:val="nil"/>
              <w:left w:val="nil"/>
              <w:bottom w:val="single" w:sz="4" w:space="0" w:color="auto"/>
              <w:right w:val="single" w:sz="4" w:space="0" w:color="auto"/>
            </w:tcBorders>
            <w:shd w:val="clear" w:color="auto" w:fill="auto"/>
            <w:noWrap/>
            <w:vAlign w:val="center"/>
            <w:hideMark/>
          </w:tcPr>
          <w:p w14:paraId="7FD0A0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01B39BA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w:t>
            </w:r>
          </w:p>
        </w:tc>
        <w:tc>
          <w:tcPr>
            <w:tcW w:w="400" w:type="dxa"/>
            <w:tcBorders>
              <w:top w:val="nil"/>
              <w:left w:val="nil"/>
              <w:bottom w:val="single" w:sz="4" w:space="0" w:color="auto"/>
              <w:right w:val="single" w:sz="4" w:space="0" w:color="auto"/>
            </w:tcBorders>
            <w:shd w:val="clear" w:color="auto" w:fill="auto"/>
            <w:noWrap/>
            <w:vAlign w:val="center"/>
            <w:hideMark/>
          </w:tcPr>
          <w:p w14:paraId="626613A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w:t>
            </w:r>
          </w:p>
        </w:tc>
        <w:tc>
          <w:tcPr>
            <w:tcW w:w="440" w:type="dxa"/>
            <w:tcBorders>
              <w:top w:val="nil"/>
              <w:left w:val="nil"/>
              <w:bottom w:val="single" w:sz="4" w:space="0" w:color="auto"/>
              <w:right w:val="single" w:sz="4" w:space="0" w:color="auto"/>
            </w:tcBorders>
            <w:shd w:val="clear" w:color="auto" w:fill="auto"/>
            <w:noWrap/>
            <w:vAlign w:val="center"/>
            <w:hideMark/>
          </w:tcPr>
          <w:p w14:paraId="010DC9C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0903111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75</w:t>
            </w:r>
          </w:p>
        </w:tc>
        <w:tc>
          <w:tcPr>
            <w:tcW w:w="400" w:type="dxa"/>
            <w:tcBorders>
              <w:top w:val="nil"/>
              <w:left w:val="nil"/>
              <w:bottom w:val="nil"/>
              <w:right w:val="nil"/>
            </w:tcBorders>
            <w:shd w:val="clear" w:color="auto" w:fill="auto"/>
            <w:noWrap/>
            <w:hideMark/>
          </w:tcPr>
          <w:p w14:paraId="55B4715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460" w:type="dxa"/>
            <w:tcBorders>
              <w:top w:val="nil"/>
              <w:left w:val="nil"/>
              <w:bottom w:val="nil"/>
              <w:right w:val="nil"/>
            </w:tcBorders>
            <w:shd w:val="clear" w:color="auto" w:fill="auto"/>
            <w:noWrap/>
            <w:hideMark/>
          </w:tcPr>
          <w:p w14:paraId="066DA404"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00" w:type="dxa"/>
            <w:tcBorders>
              <w:top w:val="nil"/>
              <w:left w:val="nil"/>
              <w:bottom w:val="nil"/>
              <w:right w:val="nil"/>
            </w:tcBorders>
            <w:shd w:val="clear" w:color="auto" w:fill="auto"/>
            <w:noWrap/>
            <w:hideMark/>
          </w:tcPr>
          <w:p w14:paraId="3739D11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0" w:type="dxa"/>
            <w:tcBorders>
              <w:top w:val="nil"/>
              <w:left w:val="nil"/>
              <w:bottom w:val="nil"/>
              <w:right w:val="nil"/>
            </w:tcBorders>
            <w:shd w:val="clear" w:color="auto" w:fill="auto"/>
            <w:noWrap/>
            <w:hideMark/>
          </w:tcPr>
          <w:p w14:paraId="4018576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00DE96D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764C7576"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6E43302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60" w:type="dxa"/>
            <w:tcBorders>
              <w:top w:val="nil"/>
              <w:left w:val="nil"/>
              <w:bottom w:val="nil"/>
              <w:right w:val="nil"/>
            </w:tcBorders>
            <w:shd w:val="clear" w:color="auto" w:fill="auto"/>
            <w:noWrap/>
            <w:hideMark/>
          </w:tcPr>
          <w:p w14:paraId="229ADF9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bl>
    <w:p w14:paraId="526DD4C7" w14:textId="77777777" w:rsidR="00715A6A" w:rsidRDefault="00715A6A" w:rsidP="00E00DF9">
      <w:pPr>
        <w:spacing w:after="0"/>
        <w:jc w:val="both"/>
        <w:rPr>
          <w:rFonts w:ascii="Times New Roman" w:hAnsi="Times New Roman"/>
          <w:sz w:val="16"/>
          <w:szCs w:val="16"/>
        </w:rPr>
      </w:pPr>
    </w:p>
    <w:tbl>
      <w:tblPr>
        <w:tblW w:w="9815" w:type="dxa"/>
        <w:tblInd w:w="108" w:type="dxa"/>
        <w:tblLook w:val="04A0" w:firstRow="1" w:lastRow="0" w:firstColumn="1" w:lastColumn="0" w:noHBand="0" w:noVBand="1"/>
      </w:tblPr>
      <w:tblGrid>
        <w:gridCol w:w="351"/>
        <w:gridCol w:w="349"/>
        <w:gridCol w:w="349"/>
        <w:gridCol w:w="322"/>
        <w:gridCol w:w="640"/>
        <w:gridCol w:w="577"/>
        <w:gridCol w:w="577"/>
        <w:gridCol w:w="634"/>
        <w:gridCol w:w="322"/>
        <w:gridCol w:w="396"/>
        <w:gridCol w:w="412"/>
        <w:gridCol w:w="322"/>
        <w:gridCol w:w="386"/>
        <w:gridCol w:w="2361"/>
        <w:gridCol w:w="338"/>
        <w:gridCol w:w="465"/>
        <w:gridCol w:w="370"/>
        <w:gridCol w:w="322"/>
        <w:gridCol w:w="322"/>
      </w:tblGrid>
      <w:tr w:rsidR="00715A6A" w:rsidRPr="00715A6A" w14:paraId="730CE209" w14:textId="77777777" w:rsidTr="00715A6A">
        <w:trPr>
          <w:trHeight w:val="270"/>
        </w:trPr>
        <w:tc>
          <w:tcPr>
            <w:tcW w:w="1049" w:type="dxa"/>
            <w:gridSpan w:val="3"/>
            <w:tcBorders>
              <w:top w:val="nil"/>
              <w:left w:val="nil"/>
              <w:bottom w:val="nil"/>
              <w:right w:val="nil"/>
            </w:tcBorders>
            <w:shd w:val="clear" w:color="auto" w:fill="auto"/>
            <w:noWrap/>
            <w:vAlign w:val="bottom"/>
            <w:hideMark/>
          </w:tcPr>
          <w:p w14:paraId="2928B09A" w14:textId="77777777" w:rsidR="00715A6A" w:rsidRPr="00715A6A" w:rsidRDefault="00715A6A" w:rsidP="00715A6A">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Обозначения:</w:t>
            </w:r>
          </w:p>
        </w:tc>
        <w:tc>
          <w:tcPr>
            <w:tcW w:w="322" w:type="dxa"/>
            <w:tcBorders>
              <w:top w:val="nil"/>
              <w:left w:val="nil"/>
              <w:bottom w:val="nil"/>
              <w:right w:val="nil"/>
            </w:tcBorders>
            <w:shd w:val="clear" w:color="auto" w:fill="auto"/>
            <w:noWrap/>
            <w:vAlign w:val="bottom"/>
            <w:hideMark/>
          </w:tcPr>
          <w:p w14:paraId="190BC23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640" w:type="dxa"/>
            <w:tcBorders>
              <w:top w:val="nil"/>
              <w:left w:val="nil"/>
              <w:bottom w:val="nil"/>
              <w:right w:val="nil"/>
            </w:tcBorders>
            <w:shd w:val="clear" w:color="auto" w:fill="auto"/>
            <w:noWrap/>
            <w:vAlign w:val="bottom"/>
            <w:hideMark/>
          </w:tcPr>
          <w:p w14:paraId="7326694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23A1DCE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13A54DF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634" w:type="dxa"/>
            <w:tcBorders>
              <w:top w:val="nil"/>
              <w:left w:val="nil"/>
              <w:bottom w:val="nil"/>
              <w:right w:val="nil"/>
            </w:tcBorders>
            <w:shd w:val="clear" w:color="auto" w:fill="auto"/>
            <w:noWrap/>
            <w:vAlign w:val="bottom"/>
            <w:hideMark/>
          </w:tcPr>
          <w:p w14:paraId="47AD86E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671C206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96" w:type="dxa"/>
            <w:tcBorders>
              <w:top w:val="nil"/>
              <w:left w:val="nil"/>
              <w:bottom w:val="nil"/>
              <w:right w:val="nil"/>
            </w:tcBorders>
            <w:shd w:val="clear" w:color="auto" w:fill="auto"/>
            <w:noWrap/>
            <w:vAlign w:val="bottom"/>
            <w:hideMark/>
          </w:tcPr>
          <w:p w14:paraId="3D14183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2" w:type="dxa"/>
            <w:tcBorders>
              <w:top w:val="nil"/>
              <w:left w:val="nil"/>
              <w:bottom w:val="nil"/>
              <w:right w:val="nil"/>
            </w:tcBorders>
            <w:shd w:val="clear" w:color="auto" w:fill="auto"/>
            <w:noWrap/>
            <w:vAlign w:val="bottom"/>
            <w:hideMark/>
          </w:tcPr>
          <w:p w14:paraId="46F2A99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665FC52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031AC90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359EC7F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27693D7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0B67278B"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0F64ACE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2449F69B"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4486663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2EB20169" w14:textId="77777777" w:rsidTr="00715A6A">
        <w:trPr>
          <w:trHeight w:val="270"/>
        </w:trPr>
        <w:tc>
          <w:tcPr>
            <w:tcW w:w="351" w:type="dxa"/>
            <w:tcBorders>
              <w:top w:val="nil"/>
              <w:left w:val="nil"/>
              <w:bottom w:val="nil"/>
              <w:right w:val="nil"/>
            </w:tcBorders>
            <w:shd w:val="clear" w:color="auto" w:fill="auto"/>
            <w:noWrap/>
            <w:vAlign w:val="bottom"/>
            <w:hideMark/>
          </w:tcPr>
          <w:p w14:paraId="5048761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06E7564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73E4C5CA"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84CFD8" w14:textId="77777777" w:rsidR="00715A6A" w:rsidRPr="00715A6A" w:rsidRDefault="00715A6A" w:rsidP="00715A6A">
            <w:pPr>
              <w:suppressAutoHyphens w:val="0"/>
              <w:spacing w:after="0" w:line="240" w:lineRule="auto"/>
              <w:jc w:val="center"/>
              <w:rPr>
                <w:rFonts w:ascii="Arial" w:hAnsi="Arial" w:cs="Arial"/>
                <w:sz w:val="12"/>
                <w:szCs w:val="12"/>
                <w:lang w:eastAsia="ru-RU"/>
              </w:rPr>
            </w:pPr>
            <w:r w:rsidRPr="00715A6A">
              <w:rPr>
                <w:rFonts w:ascii="Arial" w:hAnsi="Arial" w:cs="Arial"/>
                <w:sz w:val="12"/>
                <w:szCs w:val="12"/>
                <w:lang w:eastAsia="ru-RU"/>
              </w:rPr>
              <w:t> </w:t>
            </w:r>
          </w:p>
        </w:tc>
        <w:tc>
          <w:tcPr>
            <w:tcW w:w="2428" w:type="dxa"/>
            <w:gridSpan w:val="4"/>
            <w:tcBorders>
              <w:top w:val="nil"/>
              <w:left w:val="nil"/>
              <w:bottom w:val="nil"/>
              <w:right w:val="nil"/>
            </w:tcBorders>
            <w:shd w:val="clear" w:color="auto" w:fill="auto"/>
            <w:noWrap/>
            <w:vAlign w:val="center"/>
            <w:hideMark/>
          </w:tcPr>
          <w:p w14:paraId="442655E1"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Модули и дисциплины (обязательная часть)</w:t>
            </w:r>
          </w:p>
        </w:tc>
        <w:tc>
          <w:tcPr>
            <w:tcW w:w="322" w:type="dxa"/>
            <w:tcBorders>
              <w:top w:val="nil"/>
              <w:left w:val="nil"/>
              <w:bottom w:val="nil"/>
              <w:right w:val="nil"/>
            </w:tcBorders>
            <w:shd w:val="clear" w:color="auto" w:fill="auto"/>
            <w:noWrap/>
            <w:hideMark/>
          </w:tcPr>
          <w:p w14:paraId="0DB96C5D"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p>
        </w:tc>
        <w:tc>
          <w:tcPr>
            <w:tcW w:w="396" w:type="dxa"/>
            <w:tcBorders>
              <w:top w:val="nil"/>
              <w:left w:val="nil"/>
              <w:bottom w:val="nil"/>
              <w:right w:val="nil"/>
            </w:tcBorders>
            <w:shd w:val="clear" w:color="auto" w:fill="auto"/>
            <w:noWrap/>
            <w:hideMark/>
          </w:tcPr>
          <w:p w14:paraId="1D7ED42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2" w:type="dxa"/>
            <w:tcBorders>
              <w:top w:val="nil"/>
              <w:left w:val="nil"/>
              <w:bottom w:val="nil"/>
              <w:right w:val="nil"/>
            </w:tcBorders>
            <w:shd w:val="clear" w:color="auto" w:fill="auto"/>
            <w:noWrap/>
            <w:hideMark/>
          </w:tcPr>
          <w:p w14:paraId="259E722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4A8E17A9"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8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82E91E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361" w:type="dxa"/>
            <w:tcBorders>
              <w:top w:val="nil"/>
              <w:left w:val="nil"/>
              <w:bottom w:val="nil"/>
              <w:right w:val="nil"/>
            </w:tcBorders>
            <w:shd w:val="clear" w:color="auto" w:fill="auto"/>
            <w:noWrap/>
            <w:vAlign w:val="center"/>
            <w:hideMark/>
          </w:tcPr>
          <w:p w14:paraId="3DA006C9"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Модули и дисциплины (вариативная часть)</w:t>
            </w:r>
          </w:p>
        </w:tc>
        <w:tc>
          <w:tcPr>
            <w:tcW w:w="338" w:type="dxa"/>
            <w:tcBorders>
              <w:top w:val="nil"/>
              <w:left w:val="nil"/>
              <w:bottom w:val="nil"/>
              <w:right w:val="nil"/>
            </w:tcBorders>
            <w:shd w:val="clear" w:color="auto" w:fill="auto"/>
            <w:noWrap/>
            <w:hideMark/>
          </w:tcPr>
          <w:p w14:paraId="3F312BE1"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p>
        </w:tc>
        <w:tc>
          <w:tcPr>
            <w:tcW w:w="465" w:type="dxa"/>
            <w:tcBorders>
              <w:top w:val="nil"/>
              <w:left w:val="nil"/>
              <w:bottom w:val="nil"/>
              <w:right w:val="nil"/>
            </w:tcBorders>
            <w:shd w:val="clear" w:color="auto" w:fill="auto"/>
            <w:noWrap/>
            <w:hideMark/>
          </w:tcPr>
          <w:p w14:paraId="5C6D2EE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hideMark/>
          </w:tcPr>
          <w:p w14:paraId="63AE324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2CCBDB7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23AFEA0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5B8C4538" w14:textId="77777777" w:rsidTr="00715A6A">
        <w:trPr>
          <w:trHeight w:val="255"/>
        </w:trPr>
        <w:tc>
          <w:tcPr>
            <w:tcW w:w="351" w:type="dxa"/>
            <w:tcBorders>
              <w:top w:val="nil"/>
              <w:left w:val="nil"/>
              <w:bottom w:val="nil"/>
              <w:right w:val="nil"/>
            </w:tcBorders>
            <w:shd w:val="clear" w:color="auto" w:fill="auto"/>
            <w:noWrap/>
            <w:vAlign w:val="bottom"/>
            <w:hideMark/>
          </w:tcPr>
          <w:p w14:paraId="7DECDE1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0310834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2B89F95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672E51D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640" w:type="dxa"/>
            <w:tcBorders>
              <w:top w:val="nil"/>
              <w:left w:val="nil"/>
              <w:bottom w:val="nil"/>
              <w:right w:val="nil"/>
            </w:tcBorders>
            <w:shd w:val="clear" w:color="auto" w:fill="auto"/>
            <w:noWrap/>
            <w:vAlign w:val="center"/>
            <w:hideMark/>
          </w:tcPr>
          <w:p w14:paraId="7705DB5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center"/>
            <w:hideMark/>
          </w:tcPr>
          <w:p w14:paraId="36BDD5E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2BC3EBA4"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634" w:type="dxa"/>
            <w:tcBorders>
              <w:top w:val="nil"/>
              <w:left w:val="nil"/>
              <w:bottom w:val="nil"/>
              <w:right w:val="nil"/>
            </w:tcBorders>
            <w:shd w:val="clear" w:color="auto" w:fill="auto"/>
            <w:noWrap/>
            <w:vAlign w:val="bottom"/>
            <w:hideMark/>
          </w:tcPr>
          <w:p w14:paraId="1633BB9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9AF33A4"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96" w:type="dxa"/>
            <w:tcBorders>
              <w:top w:val="nil"/>
              <w:left w:val="nil"/>
              <w:bottom w:val="nil"/>
              <w:right w:val="nil"/>
            </w:tcBorders>
            <w:shd w:val="clear" w:color="auto" w:fill="auto"/>
            <w:noWrap/>
            <w:vAlign w:val="bottom"/>
            <w:hideMark/>
          </w:tcPr>
          <w:p w14:paraId="315CFA7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2" w:type="dxa"/>
            <w:tcBorders>
              <w:top w:val="nil"/>
              <w:left w:val="nil"/>
              <w:bottom w:val="nil"/>
              <w:right w:val="nil"/>
            </w:tcBorders>
            <w:shd w:val="clear" w:color="auto" w:fill="auto"/>
            <w:noWrap/>
            <w:vAlign w:val="bottom"/>
            <w:hideMark/>
          </w:tcPr>
          <w:p w14:paraId="5702541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F5FF50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6F47FA1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37530BF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07FDFB7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35A5A33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2E72F5F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B52795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7605E76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5EC57673" w14:textId="77777777" w:rsidTr="00715A6A">
        <w:trPr>
          <w:trHeight w:val="255"/>
        </w:trPr>
        <w:tc>
          <w:tcPr>
            <w:tcW w:w="351" w:type="dxa"/>
            <w:tcBorders>
              <w:top w:val="nil"/>
              <w:left w:val="nil"/>
              <w:bottom w:val="nil"/>
              <w:right w:val="nil"/>
            </w:tcBorders>
            <w:shd w:val="clear" w:color="auto" w:fill="auto"/>
            <w:noWrap/>
            <w:vAlign w:val="bottom"/>
            <w:hideMark/>
          </w:tcPr>
          <w:p w14:paraId="2F4862AA"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06FDEE2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56A4F759"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B1F43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428" w:type="dxa"/>
            <w:gridSpan w:val="4"/>
            <w:tcBorders>
              <w:top w:val="nil"/>
              <w:left w:val="nil"/>
              <w:bottom w:val="nil"/>
              <w:right w:val="nil"/>
            </w:tcBorders>
            <w:shd w:val="clear" w:color="auto" w:fill="auto"/>
            <w:noWrap/>
            <w:vAlign w:val="center"/>
            <w:hideMark/>
          </w:tcPr>
          <w:p w14:paraId="72F39901" w14:textId="77777777" w:rsidR="00715A6A" w:rsidRPr="00715A6A" w:rsidRDefault="00715A6A" w:rsidP="00715A6A">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Промежуточная аттестация</w:t>
            </w:r>
          </w:p>
        </w:tc>
        <w:tc>
          <w:tcPr>
            <w:tcW w:w="3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641BB3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808" w:type="dxa"/>
            <w:gridSpan w:val="2"/>
            <w:tcBorders>
              <w:top w:val="nil"/>
              <w:left w:val="nil"/>
              <w:bottom w:val="nil"/>
              <w:right w:val="nil"/>
            </w:tcBorders>
            <w:shd w:val="clear" w:color="auto" w:fill="auto"/>
            <w:noWrap/>
            <w:vAlign w:val="bottom"/>
            <w:hideMark/>
          </w:tcPr>
          <w:p w14:paraId="22B71C25"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Каникулы</w:t>
            </w:r>
          </w:p>
        </w:tc>
        <w:tc>
          <w:tcPr>
            <w:tcW w:w="322" w:type="dxa"/>
            <w:tcBorders>
              <w:top w:val="nil"/>
              <w:left w:val="nil"/>
              <w:bottom w:val="nil"/>
              <w:right w:val="nil"/>
            </w:tcBorders>
            <w:shd w:val="clear" w:color="auto" w:fill="auto"/>
            <w:noWrap/>
            <w:vAlign w:val="bottom"/>
            <w:hideMark/>
          </w:tcPr>
          <w:p w14:paraId="65BF8D02"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p>
        </w:tc>
        <w:tc>
          <w:tcPr>
            <w:tcW w:w="38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0091703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4178" w:type="dxa"/>
            <w:gridSpan w:val="6"/>
            <w:tcBorders>
              <w:top w:val="nil"/>
              <w:left w:val="nil"/>
              <w:bottom w:val="nil"/>
              <w:right w:val="nil"/>
            </w:tcBorders>
            <w:shd w:val="clear" w:color="auto" w:fill="auto"/>
            <w:hideMark/>
          </w:tcPr>
          <w:p w14:paraId="668A32A3" w14:textId="77777777" w:rsidR="00715A6A" w:rsidRPr="00715A6A" w:rsidRDefault="00715A6A" w:rsidP="00715A6A">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Государственная итоговая аттестация</w:t>
            </w:r>
          </w:p>
        </w:tc>
      </w:tr>
      <w:tr w:rsidR="00715A6A" w:rsidRPr="00715A6A" w14:paraId="47B12A5E" w14:textId="77777777" w:rsidTr="00715A6A">
        <w:trPr>
          <w:trHeight w:val="270"/>
        </w:trPr>
        <w:tc>
          <w:tcPr>
            <w:tcW w:w="351" w:type="dxa"/>
            <w:tcBorders>
              <w:top w:val="nil"/>
              <w:left w:val="nil"/>
              <w:bottom w:val="nil"/>
              <w:right w:val="nil"/>
            </w:tcBorders>
            <w:shd w:val="clear" w:color="auto" w:fill="auto"/>
            <w:noWrap/>
            <w:vAlign w:val="bottom"/>
            <w:hideMark/>
          </w:tcPr>
          <w:p w14:paraId="585DF9E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349" w:type="dxa"/>
            <w:tcBorders>
              <w:top w:val="nil"/>
              <w:left w:val="nil"/>
              <w:bottom w:val="nil"/>
              <w:right w:val="nil"/>
            </w:tcBorders>
            <w:shd w:val="clear" w:color="auto" w:fill="auto"/>
            <w:noWrap/>
            <w:vAlign w:val="bottom"/>
            <w:hideMark/>
          </w:tcPr>
          <w:p w14:paraId="28493B3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1C7138B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3E9ABEB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640" w:type="dxa"/>
            <w:tcBorders>
              <w:top w:val="nil"/>
              <w:left w:val="nil"/>
              <w:bottom w:val="nil"/>
              <w:right w:val="nil"/>
            </w:tcBorders>
            <w:shd w:val="clear" w:color="auto" w:fill="auto"/>
            <w:noWrap/>
            <w:vAlign w:val="center"/>
            <w:hideMark/>
          </w:tcPr>
          <w:p w14:paraId="51936FA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center"/>
            <w:hideMark/>
          </w:tcPr>
          <w:p w14:paraId="20307A6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7ED53FA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634" w:type="dxa"/>
            <w:tcBorders>
              <w:top w:val="nil"/>
              <w:left w:val="nil"/>
              <w:bottom w:val="nil"/>
              <w:right w:val="nil"/>
            </w:tcBorders>
            <w:shd w:val="clear" w:color="auto" w:fill="auto"/>
            <w:noWrap/>
            <w:vAlign w:val="bottom"/>
            <w:hideMark/>
          </w:tcPr>
          <w:p w14:paraId="55F7A8E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1917B1D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96" w:type="dxa"/>
            <w:tcBorders>
              <w:top w:val="nil"/>
              <w:left w:val="nil"/>
              <w:bottom w:val="nil"/>
              <w:right w:val="nil"/>
            </w:tcBorders>
            <w:shd w:val="clear" w:color="auto" w:fill="auto"/>
            <w:noWrap/>
            <w:vAlign w:val="bottom"/>
            <w:hideMark/>
          </w:tcPr>
          <w:p w14:paraId="3D0D30C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2" w:type="dxa"/>
            <w:tcBorders>
              <w:top w:val="nil"/>
              <w:left w:val="nil"/>
              <w:bottom w:val="nil"/>
              <w:right w:val="nil"/>
            </w:tcBorders>
            <w:shd w:val="clear" w:color="auto" w:fill="auto"/>
            <w:noWrap/>
            <w:vAlign w:val="bottom"/>
            <w:hideMark/>
          </w:tcPr>
          <w:p w14:paraId="3E14652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2F7991D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65DCA49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5CA2491B"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58DB895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7931BEF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04776E6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74D2740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48BAF76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6BF8F2C4" w14:textId="77777777" w:rsidTr="00715A6A">
        <w:trPr>
          <w:trHeight w:val="270"/>
        </w:trPr>
        <w:tc>
          <w:tcPr>
            <w:tcW w:w="351" w:type="dxa"/>
            <w:tcBorders>
              <w:top w:val="nil"/>
              <w:left w:val="nil"/>
              <w:bottom w:val="nil"/>
              <w:right w:val="nil"/>
            </w:tcBorders>
            <w:shd w:val="clear" w:color="auto" w:fill="auto"/>
            <w:noWrap/>
            <w:vAlign w:val="bottom"/>
            <w:hideMark/>
          </w:tcPr>
          <w:p w14:paraId="72B321BA"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5D21C4A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49" w:type="dxa"/>
            <w:tcBorders>
              <w:top w:val="nil"/>
              <w:left w:val="nil"/>
              <w:bottom w:val="nil"/>
              <w:right w:val="nil"/>
            </w:tcBorders>
            <w:shd w:val="clear" w:color="auto" w:fill="auto"/>
            <w:noWrap/>
            <w:vAlign w:val="bottom"/>
            <w:hideMark/>
          </w:tcPr>
          <w:p w14:paraId="7381D35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694C169" w14:textId="77777777" w:rsidR="00715A6A" w:rsidRPr="00715A6A" w:rsidRDefault="00715A6A" w:rsidP="00715A6A">
            <w:pPr>
              <w:suppressAutoHyphens w:val="0"/>
              <w:spacing w:after="0" w:line="240" w:lineRule="auto"/>
              <w:jc w:val="center"/>
              <w:rPr>
                <w:rFonts w:ascii="Arial" w:hAnsi="Arial" w:cs="Arial"/>
                <w:sz w:val="12"/>
                <w:szCs w:val="12"/>
                <w:lang w:eastAsia="ru-RU"/>
              </w:rPr>
            </w:pPr>
            <w:r w:rsidRPr="00715A6A">
              <w:rPr>
                <w:rFonts w:ascii="Arial" w:hAnsi="Arial" w:cs="Arial"/>
                <w:sz w:val="12"/>
                <w:szCs w:val="12"/>
                <w:lang w:eastAsia="ru-RU"/>
              </w:rPr>
              <w:t> </w:t>
            </w:r>
          </w:p>
        </w:tc>
        <w:tc>
          <w:tcPr>
            <w:tcW w:w="1217" w:type="dxa"/>
            <w:gridSpan w:val="2"/>
            <w:tcBorders>
              <w:top w:val="nil"/>
              <w:left w:val="nil"/>
              <w:bottom w:val="nil"/>
              <w:right w:val="nil"/>
            </w:tcBorders>
            <w:shd w:val="clear" w:color="auto" w:fill="auto"/>
            <w:noWrap/>
            <w:vAlign w:val="center"/>
            <w:hideMark/>
          </w:tcPr>
          <w:p w14:paraId="23CCC412"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Практики</w:t>
            </w:r>
          </w:p>
        </w:tc>
        <w:tc>
          <w:tcPr>
            <w:tcW w:w="577" w:type="dxa"/>
            <w:tcBorders>
              <w:top w:val="nil"/>
              <w:left w:val="nil"/>
              <w:bottom w:val="nil"/>
              <w:right w:val="nil"/>
            </w:tcBorders>
            <w:shd w:val="clear" w:color="auto" w:fill="auto"/>
            <w:noWrap/>
            <w:vAlign w:val="bottom"/>
            <w:hideMark/>
          </w:tcPr>
          <w:p w14:paraId="018AA1BD" w14:textId="77777777" w:rsidR="00715A6A" w:rsidRPr="00715A6A" w:rsidRDefault="00715A6A" w:rsidP="00715A6A">
            <w:pPr>
              <w:suppressAutoHyphens w:val="0"/>
              <w:spacing w:after="0" w:line="240" w:lineRule="auto"/>
              <w:ind w:firstLineChars="100" w:firstLine="120"/>
              <w:rPr>
                <w:rFonts w:ascii="Arial" w:hAnsi="Arial" w:cs="Arial"/>
                <w:b/>
                <w:bCs/>
                <w:sz w:val="12"/>
                <w:szCs w:val="12"/>
                <w:lang w:eastAsia="ru-RU"/>
              </w:rPr>
            </w:pPr>
          </w:p>
        </w:tc>
        <w:tc>
          <w:tcPr>
            <w:tcW w:w="634" w:type="dxa"/>
            <w:tcBorders>
              <w:top w:val="nil"/>
              <w:left w:val="nil"/>
              <w:bottom w:val="nil"/>
              <w:right w:val="nil"/>
            </w:tcBorders>
            <w:shd w:val="clear" w:color="auto" w:fill="auto"/>
            <w:noWrap/>
            <w:vAlign w:val="bottom"/>
            <w:hideMark/>
          </w:tcPr>
          <w:p w14:paraId="3E6B6FC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3AAD08C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96" w:type="dxa"/>
            <w:tcBorders>
              <w:top w:val="nil"/>
              <w:left w:val="nil"/>
              <w:bottom w:val="nil"/>
              <w:right w:val="nil"/>
            </w:tcBorders>
            <w:shd w:val="clear" w:color="auto" w:fill="auto"/>
            <w:noWrap/>
            <w:hideMark/>
          </w:tcPr>
          <w:p w14:paraId="1B35AE0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2" w:type="dxa"/>
            <w:tcBorders>
              <w:top w:val="nil"/>
              <w:left w:val="nil"/>
              <w:bottom w:val="nil"/>
              <w:right w:val="nil"/>
            </w:tcBorders>
            <w:shd w:val="clear" w:color="auto" w:fill="auto"/>
            <w:noWrap/>
            <w:hideMark/>
          </w:tcPr>
          <w:p w14:paraId="75621B2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4FB9AF5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218891B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0F4B1604"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4E98469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42D8A5A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0C571A16"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490767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351E719A"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bl>
    <w:p w14:paraId="2A29B630" w14:textId="1D3F2502" w:rsidR="00715A6A" w:rsidRDefault="00715A6A" w:rsidP="00E00DF9">
      <w:pPr>
        <w:spacing w:after="0"/>
        <w:jc w:val="both"/>
        <w:rPr>
          <w:rFonts w:ascii="Times New Roman" w:hAnsi="Times New Roman"/>
          <w:sz w:val="16"/>
          <w:szCs w:val="16"/>
        </w:rPr>
      </w:pPr>
    </w:p>
    <w:p w14:paraId="1A7B81D7" w14:textId="0F30CCDB" w:rsidR="00715A6A" w:rsidRDefault="00715A6A" w:rsidP="00E00DF9">
      <w:pPr>
        <w:spacing w:after="0"/>
        <w:jc w:val="both"/>
        <w:rPr>
          <w:rFonts w:ascii="Times New Roman" w:hAnsi="Times New Roman"/>
          <w:sz w:val="16"/>
          <w:szCs w:val="16"/>
        </w:rPr>
      </w:pPr>
    </w:p>
    <w:p w14:paraId="5E2FA66D" w14:textId="65109EA1" w:rsidR="00715A6A" w:rsidRDefault="00715A6A" w:rsidP="00E00DF9">
      <w:pPr>
        <w:spacing w:after="0"/>
        <w:jc w:val="both"/>
        <w:rPr>
          <w:rFonts w:ascii="Times New Roman" w:hAnsi="Times New Roman"/>
          <w:sz w:val="16"/>
          <w:szCs w:val="16"/>
        </w:rPr>
      </w:pPr>
    </w:p>
    <w:p w14:paraId="49A26A11" w14:textId="1DEF64DE" w:rsidR="00715A6A" w:rsidRDefault="00715A6A" w:rsidP="00E00DF9">
      <w:pPr>
        <w:spacing w:after="0"/>
        <w:jc w:val="both"/>
        <w:rPr>
          <w:rFonts w:ascii="Times New Roman" w:hAnsi="Times New Roman"/>
          <w:sz w:val="16"/>
          <w:szCs w:val="16"/>
        </w:rPr>
      </w:pPr>
    </w:p>
    <w:p w14:paraId="03FD598A" w14:textId="2960C226" w:rsidR="00715A6A" w:rsidRDefault="00715A6A" w:rsidP="00E00DF9">
      <w:pPr>
        <w:spacing w:after="0"/>
        <w:jc w:val="both"/>
        <w:rPr>
          <w:rFonts w:ascii="Times New Roman" w:hAnsi="Times New Roman"/>
          <w:sz w:val="16"/>
          <w:szCs w:val="16"/>
        </w:rPr>
      </w:pPr>
    </w:p>
    <w:p w14:paraId="0004FC6F" w14:textId="5A54CC85" w:rsidR="00715A6A" w:rsidRDefault="00715A6A" w:rsidP="00E00DF9">
      <w:pPr>
        <w:spacing w:after="0"/>
        <w:jc w:val="both"/>
        <w:rPr>
          <w:rFonts w:ascii="Times New Roman" w:hAnsi="Times New Roman"/>
          <w:sz w:val="16"/>
          <w:szCs w:val="16"/>
        </w:rPr>
      </w:pPr>
    </w:p>
    <w:p w14:paraId="0236EBE1" w14:textId="1003C4BF" w:rsidR="00715A6A" w:rsidRDefault="00715A6A" w:rsidP="00E00DF9">
      <w:pPr>
        <w:spacing w:after="0"/>
        <w:jc w:val="both"/>
        <w:rPr>
          <w:rFonts w:ascii="Times New Roman" w:hAnsi="Times New Roman"/>
          <w:sz w:val="16"/>
          <w:szCs w:val="16"/>
        </w:rPr>
      </w:pPr>
    </w:p>
    <w:p w14:paraId="7B9F9B18" w14:textId="350DD20B" w:rsidR="00715A6A" w:rsidRDefault="00715A6A" w:rsidP="00E00DF9">
      <w:pPr>
        <w:spacing w:after="0"/>
        <w:jc w:val="both"/>
        <w:rPr>
          <w:rFonts w:ascii="Times New Roman" w:hAnsi="Times New Roman"/>
          <w:sz w:val="16"/>
          <w:szCs w:val="16"/>
        </w:rPr>
      </w:pPr>
    </w:p>
    <w:p w14:paraId="6E3FC03E" w14:textId="1EBEF8F8" w:rsidR="00715A6A" w:rsidRDefault="00715A6A" w:rsidP="00E00DF9">
      <w:pPr>
        <w:spacing w:after="0"/>
        <w:jc w:val="both"/>
        <w:rPr>
          <w:rFonts w:ascii="Times New Roman" w:hAnsi="Times New Roman"/>
          <w:sz w:val="16"/>
          <w:szCs w:val="16"/>
        </w:rPr>
      </w:pPr>
    </w:p>
    <w:p w14:paraId="5F70FD8B" w14:textId="726A44D3" w:rsidR="00715A6A" w:rsidRPr="00715A6A" w:rsidRDefault="00715A6A" w:rsidP="00715A6A">
      <w:pPr>
        <w:suppressAutoHyphens w:val="0"/>
        <w:spacing w:after="0" w:line="240" w:lineRule="auto"/>
        <w:jc w:val="both"/>
        <w:rPr>
          <w:rFonts w:ascii="Times New Roman" w:hAnsi="Times New Roman"/>
          <w:b/>
          <w:bCs/>
          <w:sz w:val="24"/>
          <w:szCs w:val="24"/>
          <w:lang w:eastAsia="ru-RU"/>
        </w:rPr>
      </w:pPr>
      <w:r w:rsidRPr="00715A6A">
        <w:rPr>
          <w:rFonts w:ascii="Times New Roman" w:hAnsi="Times New Roman"/>
          <w:b/>
          <w:bCs/>
          <w:sz w:val="24"/>
          <w:szCs w:val="24"/>
          <w:lang w:eastAsia="ru-RU"/>
        </w:rPr>
        <w:lastRenderedPageBreak/>
        <w:t>График учебного процесса по неделям (</w:t>
      </w:r>
      <w:r>
        <w:rPr>
          <w:rFonts w:ascii="Times New Roman" w:hAnsi="Times New Roman"/>
          <w:b/>
          <w:bCs/>
          <w:sz w:val="24"/>
          <w:szCs w:val="24"/>
          <w:lang w:eastAsia="ru-RU"/>
        </w:rPr>
        <w:t>2.10</w:t>
      </w:r>
      <w:r w:rsidRPr="00715A6A">
        <w:rPr>
          <w:rFonts w:ascii="Times New Roman" w:hAnsi="Times New Roman"/>
          <w:b/>
          <w:bCs/>
          <w:sz w:val="24"/>
          <w:szCs w:val="24"/>
          <w:lang w:eastAsia="ru-RU"/>
        </w:rPr>
        <w:t>)</w:t>
      </w:r>
    </w:p>
    <w:tbl>
      <w:tblPr>
        <w:tblW w:w="15501" w:type="dxa"/>
        <w:tblInd w:w="113" w:type="dxa"/>
        <w:tblLook w:val="04A0" w:firstRow="1" w:lastRow="0" w:firstColumn="1" w:lastColumn="0" w:noHBand="0" w:noVBand="1"/>
      </w:tblPr>
      <w:tblGrid>
        <w:gridCol w:w="277"/>
        <w:gridCol w:w="289"/>
        <w:gridCol w:w="277"/>
        <w:gridCol w:w="277"/>
        <w:gridCol w:w="277"/>
        <w:gridCol w:w="277"/>
        <w:gridCol w:w="277"/>
        <w:gridCol w:w="277"/>
        <w:gridCol w:w="277"/>
        <w:gridCol w:w="277"/>
        <w:gridCol w:w="277"/>
        <w:gridCol w:w="277"/>
        <w:gridCol w:w="277"/>
        <w:gridCol w:w="277"/>
        <w:gridCol w:w="277"/>
        <w:gridCol w:w="277"/>
        <w:gridCol w:w="277"/>
        <w:gridCol w:w="277"/>
        <w:gridCol w:w="277"/>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78"/>
        <w:gridCol w:w="218"/>
      </w:tblGrid>
      <w:tr w:rsidR="00715A6A" w:rsidRPr="00715A6A" w14:paraId="1E6DA428" w14:textId="77777777" w:rsidTr="00715A6A">
        <w:trPr>
          <w:gridAfter w:val="1"/>
          <w:wAfter w:w="218" w:type="dxa"/>
          <w:trHeight w:val="255"/>
        </w:trPr>
        <w:tc>
          <w:tcPr>
            <w:tcW w:w="2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49B20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Курс</w:t>
            </w:r>
          </w:p>
        </w:tc>
        <w:tc>
          <w:tcPr>
            <w:tcW w:w="28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3EE32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ВУП</w:t>
            </w:r>
          </w:p>
        </w:tc>
        <w:tc>
          <w:tcPr>
            <w:tcW w:w="110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9CFC4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Сентябрь</w:t>
            </w:r>
          </w:p>
        </w:tc>
        <w:tc>
          <w:tcPr>
            <w:tcW w:w="2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86F09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 сен - 5 окт</w:t>
            </w:r>
          </w:p>
        </w:tc>
        <w:tc>
          <w:tcPr>
            <w:tcW w:w="831"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0C948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Октябрь</w:t>
            </w:r>
          </w:p>
        </w:tc>
        <w:tc>
          <w:tcPr>
            <w:tcW w:w="27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4F79B1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 окт.- 2 нояб.</w:t>
            </w:r>
          </w:p>
        </w:tc>
        <w:tc>
          <w:tcPr>
            <w:tcW w:w="110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A05943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Ноябрь</w:t>
            </w:r>
          </w:p>
        </w:tc>
        <w:tc>
          <w:tcPr>
            <w:tcW w:w="1108"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3144AD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Декабрь</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88D94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 дек - 4 янв</w:t>
            </w:r>
          </w:p>
        </w:tc>
        <w:tc>
          <w:tcPr>
            <w:tcW w:w="8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0530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Январь</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2AFA3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26 янв - 1 фев</w:t>
            </w:r>
          </w:p>
        </w:tc>
        <w:tc>
          <w:tcPr>
            <w:tcW w:w="8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6CD844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Февраль</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58FE3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 фев - 1 мар</w:t>
            </w:r>
          </w:p>
        </w:tc>
        <w:tc>
          <w:tcPr>
            <w:tcW w:w="11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1CB2E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Март</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0859F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30 мар - 5 апр</w:t>
            </w:r>
          </w:p>
        </w:tc>
        <w:tc>
          <w:tcPr>
            <w:tcW w:w="8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6FC02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Апрель</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2B823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 апр - 3 май</w:t>
            </w:r>
          </w:p>
        </w:tc>
        <w:tc>
          <w:tcPr>
            <w:tcW w:w="111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F2E6C7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Май</w:t>
            </w:r>
          </w:p>
        </w:tc>
        <w:tc>
          <w:tcPr>
            <w:tcW w:w="11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03E2D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Июнь</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21B17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 июн - 5 июл</w:t>
            </w:r>
          </w:p>
        </w:tc>
        <w:tc>
          <w:tcPr>
            <w:tcW w:w="834" w:type="dxa"/>
            <w:gridSpan w:val="3"/>
            <w:tcBorders>
              <w:top w:val="single" w:sz="4" w:space="0" w:color="auto"/>
              <w:left w:val="nil"/>
              <w:bottom w:val="single" w:sz="4" w:space="0" w:color="auto"/>
              <w:right w:val="nil"/>
            </w:tcBorders>
            <w:shd w:val="clear" w:color="auto" w:fill="auto"/>
            <w:noWrap/>
            <w:vAlign w:val="center"/>
            <w:hideMark/>
          </w:tcPr>
          <w:p w14:paraId="72A0E80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Июль</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F283A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 июл -2 авг</w:t>
            </w:r>
          </w:p>
        </w:tc>
        <w:tc>
          <w:tcPr>
            <w:tcW w:w="1112" w:type="dxa"/>
            <w:gridSpan w:val="4"/>
            <w:tcBorders>
              <w:top w:val="single" w:sz="4" w:space="0" w:color="auto"/>
              <w:left w:val="nil"/>
              <w:bottom w:val="single" w:sz="4" w:space="0" w:color="auto"/>
              <w:right w:val="nil"/>
            </w:tcBorders>
            <w:shd w:val="clear" w:color="auto" w:fill="auto"/>
            <w:noWrap/>
            <w:vAlign w:val="center"/>
            <w:hideMark/>
          </w:tcPr>
          <w:p w14:paraId="6FB1642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Август</w:t>
            </w:r>
          </w:p>
        </w:tc>
        <w:tc>
          <w:tcPr>
            <w:tcW w:w="2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5CE94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Курс</w:t>
            </w:r>
          </w:p>
        </w:tc>
      </w:tr>
      <w:tr w:rsidR="00715A6A" w:rsidRPr="00715A6A" w14:paraId="43497F2E" w14:textId="77777777" w:rsidTr="00715A6A">
        <w:trPr>
          <w:gridAfter w:val="1"/>
          <w:wAfter w:w="218" w:type="dxa"/>
          <w:trHeight w:val="269"/>
        </w:trPr>
        <w:tc>
          <w:tcPr>
            <w:tcW w:w="277" w:type="dxa"/>
            <w:vMerge/>
            <w:tcBorders>
              <w:top w:val="single" w:sz="4" w:space="0" w:color="auto"/>
              <w:left w:val="single" w:sz="4" w:space="0" w:color="auto"/>
              <w:bottom w:val="single" w:sz="4" w:space="0" w:color="000000"/>
              <w:right w:val="single" w:sz="4" w:space="0" w:color="auto"/>
            </w:tcBorders>
            <w:vAlign w:val="center"/>
            <w:hideMark/>
          </w:tcPr>
          <w:p w14:paraId="6F3F4CD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89" w:type="dxa"/>
            <w:vMerge/>
            <w:tcBorders>
              <w:top w:val="single" w:sz="4" w:space="0" w:color="auto"/>
              <w:left w:val="single" w:sz="4" w:space="0" w:color="auto"/>
              <w:bottom w:val="single" w:sz="4" w:space="0" w:color="000000"/>
              <w:right w:val="single" w:sz="4" w:space="0" w:color="auto"/>
            </w:tcBorders>
            <w:vAlign w:val="center"/>
            <w:hideMark/>
          </w:tcPr>
          <w:p w14:paraId="6A7320A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B7A291" w14:textId="77777777" w:rsidR="00715A6A" w:rsidRPr="00715A6A" w:rsidRDefault="00715A6A" w:rsidP="00715A6A">
            <w:pPr>
              <w:suppressAutoHyphens w:val="0"/>
              <w:spacing w:after="0" w:line="240" w:lineRule="auto"/>
              <w:jc w:val="right"/>
              <w:rPr>
                <w:rFonts w:ascii="Arial" w:hAnsi="Arial" w:cs="Arial"/>
                <w:b/>
                <w:bCs/>
                <w:sz w:val="12"/>
                <w:szCs w:val="12"/>
                <w:lang w:eastAsia="ru-RU"/>
              </w:rPr>
            </w:pPr>
            <w:r w:rsidRPr="00715A6A">
              <w:rPr>
                <w:rFonts w:ascii="Arial" w:hAnsi="Arial" w:cs="Arial"/>
                <w:b/>
                <w:bCs/>
                <w:sz w:val="12"/>
                <w:szCs w:val="12"/>
                <w:lang w:eastAsia="ru-RU"/>
              </w:rPr>
              <w:t>01 -07</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E48BF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08 - 14</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DA3CC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15 - 21</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5B558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22 - 28</w:t>
            </w:r>
          </w:p>
        </w:tc>
        <w:tc>
          <w:tcPr>
            <w:tcW w:w="277" w:type="dxa"/>
            <w:vMerge/>
            <w:tcBorders>
              <w:top w:val="single" w:sz="4" w:space="0" w:color="auto"/>
              <w:left w:val="single" w:sz="4" w:space="0" w:color="auto"/>
              <w:bottom w:val="single" w:sz="4" w:space="0" w:color="000000"/>
              <w:right w:val="single" w:sz="4" w:space="0" w:color="auto"/>
            </w:tcBorders>
            <w:vAlign w:val="center"/>
            <w:hideMark/>
          </w:tcPr>
          <w:p w14:paraId="2FEDA3D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B4447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06 - 12</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B3EB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13 - 19</w:t>
            </w:r>
          </w:p>
        </w:tc>
        <w:tc>
          <w:tcPr>
            <w:tcW w:w="277"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15C0FD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20 - 26</w:t>
            </w:r>
          </w:p>
        </w:tc>
        <w:tc>
          <w:tcPr>
            <w:tcW w:w="277" w:type="dxa"/>
            <w:vMerge/>
            <w:tcBorders>
              <w:top w:val="single" w:sz="4" w:space="0" w:color="auto"/>
              <w:left w:val="single" w:sz="4" w:space="0" w:color="auto"/>
              <w:bottom w:val="single" w:sz="4" w:space="0" w:color="000000"/>
              <w:right w:val="single" w:sz="4" w:space="0" w:color="auto"/>
            </w:tcBorders>
            <w:vAlign w:val="center"/>
            <w:hideMark/>
          </w:tcPr>
          <w:p w14:paraId="13D8710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7477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03-09</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18CE1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10-16</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A80CB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17-23</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CD50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24-30</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85FDE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01-07</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6A913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08-14</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52909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15-21</w:t>
            </w:r>
          </w:p>
        </w:tc>
        <w:tc>
          <w:tcPr>
            <w:tcW w:w="277"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831E3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22-28</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2A2A365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744B4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05 - 11</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79A7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12 - 18</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22AED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19 - 25</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4399D52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9326C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02 - 08</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43E34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09 - 15</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7226B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16 - 22</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64449FE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B78E8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02 - 08</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E3A59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09 - 15</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535AF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16 - 22</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D5341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23 - 29</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313BE39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98041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06 - 12</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E171B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13 - 19</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D5773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20 - 26</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664C4A9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D7084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04 - 10</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65822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11 - 17</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3FF84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18 - 24</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238B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25 - 31</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A8250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01 - 07</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A0FD8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08 - 14</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2B975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15 - 21</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598FE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22 - 28</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00F2DD6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24604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06 - 12</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8E75E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13 - 19</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4E432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20 - 26</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7771D7A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6BD2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xml:space="preserve">03-09 </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73891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10-16</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5E2E3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17-23</w:t>
            </w:r>
          </w:p>
        </w:tc>
        <w:tc>
          <w:tcPr>
            <w:tcW w:w="27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20A4B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24-31</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1E5BD00F" w14:textId="77777777" w:rsidR="00715A6A" w:rsidRPr="00715A6A" w:rsidRDefault="00715A6A" w:rsidP="00715A6A">
            <w:pPr>
              <w:suppressAutoHyphens w:val="0"/>
              <w:spacing w:after="0" w:line="240" w:lineRule="auto"/>
              <w:rPr>
                <w:rFonts w:ascii="Arial" w:hAnsi="Arial" w:cs="Arial"/>
                <w:b/>
                <w:bCs/>
                <w:sz w:val="12"/>
                <w:szCs w:val="12"/>
                <w:lang w:eastAsia="ru-RU"/>
              </w:rPr>
            </w:pPr>
          </w:p>
        </w:tc>
      </w:tr>
      <w:tr w:rsidR="00715A6A" w:rsidRPr="00715A6A" w14:paraId="3D448DD2" w14:textId="77777777" w:rsidTr="00715A6A">
        <w:trPr>
          <w:trHeight w:val="255"/>
        </w:trPr>
        <w:tc>
          <w:tcPr>
            <w:tcW w:w="277" w:type="dxa"/>
            <w:vMerge/>
            <w:tcBorders>
              <w:top w:val="single" w:sz="4" w:space="0" w:color="auto"/>
              <w:left w:val="single" w:sz="4" w:space="0" w:color="auto"/>
              <w:bottom w:val="single" w:sz="4" w:space="0" w:color="000000"/>
              <w:right w:val="single" w:sz="4" w:space="0" w:color="auto"/>
            </w:tcBorders>
            <w:vAlign w:val="center"/>
            <w:hideMark/>
          </w:tcPr>
          <w:p w14:paraId="75A0D63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89" w:type="dxa"/>
            <w:vMerge/>
            <w:tcBorders>
              <w:top w:val="single" w:sz="4" w:space="0" w:color="auto"/>
              <w:left w:val="single" w:sz="4" w:space="0" w:color="auto"/>
              <w:bottom w:val="single" w:sz="4" w:space="0" w:color="000000"/>
              <w:right w:val="single" w:sz="4" w:space="0" w:color="auto"/>
            </w:tcBorders>
            <w:vAlign w:val="center"/>
            <w:hideMark/>
          </w:tcPr>
          <w:p w14:paraId="3647A36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7555482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63BE5C9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18F38F2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52C6E99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single" w:sz="4" w:space="0" w:color="auto"/>
              <w:left w:val="single" w:sz="4" w:space="0" w:color="auto"/>
              <w:bottom w:val="single" w:sz="4" w:space="0" w:color="000000"/>
              <w:right w:val="single" w:sz="4" w:space="0" w:color="auto"/>
            </w:tcBorders>
            <w:vAlign w:val="center"/>
            <w:hideMark/>
          </w:tcPr>
          <w:p w14:paraId="33FCF2D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09FD14E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4D17798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nil"/>
            </w:tcBorders>
            <w:vAlign w:val="center"/>
            <w:hideMark/>
          </w:tcPr>
          <w:p w14:paraId="189DC57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single" w:sz="4" w:space="0" w:color="auto"/>
              <w:left w:val="single" w:sz="4" w:space="0" w:color="auto"/>
              <w:bottom w:val="single" w:sz="4" w:space="0" w:color="000000"/>
              <w:right w:val="single" w:sz="4" w:space="0" w:color="auto"/>
            </w:tcBorders>
            <w:vAlign w:val="center"/>
            <w:hideMark/>
          </w:tcPr>
          <w:p w14:paraId="77AD8AD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57B4832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4317F3E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08F4365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1BD475A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40B2524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140C042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2C081E2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vMerge/>
            <w:tcBorders>
              <w:top w:val="nil"/>
              <w:left w:val="single" w:sz="4" w:space="0" w:color="auto"/>
              <w:bottom w:val="single" w:sz="4" w:space="0" w:color="000000"/>
              <w:right w:val="single" w:sz="4" w:space="0" w:color="auto"/>
            </w:tcBorders>
            <w:vAlign w:val="center"/>
            <w:hideMark/>
          </w:tcPr>
          <w:p w14:paraId="4E7919F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16E66FE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2160A45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38DCE9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23B2BA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73078E3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3E7FCA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75D41AF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51C159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0175B00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AEFCD4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7CA2B52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90C330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40F83D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5240B9B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820DA8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F6C1FF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21440E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4E0A611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7F3A94C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56A7AB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0F1E7C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B56042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DEA28D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B2E277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4AD964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526B715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7EE81C5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29948B4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2B0E44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73394A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30DA780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83A6DB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48FFDE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230BE9B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B1131A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7DAA7AE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18" w:type="dxa"/>
            <w:tcBorders>
              <w:top w:val="nil"/>
              <w:left w:val="nil"/>
              <w:bottom w:val="nil"/>
              <w:right w:val="nil"/>
            </w:tcBorders>
            <w:shd w:val="clear" w:color="auto" w:fill="auto"/>
            <w:noWrap/>
            <w:hideMark/>
          </w:tcPr>
          <w:p w14:paraId="103ADD3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r>
      <w:tr w:rsidR="00715A6A" w:rsidRPr="00715A6A" w14:paraId="29066482" w14:textId="77777777" w:rsidTr="00715A6A">
        <w:trPr>
          <w:trHeight w:val="255"/>
        </w:trPr>
        <w:tc>
          <w:tcPr>
            <w:tcW w:w="277" w:type="dxa"/>
            <w:vMerge/>
            <w:tcBorders>
              <w:top w:val="single" w:sz="4" w:space="0" w:color="auto"/>
              <w:left w:val="single" w:sz="4" w:space="0" w:color="auto"/>
              <w:bottom w:val="single" w:sz="4" w:space="0" w:color="000000"/>
              <w:right w:val="single" w:sz="4" w:space="0" w:color="auto"/>
            </w:tcBorders>
            <w:vAlign w:val="center"/>
            <w:hideMark/>
          </w:tcPr>
          <w:p w14:paraId="0A01962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89" w:type="dxa"/>
            <w:vMerge/>
            <w:tcBorders>
              <w:top w:val="single" w:sz="4" w:space="0" w:color="auto"/>
              <w:left w:val="single" w:sz="4" w:space="0" w:color="auto"/>
              <w:bottom w:val="single" w:sz="4" w:space="0" w:color="000000"/>
              <w:right w:val="single" w:sz="4" w:space="0" w:color="auto"/>
            </w:tcBorders>
            <w:vAlign w:val="center"/>
            <w:hideMark/>
          </w:tcPr>
          <w:p w14:paraId="79E9CFA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7" w:type="dxa"/>
            <w:tcBorders>
              <w:top w:val="nil"/>
              <w:left w:val="nil"/>
              <w:bottom w:val="single" w:sz="4" w:space="0" w:color="auto"/>
              <w:right w:val="single" w:sz="4" w:space="0" w:color="auto"/>
            </w:tcBorders>
            <w:shd w:val="clear" w:color="auto" w:fill="auto"/>
            <w:vAlign w:val="center"/>
            <w:hideMark/>
          </w:tcPr>
          <w:p w14:paraId="19CFF4B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277" w:type="dxa"/>
            <w:tcBorders>
              <w:top w:val="nil"/>
              <w:left w:val="nil"/>
              <w:bottom w:val="single" w:sz="4" w:space="0" w:color="auto"/>
              <w:right w:val="single" w:sz="4" w:space="0" w:color="auto"/>
            </w:tcBorders>
            <w:shd w:val="clear" w:color="auto" w:fill="auto"/>
            <w:vAlign w:val="center"/>
            <w:hideMark/>
          </w:tcPr>
          <w:p w14:paraId="59EBC90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277" w:type="dxa"/>
            <w:tcBorders>
              <w:top w:val="nil"/>
              <w:left w:val="nil"/>
              <w:bottom w:val="single" w:sz="4" w:space="0" w:color="auto"/>
              <w:right w:val="single" w:sz="4" w:space="0" w:color="auto"/>
            </w:tcBorders>
            <w:shd w:val="clear" w:color="auto" w:fill="auto"/>
            <w:vAlign w:val="center"/>
            <w:hideMark/>
          </w:tcPr>
          <w:p w14:paraId="458CD6E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w:t>
            </w:r>
          </w:p>
        </w:tc>
        <w:tc>
          <w:tcPr>
            <w:tcW w:w="277" w:type="dxa"/>
            <w:tcBorders>
              <w:top w:val="nil"/>
              <w:left w:val="nil"/>
              <w:bottom w:val="single" w:sz="4" w:space="0" w:color="auto"/>
              <w:right w:val="single" w:sz="4" w:space="0" w:color="auto"/>
            </w:tcBorders>
            <w:shd w:val="clear" w:color="auto" w:fill="auto"/>
            <w:vAlign w:val="center"/>
            <w:hideMark/>
          </w:tcPr>
          <w:p w14:paraId="471C69C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w:t>
            </w:r>
          </w:p>
        </w:tc>
        <w:tc>
          <w:tcPr>
            <w:tcW w:w="277" w:type="dxa"/>
            <w:tcBorders>
              <w:top w:val="nil"/>
              <w:left w:val="nil"/>
              <w:bottom w:val="single" w:sz="4" w:space="0" w:color="auto"/>
              <w:right w:val="single" w:sz="4" w:space="0" w:color="auto"/>
            </w:tcBorders>
            <w:shd w:val="clear" w:color="auto" w:fill="auto"/>
            <w:vAlign w:val="center"/>
            <w:hideMark/>
          </w:tcPr>
          <w:p w14:paraId="2813C52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w:t>
            </w:r>
          </w:p>
        </w:tc>
        <w:tc>
          <w:tcPr>
            <w:tcW w:w="277" w:type="dxa"/>
            <w:tcBorders>
              <w:top w:val="nil"/>
              <w:left w:val="nil"/>
              <w:bottom w:val="single" w:sz="4" w:space="0" w:color="auto"/>
              <w:right w:val="single" w:sz="4" w:space="0" w:color="auto"/>
            </w:tcBorders>
            <w:shd w:val="clear" w:color="auto" w:fill="auto"/>
            <w:vAlign w:val="center"/>
            <w:hideMark/>
          </w:tcPr>
          <w:p w14:paraId="198011D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w:t>
            </w:r>
          </w:p>
        </w:tc>
        <w:tc>
          <w:tcPr>
            <w:tcW w:w="277" w:type="dxa"/>
            <w:tcBorders>
              <w:top w:val="nil"/>
              <w:left w:val="nil"/>
              <w:bottom w:val="single" w:sz="4" w:space="0" w:color="auto"/>
              <w:right w:val="single" w:sz="4" w:space="0" w:color="auto"/>
            </w:tcBorders>
            <w:shd w:val="clear" w:color="auto" w:fill="auto"/>
            <w:vAlign w:val="center"/>
            <w:hideMark/>
          </w:tcPr>
          <w:p w14:paraId="6138107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7</w:t>
            </w:r>
          </w:p>
        </w:tc>
        <w:tc>
          <w:tcPr>
            <w:tcW w:w="277" w:type="dxa"/>
            <w:tcBorders>
              <w:top w:val="nil"/>
              <w:left w:val="nil"/>
              <w:bottom w:val="single" w:sz="4" w:space="0" w:color="auto"/>
              <w:right w:val="single" w:sz="4" w:space="0" w:color="auto"/>
            </w:tcBorders>
            <w:shd w:val="clear" w:color="auto" w:fill="auto"/>
            <w:vAlign w:val="center"/>
            <w:hideMark/>
          </w:tcPr>
          <w:p w14:paraId="3EDC45A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8</w:t>
            </w:r>
          </w:p>
        </w:tc>
        <w:tc>
          <w:tcPr>
            <w:tcW w:w="277" w:type="dxa"/>
            <w:tcBorders>
              <w:top w:val="nil"/>
              <w:left w:val="nil"/>
              <w:bottom w:val="single" w:sz="4" w:space="0" w:color="auto"/>
              <w:right w:val="single" w:sz="4" w:space="0" w:color="auto"/>
            </w:tcBorders>
            <w:shd w:val="clear" w:color="auto" w:fill="auto"/>
            <w:vAlign w:val="center"/>
            <w:hideMark/>
          </w:tcPr>
          <w:p w14:paraId="2369CA4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9</w:t>
            </w:r>
          </w:p>
        </w:tc>
        <w:tc>
          <w:tcPr>
            <w:tcW w:w="277" w:type="dxa"/>
            <w:tcBorders>
              <w:top w:val="nil"/>
              <w:left w:val="nil"/>
              <w:bottom w:val="single" w:sz="4" w:space="0" w:color="auto"/>
              <w:right w:val="single" w:sz="4" w:space="0" w:color="auto"/>
            </w:tcBorders>
            <w:shd w:val="clear" w:color="auto" w:fill="auto"/>
            <w:vAlign w:val="center"/>
            <w:hideMark/>
          </w:tcPr>
          <w:p w14:paraId="2C81C3C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10</w:t>
            </w:r>
          </w:p>
        </w:tc>
        <w:tc>
          <w:tcPr>
            <w:tcW w:w="277" w:type="dxa"/>
            <w:tcBorders>
              <w:top w:val="nil"/>
              <w:left w:val="nil"/>
              <w:bottom w:val="single" w:sz="4" w:space="0" w:color="auto"/>
              <w:right w:val="single" w:sz="4" w:space="0" w:color="auto"/>
            </w:tcBorders>
            <w:shd w:val="clear" w:color="auto" w:fill="auto"/>
            <w:vAlign w:val="center"/>
            <w:hideMark/>
          </w:tcPr>
          <w:p w14:paraId="093FCBA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w:t>
            </w:r>
          </w:p>
        </w:tc>
        <w:tc>
          <w:tcPr>
            <w:tcW w:w="277" w:type="dxa"/>
            <w:tcBorders>
              <w:top w:val="nil"/>
              <w:left w:val="nil"/>
              <w:bottom w:val="single" w:sz="4" w:space="0" w:color="auto"/>
              <w:right w:val="single" w:sz="4" w:space="0" w:color="auto"/>
            </w:tcBorders>
            <w:shd w:val="clear" w:color="auto" w:fill="auto"/>
            <w:vAlign w:val="center"/>
            <w:hideMark/>
          </w:tcPr>
          <w:p w14:paraId="6F73DDB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w:t>
            </w:r>
          </w:p>
        </w:tc>
        <w:tc>
          <w:tcPr>
            <w:tcW w:w="277" w:type="dxa"/>
            <w:tcBorders>
              <w:top w:val="nil"/>
              <w:left w:val="nil"/>
              <w:bottom w:val="single" w:sz="4" w:space="0" w:color="auto"/>
              <w:right w:val="single" w:sz="4" w:space="0" w:color="auto"/>
            </w:tcBorders>
            <w:shd w:val="clear" w:color="auto" w:fill="auto"/>
            <w:vAlign w:val="center"/>
            <w:hideMark/>
          </w:tcPr>
          <w:p w14:paraId="4B0E9E5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13</w:t>
            </w:r>
          </w:p>
        </w:tc>
        <w:tc>
          <w:tcPr>
            <w:tcW w:w="277" w:type="dxa"/>
            <w:tcBorders>
              <w:top w:val="nil"/>
              <w:left w:val="nil"/>
              <w:bottom w:val="single" w:sz="4" w:space="0" w:color="auto"/>
              <w:right w:val="single" w:sz="4" w:space="0" w:color="auto"/>
            </w:tcBorders>
            <w:shd w:val="clear" w:color="auto" w:fill="auto"/>
            <w:vAlign w:val="center"/>
            <w:hideMark/>
          </w:tcPr>
          <w:p w14:paraId="0ADD1AB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w:t>
            </w:r>
          </w:p>
        </w:tc>
        <w:tc>
          <w:tcPr>
            <w:tcW w:w="277" w:type="dxa"/>
            <w:tcBorders>
              <w:top w:val="nil"/>
              <w:left w:val="nil"/>
              <w:bottom w:val="single" w:sz="4" w:space="0" w:color="auto"/>
              <w:right w:val="single" w:sz="4" w:space="0" w:color="auto"/>
            </w:tcBorders>
            <w:shd w:val="clear" w:color="auto" w:fill="auto"/>
            <w:vAlign w:val="center"/>
            <w:hideMark/>
          </w:tcPr>
          <w:p w14:paraId="5F55BCC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15</w:t>
            </w:r>
          </w:p>
        </w:tc>
        <w:tc>
          <w:tcPr>
            <w:tcW w:w="277" w:type="dxa"/>
            <w:tcBorders>
              <w:top w:val="nil"/>
              <w:left w:val="nil"/>
              <w:bottom w:val="single" w:sz="4" w:space="0" w:color="auto"/>
              <w:right w:val="single" w:sz="4" w:space="0" w:color="auto"/>
            </w:tcBorders>
            <w:shd w:val="clear" w:color="auto" w:fill="auto"/>
            <w:vAlign w:val="center"/>
            <w:hideMark/>
          </w:tcPr>
          <w:p w14:paraId="7738459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w:t>
            </w:r>
          </w:p>
        </w:tc>
        <w:tc>
          <w:tcPr>
            <w:tcW w:w="277" w:type="dxa"/>
            <w:tcBorders>
              <w:top w:val="nil"/>
              <w:left w:val="nil"/>
              <w:bottom w:val="single" w:sz="4" w:space="0" w:color="auto"/>
              <w:right w:val="single" w:sz="4" w:space="0" w:color="auto"/>
            </w:tcBorders>
            <w:shd w:val="clear" w:color="auto" w:fill="auto"/>
            <w:vAlign w:val="center"/>
            <w:hideMark/>
          </w:tcPr>
          <w:p w14:paraId="44D33C4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w:t>
            </w:r>
          </w:p>
        </w:tc>
        <w:tc>
          <w:tcPr>
            <w:tcW w:w="278" w:type="dxa"/>
            <w:tcBorders>
              <w:top w:val="nil"/>
              <w:left w:val="nil"/>
              <w:bottom w:val="single" w:sz="4" w:space="0" w:color="auto"/>
              <w:right w:val="single" w:sz="4" w:space="0" w:color="auto"/>
            </w:tcBorders>
            <w:shd w:val="clear" w:color="auto" w:fill="auto"/>
            <w:vAlign w:val="center"/>
            <w:hideMark/>
          </w:tcPr>
          <w:p w14:paraId="76BD2C8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18</w:t>
            </w:r>
          </w:p>
        </w:tc>
        <w:tc>
          <w:tcPr>
            <w:tcW w:w="278" w:type="dxa"/>
            <w:tcBorders>
              <w:top w:val="nil"/>
              <w:left w:val="nil"/>
              <w:bottom w:val="single" w:sz="4" w:space="0" w:color="auto"/>
              <w:right w:val="single" w:sz="4" w:space="0" w:color="auto"/>
            </w:tcBorders>
            <w:shd w:val="clear" w:color="auto" w:fill="auto"/>
            <w:vAlign w:val="center"/>
            <w:hideMark/>
          </w:tcPr>
          <w:p w14:paraId="526195E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19</w:t>
            </w:r>
          </w:p>
        </w:tc>
        <w:tc>
          <w:tcPr>
            <w:tcW w:w="278" w:type="dxa"/>
            <w:tcBorders>
              <w:top w:val="nil"/>
              <w:left w:val="nil"/>
              <w:bottom w:val="single" w:sz="4" w:space="0" w:color="auto"/>
              <w:right w:val="single" w:sz="4" w:space="0" w:color="auto"/>
            </w:tcBorders>
            <w:shd w:val="clear" w:color="auto" w:fill="auto"/>
            <w:vAlign w:val="center"/>
            <w:hideMark/>
          </w:tcPr>
          <w:p w14:paraId="04C1742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20</w:t>
            </w:r>
          </w:p>
        </w:tc>
        <w:tc>
          <w:tcPr>
            <w:tcW w:w="278" w:type="dxa"/>
            <w:tcBorders>
              <w:top w:val="nil"/>
              <w:left w:val="nil"/>
              <w:bottom w:val="single" w:sz="4" w:space="0" w:color="auto"/>
              <w:right w:val="single" w:sz="4" w:space="0" w:color="auto"/>
            </w:tcBorders>
            <w:shd w:val="clear" w:color="auto" w:fill="auto"/>
            <w:vAlign w:val="center"/>
            <w:hideMark/>
          </w:tcPr>
          <w:p w14:paraId="0C91A1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21</w:t>
            </w:r>
          </w:p>
        </w:tc>
        <w:tc>
          <w:tcPr>
            <w:tcW w:w="278" w:type="dxa"/>
            <w:tcBorders>
              <w:top w:val="nil"/>
              <w:left w:val="nil"/>
              <w:bottom w:val="single" w:sz="4" w:space="0" w:color="auto"/>
              <w:right w:val="single" w:sz="4" w:space="0" w:color="auto"/>
            </w:tcBorders>
            <w:shd w:val="clear" w:color="auto" w:fill="auto"/>
            <w:vAlign w:val="center"/>
            <w:hideMark/>
          </w:tcPr>
          <w:p w14:paraId="49ECD70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22</w:t>
            </w:r>
          </w:p>
        </w:tc>
        <w:tc>
          <w:tcPr>
            <w:tcW w:w="278" w:type="dxa"/>
            <w:tcBorders>
              <w:top w:val="nil"/>
              <w:left w:val="nil"/>
              <w:bottom w:val="single" w:sz="4" w:space="0" w:color="auto"/>
              <w:right w:val="single" w:sz="4" w:space="0" w:color="auto"/>
            </w:tcBorders>
            <w:shd w:val="clear" w:color="auto" w:fill="auto"/>
            <w:vAlign w:val="center"/>
            <w:hideMark/>
          </w:tcPr>
          <w:p w14:paraId="1E03191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w:t>
            </w:r>
          </w:p>
        </w:tc>
        <w:tc>
          <w:tcPr>
            <w:tcW w:w="278" w:type="dxa"/>
            <w:tcBorders>
              <w:top w:val="nil"/>
              <w:left w:val="nil"/>
              <w:bottom w:val="single" w:sz="4" w:space="0" w:color="auto"/>
              <w:right w:val="single" w:sz="4" w:space="0" w:color="auto"/>
            </w:tcBorders>
            <w:shd w:val="clear" w:color="auto" w:fill="auto"/>
            <w:vAlign w:val="center"/>
            <w:hideMark/>
          </w:tcPr>
          <w:p w14:paraId="77E65B7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w:t>
            </w:r>
          </w:p>
        </w:tc>
        <w:tc>
          <w:tcPr>
            <w:tcW w:w="278" w:type="dxa"/>
            <w:tcBorders>
              <w:top w:val="nil"/>
              <w:left w:val="nil"/>
              <w:bottom w:val="single" w:sz="4" w:space="0" w:color="auto"/>
              <w:right w:val="single" w:sz="4" w:space="0" w:color="auto"/>
            </w:tcBorders>
            <w:shd w:val="clear" w:color="auto" w:fill="auto"/>
            <w:vAlign w:val="center"/>
            <w:hideMark/>
          </w:tcPr>
          <w:p w14:paraId="5B5116A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25</w:t>
            </w:r>
          </w:p>
        </w:tc>
        <w:tc>
          <w:tcPr>
            <w:tcW w:w="278" w:type="dxa"/>
            <w:tcBorders>
              <w:top w:val="nil"/>
              <w:left w:val="nil"/>
              <w:bottom w:val="single" w:sz="4" w:space="0" w:color="auto"/>
              <w:right w:val="single" w:sz="4" w:space="0" w:color="auto"/>
            </w:tcBorders>
            <w:shd w:val="clear" w:color="auto" w:fill="auto"/>
            <w:vAlign w:val="center"/>
            <w:hideMark/>
          </w:tcPr>
          <w:p w14:paraId="50DF579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26</w:t>
            </w:r>
          </w:p>
        </w:tc>
        <w:tc>
          <w:tcPr>
            <w:tcW w:w="278" w:type="dxa"/>
            <w:tcBorders>
              <w:top w:val="nil"/>
              <w:left w:val="nil"/>
              <w:bottom w:val="single" w:sz="4" w:space="0" w:color="auto"/>
              <w:right w:val="single" w:sz="4" w:space="0" w:color="auto"/>
            </w:tcBorders>
            <w:shd w:val="clear" w:color="auto" w:fill="auto"/>
            <w:vAlign w:val="center"/>
            <w:hideMark/>
          </w:tcPr>
          <w:p w14:paraId="233021E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27</w:t>
            </w:r>
          </w:p>
        </w:tc>
        <w:tc>
          <w:tcPr>
            <w:tcW w:w="278" w:type="dxa"/>
            <w:tcBorders>
              <w:top w:val="nil"/>
              <w:left w:val="nil"/>
              <w:bottom w:val="single" w:sz="4" w:space="0" w:color="auto"/>
              <w:right w:val="single" w:sz="4" w:space="0" w:color="auto"/>
            </w:tcBorders>
            <w:shd w:val="clear" w:color="auto" w:fill="auto"/>
            <w:vAlign w:val="center"/>
            <w:hideMark/>
          </w:tcPr>
          <w:p w14:paraId="0891AA4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28</w:t>
            </w:r>
          </w:p>
        </w:tc>
        <w:tc>
          <w:tcPr>
            <w:tcW w:w="278" w:type="dxa"/>
            <w:tcBorders>
              <w:top w:val="nil"/>
              <w:left w:val="nil"/>
              <w:bottom w:val="single" w:sz="4" w:space="0" w:color="auto"/>
              <w:right w:val="single" w:sz="4" w:space="0" w:color="auto"/>
            </w:tcBorders>
            <w:shd w:val="clear" w:color="auto" w:fill="auto"/>
            <w:vAlign w:val="center"/>
            <w:hideMark/>
          </w:tcPr>
          <w:p w14:paraId="573D6BC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29</w:t>
            </w:r>
          </w:p>
        </w:tc>
        <w:tc>
          <w:tcPr>
            <w:tcW w:w="278" w:type="dxa"/>
            <w:tcBorders>
              <w:top w:val="nil"/>
              <w:left w:val="nil"/>
              <w:bottom w:val="single" w:sz="4" w:space="0" w:color="auto"/>
              <w:right w:val="single" w:sz="4" w:space="0" w:color="auto"/>
            </w:tcBorders>
            <w:shd w:val="clear" w:color="auto" w:fill="auto"/>
            <w:vAlign w:val="center"/>
            <w:hideMark/>
          </w:tcPr>
          <w:p w14:paraId="6A5DC92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30</w:t>
            </w:r>
          </w:p>
        </w:tc>
        <w:tc>
          <w:tcPr>
            <w:tcW w:w="278" w:type="dxa"/>
            <w:tcBorders>
              <w:top w:val="nil"/>
              <w:left w:val="nil"/>
              <w:bottom w:val="single" w:sz="4" w:space="0" w:color="auto"/>
              <w:right w:val="single" w:sz="4" w:space="0" w:color="auto"/>
            </w:tcBorders>
            <w:shd w:val="clear" w:color="auto" w:fill="auto"/>
            <w:vAlign w:val="center"/>
            <w:hideMark/>
          </w:tcPr>
          <w:p w14:paraId="2AF9C42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31</w:t>
            </w:r>
          </w:p>
        </w:tc>
        <w:tc>
          <w:tcPr>
            <w:tcW w:w="278" w:type="dxa"/>
            <w:tcBorders>
              <w:top w:val="nil"/>
              <w:left w:val="nil"/>
              <w:bottom w:val="single" w:sz="4" w:space="0" w:color="auto"/>
              <w:right w:val="single" w:sz="4" w:space="0" w:color="auto"/>
            </w:tcBorders>
            <w:shd w:val="clear" w:color="auto" w:fill="auto"/>
            <w:vAlign w:val="center"/>
            <w:hideMark/>
          </w:tcPr>
          <w:p w14:paraId="4AE75C8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32</w:t>
            </w:r>
          </w:p>
        </w:tc>
        <w:tc>
          <w:tcPr>
            <w:tcW w:w="278" w:type="dxa"/>
            <w:tcBorders>
              <w:top w:val="nil"/>
              <w:left w:val="nil"/>
              <w:bottom w:val="single" w:sz="4" w:space="0" w:color="auto"/>
              <w:right w:val="single" w:sz="4" w:space="0" w:color="auto"/>
            </w:tcBorders>
            <w:shd w:val="clear" w:color="auto" w:fill="auto"/>
            <w:vAlign w:val="center"/>
            <w:hideMark/>
          </w:tcPr>
          <w:p w14:paraId="28D61FC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33</w:t>
            </w:r>
          </w:p>
        </w:tc>
        <w:tc>
          <w:tcPr>
            <w:tcW w:w="278" w:type="dxa"/>
            <w:tcBorders>
              <w:top w:val="nil"/>
              <w:left w:val="nil"/>
              <w:bottom w:val="single" w:sz="4" w:space="0" w:color="auto"/>
              <w:right w:val="single" w:sz="4" w:space="0" w:color="auto"/>
            </w:tcBorders>
            <w:shd w:val="clear" w:color="auto" w:fill="auto"/>
            <w:vAlign w:val="center"/>
            <w:hideMark/>
          </w:tcPr>
          <w:p w14:paraId="398EFD7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34</w:t>
            </w:r>
          </w:p>
        </w:tc>
        <w:tc>
          <w:tcPr>
            <w:tcW w:w="278" w:type="dxa"/>
            <w:tcBorders>
              <w:top w:val="nil"/>
              <w:left w:val="nil"/>
              <w:bottom w:val="single" w:sz="4" w:space="0" w:color="auto"/>
              <w:right w:val="single" w:sz="4" w:space="0" w:color="auto"/>
            </w:tcBorders>
            <w:shd w:val="clear" w:color="auto" w:fill="auto"/>
            <w:vAlign w:val="center"/>
            <w:hideMark/>
          </w:tcPr>
          <w:p w14:paraId="3D9EEA6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35</w:t>
            </w:r>
          </w:p>
        </w:tc>
        <w:tc>
          <w:tcPr>
            <w:tcW w:w="278" w:type="dxa"/>
            <w:tcBorders>
              <w:top w:val="nil"/>
              <w:left w:val="nil"/>
              <w:bottom w:val="single" w:sz="4" w:space="0" w:color="auto"/>
              <w:right w:val="single" w:sz="4" w:space="0" w:color="auto"/>
            </w:tcBorders>
            <w:shd w:val="clear" w:color="auto" w:fill="auto"/>
            <w:vAlign w:val="center"/>
            <w:hideMark/>
          </w:tcPr>
          <w:p w14:paraId="1493CE1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36</w:t>
            </w:r>
          </w:p>
        </w:tc>
        <w:tc>
          <w:tcPr>
            <w:tcW w:w="278" w:type="dxa"/>
            <w:tcBorders>
              <w:top w:val="nil"/>
              <w:left w:val="nil"/>
              <w:bottom w:val="single" w:sz="4" w:space="0" w:color="auto"/>
              <w:right w:val="single" w:sz="4" w:space="0" w:color="auto"/>
            </w:tcBorders>
            <w:shd w:val="clear" w:color="auto" w:fill="auto"/>
            <w:vAlign w:val="center"/>
            <w:hideMark/>
          </w:tcPr>
          <w:p w14:paraId="0555D2D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37</w:t>
            </w:r>
          </w:p>
        </w:tc>
        <w:tc>
          <w:tcPr>
            <w:tcW w:w="278" w:type="dxa"/>
            <w:tcBorders>
              <w:top w:val="nil"/>
              <w:left w:val="nil"/>
              <w:bottom w:val="single" w:sz="4" w:space="0" w:color="auto"/>
              <w:right w:val="single" w:sz="4" w:space="0" w:color="auto"/>
            </w:tcBorders>
            <w:shd w:val="clear" w:color="auto" w:fill="auto"/>
            <w:vAlign w:val="center"/>
            <w:hideMark/>
          </w:tcPr>
          <w:p w14:paraId="488692C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38</w:t>
            </w:r>
          </w:p>
        </w:tc>
        <w:tc>
          <w:tcPr>
            <w:tcW w:w="278" w:type="dxa"/>
            <w:tcBorders>
              <w:top w:val="nil"/>
              <w:left w:val="nil"/>
              <w:bottom w:val="single" w:sz="4" w:space="0" w:color="auto"/>
              <w:right w:val="single" w:sz="4" w:space="0" w:color="auto"/>
            </w:tcBorders>
            <w:shd w:val="clear" w:color="auto" w:fill="auto"/>
            <w:vAlign w:val="center"/>
            <w:hideMark/>
          </w:tcPr>
          <w:p w14:paraId="6DBA45E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39</w:t>
            </w:r>
          </w:p>
        </w:tc>
        <w:tc>
          <w:tcPr>
            <w:tcW w:w="278" w:type="dxa"/>
            <w:tcBorders>
              <w:top w:val="nil"/>
              <w:left w:val="nil"/>
              <w:bottom w:val="single" w:sz="4" w:space="0" w:color="auto"/>
              <w:right w:val="single" w:sz="4" w:space="0" w:color="auto"/>
            </w:tcBorders>
            <w:shd w:val="clear" w:color="auto" w:fill="auto"/>
            <w:vAlign w:val="center"/>
            <w:hideMark/>
          </w:tcPr>
          <w:p w14:paraId="1E192FD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40</w:t>
            </w:r>
          </w:p>
        </w:tc>
        <w:tc>
          <w:tcPr>
            <w:tcW w:w="278" w:type="dxa"/>
            <w:tcBorders>
              <w:top w:val="nil"/>
              <w:left w:val="nil"/>
              <w:bottom w:val="single" w:sz="4" w:space="0" w:color="auto"/>
              <w:right w:val="single" w:sz="4" w:space="0" w:color="auto"/>
            </w:tcBorders>
            <w:shd w:val="clear" w:color="auto" w:fill="auto"/>
            <w:vAlign w:val="center"/>
            <w:hideMark/>
          </w:tcPr>
          <w:p w14:paraId="474D6BD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41</w:t>
            </w:r>
          </w:p>
        </w:tc>
        <w:tc>
          <w:tcPr>
            <w:tcW w:w="278" w:type="dxa"/>
            <w:tcBorders>
              <w:top w:val="nil"/>
              <w:left w:val="nil"/>
              <w:bottom w:val="single" w:sz="4" w:space="0" w:color="auto"/>
              <w:right w:val="single" w:sz="4" w:space="0" w:color="auto"/>
            </w:tcBorders>
            <w:shd w:val="clear" w:color="auto" w:fill="auto"/>
            <w:vAlign w:val="center"/>
            <w:hideMark/>
          </w:tcPr>
          <w:p w14:paraId="002E6F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42</w:t>
            </w:r>
          </w:p>
        </w:tc>
        <w:tc>
          <w:tcPr>
            <w:tcW w:w="278" w:type="dxa"/>
            <w:tcBorders>
              <w:top w:val="nil"/>
              <w:left w:val="nil"/>
              <w:bottom w:val="single" w:sz="4" w:space="0" w:color="auto"/>
              <w:right w:val="single" w:sz="4" w:space="0" w:color="auto"/>
            </w:tcBorders>
            <w:shd w:val="clear" w:color="auto" w:fill="auto"/>
            <w:vAlign w:val="center"/>
            <w:hideMark/>
          </w:tcPr>
          <w:p w14:paraId="106E857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43</w:t>
            </w:r>
          </w:p>
        </w:tc>
        <w:tc>
          <w:tcPr>
            <w:tcW w:w="278" w:type="dxa"/>
            <w:tcBorders>
              <w:top w:val="nil"/>
              <w:left w:val="nil"/>
              <w:bottom w:val="single" w:sz="4" w:space="0" w:color="auto"/>
              <w:right w:val="single" w:sz="4" w:space="0" w:color="auto"/>
            </w:tcBorders>
            <w:shd w:val="clear" w:color="auto" w:fill="auto"/>
            <w:vAlign w:val="center"/>
            <w:hideMark/>
          </w:tcPr>
          <w:p w14:paraId="7B02642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44</w:t>
            </w:r>
          </w:p>
        </w:tc>
        <w:tc>
          <w:tcPr>
            <w:tcW w:w="278" w:type="dxa"/>
            <w:tcBorders>
              <w:top w:val="nil"/>
              <w:left w:val="nil"/>
              <w:bottom w:val="single" w:sz="4" w:space="0" w:color="auto"/>
              <w:right w:val="single" w:sz="4" w:space="0" w:color="auto"/>
            </w:tcBorders>
            <w:shd w:val="clear" w:color="auto" w:fill="auto"/>
            <w:vAlign w:val="center"/>
            <w:hideMark/>
          </w:tcPr>
          <w:p w14:paraId="25C8BFB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45</w:t>
            </w:r>
          </w:p>
        </w:tc>
        <w:tc>
          <w:tcPr>
            <w:tcW w:w="278" w:type="dxa"/>
            <w:tcBorders>
              <w:top w:val="nil"/>
              <w:left w:val="nil"/>
              <w:bottom w:val="single" w:sz="4" w:space="0" w:color="auto"/>
              <w:right w:val="single" w:sz="4" w:space="0" w:color="auto"/>
            </w:tcBorders>
            <w:shd w:val="clear" w:color="auto" w:fill="auto"/>
            <w:vAlign w:val="center"/>
            <w:hideMark/>
          </w:tcPr>
          <w:p w14:paraId="216F4DC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46</w:t>
            </w:r>
          </w:p>
        </w:tc>
        <w:tc>
          <w:tcPr>
            <w:tcW w:w="278" w:type="dxa"/>
            <w:tcBorders>
              <w:top w:val="nil"/>
              <w:left w:val="nil"/>
              <w:bottom w:val="single" w:sz="4" w:space="0" w:color="auto"/>
              <w:right w:val="single" w:sz="4" w:space="0" w:color="auto"/>
            </w:tcBorders>
            <w:shd w:val="clear" w:color="auto" w:fill="auto"/>
            <w:vAlign w:val="center"/>
            <w:hideMark/>
          </w:tcPr>
          <w:p w14:paraId="4606DE7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47</w:t>
            </w:r>
          </w:p>
        </w:tc>
        <w:tc>
          <w:tcPr>
            <w:tcW w:w="278" w:type="dxa"/>
            <w:tcBorders>
              <w:top w:val="nil"/>
              <w:left w:val="nil"/>
              <w:bottom w:val="single" w:sz="4" w:space="0" w:color="auto"/>
              <w:right w:val="single" w:sz="4" w:space="0" w:color="auto"/>
            </w:tcBorders>
            <w:shd w:val="clear" w:color="auto" w:fill="auto"/>
            <w:vAlign w:val="center"/>
            <w:hideMark/>
          </w:tcPr>
          <w:p w14:paraId="109291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48</w:t>
            </w:r>
          </w:p>
        </w:tc>
        <w:tc>
          <w:tcPr>
            <w:tcW w:w="278" w:type="dxa"/>
            <w:tcBorders>
              <w:top w:val="nil"/>
              <w:left w:val="nil"/>
              <w:bottom w:val="single" w:sz="4" w:space="0" w:color="auto"/>
              <w:right w:val="single" w:sz="4" w:space="0" w:color="auto"/>
            </w:tcBorders>
            <w:shd w:val="clear" w:color="auto" w:fill="auto"/>
            <w:vAlign w:val="center"/>
            <w:hideMark/>
          </w:tcPr>
          <w:p w14:paraId="61F2C26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49</w:t>
            </w:r>
          </w:p>
        </w:tc>
        <w:tc>
          <w:tcPr>
            <w:tcW w:w="278" w:type="dxa"/>
            <w:tcBorders>
              <w:top w:val="nil"/>
              <w:left w:val="nil"/>
              <w:bottom w:val="single" w:sz="4" w:space="0" w:color="auto"/>
              <w:right w:val="single" w:sz="4" w:space="0" w:color="auto"/>
            </w:tcBorders>
            <w:shd w:val="clear" w:color="auto" w:fill="auto"/>
            <w:vAlign w:val="center"/>
            <w:hideMark/>
          </w:tcPr>
          <w:p w14:paraId="39197BB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50</w:t>
            </w:r>
          </w:p>
        </w:tc>
        <w:tc>
          <w:tcPr>
            <w:tcW w:w="278" w:type="dxa"/>
            <w:tcBorders>
              <w:top w:val="nil"/>
              <w:left w:val="nil"/>
              <w:bottom w:val="single" w:sz="4" w:space="0" w:color="auto"/>
              <w:right w:val="single" w:sz="4" w:space="0" w:color="auto"/>
            </w:tcBorders>
            <w:shd w:val="clear" w:color="auto" w:fill="auto"/>
            <w:vAlign w:val="center"/>
            <w:hideMark/>
          </w:tcPr>
          <w:p w14:paraId="21AC8E4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51</w:t>
            </w:r>
          </w:p>
        </w:tc>
        <w:tc>
          <w:tcPr>
            <w:tcW w:w="278" w:type="dxa"/>
            <w:tcBorders>
              <w:top w:val="nil"/>
              <w:left w:val="nil"/>
              <w:bottom w:val="single" w:sz="4" w:space="0" w:color="auto"/>
              <w:right w:val="single" w:sz="4" w:space="0" w:color="auto"/>
            </w:tcBorders>
            <w:shd w:val="clear" w:color="auto" w:fill="auto"/>
            <w:vAlign w:val="center"/>
            <w:hideMark/>
          </w:tcPr>
          <w:p w14:paraId="73D9F48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52</w:t>
            </w:r>
          </w:p>
        </w:tc>
        <w:tc>
          <w:tcPr>
            <w:tcW w:w="278" w:type="dxa"/>
            <w:vMerge/>
            <w:tcBorders>
              <w:top w:val="single" w:sz="4" w:space="0" w:color="auto"/>
              <w:left w:val="single" w:sz="4" w:space="0" w:color="auto"/>
              <w:bottom w:val="single" w:sz="4" w:space="0" w:color="000000"/>
              <w:right w:val="single" w:sz="4" w:space="0" w:color="auto"/>
            </w:tcBorders>
            <w:vAlign w:val="center"/>
            <w:hideMark/>
          </w:tcPr>
          <w:p w14:paraId="0B85EF1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18" w:type="dxa"/>
            <w:vAlign w:val="center"/>
            <w:hideMark/>
          </w:tcPr>
          <w:p w14:paraId="2C32843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751857CB" w14:textId="77777777" w:rsidTr="00715A6A">
        <w:trPr>
          <w:trHeight w:val="255"/>
        </w:trPr>
        <w:tc>
          <w:tcPr>
            <w:tcW w:w="2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4A89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289" w:type="dxa"/>
            <w:tcBorders>
              <w:top w:val="nil"/>
              <w:left w:val="nil"/>
              <w:bottom w:val="single" w:sz="4" w:space="0" w:color="auto"/>
              <w:right w:val="single" w:sz="4" w:space="0" w:color="auto"/>
            </w:tcBorders>
            <w:shd w:val="clear" w:color="auto" w:fill="auto"/>
            <w:noWrap/>
            <w:vAlign w:val="center"/>
            <w:hideMark/>
          </w:tcPr>
          <w:p w14:paraId="479338E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277" w:type="dxa"/>
            <w:tcBorders>
              <w:top w:val="nil"/>
              <w:left w:val="nil"/>
              <w:bottom w:val="single" w:sz="4" w:space="0" w:color="auto"/>
              <w:right w:val="single" w:sz="4" w:space="0" w:color="auto"/>
            </w:tcBorders>
            <w:shd w:val="clear" w:color="auto" w:fill="auto"/>
            <w:noWrap/>
            <w:vAlign w:val="center"/>
            <w:hideMark/>
          </w:tcPr>
          <w:p w14:paraId="75FAF1E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71FDC2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C4E84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4B3D769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FFB6E2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BBC915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4C20E7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2558A11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427F18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1B6A89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117FDC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7070920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299E768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F36C3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2FBF17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66B7D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4C25EE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FC0593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2BE99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tcBorders>
              <w:top w:val="nil"/>
              <w:left w:val="nil"/>
              <w:bottom w:val="single" w:sz="4" w:space="0" w:color="auto"/>
              <w:right w:val="single" w:sz="4" w:space="0" w:color="auto"/>
            </w:tcBorders>
            <w:shd w:val="clear" w:color="auto" w:fill="auto"/>
            <w:noWrap/>
            <w:vAlign w:val="center"/>
            <w:hideMark/>
          </w:tcPr>
          <w:p w14:paraId="6CAC8E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2E8BB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25760D7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CEF214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CDBE66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B23AA5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024A445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762C7F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242B8B1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583970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144668D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6C311D3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33B367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01A4C7B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298DE36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435A14A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71D62F8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40EA37B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74675F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CCCBDF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15A181B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6FFAAF3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7F20810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D02143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CDC6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4D1A5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F78C5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CFA33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FB49AD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A5221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1A287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905CF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4A441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223B0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218" w:type="dxa"/>
            <w:vAlign w:val="center"/>
            <w:hideMark/>
          </w:tcPr>
          <w:p w14:paraId="7B40841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F8325E" w:rsidRPr="00715A6A" w14:paraId="7393DB80" w14:textId="77777777" w:rsidTr="00715A6A">
        <w:trPr>
          <w:trHeight w:val="255"/>
        </w:trPr>
        <w:tc>
          <w:tcPr>
            <w:tcW w:w="277" w:type="dxa"/>
            <w:vMerge/>
            <w:tcBorders>
              <w:top w:val="nil"/>
              <w:left w:val="single" w:sz="4" w:space="0" w:color="auto"/>
              <w:bottom w:val="single" w:sz="4" w:space="0" w:color="000000"/>
              <w:right w:val="single" w:sz="4" w:space="0" w:color="auto"/>
            </w:tcBorders>
            <w:vAlign w:val="center"/>
            <w:hideMark/>
          </w:tcPr>
          <w:p w14:paraId="41ED074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89" w:type="dxa"/>
            <w:tcBorders>
              <w:top w:val="nil"/>
              <w:left w:val="nil"/>
              <w:bottom w:val="single" w:sz="4" w:space="0" w:color="auto"/>
              <w:right w:val="single" w:sz="4" w:space="0" w:color="auto"/>
            </w:tcBorders>
            <w:shd w:val="clear" w:color="000000" w:fill="BFBFBF"/>
            <w:noWrap/>
            <w:vAlign w:val="center"/>
            <w:hideMark/>
          </w:tcPr>
          <w:p w14:paraId="3D3BE98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277" w:type="dxa"/>
            <w:tcBorders>
              <w:top w:val="nil"/>
              <w:left w:val="nil"/>
              <w:bottom w:val="single" w:sz="4" w:space="0" w:color="auto"/>
              <w:right w:val="single" w:sz="4" w:space="0" w:color="auto"/>
            </w:tcBorders>
            <w:shd w:val="clear" w:color="000000" w:fill="BFBFBF"/>
            <w:noWrap/>
            <w:vAlign w:val="center"/>
            <w:hideMark/>
          </w:tcPr>
          <w:p w14:paraId="3E79F01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6FCE10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E526DC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B49BAF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2696698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35A302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5F76F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078190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A64FE0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F714BC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873C11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BC28B7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16DD38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D581CA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3850519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C56F1B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2E84980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tcBorders>
              <w:top w:val="nil"/>
              <w:left w:val="single" w:sz="4" w:space="0" w:color="auto"/>
              <w:bottom w:val="single" w:sz="4" w:space="0" w:color="auto"/>
              <w:right w:val="single" w:sz="4" w:space="0" w:color="auto"/>
            </w:tcBorders>
            <w:vAlign w:val="center"/>
            <w:hideMark/>
          </w:tcPr>
          <w:p w14:paraId="2FC84EF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328ACD4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tcBorders>
              <w:top w:val="nil"/>
              <w:left w:val="nil"/>
              <w:bottom w:val="single" w:sz="4" w:space="0" w:color="auto"/>
              <w:right w:val="single" w:sz="4" w:space="0" w:color="auto"/>
            </w:tcBorders>
            <w:shd w:val="clear" w:color="000000" w:fill="BFBFBF"/>
            <w:noWrap/>
            <w:vAlign w:val="center"/>
            <w:hideMark/>
          </w:tcPr>
          <w:p w14:paraId="11F0D07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E7A324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0E6DD5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3C5A0B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FB2F44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F522E4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2EC6DFA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E7F769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AF5660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3581F5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6B63B2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808CB2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46715D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1BE0EE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34DC0E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8EE3EB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6E9332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B5B1D0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1757D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35E1BD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C5E883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219D0EB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214A165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tcBorders>
              <w:top w:val="nil"/>
              <w:left w:val="single" w:sz="4" w:space="0" w:color="auto"/>
              <w:bottom w:val="single" w:sz="4" w:space="0" w:color="000000"/>
              <w:right w:val="single" w:sz="4" w:space="0" w:color="auto"/>
            </w:tcBorders>
            <w:vAlign w:val="center"/>
            <w:hideMark/>
          </w:tcPr>
          <w:p w14:paraId="3247C04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5A73D6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7BEA7BD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D9CE90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7A38A6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8007BF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59F71B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0DA56E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3453C4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52255D0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7E6DF5E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18" w:type="dxa"/>
            <w:vAlign w:val="center"/>
            <w:hideMark/>
          </w:tcPr>
          <w:p w14:paraId="5B80B45B"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7C98C853" w14:textId="77777777" w:rsidTr="00715A6A">
        <w:trPr>
          <w:trHeight w:val="255"/>
        </w:trPr>
        <w:tc>
          <w:tcPr>
            <w:tcW w:w="2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58B28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289" w:type="dxa"/>
            <w:tcBorders>
              <w:top w:val="nil"/>
              <w:left w:val="nil"/>
              <w:bottom w:val="single" w:sz="4" w:space="0" w:color="auto"/>
              <w:right w:val="single" w:sz="4" w:space="0" w:color="auto"/>
            </w:tcBorders>
            <w:shd w:val="clear" w:color="auto" w:fill="auto"/>
            <w:noWrap/>
            <w:vAlign w:val="center"/>
            <w:hideMark/>
          </w:tcPr>
          <w:p w14:paraId="07C627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277" w:type="dxa"/>
            <w:tcBorders>
              <w:top w:val="nil"/>
              <w:left w:val="nil"/>
              <w:bottom w:val="single" w:sz="4" w:space="0" w:color="auto"/>
              <w:right w:val="single" w:sz="4" w:space="0" w:color="auto"/>
            </w:tcBorders>
            <w:shd w:val="clear" w:color="auto" w:fill="auto"/>
            <w:noWrap/>
            <w:vAlign w:val="center"/>
            <w:hideMark/>
          </w:tcPr>
          <w:p w14:paraId="57E5813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1A9BB5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295E11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2AE8825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4DC7DA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9CC23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778B8C9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F9D9E5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1CCFC0C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92357F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BF2E8D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0DA48F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12EA1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4FEF63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4437C6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2AB81A3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D31F2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55EED3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5BF2CE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tcBorders>
              <w:top w:val="nil"/>
              <w:left w:val="nil"/>
              <w:bottom w:val="single" w:sz="4" w:space="0" w:color="auto"/>
              <w:right w:val="single" w:sz="4" w:space="0" w:color="auto"/>
            </w:tcBorders>
            <w:shd w:val="clear" w:color="auto" w:fill="auto"/>
            <w:noWrap/>
            <w:vAlign w:val="center"/>
            <w:hideMark/>
          </w:tcPr>
          <w:p w14:paraId="322B40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405D69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AA2F52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8A3E8F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032CC84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680C64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E80DC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709D120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4C8CAC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6188F2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6738E15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0C29074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1D098F6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12D037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8FC0F5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8E693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20B701C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27CC17A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BB4D5E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438011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2326C09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20B7A70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4090155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28F2A8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5F764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4957B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B7AE5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A776A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7EB51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F6DCF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88023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C9D5F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214FD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0114D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218" w:type="dxa"/>
            <w:vAlign w:val="center"/>
            <w:hideMark/>
          </w:tcPr>
          <w:p w14:paraId="51887FB9"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F8325E" w:rsidRPr="00715A6A" w14:paraId="534DC256" w14:textId="77777777" w:rsidTr="00715A6A">
        <w:trPr>
          <w:trHeight w:val="255"/>
        </w:trPr>
        <w:tc>
          <w:tcPr>
            <w:tcW w:w="277" w:type="dxa"/>
            <w:vMerge/>
            <w:tcBorders>
              <w:top w:val="nil"/>
              <w:left w:val="single" w:sz="4" w:space="0" w:color="auto"/>
              <w:bottom w:val="single" w:sz="4" w:space="0" w:color="000000"/>
              <w:right w:val="single" w:sz="4" w:space="0" w:color="auto"/>
            </w:tcBorders>
            <w:vAlign w:val="center"/>
            <w:hideMark/>
          </w:tcPr>
          <w:p w14:paraId="0C4A1C7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89" w:type="dxa"/>
            <w:tcBorders>
              <w:top w:val="nil"/>
              <w:left w:val="nil"/>
              <w:bottom w:val="single" w:sz="4" w:space="0" w:color="auto"/>
              <w:right w:val="single" w:sz="4" w:space="0" w:color="auto"/>
            </w:tcBorders>
            <w:shd w:val="clear" w:color="000000" w:fill="BFBFBF"/>
            <w:noWrap/>
            <w:vAlign w:val="center"/>
            <w:hideMark/>
          </w:tcPr>
          <w:p w14:paraId="123345C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277" w:type="dxa"/>
            <w:tcBorders>
              <w:top w:val="nil"/>
              <w:left w:val="nil"/>
              <w:bottom w:val="single" w:sz="4" w:space="0" w:color="auto"/>
              <w:right w:val="single" w:sz="4" w:space="0" w:color="auto"/>
            </w:tcBorders>
            <w:shd w:val="clear" w:color="000000" w:fill="BFBFBF"/>
            <w:noWrap/>
            <w:vAlign w:val="center"/>
            <w:hideMark/>
          </w:tcPr>
          <w:p w14:paraId="54085B0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F99DC4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2CA5B3B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BEB63D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406227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108FE91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BEE561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16ACEA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98601E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2504E29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477501F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ED9FF8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3C2DD0B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44ACC62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3339F5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18804D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vMerge/>
            <w:tcBorders>
              <w:top w:val="nil"/>
              <w:left w:val="single" w:sz="4" w:space="0" w:color="auto"/>
              <w:bottom w:val="single" w:sz="4" w:space="0" w:color="000000"/>
              <w:right w:val="single" w:sz="4" w:space="0" w:color="auto"/>
            </w:tcBorders>
            <w:vAlign w:val="center"/>
            <w:hideMark/>
          </w:tcPr>
          <w:p w14:paraId="6A2FCF6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47348DF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4636232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tcBorders>
              <w:top w:val="nil"/>
              <w:left w:val="nil"/>
              <w:bottom w:val="single" w:sz="4" w:space="0" w:color="auto"/>
              <w:right w:val="single" w:sz="4" w:space="0" w:color="auto"/>
            </w:tcBorders>
            <w:shd w:val="clear" w:color="000000" w:fill="BFBFBF"/>
            <w:noWrap/>
            <w:vAlign w:val="center"/>
            <w:hideMark/>
          </w:tcPr>
          <w:p w14:paraId="25EE74E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80728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5B2D9A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955240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6253EF2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90A26A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257A723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657CB11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BA2F55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35AB85C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03784A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3CE8A2F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3C1466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68B5F73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27D9DC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6BDE03E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3F49683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E2F42E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6271BC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5612BB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BD6A23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418C05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497863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tcBorders>
              <w:top w:val="nil"/>
              <w:left w:val="single" w:sz="4" w:space="0" w:color="auto"/>
              <w:bottom w:val="single" w:sz="4" w:space="0" w:color="000000"/>
              <w:right w:val="single" w:sz="4" w:space="0" w:color="auto"/>
            </w:tcBorders>
            <w:vAlign w:val="center"/>
            <w:hideMark/>
          </w:tcPr>
          <w:p w14:paraId="4405108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157BA0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D884DB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211B82D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778101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40EC20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535BDA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9B8FA2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5862294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8D7351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31D274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18" w:type="dxa"/>
            <w:vAlign w:val="center"/>
            <w:hideMark/>
          </w:tcPr>
          <w:p w14:paraId="10777EF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3F7281B0" w14:textId="77777777" w:rsidTr="00715A6A">
        <w:trPr>
          <w:trHeight w:val="255"/>
        </w:trPr>
        <w:tc>
          <w:tcPr>
            <w:tcW w:w="27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25457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w:t>
            </w:r>
          </w:p>
        </w:tc>
        <w:tc>
          <w:tcPr>
            <w:tcW w:w="289" w:type="dxa"/>
            <w:tcBorders>
              <w:top w:val="nil"/>
              <w:left w:val="nil"/>
              <w:bottom w:val="single" w:sz="4" w:space="0" w:color="auto"/>
              <w:right w:val="single" w:sz="4" w:space="0" w:color="auto"/>
            </w:tcBorders>
            <w:shd w:val="clear" w:color="auto" w:fill="auto"/>
            <w:noWrap/>
            <w:vAlign w:val="center"/>
            <w:hideMark/>
          </w:tcPr>
          <w:p w14:paraId="55E6D97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277" w:type="dxa"/>
            <w:tcBorders>
              <w:top w:val="nil"/>
              <w:left w:val="nil"/>
              <w:bottom w:val="single" w:sz="4" w:space="0" w:color="auto"/>
              <w:right w:val="single" w:sz="4" w:space="0" w:color="auto"/>
            </w:tcBorders>
            <w:shd w:val="clear" w:color="auto" w:fill="auto"/>
            <w:noWrap/>
            <w:vAlign w:val="center"/>
            <w:hideMark/>
          </w:tcPr>
          <w:p w14:paraId="1431B85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27ADD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4EA140B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1B3B8D7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6AF96F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293EDE5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BE579D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D7F0D3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E2A92C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724DC5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2C8D0E7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3A6FB7A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6AE4664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5734232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06368BE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auto" w:fill="auto"/>
            <w:noWrap/>
            <w:vAlign w:val="center"/>
            <w:hideMark/>
          </w:tcPr>
          <w:p w14:paraId="75A10D5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E8A350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7200BD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7395A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tcBorders>
              <w:top w:val="nil"/>
              <w:left w:val="nil"/>
              <w:bottom w:val="single" w:sz="4" w:space="0" w:color="auto"/>
              <w:right w:val="single" w:sz="4" w:space="0" w:color="auto"/>
            </w:tcBorders>
            <w:shd w:val="clear" w:color="auto" w:fill="auto"/>
            <w:noWrap/>
            <w:vAlign w:val="center"/>
            <w:hideMark/>
          </w:tcPr>
          <w:p w14:paraId="0440A08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3E5C113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6D0E776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5F086CC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6141388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1E21612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019959D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7318F8F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auto" w:fill="auto"/>
            <w:noWrap/>
            <w:vAlign w:val="center"/>
            <w:hideMark/>
          </w:tcPr>
          <w:p w14:paraId="2014878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EA043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78" w:type="dxa"/>
            <w:tcBorders>
              <w:top w:val="nil"/>
              <w:left w:val="nil"/>
              <w:bottom w:val="single" w:sz="4" w:space="0" w:color="auto"/>
              <w:right w:val="single" w:sz="4" w:space="0" w:color="auto"/>
            </w:tcBorders>
            <w:shd w:val="clear" w:color="000000" w:fill="00B0F0"/>
            <w:noWrap/>
            <w:vAlign w:val="center"/>
            <w:hideMark/>
          </w:tcPr>
          <w:p w14:paraId="7546757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2B157F7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72C8EB3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20F3E8F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483DBCE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03859E7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381D61A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5A37E1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00B0F0"/>
            <w:noWrap/>
            <w:vAlign w:val="center"/>
            <w:hideMark/>
          </w:tcPr>
          <w:p w14:paraId="2CC11E4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7B2E42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278"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74E88B8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278"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183CC90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278"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EF9D4D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278" w:type="dxa"/>
            <w:vMerge w:val="restart"/>
            <w:tcBorders>
              <w:top w:val="nil"/>
              <w:left w:val="nil"/>
              <w:bottom w:val="single" w:sz="4" w:space="0" w:color="000000"/>
              <w:right w:val="single" w:sz="4" w:space="0" w:color="auto"/>
            </w:tcBorders>
            <w:shd w:val="clear" w:color="000000" w:fill="FF0000"/>
            <w:noWrap/>
            <w:vAlign w:val="center"/>
            <w:hideMark/>
          </w:tcPr>
          <w:p w14:paraId="0167CD4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278" w:type="dxa"/>
            <w:vMerge w:val="restart"/>
            <w:tcBorders>
              <w:top w:val="nil"/>
              <w:left w:val="nil"/>
              <w:bottom w:val="single" w:sz="4" w:space="0" w:color="000000"/>
              <w:right w:val="single" w:sz="4" w:space="0" w:color="auto"/>
            </w:tcBorders>
            <w:shd w:val="clear" w:color="000000" w:fill="FF0000"/>
            <w:noWrap/>
            <w:vAlign w:val="center"/>
            <w:hideMark/>
          </w:tcPr>
          <w:p w14:paraId="063B9A4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9A5C1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CB38C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4DE5C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7532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1B5FD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538FE2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7AA40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9F2E76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A3110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w:t>
            </w:r>
          </w:p>
        </w:tc>
        <w:tc>
          <w:tcPr>
            <w:tcW w:w="218" w:type="dxa"/>
            <w:vAlign w:val="center"/>
            <w:hideMark/>
          </w:tcPr>
          <w:p w14:paraId="08D0705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34767B38" w14:textId="77777777" w:rsidTr="00715A6A">
        <w:trPr>
          <w:trHeight w:val="255"/>
        </w:trPr>
        <w:tc>
          <w:tcPr>
            <w:tcW w:w="277" w:type="dxa"/>
            <w:vMerge/>
            <w:tcBorders>
              <w:top w:val="nil"/>
              <w:left w:val="single" w:sz="4" w:space="0" w:color="auto"/>
              <w:bottom w:val="single" w:sz="4" w:space="0" w:color="000000"/>
              <w:right w:val="single" w:sz="4" w:space="0" w:color="auto"/>
            </w:tcBorders>
            <w:vAlign w:val="center"/>
            <w:hideMark/>
          </w:tcPr>
          <w:p w14:paraId="26E60CB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89" w:type="dxa"/>
            <w:tcBorders>
              <w:top w:val="nil"/>
              <w:left w:val="nil"/>
              <w:bottom w:val="single" w:sz="4" w:space="0" w:color="auto"/>
              <w:right w:val="single" w:sz="4" w:space="0" w:color="auto"/>
            </w:tcBorders>
            <w:shd w:val="clear" w:color="000000" w:fill="BFBFBF"/>
            <w:noWrap/>
            <w:vAlign w:val="center"/>
            <w:hideMark/>
          </w:tcPr>
          <w:p w14:paraId="6283734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277" w:type="dxa"/>
            <w:tcBorders>
              <w:top w:val="nil"/>
              <w:left w:val="nil"/>
              <w:bottom w:val="single" w:sz="4" w:space="0" w:color="auto"/>
              <w:right w:val="single" w:sz="4" w:space="0" w:color="auto"/>
            </w:tcBorders>
            <w:shd w:val="clear" w:color="000000" w:fill="BFBFBF"/>
            <w:noWrap/>
            <w:vAlign w:val="center"/>
            <w:hideMark/>
          </w:tcPr>
          <w:p w14:paraId="67EAECC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3A8A2A5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1863CB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5D429C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67535CF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422F1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4B8896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203FE0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E3540D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C0539F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4F8DAC0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90E10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7BA50E5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0623AD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21BFBF5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tcBorders>
              <w:top w:val="nil"/>
              <w:left w:val="nil"/>
              <w:bottom w:val="single" w:sz="4" w:space="0" w:color="auto"/>
              <w:right w:val="single" w:sz="4" w:space="0" w:color="auto"/>
            </w:tcBorders>
            <w:shd w:val="clear" w:color="000000" w:fill="BFBFBF"/>
            <w:noWrap/>
            <w:vAlign w:val="center"/>
            <w:hideMark/>
          </w:tcPr>
          <w:p w14:paraId="541CBA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7" w:type="dxa"/>
            <w:vMerge/>
            <w:tcBorders>
              <w:top w:val="nil"/>
              <w:left w:val="single" w:sz="4" w:space="0" w:color="auto"/>
              <w:bottom w:val="single" w:sz="4" w:space="0" w:color="000000"/>
              <w:right w:val="single" w:sz="4" w:space="0" w:color="auto"/>
            </w:tcBorders>
            <w:vAlign w:val="center"/>
            <w:hideMark/>
          </w:tcPr>
          <w:p w14:paraId="6D262D0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6C99EB3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67E2558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tcBorders>
              <w:top w:val="nil"/>
              <w:left w:val="nil"/>
              <w:bottom w:val="single" w:sz="4" w:space="0" w:color="auto"/>
              <w:right w:val="single" w:sz="4" w:space="0" w:color="auto"/>
            </w:tcBorders>
            <w:shd w:val="clear" w:color="000000" w:fill="BFBFBF"/>
            <w:noWrap/>
            <w:vAlign w:val="center"/>
            <w:hideMark/>
          </w:tcPr>
          <w:p w14:paraId="70F727A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4BA14A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1B8225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00B2AB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773968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862081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73DE294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2CE2ACD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F0C729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tcBorders>
              <w:top w:val="nil"/>
              <w:left w:val="single" w:sz="4" w:space="0" w:color="auto"/>
              <w:bottom w:val="single" w:sz="4" w:space="0" w:color="000000"/>
              <w:right w:val="single" w:sz="4" w:space="0" w:color="auto"/>
            </w:tcBorders>
            <w:vAlign w:val="center"/>
            <w:hideMark/>
          </w:tcPr>
          <w:p w14:paraId="6B93F7B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tcBorders>
              <w:top w:val="nil"/>
              <w:left w:val="nil"/>
              <w:bottom w:val="single" w:sz="4" w:space="0" w:color="auto"/>
              <w:right w:val="single" w:sz="4" w:space="0" w:color="auto"/>
            </w:tcBorders>
            <w:shd w:val="clear" w:color="000000" w:fill="BFBFBF"/>
            <w:noWrap/>
            <w:vAlign w:val="center"/>
            <w:hideMark/>
          </w:tcPr>
          <w:p w14:paraId="26924B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56332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996B19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05280FC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6CF20CE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1CE6AC7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5872953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3ED325D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tcBorders>
              <w:top w:val="nil"/>
              <w:left w:val="nil"/>
              <w:bottom w:val="single" w:sz="4" w:space="0" w:color="auto"/>
              <w:right w:val="single" w:sz="4" w:space="0" w:color="auto"/>
            </w:tcBorders>
            <w:shd w:val="clear" w:color="000000" w:fill="BFBFBF"/>
            <w:noWrap/>
            <w:vAlign w:val="center"/>
            <w:hideMark/>
          </w:tcPr>
          <w:p w14:paraId="456062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78" w:type="dxa"/>
            <w:vMerge/>
            <w:tcBorders>
              <w:top w:val="nil"/>
              <w:left w:val="single" w:sz="4" w:space="0" w:color="auto"/>
              <w:bottom w:val="single" w:sz="4" w:space="0" w:color="auto"/>
              <w:right w:val="single" w:sz="4" w:space="0" w:color="auto"/>
            </w:tcBorders>
            <w:vAlign w:val="center"/>
            <w:hideMark/>
          </w:tcPr>
          <w:p w14:paraId="1DB68D6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7F5C246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0CED57C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auto"/>
              <w:right w:val="single" w:sz="4" w:space="0" w:color="auto"/>
            </w:tcBorders>
            <w:vAlign w:val="center"/>
            <w:hideMark/>
          </w:tcPr>
          <w:p w14:paraId="084DA83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nil"/>
              <w:bottom w:val="single" w:sz="4" w:space="0" w:color="000000"/>
              <w:right w:val="single" w:sz="4" w:space="0" w:color="auto"/>
            </w:tcBorders>
            <w:vAlign w:val="center"/>
            <w:hideMark/>
          </w:tcPr>
          <w:p w14:paraId="263C0D6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nil"/>
              <w:bottom w:val="single" w:sz="4" w:space="0" w:color="000000"/>
              <w:right w:val="single" w:sz="4" w:space="0" w:color="auto"/>
            </w:tcBorders>
            <w:vAlign w:val="center"/>
            <w:hideMark/>
          </w:tcPr>
          <w:p w14:paraId="68DB92D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A9E360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28C5DA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4DF27E3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AE162B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6395ED8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09C68AC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20C76869"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1CFD55B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78" w:type="dxa"/>
            <w:vMerge/>
            <w:tcBorders>
              <w:top w:val="nil"/>
              <w:left w:val="single" w:sz="4" w:space="0" w:color="auto"/>
              <w:bottom w:val="single" w:sz="4" w:space="0" w:color="000000"/>
              <w:right w:val="single" w:sz="4" w:space="0" w:color="auto"/>
            </w:tcBorders>
            <w:vAlign w:val="center"/>
            <w:hideMark/>
          </w:tcPr>
          <w:p w14:paraId="3DCF2C7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218" w:type="dxa"/>
            <w:vAlign w:val="center"/>
            <w:hideMark/>
          </w:tcPr>
          <w:p w14:paraId="4FE8E3C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bl>
    <w:p w14:paraId="13EBACF1" w14:textId="77777777" w:rsidR="00715A6A" w:rsidRDefault="00715A6A" w:rsidP="00715A6A">
      <w:pPr>
        <w:spacing w:after="0"/>
        <w:jc w:val="both"/>
        <w:rPr>
          <w:rFonts w:ascii="Times New Roman" w:hAnsi="Times New Roman"/>
          <w:sz w:val="16"/>
          <w:szCs w:val="16"/>
        </w:rPr>
      </w:pPr>
    </w:p>
    <w:p w14:paraId="6EF426DC" w14:textId="77777777" w:rsidR="00715A6A" w:rsidRPr="00715A6A" w:rsidRDefault="00715A6A" w:rsidP="00715A6A">
      <w:pPr>
        <w:suppressAutoHyphens w:val="0"/>
        <w:spacing w:after="0" w:line="240" w:lineRule="auto"/>
        <w:jc w:val="both"/>
        <w:rPr>
          <w:rFonts w:ascii="Times New Roman" w:hAnsi="Times New Roman"/>
          <w:b/>
          <w:bCs/>
          <w:sz w:val="24"/>
          <w:szCs w:val="24"/>
          <w:lang w:eastAsia="ru-RU"/>
        </w:rPr>
      </w:pPr>
      <w:r w:rsidRPr="00715A6A">
        <w:rPr>
          <w:rFonts w:ascii="Times New Roman" w:hAnsi="Times New Roman"/>
          <w:b/>
          <w:bCs/>
          <w:sz w:val="24"/>
          <w:szCs w:val="24"/>
          <w:lang w:eastAsia="ru-RU"/>
        </w:rPr>
        <w:t>Сводные данные по бюджету времени (в неделях)</w:t>
      </w:r>
    </w:p>
    <w:tbl>
      <w:tblPr>
        <w:tblW w:w="9487" w:type="dxa"/>
        <w:tblInd w:w="113" w:type="dxa"/>
        <w:tblLook w:val="04A0" w:firstRow="1" w:lastRow="0" w:firstColumn="1" w:lastColumn="0" w:noHBand="0" w:noVBand="1"/>
      </w:tblPr>
      <w:tblGrid>
        <w:gridCol w:w="546"/>
        <w:gridCol w:w="465"/>
        <w:gridCol w:w="483"/>
        <w:gridCol w:w="465"/>
        <w:gridCol w:w="483"/>
        <w:gridCol w:w="465"/>
        <w:gridCol w:w="483"/>
        <w:gridCol w:w="400"/>
        <w:gridCol w:w="440"/>
        <w:gridCol w:w="457"/>
        <w:gridCol w:w="400"/>
        <w:gridCol w:w="460"/>
        <w:gridCol w:w="400"/>
        <w:gridCol w:w="623"/>
        <w:gridCol w:w="560"/>
        <w:gridCol w:w="420"/>
        <w:gridCol w:w="580"/>
        <w:gridCol w:w="483"/>
        <w:gridCol w:w="417"/>
        <w:gridCol w:w="457"/>
      </w:tblGrid>
      <w:tr w:rsidR="00715A6A" w:rsidRPr="00715A6A" w14:paraId="489F697C" w14:textId="77777777" w:rsidTr="00715A6A">
        <w:trPr>
          <w:trHeight w:val="225"/>
        </w:trPr>
        <w:tc>
          <w:tcPr>
            <w:tcW w:w="54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6C31E9A" w14:textId="77777777" w:rsidR="00715A6A" w:rsidRPr="00715A6A" w:rsidRDefault="00715A6A" w:rsidP="00715A6A">
            <w:pPr>
              <w:suppressAutoHyphens w:val="0"/>
              <w:spacing w:after="0" w:line="240" w:lineRule="auto"/>
              <w:jc w:val="center"/>
              <w:rPr>
                <w:rFonts w:ascii="Arial" w:hAnsi="Arial" w:cs="Arial"/>
                <w:sz w:val="20"/>
                <w:szCs w:val="20"/>
                <w:lang w:eastAsia="ru-RU"/>
              </w:rPr>
            </w:pPr>
            <w:r w:rsidRPr="00715A6A">
              <w:rPr>
                <w:rFonts w:ascii="Arial" w:hAnsi="Arial" w:cs="Arial"/>
                <w:sz w:val="20"/>
                <w:szCs w:val="20"/>
                <w:lang w:eastAsia="ru-RU"/>
              </w:rPr>
              <w:t> </w:t>
            </w:r>
          </w:p>
        </w:tc>
        <w:tc>
          <w:tcPr>
            <w:tcW w:w="2844"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679CC9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29AAB27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Промежуточная аттестация, нед.</w:t>
            </w:r>
          </w:p>
        </w:tc>
        <w:tc>
          <w:tcPr>
            <w:tcW w:w="4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48E6C5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xml:space="preserve">практика </w:t>
            </w:r>
          </w:p>
        </w:tc>
        <w:tc>
          <w:tcPr>
            <w:tcW w:w="4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DFBE1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08B784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19311E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Всего, нед.</w:t>
            </w:r>
          </w:p>
        </w:tc>
        <w:tc>
          <w:tcPr>
            <w:tcW w:w="400" w:type="dxa"/>
            <w:tcBorders>
              <w:top w:val="nil"/>
              <w:left w:val="nil"/>
              <w:bottom w:val="nil"/>
              <w:right w:val="nil"/>
            </w:tcBorders>
            <w:shd w:val="clear" w:color="auto" w:fill="auto"/>
            <w:noWrap/>
            <w:hideMark/>
          </w:tcPr>
          <w:p w14:paraId="4223261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nil"/>
              <w:bottom w:val="nil"/>
              <w:right w:val="nil"/>
            </w:tcBorders>
            <w:shd w:val="clear" w:color="auto" w:fill="auto"/>
            <w:noWrap/>
            <w:hideMark/>
          </w:tcPr>
          <w:p w14:paraId="5978D8E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0C27127B"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51FCC15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6892EDF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67C00D1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7" w:type="dxa"/>
            <w:tcBorders>
              <w:top w:val="nil"/>
              <w:left w:val="nil"/>
              <w:bottom w:val="nil"/>
              <w:right w:val="nil"/>
            </w:tcBorders>
            <w:shd w:val="clear" w:color="auto" w:fill="auto"/>
            <w:noWrap/>
            <w:hideMark/>
          </w:tcPr>
          <w:p w14:paraId="4DC449C9"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57" w:type="dxa"/>
            <w:tcBorders>
              <w:top w:val="nil"/>
              <w:left w:val="nil"/>
              <w:bottom w:val="nil"/>
              <w:right w:val="nil"/>
            </w:tcBorders>
            <w:shd w:val="clear" w:color="auto" w:fill="auto"/>
            <w:noWrap/>
            <w:hideMark/>
          </w:tcPr>
          <w:p w14:paraId="7E4F709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73885F91" w14:textId="77777777" w:rsidTr="00715A6A">
        <w:trPr>
          <w:trHeight w:val="22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269E940A" w14:textId="77777777" w:rsidR="00715A6A" w:rsidRPr="00715A6A" w:rsidRDefault="00715A6A" w:rsidP="00715A6A">
            <w:pPr>
              <w:suppressAutoHyphens w:val="0"/>
              <w:spacing w:after="0" w:line="240" w:lineRule="auto"/>
              <w:rPr>
                <w:rFonts w:ascii="Arial" w:hAnsi="Arial" w:cs="Arial"/>
                <w:sz w:val="20"/>
                <w:szCs w:val="20"/>
                <w:lang w:eastAsia="ru-RU"/>
              </w:rPr>
            </w:pPr>
          </w:p>
        </w:tc>
        <w:tc>
          <w:tcPr>
            <w:tcW w:w="2844" w:type="dxa"/>
            <w:gridSpan w:val="6"/>
            <w:vMerge/>
            <w:tcBorders>
              <w:top w:val="single" w:sz="4" w:space="0" w:color="auto"/>
              <w:left w:val="single" w:sz="4" w:space="0" w:color="auto"/>
              <w:bottom w:val="single" w:sz="4" w:space="0" w:color="000000"/>
              <w:right w:val="single" w:sz="4" w:space="0" w:color="000000"/>
            </w:tcBorders>
            <w:vAlign w:val="center"/>
            <w:hideMark/>
          </w:tcPr>
          <w:p w14:paraId="2CA1FCE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D6F14E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0981177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386D0EC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ADC17F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789069B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5734B5D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623" w:type="dxa"/>
            <w:tcBorders>
              <w:top w:val="nil"/>
              <w:left w:val="nil"/>
              <w:bottom w:val="nil"/>
              <w:right w:val="nil"/>
            </w:tcBorders>
            <w:shd w:val="clear" w:color="auto" w:fill="auto"/>
            <w:noWrap/>
            <w:hideMark/>
          </w:tcPr>
          <w:p w14:paraId="1C3219E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4919AB35"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78C9F1B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764B9F3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4E27429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7" w:type="dxa"/>
            <w:tcBorders>
              <w:top w:val="nil"/>
              <w:left w:val="nil"/>
              <w:bottom w:val="nil"/>
              <w:right w:val="nil"/>
            </w:tcBorders>
            <w:shd w:val="clear" w:color="auto" w:fill="auto"/>
            <w:noWrap/>
            <w:hideMark/>
          </w:tcPr>
          <w:p w14:paraId="533182D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57" w:type="dxa"/>
            <w:tcBorders>
              <w:top w:val="nil"/>
              <w:left w:val="nil"/>
              <w:bottom w:val="nil"/>
              <w:right w:val="nil"/>
            </w:tcBorders>
            <w:shd w:val="clear" w:color="auto" w:fill="auto"/>
            <w:noWrap/>
            <w:hideMark/>
          </w:tcPr>
          <w:p w14:paraId="2D74C3C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480847C2" w14:textId="77777777" w:rsidTr="00715A6A">
        <w:trPr>
          <w:trHeight w:val="270"/>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51C7448C" w14:textId="77777777" w:rsidR="00715A6A" w:rsidRPr="00715A6A" w:rsidRDefault="00715A6A" w:rsidP="00715A6A">
            <w:pPr>
              <w:suppressAutoHyphens w:val="0"/>
              <w:spacing w:after="0" w:line="240" w:lineRule="auto"/>
              <w:rPr>
                <w:rFonts w:ascii="Arial" w:hAnsi="Arial" w:cs="Arial"/>
                <w:sz w:val="20"/>
                <w:szCs w:val="20"/>
                <w:lang w:eastAsia="ru-RU"/>
              </w:rPr>
            </w:pP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649D86E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Всего за год</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0A4D0FC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 семестр</w:t>
            </w:r>
          </w:p>
        </w:tc>
        <w:tc>
          <w:tcPr>
            <w:tcW w:w="948" w:type="dxa"/>
            <w:gridSpan w:val="2"/>
            <w:tcBorders>
              <w:top w:val="single" w:sz="4" w:space="0" w:color="auto"/>
              <w:left w:val="nil"/>
              <w:bottom w:val="single" w:sz="4" w:space="0" w:color="auto"/>
              <w:right w:val="single" w:sz="4" w:space="0" w:color="000000"/>
            </w:tcBorders>
            <w:shd w:val="clear" w:color="auto" w:fill="auto"/>
            <w:vAlign w:val="center"/>
            <w:hideMark/>
          </w:tcPr>
          <w:p w14:paraId="49641B0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06E3A3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3FBCBCFB"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46AAB0F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D53CE0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3136AF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0AFA39D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nil"/>
              <w:bottom w:val="nil"/>
              <w:right w:val="nil"/>
            </w:tcBorders>
            <w:shd w:val="clear" w:color="auto" w:fill="auto"/>
            <w:noWrap/>
            <w:hideMark/>
          </w:tcPr>
          <w:p w14:paraId="3C8A30AB"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1C79ED1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0C8A0E9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275F3C6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0B9E25ED"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7" w:type="dxa"/>
            <w:tcBorders>
              <w:top w:val="nil"/>
              <w:left w:val="nil"/>
              <w:bottom w:val="nil"/>
              <w:right w:val="nil"/>
            </w:tcBorders>
            <w:shd w:val="clear" w:color="auto" w:fill="auto"/>
            <w:noWrap/>
            <w:hideMark/>
          </w:tcPr>
          <w:p w14:paraId="4D21A008"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57" w:type="dxa"/>
            <w:tcBorders>
              <w:top w:val="nil"/>
              <w:left w:val="nil"/>
              <w:bottom w:val="nil"/>
              <w:right w:val="nil"/>
            </w:tcBorders>
            <w:shd w:val="clear" w:color="auto" w:fill="auto"/>
            <w:noWrap/>
            <w:hideMark/>
          </w:tcPr>
          <w:p w14:paraId="1E052FD2"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52995722" w14:textId="77777777" w:rsidTr="00715A6A">
        <w:trPr>
          <w:trHeight w:val="225"/>
        </w:trPr>
        <w:tc>
          <w:tcPr>
            <w:tcW w:w="546" w:type="dxa"/>
            <w:vMerge/>
            <w:tcBorders>
              <w:top w:val="single" w:sz="4" w:space="0" w:color="auto"/>
              <w:left w:val="single" w:sz="4" w:space="0" w:color="auto"/>
              <w:bottom w:val="single" w:sz="4" w:space="0" w:color="auto"/>
              <w:right w:val="single" w:sz="4" w:space="0" w:color="auto"/>
            </w:tcBorders>
            <w:vAlign w:val="center"/>
            <w:hideMark/>
          </w:tcPr>
          <w:p w14:paraId="00B5A75C" w14:textId="77777777" w:rsidR="00715A6A" w:rsidRPr="00715A6A" w:rsidRDefault="00715A6A" w:rsidP="00715A6A">
            <w:pPr>
              <w:suppressAutoHyphens w:val="0"/>
              <w:spacing w:after="0" w:line="240" w:lineRule="auto"/>
              <w:rPr>
                <w:rFonts w:ascii="Arial" w:hAnsi="Arial" w:cs="Arial"/>
                <w:sz w:val="20"/>
                <w:szCs w:val="20"/>
                <w:lang w:eastAsia="ru-RU"/>
              </w:rPr>
            </w:pPr>
          </w:p>
        </w:tc>
        <w:tc>
          <w:tcPr>
            <w:tcW w:w="465" w:type="dxa"/>
            <w:tcBorders>
              <w:top w:val="nil"/>
              <w:left w:val="nil"/>
              <w:bottom w:val="single" w:sz="4" w:space="0" w:color="auto"/>
              <w:right w:val="single" w:sz="4" w:space="0" w:color="auto"/>
            </w:tcBorders>
            <w:shd w:val="clear" w:color="auto" w:fill="auto"/>
            <w:noWrap/>
            <w:vAlign w:val="center"/>
            <w:hideMark/>
          </w:tcPr>
          <w:p w14:paraId="53E22BA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26B12DC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7635687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79F5297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w:t>
            </w:r>
          </w:p>
        </w:tc>
        <w:tc>
          <w:tcPr>
            <w:tcW w:w="465" w:type="dxa"/>
            <w:tcBorders>
              <w:top w:val="nil"/>
              <w:left w:val="nil"/>
              <w:bottom w:val="single" w:sz="4" w:space="0" w:color="auto"/>
              <w:right w:val="single" w:sz="4" w:space="0" w:color="auto"/>
            </w:tcBorders>
            <w:shd w:val="clear" w:color="auto" w:fill="auto"/>
            <w:noWrap/>
            <w:vAlign w:val="center"/>
            <w:hideMark/>
          </w:tcPr>
          <w:p w14:paraId="4D43C54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3BF3AD3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E4956A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single" w:sz="4" w:space="0" w:color="auto"/>
              <w:left w:val="single" w:sz="4" w:space="0" w:color="auto"/>
              <w:bottom w:val="single" w:sz="4" w:space="0" w:color="000000"/>
              <w:right w:val="single" w:sz="4" w:space="0" w:color="auto"/>
            </w:tcBorders>
            <w:vAlign w:val="center"/>
            <w:hideMark/>
          </w:tcPr>
          <w:p w14:paraId="2E8DEA3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57" w:type="dxa"/>
            <w:vMerge/>
            <w:tcBorders>
              <w:top w:val="single" w:sz="4" w:space="0" w:color="auto"/>
              <w:left w:val="single" w:sz="4" w:space="0" w:color="auto"/>
              <w:bottom w:val="single" w:sz="4" w:space="0" w:color="000000"/>
              <w:right w:val="single" w:sz="4" w:space="0" w:color="auto"/>
            </w:tcBorders>
            <w:vAlign w:val="center"/>
            <w:hideMark/>
          </w:tcPr>
          <w:p w14:paraId="155ECD2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70F1C34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05DCB69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7F564D6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nil"/>
              <w:bottom w:val="nil"/>
              <w:right w:val="nil"/>
            </w:tcBorders>
            <w:shd w:val="clear" w:color="auto" w:fill="auto"/>
            <w:noWrap/>
            <w:hideMark/>
          </w:tcPr>
          <w:p w14:paraId="2CE4FE67"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68008B0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77E3AFE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74DF97D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40D00C9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7" w:type="dxa"/>
            <w:tcBorders>
              <w:top w:val="nil"/>
              <w:left w:val="nil"/>
              <w:bottom w:val="nil"/>
              <w:right w:val="nil"/>
            </w:tcBorders>
            <w:shd w:val="clear" w:color="auto" w:fill="auto"/>
            <w:noWrap/>
            <w:hideMark/>
          </w:tcPr>
          <w:p w14:paraId="088094DE"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57" w:type="dxa"/>
            <w:tcBorders>
              <w:top w:val="nil"/>
              <w:left w:val="nil"/>
              <w:bottom w:val="nil"/>
              <w:right w:val="nil"/>
            </w:tcBorders>
            <w:shd w:val="clear" w:color="auto" w:fill="auto"/>
            <w:noWrap/>
            <w:hideMark/>
          </w:tcPr>
          <w:p w14:paraId="47DBB41B"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r w:rsidR="00715A6A" w:rsidRPr="00715A6A" w14:paraId="2DBE960C" w14:textId="77777777" w:rsidTr="00715A6A">
        <w:trPr>
          <w:trHeight w:val="22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5FB09FB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EB628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40</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2FC05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1440</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F2A7A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1616D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612</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E774C5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B8605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551FC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B01EC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C98C4A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BBE16A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677335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41</w:t>
            </w:r>
          </w:p>
        </w:tc>
        <w:tc>
          <w:tcPr>
            <w:tcW w:w="400" w:type="dxa"/>
            <w:tcBorders>
              <w:top w:val="nil"/>
              <w:left w:val="nil"/>
              <w:bottom w:val="nil"/>
              <w:right w:val="nil"/>
            </w:tcBorders>
            <w:shd w:val="clear" w:color="auto" w:fill="auto"/>
            <w:noWrap/>
            <w:hideMark/>
          </w:tcPr>
          <w:p w14:paraId="65FA9A5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05C8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5AEAFEE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4068</w:t>
            </w:r>
          </w:p>
        </w:tc>
        <w:tc>
          <w:tcPr>
            <w:tcW w:w="420" w:type="dxa"/>
            <w:tcBorders>
              <w:top w:val="nil"/>
              <w:left w:val="nil"/>
              <w:bottom w:val="nil"/>
              <w:right w:val="nil"/>
            </w:tcBorders>
            <w:shd w:val="clear" w:color="auto" w:fill="auto"/>
            <w:noWrap/>
            <w:hideMark/>
          </w:tcPr>
          <w:p w14:paraId="0442164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5C546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483" w:type="dxa"/>
            <w:tcBorders>
              <w:top w:val="single" w:sz="4" w:space="0" w:color="auto"/>
              <w:left w:val="nil"/>
              <w:bottom w:val="single" w:sz="4" w:space="0" w:color="auto"/>
              <w:right w:val="single" w:sz="4" w:space="0" w:color="auto"/>
            </w:tcBorders>
            <w:shd w:val="clear" w:color="auto" w:fill="auto"/>
            <w:noWrap/>
            <w:vAlign w:val="center"/>
            <w:hideMark/>
          </w:tcPr>
          <w:p w14:paraId="4F1F451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ОЧ</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14:paraId="7DA9800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ВЧ</w:t>
            </w:r>
          </w:p>
        </w:tc>
        <w:tc>
          <w:tcPr>
            <w:tcW w:w="457" w:type="dxa"/>
            <w:tcBorders>
              <w:top w:val="single" w:sz="4" w:space="0" w:color="auto"/>
              <w:left w:val="nil"/>
              <w:bottom w:val="single" w:sz="4" w:space="0" w:color="auto"/>
              <w:right w:val="single" w:sz="4" w:space="0" w:color="auto"/>
            </w:tcBorders>
            <w:shd w:val="clear" w:color="auto" w:fill="auto"/>
            <w:noWrap/>
            <w:vAlign w:val="center"/>
            <w:hideMark/>
          </w:tcPr>
          <w:p w14:paraId="6AA0969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ГИА</w:t>
            </w:r>
          </w:p>
        </w:tc>
      </w:tr>
      <w:tr w:rsidR="00715A6A" w:rsidRPr="00715A6A" w14:paraId="695F9AC5" w14:textId="77777777" w:rsidTr="00715A6A">
        <w:trPr>
          <w:trHeight w:val="225"/>
        </w:trPr>
        <w:tc>
          <w:tcPr>
            <w:tcW w:w="546" w:type="dxa"/>
            <w:vMerge/>
            <w:tcBorders>
              <w:top w:val="nil"/>
              <w:left w:val="single" w:sz="4" w:space="0" w:color="auto"/>
              <w:bottom w:val="single" w:sz="4" w:space="0" w:color="auto"/>
              <w:right w:val="single" w:sz="4" w:space="0" w:color="auto"/>
            </w:tcBorders>
            <w:vAlign w:val="center"/>
            <w:hideMark/>
          </w:tcPr>
          <w:p w14:paraId="038F06C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2102DD0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05E610E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6622A8E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5AB6C15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302335F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51DB048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A496BC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nil"/>
              <w:left w:val="single" w:sz="4" w:space="0" w:color="auto"/>
              <w:bottom w:val="single" w:sz="4" w:space="0" w:color="000000"/>
              <w:right w:val="single" w:sz="4" w:space="0" w:color="auto"/>
            </w:tcBorders>
            <w:vAlign w:val="center"/>
            <w:hideMark/>
          </w:tcPr>
          <w:p w14:paraId="4DB9C9F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6B8562B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729E95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1DE9920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24943E9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6632AA4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40BA79A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180</w:t>
            </w:r>
          </w:p>
        </w:tc>
        <w:tc>
          <w:tcPr>
            <w:tcW w:w="420" w:type="dxa"/>
            <w:tcBorders>
              <w:top w:val="nil"/>
              <w:left w:val="nil"/>
              <w:bottom w:val="nil"/>
              <w:right w:val="nil"/>
            </w:tcBorders>
            <w:shd w:val="clear" w:color="auto" w:fill="auto"/>
            <w:noWrap/>
            <w:hideMark/>
          </w:tcPr>
          <w:p w14:paraId="4CDA913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80149E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часы</w:t>
            </w:r>
          </w:p>
        </w:tc>
        <w:tc>
          <w:tcPr>
            <w:tcW w:w="483" w:type="dxa"/>
            <w:tcBorders>
              <w:top w:val="nil"/>
              <w:left w:val="nil"/>
              <w:bottom w:val="single" w:sz="4" w:space="0" w:color="auto"/>
              <w:right w:val="single" w:sz="4" w:space="0" w:color="auto"/>
            </w:tcBorders>
            <w:shd w:val="clear" w:color="auto" w:fill="auto"/>
            <w:noWrap/>
            <w:vAlign w:val="center"/>
            <w:hideMark/>
          </w:tcPr>
          <w:p w14:paraId="647E520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3384</w:t>
            </w:r>
          </w:p>
        </w:tc>
        <w:tc>
          <w:tcPr>
            <w:tcW w:w="417" w:type="dxa"/>
            <w:tcBorders>
              <w:top w:val="nil"/>
              <w:left w:val="nil"/>
              <w:bottom w:val="single" w:sz="4" w:space="0" w:color="auto"/>
              <w:right w:val="single" w:sz="4" w:space="0" w:color="auto"/>
            </w:tcBorders>
            <w:shd w:val="clear" w:color="auto" w:fill="auto"/>
            <w:noWrap/>
            <w:vAlign w:val="center"/>
            <w:hideMark/>
          </w:tcPr>
          <w:p w14:paraId="5D1EC33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864</w:t>
            </w:r>
          </w:p>
        </w:tc>
        <w:tc>
          <w:tcPr>
            <w:tcW w:w="457" w:type="dxa"/>
            <w:tcBorders>
              <w:top w:val="nil"/>
              <w:left w:val="nil"/>
              <w:bottom w:val="single" w:sz="4" w:space="0" w:color="auto"/>
              <w:right w:val="single" w:sz="4" w:space="0" w:color="auto"/>
            </w:tcBorders>
            <w:shd w:val="clear" w:color="auto" w:fill="auto"/>
            <w:noWrap/>
            <w:vAlign w:val="center"/>
            <w:hideMark/>
          </w:tcPr>
          <w:p w14:paraId="003416E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216</w:t>
            </w:r>
          </w:p>
        </w:tc>
      </w:tr>
      <w:tr w:rsidR="00715A6A" w:rsidRPr="00715A6A" w14:paraId="134B7582" w14:textId="77777777" w:rsidTr="00715A6A">
        <w:trPr>
          <w:trHeight w:val="22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13C1654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56A09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39</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5AC3B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1404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13838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A9742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2D92EF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0EC9CD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048CFE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5C797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AAC46B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22E94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5B0A6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41</w:t>
            </w:r>
          </w:p>
        </w:tc>
        <w:tc>
          <w:tcPr>
            <w:tcW w:w="400" w:type="dxa"/>
            <w:tcBorders>
              <w:top w:val="nil"/>
              <w:left w:val="nil"/>
              <w:bottom w:val="nil"/>
              <w:right w:val="nil"/>
            </w:tcBorders>
            <w:shd w:val="clear" w:color="auto" w:fill="auto"/>
            <w:noWrap/>
            <w:hideMark/>
          </w:tcPr>
          <w:p w14:paraId="2BAAD63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53E858F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3AAC26C"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216</w:t>
            </w:r>
          </w:p>
        </w:tc>
        <w:tc>
          <w:tcPr>
            <w:tcW w:w="420" w:type="dxa"/>
            <w:tcBorders>
              <w:top w:val="nil"/>
              <w:left w:val="nil"/>
              <w:bottom w:val="nil"/>
              <w:right w:val="nil"/>
            </w:tcBorders>
            <w:shd w:val="clear" w:color="auto" w:fill="auto"/>
            <w:noWrap/>
            <w:hideMark/>
          </w:tcPr>
          <w:p w14:paraId="18F15AEA"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E3986E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нед</w:t>
            </w:r>
          </w:p>
        </w:tc>
        <w:tc>
          <w:tcPr>
            <w:tcW w:w="483" w:type="dxa"/>
            <w:tcBorders>
              <w:top w:val="nil"/>
              <w:left w:val="nil"/>
              <w:bottom w:val="single" w:sz="4" w:space="0" w:color="auto"/>
              <w:right w:val="single" w:sz="4" w:space="0" w:color="auto"/>
            </w:tcBorders>
            <w:shd w:val="clear" w:color="auto" w:fill="auto"/>
            <w:noWrap/>
            <w:vAlign w:val="center"/>
            <w:hideMark/>
          </w:tcPr>
          <w:p w14:paraId="7FF8C86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94</w:t>
            </w:r>
          </w:p>
        </w:tc>
        <w:tc>
          <w:tcPr>
            <w:tcW w:w="417" w:type="dxa"/>
            <w:tcBorders>
              <w:top w:val="nil"/>
              <w:left w:val="nil"/>
              <w:bottom w:val="single" w:sz="4" w:space="0" w:color="auto"/>
              <w:right w:val="single" w:sz="4" w:space="0" w:color="auto"/>
            </w:tcBorders>
            <w:shd w:val="clear" w:color="auto" w:fill="auto"/>
            <w:noWrap/>
            <w:vAlign w:val="center"/>
            <w:hideMark/>
          </w:tcPr>
          <w:p w14:paraId="062CB65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w:t>
            </w:r>
          </w:p>
        </w:tc>
        <w:tc>
          <w:tcPr>
            <w:tcW w:w="457" w:type="dxa"/>
            <w:tcBorders>
              <w:top w:val="nil"/>
              <w:left w:val="nil"/>
              <w:bottom w:val="single" w:sz="4" w:space="0" w:color="auto"/>
              <w:right w:val="single" w:sz="4" w:space="0" w:color="auto"/>
            </w:tcBorders>
            <w:shd w:val="clear" w:color="auto" w:fill="auto"/>
            <w:noWrap/>
            <w:vAlign w:val="center"/>
            <w:hideMark/>
          </w:tcPr>
          <w:p w14:paraId="7C5CE85F"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w:t>
            </w:r>
          </w:p>
        </w:tc>
      </w:tr>
      <w:tr w:rsidR="00715A6A" w:rsidRPr="00715A6A" w14:paraId="269BC650" w14:textId="77777777" w:rsidTr="00715A6A">
        <w:trPr>
          <w:trHeight w:val="225"/>
        </w:trPr>
        <w:tc>
          <w:tcPr>
            <w:tcW w:w="546" w:type="dxa"/>
            <w:vMerge/>
            <w:tcBorders>
              <w:top w:val="nil"/>
              <w:left w:val="single" w:sz="4" w:space="0" w:color="auto"/>
              <w:bottom w:val="single" w:sz="4" w:space="0" w:color="auto"/>
              <w:right w:val="single" w:sz="4" w:space="0" w:color="auto"/>
            </w:tcBorders>
            <w:vAlign w:val="center"/>
            <w:hideMark/>
          </w:tcPr>
          <w:p w14:paraId="50E7AC6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62CDE3C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0FA7320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1C36813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7207286A"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17A64EC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62286A2D"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37E2A4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nil"/>
              <w:left w:val="single" w:sz="4" w:space="0" w:color="auto"/>
              <w:bottom w:val="single" w:sz="4" w:space="0" w:color="000000"/>
              <w:right w:val="single" w:sz="4" w:space="0" w:color="auto"/>
            </w:tcBorders>
            <w:vAlign w:val="center"/>
            <w:hideMark/>
          </w:tcPr>
          <w:p w14:paraId="5A29794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041F7B0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46C09A22"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65E5E038"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3ED7A45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single" w:sz="4" w:space="0" w:color="auto"/>
              <w:bottom w:val="single" w:sz="4" w:space="0" w:color="auto"/>
              <w:right w:val="single" w:sz="4" w:space="0" w:color="auto"/>
            </w:tcBorders>
            <w:shd w:val="clear" w:color="auto" w:fill="auto"/>
            <w:noWrap/>
            <w:vAlign w:val="center"/>
            <w:hideMark/>
          </w:tcPr>
          <w:p w14:paraId="71C7F82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1F875DD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4464</w:t>
            </w:r>
          </w:p>
        </w:tc>
        <w:tc>
          <w:tcPr>
            <w:tcW w:w="420" w:type="dxa"/>
            <w:tcBorders>
              <w:top w:val="nil"/>
              <w:left w:val="nil"/>
              <w:bottom w:val="nil"/>
              <w:right w:val="nil"/>
            </w:tcBorders>
            <w:shd w:val="clear" w:color="auto" w:fill="auto"/>
            <w:noWrap/>
            <w:hideMark/>
          </w:tcPr>
          <w:p w14:paraId="2726BB3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13E9383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vAlign w:val="center"/>
            <w:hideMark/>
          </w:tcPr>
          <w:p w14:paraId="751DC2BB"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17" w:type="dxa"/>
            <w:tcBorders>
              <w:top w:val="nil"/>
              <w:left w:val="nil"/>
              <w:bottom w:val="nil"/>
              <w:right w:val="nil"/>
            </w:tcBorders>
            <w:shd w:val="clear" w:color="auto" w:fill="auto"/>
            <w:noWrap/>
            <w:vAlign w:val="center"/>
            <w:hideMark/>
          </w:tcPr>
          <w:p w14:paraId="11C487B5"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57" w:type="dxa"/>
            <w:tcBorders>
              <w:top w:val="nil"/>
              <w:left w:val="nil"/>
              <w:bottom w:val="nil"/>
              <w:right w:val="nil"/>
            </w:tcBorders>
            <w:shd w:val="clear" w:color="auto" w:fill="auto"/>
            <w:noWrap/>
            <w:vAlign w:val="center"/>
            <w:hideMark/>
          </w:tcPr>
          <w:p w14:paraId="3B96E353"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r>
      <w:tr w:rsidR="00715A6A" w:rsidRPr="00715A6A" w14:paraId="50E7314D" w14:textId="77777777" w:rsidTr="00715A6A">
        <w:trPr>
          <w:trHeight w:val="225"/>
        </w:trPr>
        <w:tc>
          <w:tcPr>
            <w:tcW w:w="546" w:type="dxa"/>
            <w:vMerge w:val="restart"/>
            <w:tcBorders>
              <w:top w:val="nil"/>
              <w:left w:val="single" w:sz="4" w:space="0" w:color="auto"/>
              <w:bottom w:val="single" w:sz="4" w:space="0" w:color="auto"/>
              <w:right w:val="single" w:sz="4" w:space="0" w:color="auto"/>
            </w:tcBorders>
            <w:shd w:val="clear" w:color="auto" w:fill="auto"/>
            <w:noWrap/>
            <w:hideMark/>
          </w:tcPr>
          <w:p w14:paraId="4113B8C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 курс</w:t>
            </w:r>
          </w:p>
        </w:tc>
        <w:tc>
          <w:tcPr>
            <w:tcW w:w="46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A3F88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34</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82AEF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1224</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57ECB4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16</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48B683"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576</w:t>
            </w:r>
          </w:p>
        </w:tc>
        <w:tc>
          <w:tcPr>
            <w:tcW w:w="465"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C8E8C04"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18</w:t>
            </w:r>
          </w:p>
        </w:tc>
        <w:tc>
          <w:tcPr>
            <w:tcW w:w="4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9E59C9"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648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CE72FD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22167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9</w:t>
            </w:r>
          </w:p>
        </w:tc>
        <w:tc>
          <w:tcPr>
            <w:tcW w:w="457"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2C43C75"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D4FFF9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0D085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42</w:t>
            </w:r>
          </w:p>
        </w:tc>
        <w:tc>
          <w:tcPr>
            <w:tcW w:w="400" w:type="dxa"/>
            <w:tcBorders>
              <w:top w:val="nil"/>
              <w:left w:val="nil"/>
              <w:bottom w:val="nil"/>
              <w:right w:val="nil"/>
            </w:tcBorders>
            <w:shd w:val="clear" w:color="auto" w:fill="auto"/>
            <w:noWrap/>
            <w:hideMark/>
          </w:tcPr>
          <w:p w14:paraId="7C05CC3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nil"/>
              <w:bottom w:val="nil"/>
              <w:right w:val="nil"/>
            </w:tcBorders>
            <w:shd w:val="clear" w:color="auto" w:fill="auto"/>
            <w:noWrap/>
            <w:hideMark/>
          </w:tcPr>
          <w:p w14:paraId="057764C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hideMark/>
          </w:tcPr>
          <w:p w14:paraId="5062964A"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712C66DA"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80" w:type="dxa"/>
            <w:tcBorders>
              <w:top w:val="nil"/>
              <w:left w:val="nil"/>
              <w:bottom w:val="nil"/>
              <w:right w:val="nil"/>
            </w:tcBorders>
            <w:shd w:val="clear" w:color="auto" w:fill="auto"/>
            <w:noWrap/>
            <w:vAlign w:val="center"/>
            <w:hideMark/>
          </w:tcPr>
          <w:p w14:paraId="4F72AE75"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vAlign w:val="center"/>
            <w:hideMark/>
          </w:tcPr>
          <w:p w14:paraId="7D9BA2AE"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17" w:type="dxa"/>
            <w:tcBorders>
              <w:top w:val="nil"/>
              <w:left w:val="nil"/>
              <w:bottom w:val="nil"/>
              <w:right w:val="nil"/>
            </w:tcBorders>
            <w:shd w:val="clear" w:color="auto" w:fill="auto"/>
            <w:noWrap/>
            <w:vAlign w:val="center"/>
            <w:hideMark/>
          </w:tcPr>
          <w:p w14:paraId="56BCE7CB"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57" w:type="dxa"/>
            <w:tcBorders>
              <w:top w:val="nil"/>
              <w:left w:val="nil"/>
              <w:bottom w:val="nil"/>
              <w:right w:val="nil"/>
            </w:tcBorders>
            <w:shd w:val="clear" w:color="auto" w:fill="auto"/>
            <w:noWrap/>
            <w:vAlign w:val="center"/>
            <w:hideMark/>
          </w:tcPr>
          <w:p w14:paraId="281536E2"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r>
      <w:tr w:rsidR="00715A6A" w:rsidRPr="00715A6A" w14:paraId="3AAC9DC3" w14:textId="77777777" w:rsidTr="00715A6A">
        <w:trPr>
          <w:trHeight w:val="225"/>
        </w:trPr>
        <w:tc>
          <w:tcPr>
            <w:tcW w:w="546" w:type="dxa"/>
            <w:vMerge/>
            <w:tcBorders>
              <w:top w:val="nil"/>
              <w:left w:val="single" w:sz="4" w:space="0" w:color="auto"/>
              <w:bottom w:val="single" w:sz="4" w:space="0" w:color="auto"/>
              <w:right w:val="single" w:sz="4" w:space="0" w:color="auto"/>
            </w:tcBorders>
            <w:vAlign w:val="center"/>
            <w:hideMark/>
          </w:tcPr>
          <w:p w14:paraId="505B2F76"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5538AF90"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7AB3FE27"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662A0C03"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761BB40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5" w:type="dxa"/>
            <w:vMerge/>
            <w:tcBorders>
              <w:top w:val="nil"/>
              <w:left w:val="single" w:sz="4" w:space="0" w:color="auto"/>
              <w:bottom w:val="single" w:sz="4" w:space="0" w:color="000000"/>
              <w:right w:val="single" w:sz="4" w:space="0" w:color="auto"/>
            </w:tcBorders>
            <w:vAlign w:val="center"/>
            <w:hideMark/>
          </w:tcPr>
          <w:p w14:paraId="1FD5F0FF"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83" w:type="dxa"/>
            <w:vMerge/>
            <w:tcBorders>
              <w:top w:val="nil"/>
              <w:left w:val="single" w:sz="4" w:space="0" w:color="auto"/>
              <w:bottom w:val="single" w:sz="4" w:space="0" w:color="000000"/>
              <w:right w:val="single" w:sz="4" w:space="0" w:color="auto"/>
            </w:tcBorders>
            <w:vAlign w:val="center"/>
            <w:hideMark/>
          </w:tcPr>
          <w:p w14:paraId="6D8B1DB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CFF9601"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40" w:type="dxa"/>
            <w:vMerge/>
            <w:tcBorders>
              <w:top w:val="nil"/>
              <w:left w:val="single" w:sz="4" w:space="0" w:color="auto"/>
              <w:bottom w:val="single" w:sz="4" w:space="0" w:color="000000"/>
              <w:right w:val="single" w:sz="4" w:space="0" w:color="auto"/>
            </w:tcBorders>
            <w:vAlign w:val="center"/>
            <w:hideMark/>
          </w:tcPr>
          <w:p w14:paraId="442A518C"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57" w:type="dxa"/>
            <w:vMerge/>
            <w:tcBorders>
              <w:top w:val="nil"/>
              <w:left w:val="single" w:sz="4" w:space="0" w:color="auto"/>
              <w:bottom w:val="single" w:sz="4" w:space="0" w:color="000000"/>
              <w:right w:val="single" w:sz="4" w:space="0" w:color="auto"/>
            </w:tcBorders>
            <w:vAlign w:val="center"/>
            <w:hideMark/>
          </w:tcPr>
          <w:p w14:paraId="26872FA4"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B3B80DE"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24CB99C5" w14:textId="77777777" w:rsidR="00715A6A" w:rsidRPr="00715A6A" w:rsidRDefault="00715A6A" w:rsidP="00715A6A">
            <w:pPr>
              <w:suppressAutoHyphens w:val="0"/>
              <w:spacing w:after="0" w:line="240" w:lineRule="auto"/>
              <w:rPr>
                <w:rFonts w:ascii="Arial" w:hAnsi="Arial" w:cs="Arial"/>
                <w:b/>
                <w:bCs/>
                <w:sz w:val="12"/>
                <w:szCs w:val="12"/>
                <w:lang w:eastAsia="ru-RU"/>
              </w:rPr>
            </w:pPr>
          </w:p>
        </w:tc>
        <w:tc>
          <w:tcPr>
            <w:tcW w:w="400" w:type="dxa"/>
            <w:tcBorders>
              <w:top w:val="nil"/>
              <w:left w:val="nil"/>
              <w:bottom w:val="nil"/>
              <w:right w:val="nil"/>
            </w:tcBorders>
            <w:shd w:val="clear" w:color="auto" w:fill="auto"/>
            <w:noWrap/>
            <w:hideMark/>
          </w:tcPr>
          <w:p w14:paraId="31D6DB3B"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623" w:type="dxa"/>
            <w:tcBorders>
              <w:top w:val="nil"/>
              <w:left w:val="nil"/>
              <w:bottom w:val="nil"/>
              <w:right w:val="nil"/>
            </w:tcBorders>
            <w:shd w:val="clear" w:color="auto" w:fill="auto"/>
            <w:noWrap/>
            <w:vAlign w:val="center"/>
            <w:hideMark/>
          </w:tcPr>
          <w:p w14:paraId="1AA536E9"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vAlign w:val="center"/>
            <w:hideMark/>
          </w:tcPr>
          <w:p w14:paraId="4F383F44"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3BDFFD81"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580" w:type="dxa"/>
            <w:tcBorders>
              <w:top w:val="nil"/>
              <w:left w:val="nil"/>
              <w:bottom w:val="nil"/>
              <w:right w:val="nil"/>
            </w:tcBorders>
            <w:shd w:val="clear" w:color="auto" w:fill="auto"/>
            <w:noWrap/>
            <w:vAlign w:val="center"/>
            <w:hideMark/>
          </w:tcPr>
          <w:p w14:paraId="1B0D03A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vAlign w:val="center"/>
            <w:hideMark/>
          </w:tcPr>
          <w:p w14:paraId="5D50C8B8"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17" w:type="dxa"/>
            <w:tcBorders>
              <w:top w:val="nil"/>
              <w:left w:val="nil"/>
              <w:bottom w:val="nil"/>
              <w:right w:val="nil"/>
            </w:tcBorders>
            <w:shd w:val="clear" w:color="auto" w:fill="auto"/>
            <w:noWrap/>
            <w:vAlign w:val="center"/>
            <w:hideMark/>
          </w:tcPr>
          <w:p w14:paraId="7F313280"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57" w:type="dxa"/>
            <w:tcBorders>
              <w:top w:val="nil"/>
              <w:left w:val="nil"/>
              <w:bottom w:val="nil"/>
              <w:right w:val="nil"/>
            </w:tcBorders>
            <w:shd w:val="clear" w:color="auto" w:fill="auto"/>
            <w:noWrap/>
            <w:vAlign w:val="center"/>
            <w:hideMark/>
          </w:tcPr>
          <w:p w14:paraId="1D6B5BC7"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r>
      <w:tr w:rsidR="00715A6A" w:rsidRPr="00715A6A" w14:paraId="7DDC99AD" w14:textId="77777777" w:rsidTr="00715A6A">
        <w:trPr>
          <w:trHeight w:val="225"/>
        </w:trPr>
        <w:tc>
          <w:tcPr>
            <w:tcW w:w="546" w:type="dxa"/>
            <w:tcBorders>
              <w:top w:val="nil"/>
              <w:left w:val="single" w:sz="4" w:space="0" w:color="auto"/>
              <w:bottom w:val="single" w:sz="4" w:space="0" w:color="auto"/>
              <w:right w:val="single" w:sz="4" w:space="0" w:color="auto"/>
            </w:tcBorders>
            <w:shd w:val="clear" w:color="auto" w:fill="auto"/>
            <w:noWrap/>
            <w:vAlign w:val="center"/>
            <w:hideMark/>
          </w:tcPr>
          <w:p w14:paraId="0B2D0BB9" w14:textId="77777777" w:rsidR="00715A6A" w:rsidRPr="00715A6A" w:rsidRDefault="00715A6A" w:rsidP="00715A6A">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итого</w:t>
            </w:r>
          </w:p>
        </w:tc>
        <w:tc>
          <w:tcPr>
            <w:tcW w:w="465" w:type="dxa"/>
            <w:tcBorders>
              <w:top w:val="nil"/>
              <w:left w:val="nil"/>
              <w:bottom w:val="single" w:sz="4" w:space="0" w:color="auto"/>
              <w:right w:val="single" w:sz="4" w:space="0" w:color="auto"/>
            </w:tcBorders>
            <w:shd w:val="clear" w:color="auto" w:fill="auto"/>
            <w:noWrap/>
            <w:vAlign w:val="center"/>
            <w:hideMark/>
          </w:tcPr>
          <w:p w14:paraId="5A276F6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113</w:t>
            </w:r>
          </w:p>
        </w:tc>
        <w:tc>
          <w:tcPr>
            <w:tcW w:w="483" w:type="dxa"/>
            <w:tcBorders>
              <w:top w:val="nil"/>
              <w:left w:val="nil"/>
              <w:bottom w:val="single" w:sz="4" w:space="0" w:color="auto"/>
              <w:right w:val="single" w:sz="4" w:space="0" w:color="auto"/>
            </w:tcBorders>
            <w:shd w:val="clear" w:color="auto" w:fill="auto"/>
            <w:noWrap/>
            <w:vAlign w:val="center"/>
            <w:hideMark/>
          </w:tcPr>
          <w:p w14:paraId="35EAA3C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4068</w:t>
            </w:r>
          </w:p>
        </w:tc>
        <w:tc>
          <w:tcPr>
            <w:tcW w:w="465" w:type="dxa"/>
            <w:tcBorders>
              <w:top w:val="nil"/>
              <w:left w:val="nil"/>
              <w:bottom w:val="single" w:sz="4" w:space="0" w:color="auto"/>
              <w:right w:val="single" w:sz="4" w:space="0" w:color="auto"/>
            </w:tcBorders>
            <w:shd w:val="clear" w:color="auto" w:fill="auto"/>
            <w:noWrap/>
            <w:vAlign w:val="center"/>
            <w:hideMark/>
          </w:tcPr>
          <w:p w14:paraId="0599FAD0"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49</w:t>
            </w:r>
          </w:p>
        </w:tc>
        <w:tc>
          <w:tcPr>
            <w:tcW w:w="483" w:type="dxa"/>
            <w:tcBorders>
              <w:top w:val="nil"/>
              <w:left w:val="nil"/>
              <w:bottom w:val="single" w:sz="4" w:space="0" w:color="auto"/>
              <w:right w:val="single" w:sz="4" w:space="0" w:color="auto"/>
            </w:tcBorders>
            <w:shd w:val="clear" w:color="auto" w:fill="auto"/>
            <w:noWrap/>
            <w:vAlign w:val="center"/>
            <w:hideMark/>
          </w:tcPr>
          <w:p w14:paraId="7F37B82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1764</w:t>
            </w:r>
          </w:p>
        </w:tc>
        <w:tc>
          <w:tcPr>
            <w:tcW w:w="465" w:type="dxa"/>
            <w:tcBorders>
              <w:top w:val="nil"/>
              <w:left w:val="nil"/>
              <w:bottom w:val="single" w:sz="4" w:space="0" w:color="auto"/>
              <w:right w:val="single" w:sz="4" w:space="0" w:color="auto"/>
            </w:tcBorders>
            <w:shd w:val="clear" w:color="auto" w:fill="auto"/>
            <w:noWrap/>
            <w:vAlign w:val="center"/>
            <w:hideMark/>
          </w:tcPr>
          <w:p w14:paraId="17A0B206"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64</w:t>
            </w:r>
          </w:p>
        </w:tc>
        <w:tc>
          <w:tcPr>
            <w:tcW w:w="483" w:type="dxa"/>
            <w:tcBorders>
              <w:top w:val="nil"/>
              <w:left w:val="nil"/>
              <w:bottom w:val="single" w:sz="4" w:space="0" w:color="auto"/>
              <w:right w:val="single" w:sz="4" w:space="0" w:color="auto"/>
            </w:tcBorders>
            <w:shd w:val="clear" w:color="auto" w:fill="auto"/>
            <w:noWrap/>
            <w:vAlign w:val="center"/>
            <w:hideMark/>
          </w:tcPr>
          <w:p w14:paraId="0ADA3B6B"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712623ED"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5</w:t>
            </w:r>
          </w:p>
        </w:tc>
        <w:tc>
          <w:tcPr>
            <w:tcW w:w="440" w:type="dxa"/>
            <w:tcBorders>
              <w:top w:val="nil"/>
              <w:left w:val="nil"/>
              <w:bottom w:val="single" w:sz="4" w:space="0" w:color="auto"/>
              <w:right w:val="single" w:sz="4" w:space="0" w:color="auto"/>
            </w:tcBorders>
            <w:shd w:val="clear" w:color="auto" w:fill="auto"/>
            <w:noWrap/>
            <w:vAlign w:val="center"/>
            <w:hideMark/>
          </w:tcPr>
          <w:p w14:paraId="5F3D33CE"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w:t>
            </w:r>
          </w:p>
        </w:tc>
        <w:tc>
          <w:tcPr>
            <w:tcW w:w="457" w:type="dxa"/>
            <w:tcBorders>
              <w:top w:val="nil"/>
              <w:left w:val="nil"/>
              <w:bottom w:val="single" w:sz="4" w:space="0" w:color="auto"/>
              <w:right w:val="single" w:sz="4" w:space="0" w:color="auto"/>
            </w:tcBorders>
            <w:shd w:val="clear" w:color="auto" w:fill="auto"/>
            <w:noWrap/>
            <w:vAlign w:val="center"/>
            <w:hideMark/>
          </w:tcPr>
          <w:p w14:paraId="49F957A7"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7DA47822"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29A1A1B8"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124</w:t>
            </w:r>
          </w:p>
        </w:tc>
        <w:tc>
          <w:tcPr>
            <w:tcW w:w="400" w:type="dxa"/>
            <w:tcBorders>
              <w:top w:val="nil"/>
              <w:left w:val="nil"/>
              <w:bottom w:val="nil"/>
              <w:right w:val="nil"/>
            </w:tcBorders>
            <w:shd w:val="clear" w:color="auto" w:fill="auto"/>
            <w:noWrap/>
            <w:hideMark/>
          </w:tcPr>
          <w:p w14:paraId="38C5E2F1" w14:textId="77777777" w:rsidR="00715A6A" w:rsidRPr="00715A6A" w:rsidRDefault="00715A6A" w:rsidP="00715A6A">
            <w:pPr>
              <w:suppressAutoHyphens w:val="0"/>
              <w:spacing w:after="0" w:line="240" w:lineRule="auto"/>
              <w:jc w:val="center"/>
              <w:rPr>
                <w:rFonts w:ascii="Arial" w:hAnsi="Arial" w:cs="Arial"/>
                <w:b/>
                <w:bCs/>
                <w:sz w:val="12"/>
                <w:szCs w:val="12"/>
                <w:lang w:eastAsia="ru-RU"/>
              </w:rPr>
            </w:pPr>
          </w:p>
        </w:tc>
        <w:tc>
          <w:tcPr>
            <w:tcW w:w="623" w:type="dxa"/>
            <w:tcBorders>
              <w:top w:val="nil"/>
              <w:left w:val="nil"/>
              <w:bottom w:val="nil"/>
              <w:right w:val="nil"/>
            </w:tcBorders>
            <w:shd w:val="clear" w:color="auto" w:fill="auto"/>
            <w:noWrap/>
            <w:vAlign w:val="center"/>
            <w:hideMark/>
          </w:tcPr>
          <w:p w14:paraId="1A9FFBE3"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560" w:type="dxa"/>
            <w:tcBorders>
              <w:top w:val="nil"/>
              <w:left w:val="nil"/>
              <w:bottom w:val="nil"/>
              <w:right w:val="nil"/>
            </w:tcBorders>
            <w:shd w:val="clear" w:color="auto" w:fill="auto"/>
            <w:noWrap/>
            <w:vAlign w:val="center"/>
            <w:hideMark/>
          </w:tcPr>
          <w:p w14:paraId="068F001F"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420" w:type="dxa"/>
            <w:tcBorders>
              <w:top w:val="nil"/>
              <w:left w:val="nil"/>
              <w:bottom w:val="nil"/>
              <w:right w:val="nil"/>
            </w:tcBorders>
            <w:shd w:val="clear" w:color="auto" w:fill="auto"/>
            <w:noWrap/>
            <w:hideMark/>
          </w:tcPr>
          <w:p w14:paraId="370451C5" w14:textId="77777777" w:rsidR="00715A6A" w:rsidRPr="00715A6A" w:rsidRDefault="00715A6A" w:rsidP="00715A6A">
            <w:pPr>
              <w:suppressAutoHyphens w:val="0"/>
              <w:spacing w:after="0" w:line="240" w:lineRule="auto"/>
              <w:jc w:val="center"/>
              <w:rPr>
                <w:rFonts w:ascii="Times New Roman" w:hAnsi="Times New Roman"/>
                <w:sz w:val="20"/>
                <w:szCs w:val="20"/>
                <w:lang w:eastAsia="ru-RU"/>
              </w:rPr>
            </w:pPr>
          </w:p>
        </w:tc>
        <w:tc>
          <w:tcPr>
            <w:tcW w:w="580" w:type="dxa"/>
            <w:tcBorders>
              <w:top w:val="nil"/>
              <w:left w:val="nil"/>
              <w:bottom w:val="nil"/>
              <w:right w:val="nil"/>
            </w:tcBorders>
            <w:shd w:val="clear" w:color="auto" w:fill="auto"/>
            <w:noWrap/>
            <w:hideMark/>
          </w:tcPr>
          <w:p w14:paraId="3BC1C85C"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83" w:type="dxa"/>
            <w:tcBorders>
              <w:top w:val="nil"/>
              <w:left w:val="nil"/>
              <w:bottom w:val="nil"/>
              <w:right w:val="nil"/>
            </w:tcBorders>
            <w:shd w:val="clear" w:color="auto" w:fill="auto"/>
            <w:noWrap/>
            <w:hideMark/>
          </w:tcPr>
          <w:p w14:paraId="14304A71"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17" w:type="dxa"/>
            <w:tcBorders>
              <w:top w:val="nil"/>
              <w:left w:val="nil"/>
              <w:bottom w:val="nil"/>
              <w:right w:val="nil"/>
            </w:tcBorders>
            <w:shd w:val="clear" w:color="auto" w:fill="auto"/>
            <w:noWrap/>
            <w:hideMark/>
          </w:tcPr>
          <w:p w14:paraId="1BA47C70"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c>
          <w:tcPr>
            <w:tcW w:w="457" w:type="dxa"/>
            <w:tcBorders>
              <w:top w:val="nil"/>
              <w:left w:val="nil"/>
              <w:bottom w:val="nil"/>
              <w:right w:val="nil"/>
            </w:tcBorders>
            <w:shd w:val="clear" w:color="auto" w:fill="auto"/>
            <w:noWrap/>
            <w:hideMark/>
          </w:tcPr>
          <w:p w14:paraId="10468EAF" w14:textId="77777777" w:rsidR="00715A6A" w:rsidRPr="00715A6A" w:rsidRDefault="00715A6A" w:rsidP="00715A6A">
            <w:pPr>
              <w:suppressAutoHyphens w:val="0"/>
              <w:spacing w:after="0" w:line="240" w:lineRule="auto"/>
              <w:rPr>
                <w:rFonts w:ascii="Times New Roman" w:hAnsi="Times New Roman"/>
                <w:sz w:val="20"/>
                <w:szCs w:val="20"/>
                <w:lang w:eastAsia="ru-RU"/>
              </w:rPr>
            </w:pPr>
          </w:p>
        </w:tc>
      </w:tr>
    </w:tbl>
    <w:p w14:paraId="3BA176BB" w14:textId="77777777" w:rsidR="00715A6A" w:rsidRDefault="00715A6A" w:rsidP="00715A6A">
      <w:pPr>
        <w:spacing w:after="0"/>
        <w:jc w:val="both"/>
        <w:rPr>
          <w:rFonts w:ascii="Times New Roman" w:hAnsi="Times New Roman"/>
          <w:sz w:val="16"/>
          <w:szCs w:val="16"/>
        </w:rPr>
      </w:pPr>
    </w:p>
    <w:p w14:paraId="4000B100" w14:textId="77777777" w:rsidR="00715A6A" w:rsidRDefault="00715A6A" w:rsidP="00715A6A">
      <w:pPr>
        <w:spacing w:after="0"/>
        <w:jc w:val="both"/>
        <w:rPr>
          <w:rFonts w:ascii="Times New Roman" w:hAnsi="Times New Roman"/>
          <w:sz w:val="16"/>
          <w:szCs w:val="16"/>
        </w:rPr>
      </w:pPr>
    </w:p>
    <w:tbl>
      <w:tblPr>
        <w:tblW w:w="9689" w:type="dxa"/>
        <w:tblInd w:w="108" w:type="dxa"/>
        <w:tblLook w:val="04A0" w:firstRow="1" w:lastRow="0" w:firstColumn="1" w:lastColumn="0" w:noHBand="0" w:noVBand="1"/>
      </w:tblPr>
      <w:tblGrid>
        <w:gridCol w:w="351"/>
        <w:gridCol w:w="349"/>
        <w:gridCol w:w="349"/>
        <w:gridCol w:w="322"/>
        <w:gridCol w:w="640"/>
        <w:gridCol w:w="577"/>
        <w:gridCol w:w="577"/>
        <w:gridCol w:w="634"/>
        <w:gridCol w:w="322"/>
        <w:gridCol w:w="396"/>
        <w:gridCol w:w="412"/>
        <w:gridCol w:w="322"/>
        <w:gridCol w:w="386"/>
        <w:gridCol w:w="2361"/>
        <w:gridCol w:w="338"/>
        <w:gridCol w:w="465"/>
        <w:gridCol w:w="370"/>
        <w:gridCol w:w="322"/>
        <w:gridCol w:w="322"/>
      </w:tblGrid>
      <w:tr w:rsidR="00715A6A" w:rsidRPr="00715A6A" w14:paraId="4C970623" w14:textId="77777777" w:rsidTr="009A0D9C">
        <w:trPr>
          <w:trHeight w:val="270"/>
        </w:trPr>
        <w:tc>
          <w:tcPr>
            <w:tcW w:w="967" w:type="dxa"/>
            <w:gridSpan w:val="3"/>
            <w:tcBorders>
              <w:top w:val="nil"/>
              <w:left w:val="nil"/>
              <w:bottom w:val="nil"/>
              <w:right w:val="nil"/>
            </w:tcBorders>
            <w:shd w:val="clear" w:color="auto" w:fill="auto"/>
            <w:noWrap/>
            <w:vAlign w:val="bottom"/>
            <w:hideMark/>
          </w:tcPr>
          <w:p w14:paraId="75933359" w14:textId="77777777" w:rsidR="00715A6A" w:rsidRPr="00715A6A" w:rsidRDefault="00715A6A" w:rsidP="009A0D9C">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Обозначения:</w:t>
            </w:r>
          </w:p>
        </w:tc>
        <w:tc>
          <w:tcPr>
            <w:tcW w:w="322" w:type="dxa"/>
            <w:tcBorders>
              <w:top w:val="nil"/>
              <w:left w:val="nil"/>
              <w:bottom w:val="nil"/>
              <w:right w:val="nil"/>
            </w:tcBorders>
            <w:shd w:val="clear" w:color="auto" w:fill="auto"/>
            <w:noWrap/>
            <w:vAlign w:val="bottom"/>
            <w:hideMark/>
          </w:tcPr>
          <w:p w14:paraId="2B25E22E" w14:textId="77777777" w:rsidR="00715A6A" w:rsidRPr="00715A6A" w:rsidRDefault="00715A6A" w:rsidP="009A0D9C">
            <w:pPr>
              <w:suppressAutoHyphens w:val="0"/>
              <w:spacing w:after="0" w:line="240" w:lineRule="auto"/>
              <w:rPr>
                <w:rFonts w:ascii="Arial" w:hAnsi="Arial" w:cs="Arial"/>
                <w:b/>
                <w:bCs/>
                <w:sz w:val="12"/>
                <w:szCs w:val="12"/>
                <w:lang w:eastAsia="ru-RU"/>
              </w:rPr>
            </w:pPr>
          </w:p>
        </w:tc>
        <w:tc>
          <w:tcPr>
            <w:tcW w:w="640" w:type="dxa"/>
            <w:tcBorders>
              <w:top w:val="nil"/>
              <w:left w:val="nil"/>
              <w:bottom w:val="nil"/>
              <w:right w:val="nil"/>
            </w:tcBorders>
            <w:shd w:val="clear" w:color="auto" w:fill="auto"/>
            <w:noWrap/>
            <w:vAlign w:val="bottom"/>
            <w:hideMark/>
          </w:tcPr>
          <w:p w14:paraId="6762DA7F"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56652788"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01AA6DBE"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634" w:type="dxa"/>
            <w:tcBorders>
              <w:top w:val="nil"/>
              <w:left w:val="nil"/>
              <w:bottom w:val="nil"/>
              <w:right w:val="nil"/>
            </w:tcBorders>
            <w:shd w:val="clear" w:color="auto" w:fill="auto"/>
            <w:noWrap/>
            <w:vAlign w:val="bottom"/>
            <w:hideMark/>
          </w:tcPr>
          <w:p w14:paraId="0240C3A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99DB469"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4" w:type="dxa"/>
            <w:tcBorders>
              <w:top w:val="nil"/>
              <w:left w:val="nil"/>
              <w:bottom w:val="nil"/>
              <w:right w:val="nil"/>
            </w:tcBorders>
            <w:shd w:val="clear" w:color="auto" w:fill="auto"/>
            <w:noWrap/>
            <w:vAlign w:val="bottom"/>
            <w:hideMark/>
          </w:tcPr>
          <w:p w14:paraId="021EDE1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90" w:type="dxa"/>
            <w:tcBorders>
              <w:top w:val="nil"/>
              <w:left w:val="nil"/>
              <w:bottom w:val="nil"/>
              <w:right w:val="nil"/>
            </w:tcBorders>
            <w:shd w:val="clear" w:color="auto" w:fill="auto"/>
            <w:noWrap/>
            <w:vAlign w:val="bottom"/>
            <w:hideMark/>
          </w:tcPr>
          <w:p w14:paraId="753B8C5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883C7C9"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42942AD5"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493C0BCA"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1F9D192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68D9CB2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06543C1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68910CE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1FA9B525"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r>
      <w:tr w:rsidR="00715A6A" w:rsidRPr="00715A6A" w14:paraId="5A968856" w14:textId="77777777" w:rsidTr="009A0D9C">
        <w:trPr>
          <w:trHeight w:val="270"/>
        </w:trPr>
        <w:tc>
          <w:tcPr>
            <w:tcW w:w="323" w:type="dxa"/>
            <w:tcBorders>
              <w:top w:val="nil"/>
              <w:left w:val="nil"/>
              <w:bottom w:val="nil"/>
              <w:right w:val="nil"/>
            </w:tcBorders>
            <w:shd w:val="clear" w:color="auto" w:fill="auto"/>
            <w:noWrap/>
            <w:vAlign w:val="bottom"/>
            <w:hideMark/>
          </w:tcPr>
          <w:p w14:paraId="58D3414F"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3B7D5050"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17ED405"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989E2F" w14:textId="77777777" w:rsidR="00715A6A" w:rsidRPr="00715A6A" w:rsidRDefault="00715A6A" w:rsidP="009A0D9C">
            <w:pPr>
              <w:suppressAutoHyphens w:val="0"/>
              <w:spacing w:after="0" w:line="240" w:lineRule="auto"/>
              <w:jc w:val="center"/>
              <w:rPr>
                <w:rFonts w:ascii="Arial" w:hAnsi="Arial" w:cs="Arial"/>
                <w:sz w:val="12"/>
                <w:szCs w:val="12"/>
                <w:lang w:eastAsia="ru-RU"/>
              </w:rPr>
            </w:pPr>
            <w:r w:rsidRPr="00715A6A">
              <w:rPr>
                <w:rFonts w:ascii="Arial" w:hAnsi="Arial" w:cs="Arial"/>
                <w:sz w:val="12"/>
                <w:szCs w:val="12"/>
                <w:lang w:eastAsia="ru-RU"/>
              </w:rPr>
              <w:t> </w:t>
            </w:r>
          </w:p>
        </w:tc>
        <w:tc>
          <w:tcPr>
            <w:tcW w:w="2428" w:type="dxa"/>
            <w:gridSpan w:val="4"/>
            <w:tcBorders>
              <w:top w:val="nil"/>
              <w:left w:val="nil"/>
              <w:bottom w:val="nil"/>
              <w:right w:val="nil"/>
            </w:tcBorders>
            <w:shd w:val="clear" w:color="auto" w:fill="auto"/>
            <w:noWrap/>
            <w:vAlign w:val="center"/>
            <w:hideMark/>
          </w:tcPr>
          <w:p w14:paraId="3EF926CC"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Модули и дисциплины (обязательная часть)</w:t>
            </w:r>
          </w:p>
        </w:tc>
        <w:tc>
          <w:tcPr>
            <w:tcW w:w="322" w:type="dxa"/>
            <w:tcBorders>
              <w:top w:val="nil"/>
              <w:left w:val="nil"/>
              <w:bottom w:val="nil"/>
              <w:right w:val="nil"/>
            </w:tcBorders>
            <w:shd w:val="clear" w:color="auto" w:fill="auto"/>
            <w:noWrap/>
            <w:hideMark/>
          </w:tcPr>
          <w:p w14:paraId="77524303"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p>
        </w:tc>
        <w:tc>
          <w:tcPr>
            <w:tcW w:w="374" w:type="dxa"/>
            <w:tcBorders>
              <w:top w:val="nil"/>
              <w:left w:val="nil"/>
              <w:bottom w:val="nil"/>
              <w:right w:val="nil"/>
            </w:tcBorders>
            <w:shd w:val="clear" w:color="auto" w:fill="auto"/>
            <w:noWrap/>
            <w:hideMark/>
          </w:tcPr>
          <w:p w14:paraId="29E1C14D"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90" w:type="dxa"/>
            <w:tcBorders>
              <w:top w:val="nil"/>
              <w:left w:val="nil"/>
              <w:bottom w:val="nil"/>
              <w:right w:val="nil"/>
            </w:tcBorders>
            <w:shd w:val="clear" w:color="auto" w:fill="auto"/>
            <w:noWrap/>
            <w:hideMark/>
          </w:tcPr>
          <w:p w14:paraId="54C1808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1E6BFDC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86"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FF298A0" w14:textId="77777777" w:rsidR="00715A6A" w:rsidRPr="00715A6A" w:rsidRDefault="00715A6A" w:rsidP="009A0D9C">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 </w:t>
            </w:r>
          </w:p>
        </w:tc>
        <w:tc>
          <w:tcPr>
            <w:tcW w:w="2361" w:type="dxa"/>
            <w:tcBorders>
              <w:top w:val="nil"/>
              <w:left w:val="nil"/>
              <w:bottom w:val="nil"/>
              <w:right w:val="nil"/>
            </w:tcBorders>
            <w:shd w:val="clear" w:color="auto" w:fill="auto"/>
            <w:noWrap/>
            <w:vAlign w:val="center"/>
            <w:hideMark/>
          </w:tcPr>
          <w:p w14:paraId="08D5FEDB"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Модули и дисциплины (вариативная часть)</w:t>
            </w:r>
          </w:p>
        </w:tc>
        <w:tc>
          <w:tcPr>
            <w:tcW w:w="338" w:type="dxa"/>
            <w:tcBorders>
              <w:top w:val="nil"/>
              <w:left w:val="nil"/>
              <w:bottom w:val="nil"/>
              <w:right w:val="nil"/>
            </w:tcBorders>
            <w:shd w:val="clear" w:color="auto" w:fill="auto"/>
            <w:noWrap/>
            <w:hideMark/>
          </w:tcPr>
          <w:p w14:paraId="149ECB0A"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p>
        </w:tc>
        <w:tc>
          <w:tcPr>
            <w:tcW w:w="465" w:type="dxa"/>
            <w:tcBorders>
              <w:top w:val="nil"/>
              <w:left w:val="nil"/>
              <w:bottom w:val="nil"/>
              <w:right w:val="nil"/>
            </w:tcBorders>
            <w:shd w:val="clear" w:color="auto" w:fill="auto"/>
            <w:noWrap/>
            <w:hideMark/>
          </w:tcPr>
          <w:p w14:paraId="2ADFE9F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hideMark/>
          </w:tcPr>
          <w:p w14:paraId="6B1E9BF0"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10513AC7"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1748B00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r>
      <w:tr w:rsidR="00715A6A" w:rsidRPr="00715A6A" w14:paraId="7CD26F24" w14:textId="77777777" w:rsidTr="009A0D9C">
        <w:trPr>
          <w:trHeight w:val="255"/>
        </w:trPr>
        <w:tc>
          <w:tcPr>
            <w:tcW w:w="323" w:type="dxa"/>
            <w:tcBorders>
              <w:top w:val="nil"/>
              <w:left w:val="nil"/>
              <w:bottom w:val="nil"/>
              <w:right w:val="nil"/>
            </w:tcBorders>
            <w:shd w:val="clear" w:color="auto" w:fill="auto"/>
            <w:noWrap/>
            <w:vAlign w:val="bottom"/>
            <w:hideMark/>
          </w:tcPr>
          <w:p w14:paraId="5BF92C20"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11E9C2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E590D1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957D01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640" w:type="dxa"/>
            <w:tcBorders>
              <w:top w:val="nil"/>
              <w:left w:val="nil"/>
              <w:bottom w:val="nil"/>
              <w:right w:val="nil"/>
            </w:tcBorders>
            <w:shd w:val="clear" w:color="auto" w:fill="auto"/>
            <w:noWrap/>
            <w:vAlign w:val="center"/>
            <w:hideMark/>
          </w:tcPr>
          <w:p w14:paraId="08D62808"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center"/>
            <w:hideMark/>
          </w:tcPr>
          <w:p w14:paraId="1ACA82CD"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6608C408"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634" w:type="dxa"/>
            <w:tcBorders>
              <w:top w:val="nil"/>
              <w:left w:val="nil"/>
              <w:bottom w:val="nil"/>
              <w:right w:val="nil"/>
            </w:tcBorders>
            <w:shd w:val="clear" w:color="auto" w:fill="auto"/>
            <w:noWrap/>
            <w:vAlign w:val="bottom"/>
            <w:hideMark/>
          </w:tcPr>
          <w:p w14:paraId="7955490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7DF52BB"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4" w:type="dxa"/>
            <w:tcBorders>
              <w:top w:val="nil"/>
              <w:left w:val="nil"/>
              <w:bottom w:val="nil"/>
              <w:right w:val="nil"/>
            </w:tcBorders>
            <w:shd w:val="clear" w:color="auto" w:fill="auto"/>
            <w:noWrap/>
            <w:vAlign w:val="bottom"/>
            <w:hideMark/>
          </w:tcPr>
          <w:p w14:paraId="2D75AAF9"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90" w:type="dxa"/>
            <w:tcBorders>
              <w:top w:val="nil"/>
              <w:left w:val="nil"/>
              <w:bottom w:val="nil"/>
              <w:right w:val="nil"/>
            </w:tcBorders>
            <w:shd w:val="clear" w:color="auto" w:fill="auto"/>
            <w:noWrap/>
            <w:vAlign w:val="bottom"/>
            <w:hideMark/>
          </w:tcPr>
          <w:p w14:paraId="162CE089"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2AEA59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11133FB7"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2A800940"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0CEFB7D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636B7F0D"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2DF6036B"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1EDF6B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311E91F7"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r>
      <w:tr w:rsidR="00715A6A" w:rsidRPr="00715A6A" w14:paraId="4246CE55" w14:textId="77777777" w:rsidTr="009A0D9C">
        <w:trPr>
          <w:trHeight w:val="255"/>
        </w:trPr>
        <w:tc>
          <w:tcPr>
            <w:tcW w:w="323" w:type="dxa"/>
            <w:tcBorders>
              <w:top w:val="nil"/>
              <w:left w:val="nil"/>
              <w:bottom w:val="nil"/>
              <w:right w:val="nil"/>
            </w:tcBorders>
            <w:shd w:val="clear" w:color="auto" w:fill="auto"/>
            <w:noWrap/>
            <w:vAlign w:val="bottom"/>
            <w:hideMark/>
          </w:tcPr>
          <w:p w14:paraId="2FFEC40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BB3BF8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19C7563E"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0F4444D8" w14:textId="77777777" w:rsidR="00715A6A" w:rsidRPr="00715A6A" w:rsidRDefault="00715A6A" w:rsidP="009A0D9C">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2428" w:type="dxa"/>
            <w:gridSpan w:val="4"/>
            <w:tcBorders>
              <w:top w:val="nil"/>
              <w:left w:val="nil"/>
              <w:bottom w:val="nil"/>
              <w:right w:val="nil"/>
            </w:tcBorders>
            <w:shd w:val="clear" w:color="auto" w:fill="auto"/>
            <w:noWrap/>
            <w:vAlign w:val="center"/>
            <w:hideMark/>
          </w:tcPr>
          <w:p w14:paraId="4911CE69" w14:textId="77777777" w:rsidR="00715A6A" w:rsidRPr="00715A6A" w:rsidRDefault="00715A6A" w:rsidP="009A0D9C">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Промежуточная аттестация</w:t>
            </w:r>
          </w:p>
        </w:tc>
        <w:tc>
          <w:tcPr>
            <w:tcW w:w="32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B2877F9" w14:textId="77777777" w:rsidR="00715A6A" w:rsidRPr="00715A6A" w:rsidRDefault="00715A6A" w:rsidP="009A0D9C">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w:t>
            </w:r>
          </w:p>
        </w:tc>
        <w:tc>
          <w:tcPr>
            <w:tcW w:w="764" w:type="dxa"/>
            <w:gridSpan w:val="2"/>
            <w:tcBorders>
              <w:top w:val="nil"/>
              <w:left w:val="nil"/>
              <w:bottom w:val="nil"/>
              <w:right w:val="nil"/>
            </w:tcBorders>
            <w:shd w:val="clear" w:color="auto" w:fill="auto"/>
            <w:noWrap/>
            <w:vAlign w:val="bottom"/>
            <w:hideMark/>
          </w:tcPr>
          <w:p w14:paraId="6A8F5F86"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Каникулы</w:t>
            </w:r>
          </w:p>
        </w:tc>
        <w:tc>
          <w:tcPr>
            <w:tcW w:w="322" w:type="dxa"/>
            <w:tcBorders>
              <w:top w:val="nil"/>
              <w:left w:val="nil"/>
              <w:bottom w:val="nil"/>
              <w:right w:val="nil"/>
            </w:tcBorders>
            <w:shd w:val="clear" w:color="auto" w:fill="auto"/>
            <w:noWrap/>
            <w:vAlign w:val="bottom"/>
            <w:hideMark/>
          </w:tcPr>
          <w:p w14:paraId="1950903E"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p>
        </w:tc>
        <w:tc>
          <w:tcPr>
            <w:tcW w:w="386"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2BA57F7" w14:textId="77777777" w:rsidR="00715A6A" w:rsidRPr="00715A6A" w:rsidRDefault="00715A6A" w:rsidP="009A0D9C">
            <w:pPr>
              <w:suppressAutoHyphens w:val="0"/>
              <w:spacing w:after="0" w:line="240" w:lineRule="auto"/>
              <w:jc w:val="center"/>
              <w:rPr>
                <w:rFonts w:ascii="Arial" w:hAnsi="Arial" w:cs="Arial"/>
                <w:b/>
                <w:bCs/>
                <w:sz w:val="12"/>
                <w:szCs w:val="12"/>
                <w:lang w:eastAsia="ru-RU"/>
              </w:rPr>
            </w:pPr>
            <w:r w:rsidRPr="00715A6A">
              <w:rPr>
                <w:rFonts w:ascii="Arial" w:hAnsi="Arial" w:cs="Arial"/>
                <w:b/>
                <w:bCs/>
                <w:sz w:val="12"/>
                <w:szCs w:val="12"/>
                <w:lang w:eastAsia="ru-RU"/>
              </w:rPr>
              <w:t>Г</w:t>
            </w:r>
          </w:p>
        </w:tc>
        <w:tc>
          <w:tcPr>
            <w:tcW w:w="4178" w:type="dxa"/>
            <w:gridSpan w:val="6"/>
            <w:tcBorders>
              <w:top w:val="nil"/>
              <w:left w:val="nil"/>
              <w:bottom w:val="nil"/>
              <w:right w:val="nil"/>
            </w:tcBorders>
            <w:shd w:val="clear" w:color="auto" w:fill="auto"/>
            <w:hideMark/>
          </w:tcPr>
          <w:p w14:paraId="01CD767A" w14:textId="77777777" w:rsidR="00715A6A" w:rsidRPr="00715A6A" w:rsidRDefault="00715A6A" w:rsidP="009A0D9C">
            <w:pPr>
              <w:suppressAutoHyphens w:val="0"/>
              <w:spacing w:after="0" w:line="240" w:lineRule="auto"/>
              <w:rPr>
                <w:rFonts w:ascii="Arial" w:hAnsi="Arial" w:cs="Arial"/>
                <w:b/>
                <w:bCs/>
                <w:sz w:val="12"/>
                <w:szCs w:val="12"/>
                <w:lang w:eastAsia="ru-RU"/>
              </w:rPr>
            </w:pPr>
            <w:r w:rsidRPr="00715A6A">
              <w:rPr>
                <w:rFonts w:ascii="Arial" w:hAnsi="Arial" w:cs="Arial"/>
                <w:b/>
                <w:bCs/>
                <w:sz w:val="12"/>
                <w:szCs w:val="12"/>
                <w:lang w:eastAsia="ru-RU"/>
              </w:rPr>
              <w:t>Государственная итоговая аттестация</w:t>
            </w:r>
          </w:p>
        </w:tc>
      </w:tr>
      <w:tr w:rsidR="00715A6A" w:rsidRPr="00715A6A" w14:paraId="58D794CB" w14:textId="77777777" w:rsidTr="009A0D9C">
        <w:trPr>
          <w:trHeight w:val="270"/>
        </w:trPr>
        <w:tc>
          <w:tcPr>
            <w:tcW w:w="323" w:type="dxa"/>
            <w:tcBorders>
              <w:top w:val="nil"/>
              <w:left w:val="nil"/>
              <w:bottom w:val="nil"/>
              <w:right w:val="nil"/>
            </w:tcBorders>
            <w:shd w:val="clear" w:color="auto" w:fill="auto"/>
            <w:noWrap/>
            <w:vAlign w:val="bottom"/>
            <w:hideMark/>
          </w:tcPr>
          <w:p w14:paraId="31666C92" w14:textId="77777777" w:rsidR="00715A6A" w:rsidRPr="00715A6A" w:rsidRDefault="00715A6A" w:rsidP="009A0D9C">
            <w:pPr>
              <w:suppressAutoHyphens w:val="0"/>
              <w:spacing w:after="0" w:line="240" w:lineRule="auto"/>
              <w:rPr>
                <w:rFonts w:ascii="Arial" w:hAnsi="Arial" w:cs="Arial"/>
                <w:b/>
                <w:bCs/>
                <w:sz w:val="12"/>
                <w:szCs w:val="12"/>
                <w:lang w:eastAsia="ru-RU"/>
              </w:rPr>
            </w:pPr>
          </w:p>
        </w:tc>
        <w:tc>
          <w:tcPr>
            <w:tcW w:w="322" w:type="dxa"/>
            <w:tcBorders>
              <w:top w:val="nil"/>
              <w:left w:val="nil"/>
              <w:bottom w:val="nil"/>
              <w:right w:val="nil"/>
            </w:tcBorders>
            <w:shd w:val="clear" w:color="auto" w:fill="auto"/>
            <w:noWrap/>
            <w:vAlign w:val="bottom"/>
            <w:hideMark/>
          </w:tcPr>
          <w:p w14:paraId="415FF7C7"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19B165D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459D7739"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640" w:type="dxa"/>
            <w:tcBorders>
              <w:top w:val="nil"/>
              <w:left w:val="nil"/>
              <w:bottom w:val="nil"/>
              <w:right w:val="nil"/>
            </w:tcBorders>
            <w:shd w:val="clear" w:color="auto" w:fill="auto"/>
            <w:noWrap/>
            <w:vAlign w:val="center"/>
            <w:hideMark/>
          </w:tcPr>
          <w:p w14:paraId="44F3986E"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center"/>
            <w:hideMark/>
          </w:tcPr>
          <w:p w14:paraId="502B7BD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577" w:type="dxa"/>
            <w:tcBorders>
              <w:top w:val="nil"/>
              <w:left w:val="nil"/>
              <w:bottom w:val="nil"/>
              <w:right w:val="nil"/>
            </w:tcBorders>
            <w:shd w:val="clear" w:color="auto" w:fill="auto"/>
            <w:noWrap/>
            <w:vAlign w:val="bottom"/>
            <w:hideMark/>
          </w:tcPr>
          <w:p w14:paraId="2F39E22F"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634" w:type="dxa"/>
            <w:tcBorders>
              <w:top w:val="nil"/>
              <w:left w:val="nil"/>
              <w:bottom w:val="nil"/>
              <w:right w:val="nil"/>
            </w:tcBorders>
            <w:shd w:val="clear" w:color="auto" w:fill="auto"/>
            <w:noWrap/>
            <w:vAlign w:val="bottom"/>
            <w:hideMark/>
          </w:tcPr>
          <w:p w14:paraId="5AA6F612"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523AF7F0"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4" w:type="dxa"/>
            <w:tcBorders>
              <w:top w:val="nil"/>
              <w:left w:val="nil"/>
              <w:bottom w:val="nil"/>
              <w:right w:val="nil"/>
            </w:tcBorders>
            <w:shd w:val="clear" w:color="auto" w:fill="auto"/>
            <w:noWrap/>
            <w:vAlign w:val="bottom"/>
            <w:hideMark/>
          </w:tcPr>
          <w:p w14:paraId="3B46A58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90" w:type="dxa"/>
            <w:tcBorders>
              <w:top w:val="nil"/>
              <w:left w:val="nil"/>
              <w:bottom w:val="nil"/>
              <w:right w:val="nil"/>
            </w:tcBorders>
            <w:shd w:val="clear" w:color="auto" w:fill="auto"/>
            <w:noWrap/>
            <w:vAlign w:val="bottom"/>
            <w:hideMark/>
          </w:tcPr>
          <w:p w14:paraId="20480E3F"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7574C3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3B12F4AE"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61417ADF"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281397AD"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12AE997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4F417CD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1E5EF017"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3B2D6DB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r>
      <w:tr w:rsidR="00715A6A" w:rsidRPr="00715A6A" w14:paraId="196B366A" w14:textId="77777777" w:rsidTr="009A0D9C">
        <w:trPr>
          <w:trHeight w:val="270"/>
        </w:trPr>
        <w:tc>
          <w:tcPr>
            <w:tcW w:w="323" w:type="dxa"/>
            <w:tcBorders>
              <w:top w:val="nil"/>
              <w:left w:val="nil"/>
              <w:bottom w:val="nil"/>
              <w:right w:val="nil"/>
            </w:tcBorders>
            <w:shd w:val="clear" w:color="auto" w:fill="auto"/>
            <w:noWrap/>
            <w:vAlign w:val="bottom"/>
            <w:hideMark/>
          </w:tcPr>
          <w:p w14:paraId="6174253B"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3FC54171"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0D6C734E"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490365B" w14:textId="77777777" w:rsidR="00715A6A" w:rsidRPr="00715A6A" w:rsidRDefault="00715A6A" w:rsidP="009A0D9C">
            <w:pPr>
              <w:suppressAutoHyphens w:val="0"/>
              <w:spacing w:after="0" w:line="240" w:lineRule="auto"/>
              <w:jc w:val="center"/>
              <w:rPr>
                <w:rFonts w:ascii="Arial" w:hAnsi="Arial" w:cs="Arial"/>
                <w:sz w:val="12"/>
                <w:szCs w:val="12"/>
                <w:lang w:eastAsia="ru-RU"/>
              </w:rPr>
            </w:pPr>
            <w:r w:rsidRPr="00715A6A">
              <w:rPr>
                <w:rFonts w:ascii="Arial" w:hAnsi="Arial" w:cs="Arial"/>
                <w:sz w:val="12"/>
                <w:szCs w:val="12"/>
                <w:lang w:eastAsia="ru-RU"/>
              </w:rPr>
              <w:t> </w:t>
            </w:r>
          </w:p>
        </w:tc>
        <w:tc>
          <w:tcPr>
            <w:tcW w:w="1217" w:type="dxa"/>
            <w:gridSpan w:val="2"/>
            <w:tcBorders>
              <w:top w:val="nil"/>
              <w:left w:val="nil"/>
              <w:bottom w:val="nil"/>
              <w:right w:val="nil"/>
            </w:tcBorders>
            <w:shd w:val="clear" w:color="auto" w:fill="auto"/>
            <w:noWrap/>
            <w:vAlign w:val="center"/>
            <w:hideMark/>
          </w:tcPr>
          <w:p w14:paraId="7B81EB51"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r w:rsidRPr="00715A6A">
              <w:rPr>
                <w:rFonts w:ascii="Arial" w:hAnsi="Arial" w:cs="Arial"/>
                <w:b/>
                <w:bCs/>
                <w:sz w:val="12"/>
                <w:szCs w:val="12"/>
                <w:lang w:eastAsia="ru-RU"/>
              </w:rPr>
              <w:t>Практики</w:t>
            </w:r>
          </w:p>
        </w:tc>
        <w:tc>
          <w:tcPr>
            <w:tcW w:w="577" w:type="dxa"/>
            <w:tcBorders>
              <w:top w:val="nil"/>
              <w:left w:val="nil"/>
              <w:bottom w:val="nil"/>
              <w:right w:val="nil"/>
            </w:tcBorders>
            <w:shd w:val="clear" w:color="auto" w:fill="auto"/>
            <w:noWrap/>
            <w:vAlign w:val="bottom"/>
            <w:hideMark/>
          </w:tcPr>
          <w:p w14:paraId="422D6D59" w14:textId="77777777" w:rsidR="00715A6A" w:rsidRPr="00715A6A" w:rsidRDefault="00715A6A" w:rsidP="009A0D9C">
            <w:pPr>
              <w:suppressAutoHyphens w:val="0"/>
              <w:spacing w:after="0" w:line="240" w:lineRule="auto"/>
              <w:ind w:firstLineChars="100" w:firstLine="120"/>
              <w:rPr>
                <w:rFonts w:ascii="Arial" w:hAnsi="Arial" w:cs="Arial"/>
                <w:b/>
                <w:bCs/>
                <w:sz w:val="12"/>
                <w:szCs w:val="12"/>
                <w:lang w:eastAsia="ru-RU"/>
              </w:rPr>
            </w:pPr>
          </w:p>
        </w:tc>
        <w:tc>
          <w:tcPr>
            <w:tcW w:w="634" w:type="dxa"/>
            <w:tcBorders>
              <w:top w:val="nil"/>
              <w:left w:val="nil"/>
              <w:bottom w:val="nil"/>
              <w:right w:val="nil"/>
            </w:tcBorders>
            <w:shd w:val="clear" w:color="auto" w:fill="auto"/>
            <w:noWrap/>
            <w:vAlign w:val="bottom"/>
            <w:hideMark/>
          </w:tcPr>
          <w:p w14:paraId="63C8D0F6"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hideMark/>
          </w:tcPr>
          <w:p w14:paraId="2A056135"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4" w:type="dxa"/>
            <w:tcBorders>
              <w:top w:val="nil"/>
              <w:left w:val="nil"/>
              <w:bottom w:val="nil"/>
              <w:right w:val="nil"/>
            </w:tcBorders>
            <w:shd w:val="clear" w:color="auto" w:fill="auto"/>
            <w:noWrap/>
            <w:hideMark/>
          </w:tcPr>
          <w:p w14:paraId="2B6F010D"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90" w:type="dxa"/>
            <w:tcBorders>
              <w:top w:val="nil"/>
              <w:left w:val="nil"/>
              <w:bottom w:val="nil"/>
              <w:right w:val="nil"/>
            </w:tcBorders>
            <w:shd w:val="clear" w:color="auto" w:fill="auto"/>
            <w:noWrap/>
            <w:hideMark/>
          </w:tcPr>
          <w:p w14:paraId="5C881E8C"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6D08BDFE"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86" w:type="dxa"/>
            <w:tcBorders>
              <w:top w:val="nil"/>
              <w:left w:val="nil"/>
              <w:bottom w:val="nil"/>
              <w:right w:val="nil"/>
            </w:tcBorders>
            <w:shd w:val="clear" w:color="auto" w:fill="auto"/>
            <w:noWrap/>
            <w:vAlign w:val="bottom"/>
            <w:hideMark/>
          </w:tcPr>
          <w:p w14:paraId="036DB10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2361" w:type="dxa"/>
            <w:tcBorders>
              <w:top w:val="nil"/>
              <w:left w:val="nil"/>
              <w:bottom w:val="nil"/>
              <w:right w:val="nil"/>
            </w:tcBorders>
            <w:shd w:val="clear" w:color="auto" w:fill="auto"/>
            <w:noWrap/>
            <w:vAlign w:val="bottom"/>
            <w:hideMark/>
          </w:tcPr>
          <w:p w14:paraId="222C7DC2"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38" w:type="dxa"/>
            <w:tcBorders>
              <w:top w:val="nil"/>
              <w:left w:val="nil"/>
              <w:bottom w:val="nil"/>
              <w:right w:val="nil"/>
            </w:tcBorders>
            <w:shd w:val="clear" w:color="auto" w:fill="auto"/>
            <w:noWrap/>
            <w:vAlign w:val="bottom"/>
            <w:hideMark/>
          </w:tcPr>
          <w:p w14:paraId="1FE141C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465" w:type="dxa"/>
            <w:tcBorders>
              <w:top w:val="nil"/>
              <w:left w:val="nil"/>
              <w:bottom w:val="nil"/>
              <w:right w:val="nil"/>
            </w:tcBorders>
            <w:shd w:val="clear" w:color="auto" w:fill="auto"/>
            <w:noWrap/>
            <w:vAlign w:val="bottom"/>
            <w:hideMark/>
          </w:tcPr>
          <w:p w14:paraId="1FA497DB"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70" w:type="dxa"/>
            <w:tcBorders>
              <w:top w:val="nil"/>
              <w:left w:val="nil"/>
              <w:bottom w:val="nil"/>
              <w:right w:val="nil"/>
            </w:tcBorders>
            <w:shd w:val="clear" w:color="auto" w:fill="auto"/>
            <w:noWrap/>
            <w:vAlign w:val="bottom"/>
            <w:hideMark/>
          </w:tcPr>
          <w:p w14:paraId="0862610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41306943"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c>
          <w:tcPr>
            <w:tcW w:w="322" w:type="dxa"/>
            <w:tcBorders>
              <w:top w:val="nil"/>
              <w:left w:val="nil"/>
              <w:bottom w:val="nil"/>
              <w:right w:val="nil"/>
            </w:tcBorders>
            <w:shd w:val="clear" w:color="auto" w:fill="auto"/>
            <w:noWrap/>
            <w:vAlign w:val="bottom"/>
            <w:hideMark/>
          </w:tcPr>
          <w:p w14:paraId="7942F984" w14:textId="77777777" w:rsidR="00715A6A" w:rsidRPr="00715A6A" w:rsidRDefault="00715A6A" w:rsidP="009A0D9C">
            <w:pPr>
              <w:suppressAutoHyphens w:val="0"/>
              <w:spacing w:after="0" w:line="240" w:lineRule="auto"/>
              <w:rPr>
                <w:rFonts w:ascii="Times New Roman" w:hAnsi="Times New Roman"/>
                <w:sz w:val="20"/>
                <w:szCs w:val="20"/>
                <w:lang w:eastAsia="ru-RU"/>
              </w:rPr>
            </w:pPr>
          </w:p>
        </w:tc>
      </w:tr>
    </w:tbl>
    <w:p w14:paraId="09DDF89E" w14:textId="77777777" w:rsidR="00715A6A" w:rsidRDefault="00715A6A" w:rsidP="00E00DF9">
      <w:pPr>
        <w:spacing w:after="0"/>
        <w:jc w:val="both"/>
        <w:rPr>
          <w:rFonts w:ascii="Times New Roman" w:hAnsi="Times New Roman"/>
          <w:sz w:val="16"/>
          <w:szCs w:val="16"/>
        </w:rPr>
      </w:pPr>
    </w:p>
    <w:p w14:paraId="48FCBB61" w14:textId="77777777" w:rsidR="00715A6A" w:rsidRDefault="00715A6A" w:rsidP="00E00DF9">
      <w:pPr>
        <w:spacing w:after="0"/>
        <w:jc w:val="both"/>
        <w:rPr>
          <w:rFonts w:ascii="Times New Roman" w:hAnsi="Times New Roman"/>
          <w:sz w:val="16"/>
          <w:szCs w:val="16"/>
        </w:rPr>
      </w:pPr>
    </w:p>
    <w:p w14:paraId="5CA393F1" w14:textId="77777777" w:rsidR="00715A6A" w:rsidRDefault="00715A6A" w:rsidP="00E00DF9">
      <w:pPr>
        <w:spacing w:after="0"/>
        <w:jc w:val="both"/>
        <w:rPr>
          <w:rFonts w:ascii="Times New Roman" w:hAnsi="Times New Roman"/>
          <w:sz w:val="16"/>
          <w:szCs w:val="16"/>
        </w:rPr>
      </w:pPr>
    </w:p>
    <w:p w14:paraId="73F2F697" w14:textId="2B9D7E74" w:rsidR="00715A6A" w:rsidRPr="00181658" w:rsidRDefault="00715A6A" w:rsidP="00E00DF9">
      <w:pPr>
        <w:spacing w:after="0"/>
        <w:jc w:val="both"/>
        <w:rPr>
          <w:rFonts w:ascii="Times New Roman" w:hAnsi="Times New Roman"/>
          <w:sz w:val="16"/>
          <w:szCs w:val="16"/>
        </w:rPr>
        <w:sectPr w:rsidR="00715A6A" w:rsidRPr="00181658" w:rsidSect="00E00DF9">
          <w:headerReference w:type="even" r:id="rId32"/>
          <w:headerReference w:type="default" r:id="rId33"/>
          <w:footerReference w:type="even" r:id="rId34"/>
          <w:footerReference w:type="default" r:id="rId35"/>
          <w:headerReference w:type="first" r:id="rId36"/>
          <w:footerReference w:type="first" r:id="rId37"/>
          <w:pgSz w:w="16838" w:h="11906" w:orient="landscape"/>
          <w:pgMar w:top="720" w:right="720" w:bottom="720" w:left="720" w:header="720" w:footer="709" w:gutter="0"/>
          <w:cols w:space="720"/>
          <w:docGrid w:linePitch="600" w:charSpace="36864"/>
        </w:sectPr>
      </w:pPr>
    </w:p>
    <w:p w14:paraId="2AAD451E" w14:textId="77777777" w:rsidR="000927DE" w:rsidRPr="00181658" w:rsidRDefault="000927DE" w:rsidP="007F7A8F">
      <w:pPr>
        <w:ind w:firstLine="708"/>
        <w:rPr>
          <w:rFonts w:ascii="Times New Roman" w:hAnsi="Times New Roman"/>
          <w:sz w:val="24"/>
          <w:szCs w:val="24"/>
        </w:rPr>
      </w:pPr>
      <w:bookmarkStart w:id="18" w:name="__RefHeading___Toc103594002"/>
      <w:bookmarkEnd w:id="18"/>
      <w:bookmarkEnd w:id="17"/>
      <w:r w:rsidRPr="00181658">
        <w:rPr>
          <w:rFonts w:ascii="Times New Roman" w:hAnsi="Times New Roman"/>
          <w:sz w:val="24"/>
          <w:szCs w:val="24"/>
        </w:rPr>
        <w:lastRenderedPageBreak/>
        <w:t>5.4. Примерная рабочая программа воспитания</w:t>
      </w:r>
    </w:p>
    <w:p w14:paraId="00F4EBE5" w14:textId="77777777" w:rsidR="007F7A8F" w:rsidRPr="007F7A8F" w:rsidRDefault="007F7A8F" w:rsidP="007F7A8F">
      <w:pPr>
        <w:spacing w:after="0" w:line="240" w:lineRule="auto"/>
        <w:ind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5.4.1. Цель и задачи воспитания обучающихся при освоении ими образовательной программы:</w:t>
      </w:r>
    </w:p>
    <w:p w14:paraId="4F0A7414" w14:textId="77777777" w:rsidR="007F7A8F" w:rsidRPr="007F7A8F" w:rsidRDefault="007F7A8F" w:rsidP="007F7A8F">
      <w:pPr>
        <w:spacing w:after="0" w:line="240" w:lineRule="auto"/>
        <w:ind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7F7A8F">
        <w:rPr>
          <w:rFonts w:ascii="Times New Roman" w:eastAsia="Calibri" w:hAnsi="Times New Roman"/>
          <w:sz w:val="24"/>
          <w:szCs w:val="24"/>
          <w:lang w:eastAsia="en-US"/>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w:t>
      </w:r>
      <w:r w:rsidRPr="007F7A8F">
        <w:rPr>
          <w:rFonts w:ascii="Times New Roman" w:eastAsia="Calibri" w:hAnsi="Times New Roman"/>
          <w:sz w:val="24"/>
          <w:szCs w:val="24"/>
          <w:lang w:eastAsia="en-US"/>
        </w:rPr>
        <w:br/>
        <w:t>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F13F7F8" w14:textId="77777777" w:rsidR="007F7A8F" w:rsidRPr="007F7A8F" w:rsidRDefault="007F7A8F" w:rsidP="007F7A8F">
      <w:pPr>
        <w:spacing w:after="0" w:line="240" w:lineRule="auto"/>
        <w:ind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 xml:space="preserve">Задачи: </w:t>
      </w:r>
    </w:p>
    <w:p w14:paraId="1C1CC860" w14:textId="77777777" w:rsidR="007F7A8F" w:rsidRPr="007F7A8F" w:rsidRDefault="007F7A8F" w:rsidP="007F7A8F">
      <w:pPr>
        <w:numPr>
          <w:ilvl w:val="0"/>
          <w:numId w:val="11"/>
        </w:numPr>
        <w:suppressAutoHyphens w:val="0"/>
        <w:spacing w:after="0" w:line="240" w:lineRule="auto"/>
        <w:ind w:left="0"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173FD834" w14:textId="77777777" w:rsidR="007F7A8F" w:rsidRPr="007F7A8F" w:rsidRDefault="007F7A8F" w:rsidP="007F7A8F">
      <w:pPr>
        <w:numPr>
          <w:ilvl w:val="0"/>
          <w:numId w:val="11"/>
        </w:numPr>
        <w:suppressAutoHyphens w:val="0"/>
        <w:spacing w:after="0" w:line="240" w:lineRule="auto"/>
        <w:ind w:left="0"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 xml:space="preserve">организация всех видов деятельности, вовлекающей обучающихся </w:t>
      </w:r>
      <w:r w:rsidRPr="007F7A8F">
        <w:rPr>
          <w:rFonts w:ascii="Times New Roman" w:eastAsia="Calibri" w:hAnsi="Times New Roman"/>
          <w:sz w:val="24"/>
          <w:szCs w:val="24"/>
          <w:lang w:eastAsia="en-US"/>
        </w:rPr>
        <w:br/>
        <w:t>в общественно-ценностные социализирующие отношения;</w:t>
      </w:r>
    </w:p>
    <w:p w14:paraId="075607C1" w14:textId="77777777" w:rsidR="007F7A8F" w:rsidRPr="007F7A8F" w:rsidRDefault="007F7A8F" w:rsidP="007F7A8F">
      <w:pPr>
        <w:numPr>
          <w:ilvl w:val="0"/>
          <w:numId w:val="11"/>
        </w:numPr>
        <w:suppressAutoHyphens w:val="0"/>
        <w:spacing w:after="0" w:line="240" w:lineRule="auto"/>
        <w:ind w:left="0"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A7427D2" w14:textId="77777777" w:rsidR="007F7A8F" w:rsidRPr="007F7A8F" w:rsidRDefault="007F7A8F" w:rsidP="007F7A8F">
      <w:pPr>
        <w:numPr>
          <w:ilvl w:val="0"/>
          <w:numId w:val="11"/>
        </w:numPr>
        <w:shd w:val="clear" w:color="auto" w:fill="FFFFFF"/>
        <w:suppressAutoHyphens w:val="0"/>
        <w:spacing w:after="0" w:line="240" w:lineRule="auto"/>
        <w:ind w:left="0" w:firstLine="426"/>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усиление воспитательного воздействия благодаря непрерывности процесса воспитания.</w:t>
      </w:r>
    </w:p>
    <w:p w14:paraId="25285950" w14:textId="77777777" w:rsidR="007F7A8F" w:rsidRPr="007F7A8F" w:rsidRDefault="007F7A8F" w:rsidP="007F7A8F">
      <w:pPr>
        <w:shd w:val="clear" w:color="auto" w:fill="FFFFFF"/>
        <w:spacing w:after="0" w:line="240" w:lineRule="auto"/>
        <w:ind w:firstLine="426"/>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 xml:space="preserve">5.4.2. Примерная рабочая программа воспитания </w:t>
      </w:r>
      <w:r w:rsidRPr="007F7A8F">
        <w:rPr>
          <w:rFonts w:ascii="Times New Roman" w:eastAsia="Calibri" w:hAnsi="Times New Roman"/>
          <w:sz w:val="24"/>
          <w:szCs w:val="24"/>
          <w:shd w:val="clear" w:color="auto" w:fill="FFFFFF"/>
          <w:lang w:eastAsia="en-US"/>
        </w:rPr>
        <w:t>представлена в приложении 4</w:t>
      </w:r>
      <w:r w:rsidRPr="007F7A8F">
        <w:rPr>
          <w:rFonts w:ascii="Times New Roman" w:eastAsia="Calibri" w:hAnsi="Times New Roman"/>
          <w:sz w:val="24"/>
          <w:szCs w:val="24"/>
          <w:lang w:eastAsia="en-US"/>
        </w:rPr>
        <w:t>.</w:t>
      </w:r>
    </w:p>
    <w:p w14:paraId="17F72A7B" w14:textId="77777777" w:rsidR="007F7A8F" w:rsidRPr="007F7A8F" w:rsidRDefault="007F7A8F" w:rsidP="007F7A8F">
      <w:pPr>
        <w:shd w:val="clear" w:color="auto" w:fill="FFFFFF"/>
        <w:suppressAutoHyphens w:val="0"/>
        <w:spacing w:after="0" w:line="240" w:lineRule="auto"/>
        <w:ind w:firstLine="426"/>
        <w:contextualSpacing/>
        <w:jc w:val="both"/>
        <w:outlineLvl w:val="1"/>
        <w:rPr>
          <w:rFonts w:ascii="Times New Roman" w:hAnsi="Times New Roman"/>
          <w:sz w:val="24"/>
          <w:szCs w:val="24"/>
          <w:lang w:eastAsia="en-US"/>
        </w:rPr>
      </w:pPr>
      <w:bookmarkStart w:id="19" w:name="_Toc84499247"/>
      <w:bookmarkStart w:id="20" w:name="_Toc103594003"/>
      <w:r w:rsidRPr="007F7A8F">
        <w:rPr>
          <w:rFonts w:ascii="Times New Roman" w:hAnsi="Times New Roman"/>
          <w:sz w:val="24"/>
          <w:szCs w:val="24"/>
          <w:lang w:eastAsia="en-US"/>
        </w:rPr>
        <w:t>5.5. Примерный календарный план воспитательной работы</w:t>
      </w:r>
      <w:bookmarkEnd w:id="19"/>
      <w:bookmarkEnd w:id="20"/>
    </w:p>
    <w:p w14:paraId="0025710D" w14:textId="4FD40F1E" w:rsidR="007F7A8F" w:rsidRPr="007F7A8F" w:rsidRDefault="007F7A8F" w:rsidP="007F7A8F">
      <w:pPr>
        <w:shd w:val="clear" w:color="auto" w:fill="FFFFFF"/>
        <w:spacing w:after="0" w:line="240" w:lineRule="auto"/>
        <w:ind w:firstLine="426"/>
        <w:contextualSpacing/>
        <w:jc w:val="both"/>
        <w:rPr>
          <w:rFonts w:ascii="Times New Roman" w:eastAsia="Calibri" w:hAnsi="Times New Roman"/>
          <w:sz w:val="24"/>
          <w:szCs w:val="24"/>
          <w:lang w:eastAsia="en-US"/>
        </w:rPr>
      </w:pPr>
      <w:r w:rsidRPr="007F7A8F">
        <w:rPr>
          <w:rFonts w:ascii="Times New Roman" w:eastAsia="Calibri" w:hAnsi="Times New Roman"/>
          <w:sz w:val="24"/>
          <w:szCs w:val="24"/>
          <w:lang w:eastAsia="en-US"/>
        </w:rPr>
        <w:t xml:space="preserve">Примерный календарный план воспитательной работы </w:t>
      </w:r>
      <w:r w:rsidRPr="007F7A8F">
        <w:rPr>
          <w:rFonts w:ascii="Times New Roman" w:eastAsia="Calibri" w:hAnsi="Times New Roman"/>
          <w:sz w:val="24"/>
          <w:szCs w:val="24"/>
          <w:shd w:val="clear" w:color="auto" w:fill="FFFFFF"/>
          <w:lang w:eastAsia="en-US"/>
        </w:rPr>
        <w:t>представлен в приложении</w:t>
      </w:r>
      <w:r>
        <w:rPr>
          <w:rFonts w:ascii="Times New Roman" w:eastAsia="Calibri" w:hAnsi="Times New Roman"/>
          <w:sz w:val="24"/>
          <w:szCs w:val="24"/>
          <w:shd w:val="clear" w:color="auto" w:fill="FFFFFF"/>
          <w:lang w:eastAsia="en-US"/>
        </w:rPr>
        <w:t xml:space="preserve"> </w:t>
      </w:r>
    </w:p>
    <w:p w14:paraId="59A07205" w14:textId="564FE8C2" w:rsidR="007F7A8F" w:rsidRDefault="000927DE" w:rsidP="007F7A8F">
      <w:pPr>
        <w:ind w:firstLine="426"/>
        <w:jc w:val="both"/>
        <w:rPr>
          <w:rFonts w:ascii="Times New Roman" w:hAnsi="Times New Roman"/>
          <w:sz w:val="24"/>
          <w:szCs w:val="24"/>
        </w:rPr>
      </w:pPr>
      <w:r w:rsidRPr="00181658">
        <w:rPr>
          <w:rFonts w:ascii="Times New Roman" w:hAnsi="Times New Roman"/>
          <w:sz w:val="24"/>
          <w:szCs w:val="24"/>
        </w:rPr>
        <w:t>5.4.2. Примерная рабочая программа воспитания и примерный календарный план воспитательной работы представлены в Приложении 4.</w:t>
      </w:r>
      <w:bookmarkStart w:id="21" w:name="__RefHeading___Toc103594004"/>
      <w:bookmarkEnd w:id="21"/>
    </w:p>
    <w:p w14:paraId="088D9378" w14:textId="54F2F593" w:rsidR="00E00DF9" w:rsidRPr="007F7A8F" w:rsidRDefault="00476BEE" w:rsidP="007F7A8F">
      <w:pPr>
        <w:ind w:firstLine="708"/>
        <w:jc w:val="both"/>
        <w:rPr>
          <w:rFonts w:ascii="Times New Roman" w:hAnsi="Times New Roman"/>
          <w:sz w:val="24"/>
          <w:szCs w:val="24"/>
        </w:rPr>
      </w:pPr>
      <w:r w:rsidRPr="007F7A8F">
        <w:rPr>
          <w:rFonts w:ascii="Times New Roman" w:hAnsi="Times New Roman"/>
          <w:sz w:val="24"/>
          <w:szCs w:val="24"/>
        </w:rPr>
        <w:t>Раздел 6. Примерные условия реализации образовательной программ</w:t>
      </w:r>
      <w:bookmarkStart w:id="22" w:name="__RefHeading___Toc103594005"/>
      <w:bookmarkEnd w:id="22"/>
    </w:p>
    <w:p w14:paraId="3A5F2415" w14:textId="77777777" w:rsidR="00476BEE" w:rsidRPr="00181658" w:rsidRDefault="00476BEE">
      <w:pPr>
        <w:pStyle w:val="affffff"/>
        <w:ind w:firstLine="709"/>
        <w:jc w:val="both"/>
        <w:rPr>
          <w:rFonts w:ascii="Times New Roman" w:hAnsi="Times New Roman" w:cs="Times New Roman"/>
        </w:rPr>
      </w:pPr>
      <w:r w:rsidRPr="00181658">
        <w:rPr>
          <w:rFonts w:ascii="Times New Roman" w:hAnsi="Times New Roman" w:cs="Times New Roman"/>
        </w:rPr>
        <w:t>6.1. Требования к материально-техническому обеспечению образовательной программы</w:t>
      </w:r>
    </w:p>
    <w:p w14:paraId="6EF80A06" w14:textId="366A241D" w:rsidR="00476BEE" w:rsidRPr="00181658" w:rsidRDefault="00476BEE">
      <w:pPr>
        <w:spacing w:after="0"/>
        <w:ind w:firstLine="709"/>
        <w:jc w:val="both"/>
        <w:rPr>
          <w:rFonts w:ascii="Times New Roman" w:hAnsi="Times New Roman"/>
          <w:b/>
          <w:sz w:val="24"/>
          <w:szCs w:val="24"/>
        </w:rPr>
      </w:pPr>
      <w:r w:rsidRPr="00181658">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r w:rsidR="007F7A8F">
        <w:rPr>
          <w:rFonts w:ascii="Times New Roman" w:hAnsi="Times New Roman"/>
          <w:sz w:val="24"/>
          <w:szCs w:val="24"/>
        </w:rPr>
        <w:t>.</w:t>
      </w:r>
    </w:p>
    <w:p w14:paraId="3CA58490" w14:textId="77777777" w:rsidR="00476BEE" w:rsidRPr="00181658" w:rsidRDefault="00476BEE">
      <w:pPr>
        <w:spacing w:after="0"/>
        <w:ind w:firstLine="709"/>
        <w:jc w:val="both"/>
        <w:rPr>
          <w:rFonts w:ascii="Times New Roman" w:hAnsi="Times New Roman"/>
          <w:b/>
          <w:sz w:val="24"/>
          <w:szCs w:val="24"/>
        </w:rPr>
      </w:pPr>
    </w:p>
    <w:p w14:paraId="34DB4FDF" w14:textId="77777777" w:rsidR="00476BEE" w:rsidRPr="00181658" w:rsidRDefault="00476BEE">
      <w:pPr>
        <w:spacing w:after="0"/>
        <w:ind w:firstLine="709"/>
        <w:jc w:val="both"/>
        <w:rPr>
          <w:rFonts w:ascii="Times New Roman" w:hAnsi="Times New Roman"/>
          <w:b/>
          <w:sz w:val="24"/>
          <w:szCs w:val="24"/>
        </w:rPr>
      </w:pPr>
      <w:r w:rsidRPr="00181658">
        <w:rPr>
          <w:rFonts w:ascii="Times New Roman" w:hAnsi="Times New Roman"/>
          <w:b/>
          <w:sz w:val="24"/>
          <w:szCs w:val="24"/>
        </w:rPr>
        <w:t>Перечень специальных помещений</w:t>
      </w:r>
    </w:p>
    <w:p w14:paraId="5C93E365" w14:textId="77777777" w:rsidR="00476BEE" w:rsidRPr="007F7A8F" w:rsidRDefault="00476BEE">
      <w:pPr>
        <w:spacing w:after="0"/>
        <w:ind w:firstLine="709"/>
        <w:rPr>
          <w:rFonts w:ascii="Times New Roman" w:hAnsi="Times New Roman"/>
          <w:b/>
          <w:sz w:val="10"/>
          <w:szCs w:val="10"/>
        </w:rPr>
      </w:pPr>
    </w:p>
    <w:p w14:paraId="30877B2D" w14:textId="77777777" w:rsidR="0093295F" w:rsidRPr="00181658" w:rsidRDefault="0093295F" w:rsidP="0093295F">
      <w:pPr>
        <w:spacing w:after="0"/>
        <w:ind w:firstLine="709"/>
        <w:rPr>
          <w:rFonts w:ascii="Times New Roman" w:hAnsi="Times New Roman"/>
          <w:b/>
          <w:sz w:val="24"/>
          <w:szCs w:val="24"/>
        </w:rPr>
      </w:pPr>
      <w:r w:rsidRPr="00181658">
        <w:rPr>
          <w:rFonts w:ascii="Times New Roman" w:hAnsi="Times New Roman"/>
          <w:b/>
          <w:sz w:val="24"/>
          <w:szCs w:val="24"/>
        </w:rPr>
        <w:t>Кабинеты:</w:t>
      </w:r>
    </w:p>
    <w:p w14:paraId="588D2CE3" w14:textId="20F84AA6" w:rsidR="00BB6AD7" w:rsidRPr="00181658" w:rsidRDefault="007532CA" w:rsidP="007F39DB">
      <w:pPr>
        <w:numPr>
          <w:ilvl w:val="0"/>
          <w:numId w:val="5"/>
        </w:numPr>
        <w:tabs>
          <w:tab w:val="left" w:pos="851"/>
        </w:tabs>
        <w:spacing w:after="0" w:line="240" w:lineRule="auto"/>
        <w:ind w:hanging="11"/>
        <w:rPr>
          <w:rFonts w:ascii="Times New Roman" w:hAnsi="Times New Roman"/>
          <w:sz w:val="24"/>
          <w:szCs w:val="24"/>
        </w:rPr>
      </w:pPr>
      <w:bookmarkStart w:id="23" w:name="_Hlk132297335"/>
      <w:r w:rsidRPr="007532CA">
        <w:rPr>
          <w:rFonts w:ascii="Times New Roman" w:hAnsi="Times New Roman"/>
          <w:sz w:val="24"/>
          <w:szCs w:val="24"/>
        </w:rPr>
        <w:t>гуманитарных и социально-экономических дисциплин;</w:t>
      </w:r>
      <w:r w:rsidR="0093295F" w:rsidRPr="00181658">
        <w:rPr>
          <w:rFonts w:ascii="Times New Roman" w:hAnsi="Times New Roman"/>
          <w:sz w:val="24"/>
          <w:szCs w:val="24"/>
        </w:rPr>
        <w:t xml:space="preserve"> </w:t>
      </w:r>
    </w:p>
    <w:p w14:paraId="0494B1F1" w14:textId="3977F175" w:rsidR="00BB6AD7" w:rsidRPr="00181658" w:rsidRDefault="0093295F" w:rsidP="007F39DB">
      <w:pPr>
        <w:numPr>
          <w:ilvl w:val="0"/>
          <w:numId w:val="5"/>
        </w:numPr>
        <w:tabs>
          <w:tab w:val="left" w:pos="851"/>
        </w:tabs>
        <w:spacing w:after="0" w:line="240" w:lineRule="auto"/>
        <w:ind w:hanging="11"/>
        <w:rPr>
          <w:rFonts w:ascii="Times New Roman" w:hAnsi="Times New Roman"/>
          <w:sz w:val="24"/>
          <w:szCs w:val="24"/>
        </w:rPr>
      </w:pPr>
      <w:r w:rsidRPr="00181658">
        <w:rPr>
          <w:rFonts w:ascii="Times New Roman" w:hAnsi="Times New Roman"/>
          <w:sz w:val="24"/>
          <w:szCs w:val="24"/>
        </w:rPr>
        <w:t xml:space="preserve">математики; </w:t>
      </w:r>
    </w:p>
    <w:p w14:paraId="269C492D" w14:textId="77777777" w:rsidR="007532CA" w:rsidRDefault="007532CA" w:rsidP="007F39DB">
      <w:pPr>
        <w:numPr>
          <w:ilvl w:val="0"/>
          <w:numId w:val="5"/>
        </w:numPr>
        <w:tabs>
          <w:tab w:val="left" w:pos="851"/>
        </w:tabs>
        <w:spacing w:after="0" w:line="240" w:lineRule="auto"/>
        <w:ind w:hanging="11"/>
        <w:rPr>
          <w:rFonts w:ascii="Times New Roman" w:hAnsi="Times New Roman"/>
          <w:sz w:val="24"/>
          <w:szCs w:val="24"/>
        </w:rPr>
      </w:pPr>
      <w:r w:rsidRPr="007532CA">
        <w:rPr>
          <w:rFonts w:ascii="Times New Roman" w:hAnsi="Times New Roman"/>
          <w:sz w:val="24"/>
          <w:szCs w:val="24"/>
        </w:rPr>
        <w:t>информатики;</w:t>
      </w:r>
    </w:p>
    <w:p w14:paraId="132E24C9" w14:textId="77777777" w:rsidR="007532CA" w:rsidRDefault="007532CA" w:rsidP="007F39DB">
      <w:pPr>
        <w:numPr>
          <w:ilvl w:val="0"/>
          <w:numId w:val="5"/>
        </w:numPr>
        <w:tabs>
          <w:tab w:val="left" w:pos="851"/>
        </w:tabs>
        <w:spacing w:after="0" w:line="240" w:lineRule="auto"/>
        <w:ind w:hanging="11"/>
        <w:rPr>
          <w:rFonts w:ascii="Times New Roman" w:hAnsi="Times New Roman"/>
          <w:sz w:val="24"/>
          <w:szCs w:val="24"/>
        </w:rPr>
      </w:pPr>
      <w:r w:rsidRPr="007532CA">
        <w:rPr>
          <w:rFonts w:ascii="Times New Roman" w:hAnsi="Times New Roman"/>
          <w:sz w:val="24"/>
          <w:szCs w:val="24"/>
        </w:rPr>
        <w:t>инженерной и компьютерной графики;</w:t>
      </w:r>
    </w:p>
    <w:p w14:paraId="66D86048" w14:textId="4CB65F69" w:rsidR="0093295F" w:rsidRPr="00181658" w:rsidRDefault="007532CA" w:rsidP="007F39DB">
      <w:pPr>
        <w:numPr>
          <w:ilvl w:val="0"/>
          <w:numId w:val="5"/>
        </w:numPr>
        <w:tabs>
          <w:tab w:val="left" w:pos="851"/>
        </w:tabs>
        <w:spacing w:after="0" w:line="240" w:lineRule="auto"/>
        <w:ind w:hanging="11"/>
        <w:rPr>
          <w:rFonts w:ascii="Times New Roman" w:hAnsi="Times New Roman"/>
          <w:sz w:val="24"/>
          <w:szCs w:val="24"/>
        </w:rPr>
      </w:pPr>
      <w:r w:rsidRPr="007532CA">
        <w:rPr>
          <w:rFonts w:ascii="Times New Roman" w:hAnsi="Times New Roman"/>
          <w:sz w:val="24"/>
          <w:szCs w:val="24"/>
        </w:rPr>
        <w:t>электротехники и электроники</w:t>
      </w:r>
      <w:r w:rsidR="007F39DB" w:rsidRPr="00181658">
        <w:rPr>
          <w:rFonts w:ascii="Times New Roman" w:hAnsi="Times New Roman"/>
          <w:sz w:val="24"/>
          <w:szCs w:val="24"/>
        </w:rPr>
        <w:t>;</w:t>
      </w:r>
    </w:p>
    <w:p w14:paraId="15F285B9" w14:textId="200ADC66" w:rsidR="007F39DB" w:rsidRPr="00181658" w:rsidRDefault="007532CA" w:rsidP="007F39DB">
      <w:pPr>
        <w:numPr>
          <w:ilvl w:val="0"/>
          <w:numId w:val="5"/>
        </w:numPr>
        <w:tabs>
          <w:tab w:val="left" w:pos="851"/>
        </w:tabs>
        <w:spacing w:after="0" w:line="240" w:lineRule="auto"/>
        <w:ind w:hanging="11"/>
        <w:rPr>
          <w:rFonts w:ascii="Times New Roman" w:hAnsi="Times New Roman"/>
          <w:sz w:val="24"/>
          <w:szCs w:val="24"/>
        </w:rPr>
      </w:pPr>
      <w:r w:rsidRPr="007532CA">
        <w:rPr>
          <w:rFonts w:ascii="Times New Roman" w:hAnsi="Times New Roman"/>
          <w:sz w:val="24"/>
          <w:szCs w:val="24"/>
        </w:rPr>
        <w:t>технической механики</w:t>
      </w:r>
      <w:r w:rsidR="007F39DB" w:rsidRPr="00181658">
        <w:rPr>
          <w:rFonts w:ascii="Times New Roman" w:hAnsi="Times New Roman"/>
          <w:sz w:val="24"/>
          <w:szCs w:val="24"/>
        </w:rPr>
        <w:t>;</w:t>
      </w:r>
    </w:p>
    <w:p w14:paraId="1400BC56" w14:textId="764690FB" w:rsidR="007F39DB" w:rsidRPr="00181658" w:rsidRDefault="007532CA" w:rsidP="007F39DB">
      <w:pPr>
        <w:numPr>
          <w:ilvl w:val="0"/>
          <w:numId w:val="5"/>
        </w:numPr>
        <w:tabs>
          <w:tab w:val="left" w:pos="851"/>
        </w:tabs>
        <w:spacing w:after="0" w:line="240" w:lineRule="auto"/>
        <w:ind w:hanging="11"/>
        <w:rPr>
          <w:rFonts w:ascii="Times New Roman" w:hAnsi="Times New Roman"/>
          <w:sz w:val="24"/>
          <w:szCs w:val="24"/>
        </w:rPr>
      </w:pPr>
      <w:r>
        <w:rPr>
          <w:rFonts w:ascii="Times New Roman" w:hAnsi="Times New Roman"/>
          <w:sz w:val="24"/>
          <w:szCs w:val="24"/>
        </w:rPr>
        <w:t>химии</w:t>
      </w:r>
      <w:r w:rsidR="007F39DB" w:rsidRPr="00181658">
        <w:rPr>
          <w:rFonts w:ascii="Times New Roman" w:hAnsi="Times New Roman"/>
          <w:sz w:val="24"/>
          <w:szCs w:val="24"/>
        </w:rPr>
        <w:t xml:space="preserve">; </w:t>
      </w:r>
    </w:p>
    <w:p w14:paraId="7B45F692" w14:textId="15644C8C" w:rsidR="007F39DB" w:rsidRPr="00181658" w:rsidRDefault="007532CA" w:rsidP="007F39DB">
      <w:pPr>
        <w:numPr>
          <w:ilvl w:val="0"/>
          <w:numId w:val="5"/>
        </w:numPr>
        <w:tabs>
          <w:tab w:val="left" w:pos="851"/>
        </w:tabs>
        <w:spacing w:after="0" w:line="240" w:lineRule="auto"/>
        <w:ind w:hanging="11"/>
        <w:rPr>
          <w:rFonts w:ascii="Times New Roman" w:hAnsi="Times New Roman"/>
          <w:sz w:val="24"/>
          <w:szCs w:val="24"/>
        </w:rPr>
      </w:pPr>
      <w:r w:rsidRPr="007532CA">
        <w:rPr>
          <w:rFonts w:ascii="Times New Roman" w:hAnsi="Times New Roman"/>
          <w:sz w:val="24"/>
          <w:szCs w:val="24"/>
        </w:rPr>
        <w:t>автоматизации технологических процессов</w:t>
      </w:r>
      <w:r w:rsidR="007F39DB" w:rsidRPr="00181658">
        <w:rPr>
          <w:rFonts w:ascii="Times New Roman" w:hAnsi="Times New Roman"/>
          <w:sz w:val="24"/>
          <w:szCs w:val="24"/>
        </w:rPr>
        <w:t xml:space="preserve">; </w:t>
      </w:r>
    </w:p>
    <w:p w14:paraId="46113C3F" w14:textId="3F71EAB7" w:rsidR="007F39DB" w:rsidRPr="00181658" w:rsidRDefault="007532CA" w:rsidP="007F39DB">
      <w:pPr>
        <w:numPr>
          <w:ilvl w:val="0"/>
          <w:numId w:val="5"/>
        </w:numPr>
        <w:tabs>
          <w:tab w:val="left" w:pos="851"/>
        </w:tabs>
        <w:spacing w:after="0" w:line="240" w:lineRule="auto"/>
        <w:ind w:hanging="11"/>
        <w:rPr>
          <w:rFonts w:ascii="Times New Roman" w:hAnsi="Times New Roman"/>
          <w:sz w:val="24"/>
          <w:szCs w:val="24"/>
        </w:rPr>
      </w:pPr>
      <w:r w:rsidRPr="007532CA">
        <w:rPr>
          <w:rFonts w:ascii="Times New Roman" w:hAnsi="Times New Roman"/>
          <w:sz w:val="24"/>
          <w:szCs w:val="24"/>
        </w:rPr>
        <w:t>технологии и оборудования комплексной переработки древесины</w:t>
      </w:r>
      <w:r w:rsidR="007F39DB" w:rsidRPr="00181658">
        <w:rPr>
          <w:rFonts w:ascii="Times New Roman" w:hAnsi="Times New Roman"/>
          <w:sz w:val="24"/>
          <w:szCs w:val="24"/>
        </w:rPr>
        <w:t xml:space="preserve">; </w:t>
      </w:r>
    </w:p>
    <w:p w14:paraId="1E410472" w14:textId="77777777" w:rsidR="0093295F" w:rsidRPr="00181658" w:rsidRDefault="0093295F" w:rsidP="0093295F">
      <w:pPr>
        <w:spacing w:after="0"/>
        <w:ind w:firstLine="709"/>
        <w:rPr>
          <w:rFonts w:ascii="Times New Roman" w:hAnsi="Times New Roman"/>
          <w:sz w:val="24"/>
          <w:szCs w:val="24"/>
        </w:rPr>
      </w:pPr>
      <w:r w:rsidRPr="00181658">
        <w:rPr>
          <w:rFonts w:ascii="Times New Roman" w:hAnsi="Times New Roman"/>
          <w:b/>
          <w:sz w:val="24"/>
          <w:szCs w:val="24"/>
        </w:rPr>
        <w:lastRenderedPageBreak/>
        <w:t xml:space="preserve"> Лаборатории:</w:t>
      </w:r>
    </w:p>
    <w:bookmarkEnd w:id="23"/>
    <w:p w14:paraId="479F59B5" w14:textId="47416093" w:rsidR="007532CA" w:rsidRDefault="007532CA" w:rsidP="0093295F">
      <w:pPr>
        <w:spacing w:after="0"/>
        <w:ind w:firstLine="709"/>
        <w:rPr>
          <w:rFonts w:ascii="Times New Roman" w:hAnsi="Times New Roman"/>
          <w:sz w:val="24"/>
          <w:szCs w:val="24"/>
        </w:rPr>
      </w:pPr>
      <w:r w:rsidRPr="007532CA">
        <w:rPr>
          <w:rFonts w:ascii="Times New Roman" w:hAnsi="Times New Roman"/>
          <w:sz w:val="24"/>
          <w:szCs w:val="24"/>
        </w:rPr>
        <w:t>органической, аналитической, физической и коллоидной химии</w:t>
      </w:r>
    </w:p>
    <w:p w14:paraId="3222CFDB" w14:textId="266A40A8" w:rsidR="007532CA" w:rsidRDefault="007532CA" w:rsidP="0093295F">
      <w:pPr>
        <w:spacing w:after="0"/>
        <w:ind w:firstLine="709"/>
        <w:rPr>
          <w:rFonts w:ascii="Times New Roman" w:hAnsi="Times New Roman"/>
          <w:sz w:val="24"/>
          <w:szCs w:val="24"/>
        </w:rPr>
      </w:pPr>
      <w:r w:rsidRPr="007532CA">
        <w:rPr>
          <w:rFonts w:ascii="Times New Roman" w:hAnsi="Times New Roman"/>
          <w:sz w:val="24"/>
          <w:szCs w:val="24"/>
        </w:rPr>
        <w:t>технологического контроля производства</w:t>
      </w:r>
    </w:p>
    <w:p w14:paraId="39803AB9" w14:textId="6CE27B41" w:rsidR="0093295F" w:rsidRPr="00181658" w:rsidRDefault="0093295F" w:rsidP="0093295F">
      <w:pPr>
        <w:spacing w:after="0"/>
        <w:ind w:firstLine="709"/>
        <w:rPr>
          <w:rFonts w:ascii="Times New Roman" w:hAnsi="Times New Roman"/>
          <w:b/>
          <w:sz w:val="24"/>
          <w:szCs w:val="24"/>
        </w:rPr>
      </w:pPr>
      <w:r w:rsidRPr="00181658">
        <w:rPr>
          <w:rFonts w:ascii="Times New Roman" w:hAnsi="Times New Roman"/>
          <w:b/>
          <w:sz w:val="24"/>
          <w:szCs w:val="24"/>
        </w:rPr>
        <w:t>Спортивный комплекс:</w:t>
      </w:r>
    </w:p>
    <w:p w14:paraId="07599F6E" w14:textId="77777777" w:rsidR="0093295F" w:rsidRPr="00181658" w:rsidRDefault="0093295F" w:rsidP="0093295F">
      <w:pPr>
        <w:spacing w:after="0" w:line="240" w:lineRule="auto"/>
        <w:rPr>
          <w:rFonts w:ascii="Times New Roman" w:hAnsi="Times New Roman"/>
          <w:sz w:val="24"/>
          <w:szCs w:val="24"/>
        </w:rPr>
      </w:pPr>
      <w:r w:rsidRPr="00181658">
        <w:rPr>
          <w:rFonts w:ascii="Times New Roman" w:hAnsi="Times New Roman"/>
          <w:sz w:val="24"/>
          <w:szCs w:val="24"/>
        </w:rPr>
        <w:t xml:space="preserve">           - спортивный зал;</w:t>
      </w:r>
    </w:p>
    <w:p w14:paraId="1445F8BC" w14:textId="77777777" w:rsidR="0093295F" w:rsidRPr="00181658" w:rsidRDefault="0093295F" w:rsidP="0093295F">
      <w:pPr>
        <w:spacing w:after="0"/>
        <w:ind w:firstLine="709"/>
        <w:rPr>
          <w:rFonts w:ascii="Times New Roman" w:hAnsi="Times New Roman"/>
          <w:b/>
          <w:sz w:val="24"/>
          <w:szCs w:val="24"/>
        </w:rPr>
      </w:pPr>
      <w:r w:rsidRPr="00181658">
        <w:rPr>
          <w:rFonts w:ascii="Times New Roman" w:hAnsi="Times New Roman"/>
          <w:b/>
          <w:sz w:val="24"/>
          <w:szCs w:val="24"/>
        </w:rPr>
        <w:t>Залы:</w:t>
      </w:r>
    </w:p>
    <w:p w14:paraId="5B63F97F" w14:textId="77777777" w:rsidR="0093295F" w:rsidRPr="00181658" w:rsidRDefault="0093295F" w:rsidP="0093295F">
      <w:pPr>
        <w:spacing w:after="0"/>
        <w:ind w:firstLine="709"/>
        <w:jc w:val="both"/>
        <w:rPr>
          <w:rFonts w:ascii="Times New Roman" w:hAnsi="Times New Roman"/>
          <w:sz w:val="24"/>
          <w:szCs w:val="24"/>
        </w:rPr>
      </w:pPr>
      <w:r w:rsidRPr="00181658">
        <w:rPr>
          <w:rFonts w:ascii="Times New Roman" w:hAnsi="Times New Roman"/>
          <w:sz w:val="24"/>
          <w:szCs w:val="24"/>
        </w:rPr>
        <w:t>– библиотека, читальный зал с выходом в интернет;</w:t>
      </w:r>
    </w:p>
    <w:p w14:paraId="256755A1" w14:textId="77777777" w:rsidR="0093295F" w:rsidRPr="00181658" w:rsidRDefault="0093295F" w:rsidP="0093295F">
      <w:pPr>
        <w:spacing w:after="0"/>
        <w:ind w:firstLine="709"/>
        <w:jc w:val="both"/>
        <w:rPr>
          <w:rFonts w:ascii="Times New Roman" w:hAnsi="Times New Roman"/>
          <w:sz w:val="24"/>
          <w:szCs w:val="24"/>
        </w:rPr>
      </w:pPr>
      <w:r w:rsidRPr="00181658">
        <w:rPr>
          <w:rFonts w:ascii="Times New Roman" w:hAnsi="Times New Roman"/>
          <w:sz w:val="24"/>
          <w:szCs w:val="24"/>
        </w:rPr>
        <w:t>– актовый зал.</w:t>
      </w:r>
    </w:p>
    <w:p w14:paraId="084CC8D3" w14:textId="77777777" w:rsidR="00697421" w:rsidRPr="00181658" w:rsidRDefault="00697421">
      <w:pPr>
        <w:spacing w:after="0"/>
        <w:ind w:firstLine="709"/>
        <w:jc w:val="both"/>
        <w:rPr>
          <w:rFonts w:ascii="Times New Roman" w:hAnsi="Times New Roman"/>
          <w:bCs/>
          <w:sz w:val="24"/>
          <w:szCs w:val="24"/>
        </w:rPr>
      </w:pPr>
    </w:p>
    <w:p w14:paraId="04C0F723" w14:textId="3157FBE0" w:rsidR="00476BEE" w:rsidRPr="00181658" w:rsidRDefault="00476BEE">
      <w:pPr>
        <w:spacing w:after="0"/>
        <w:ind w:firstLine="709"/>
        <w:jc w:val="both"/>
        <w:rPr>
          <w:rFonts w:ascii="Times New Roman" w:hAnsi="Times New Roman"/>
          <w:sz w:val="24"/>
          <w:szCs w:val="24"/>
        </w:rPr>
      </w:pPr>
      <w:r w:rsidRPr="00181658">
        <w:rPr>
          <w:rFonts w:ascii="Times New Roman" w:hAnsi="Times New Roman"/>
          <w:bCs/>
          <w:sz w:val="24"/>
          <w:szCs w:val="24"/>
        </w:rPr>
        <w:t>6.1.2. Материально-техническое оснащение</w:t>
      </w:r>
      <w:r w:rsidR="00697421" w:rsidRPr="00181658">
        <w:rPr>
          <w:rFonts w:ascii="Times New Roman" w:hAnsi="Times New Roman"/>
          <w:bCs/>
          <w:sz w:val="24"/>
          <w:szCs w:val="24"/>
        </w:rPr>
        <w:t xml:space="preserve"> </w:t>
      </w:r>
      <w:r w:rsidRPr="00181658">
        <w:rPr>
          <w:rFonts w:ascii="Times New Roman" w:hAnsi="Times New Roman"/>
          <w:bCs/>
          <w:sz w:val="24"/>
          <w:szCs w:val="24"/>
        </w:rPr>
        <w:t>кабинетов,</w:t>
      </w:r>
      <w:r w:rsidR="00697421" w:rsidRPr="00181658">
        <w:rPr>
          <w:rFonts w:ascii="Times New Roman" w:hAnsi="Times New Roman"/>
          <w:bCs/>
          <w:sz w:val="24"/>
          <w:szCs w:val="24"/>
        </w:rPr>
        <w:t xml:space="preserve"> </w:t>
      </w:r>
      <w:r w:rsidRPr="00181658">
        <w:rPr>
          <w:rFonts w:ascii="Times New Roman" w:hAnsi="Times New Roman"/>
          <w:sz w:val="24"/>
          <w:szCs w:val="24"/>
        </w:rPr>
        <w:t xml:space="preserve">лабораторий, баз практики </w:t>
      </w:r>
      <w:r w:rsidRPr="00181658">
        <w:rPr>
          <w:rFonts w:ascii="Times New Roman" w:hAnsi="Times New Roman"/>
          <w:bCs/>
          <w:sz w:val="24"/>
          <w:szCs w:val="24"/>
        </w:rPr>
        <w:t xml:space="preserve">по специальности </w:t>
      </w:r>
    </w:p>
    <w:p w14:paraId="79D59AD4" w14:textId="4D5F8EFD" w:rsidR="00476BEE" w:rsidRPr="00181658" w:rsidRDefault="00476BEE">
      <w:pPr>
        <w:spacing w:after="0"/>
        <w:ind w:firstLine="709"/>
        <w:jc w:val="both"/>
        <w:rPr>
          <w:rFonts w:ascii="Times New Roman" w:hAnsi="Times New Roman"/>
          <w:b/>
          <w:sz w:val="24"/>
          <w:szCs w:val="24"/>
        </w:rPr>
      </w:pPr>
      <w:r w:rsidRPr="00181658">
        <w:rPr>
          <w:rFonts w:ascii="Times New Roman" w:hAnsi="Times New Roman"/>
          <w:sz w:val="24"/>
          <w:szCs w:val="24"/>
        </w:rPr>
        <w:t xml:space="preserve">Образовательная организация, реализующая программу </w:t>
      </w:r>
      <w:r w:rsidRPr="00181658">
        <w:rPr>
          <w:rFonts w:ascii="Times New Roman" w:hAnsi="Times New Roman"/>
          <w:bCs/>
          <w:sz w:val="24"/>
          <w:szCs w:val="24"/>
        </w:rPr>
        <w:t xml:space="preserve">по специальности </w:t>
      </w:r>
      <w:r w:rsidR="005E2D2C" w:rsidRPr="005E2D2C">
        <w:rPr>
          <w:rFonts w:ascii="Times New Roman" w:hAnsi="Times New Roman"/>
          <w:bCs/>
          <w:sz w:val="24"/>
          <w:szCs w:val="24"/>
        </w:rPr>
        <w:t xml:space="preserve"> 35.02.04 Технология комплексной переработки древесины</w:t>
      </w:r>
      <w:r w:rsidRPr="00181658">
        <w:rPr>
          <w:rFonts w:ascii="Times New Roman" w:hAnsi="Times New Roman"/>
          <w:sz w:val="24"/>
          <w:szCs w:val="24"/>
        </w:rPr>
        <w:t xml:space="preserve">, 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12A1C229" w14:textId="77777777" w:rsidR="00476BEE" w:rsidRPr="00181658" w:rsidRDefault="00476BEE">
      <w:pPr>
        <w:spacing w:after="0" w:line="240" w:lineRule="auto"/>
        <w:ind w:firstLine="709"/>
        <w:jc w:val="both"/>
        <w:rPr>
          <w:rFonts w:ascii="Times New Roman" w:hAnsi="Times New Roman"/>
          <w:bCs/>
          <w:iCs/>
          <w:sz w:val="24"/>
          <w:szCs w:val="24"/>
        </w:rPr>
      </w:pPr>
      <w:r w:rsidRPr="00181658">
        <w:rPr>
          <w:rFonts w:ascii="Times New Roman" w:hAnsi="Times New Roman"/>
          <w:bCs/>
          <w:sz w:val="24"/>
          <w:szCs w:val="24"/>
        </w:rPr>
        <w:t>6.1.2.1. Оснащение кабинетов</w:t>
      </w:r>
    </w:p>
    <w:p w14:paraId="62A25E35" w14:textId="77777777" w:rsidR="00476BEE" w:rsidRPr="007F7A8F" w:rsidRDefault="00476BEE">
      <w:pPr>
        <w:spacing w:after="0" w:line="240" w:lineRule="auto"/>
        <w:ind w:firstLine="709"/>
        <w:jc w:val="both"/>
        <w:rPr>
          <w:rFonts w:ascii="Times New Roman" w:hAnsi="Times New Roman"/>
          <w:bCs/>
          <w:iCs/>
          <w:sz w:val="12"/>
          <w:szCs w:val="12"/>
        </w:rPr>
      </w:pPr>
    </w:p>
    <w:p w14:paraId="0A0503C1" w14:textId="6019BC0B" w:rsidR="00DE38A0" w:rsidRPr="007F7A8F" w:rsidRDefault="00DE38A0" w:rsidP="00DE38A0">
      <w:pPr>
        <w:spacing w:after="0" w:line="240" w:lineRule="auto"/>
        <w:ind w:firstLine="709"/>
        <w:contextualSpacing/>
        <w:outlineLvl w:val="4"/>
        <w:rPr>
          <w:rFonts w:ascii="Times New Roman" w:hAnsi="Times New Roman"/>
          <w:i/>
          <w:sz w:val="24"/>
          <w:szCs w:val="24"/>
        </w:rPr>
      </w:pPr>
      <w:r w:rsidRPr="007F7A8F">
        <w:rPr>
          <w:rFonts w:ascii="Times New Roman" w:hAnsi="Times New Roman"/>
          <w:bCs/>
          <w:iCs/>
          <w:sz w:val="24"/>
          <w:szCs w:val="24"/>
        </w:rPr>
        <w:t xml:space="preserve">Кабинет </w:t>
      </w:r>
      <w:r w:rsidR="005E2D2C" w:rsidRPr="007F7A8F">
        <w:rPr>
          <w:rFonts w:ascii="Times New Roman" w:hAnsi="Times New Roman"/>
          <w:bCs/>
          <w:iCs/>
          <w:sz w:val="24"/>
          <w:szCs w:val="24"/>
        </w:rPr>
        <w:t>«Г</w:t>
      </w:r>
      <w:r w:rsidR="005E2D2C" w:rsidRPr="007F7A8F">
        <w:rPr>
          <w:rFonts w:ascii="Times New Roman" w:hAnsi="Times New Roman"/>
          <w:bCs/>
          <w:sz w:val="24"/>
          <w:szCs w:val="24"/>
        </w:rPr>
        <w:t>уманитарных и социально-экономических дисциплин</w:t>
      </w:r>
      <w:r w:rsidR="000927DE" w:rsidRPr="007F7A8F">
        <w:rPr>
          <w:rFonts w:ascii="Times New Roman" w:hAnsi="Times New Roman"/>
          <w:bCs/>
          <w:sz w:val="24"/>
          <w:szCs w:val="24"/>
        </w:rPr>
        <w:t xml:space="preserve">»; </w:t>
      </w:r>
    </w:p>
    <w:p w14:paraId="7D6DB72F" w14:textId="77777777" w:rsidR="00DE38A0" w:rsidRPr="007F7A8F" w:rsidRDefault="00DE38A0" w:rsidP="00DE38A0">
      <w:pPr>
        <w:spacing w:after="0" w:line="240" w:lineRule="auto"/>
        <w:ind w:firstLine="709"/>
        <w:contextualSpacing/>
        <w:outlineLvl w:val="4"/>
        <w:rPr>
          <w:rFonts w:ascii="Times New Roman" w:hAnsi="Times New Roman"/>
          <w:b/>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0927DE" w:rsidRPr="007F7A8F" w14:paraId="72D1F6FD" w14:textId="77777777" w:rsidTr="0013750A">
        <w:tc>
          <w:tcPr>
            <w:tcW w:w="273" w:type="pct"/>
            <w:shd w:val="clear" w:color="auto" w:fill="auto"/>
            <w:vAlign w:val="center"/>
          </w:tcPr>
          <w:p w14:paraId="35FA548A" w14:textId="77777777" w:rsidR="000927DE" w:rsidRPr="007F7A8F" w:rsidRDefault="000927DE" w:rsidP="0013750A">
            <w:pPr>
              <w:pStyle w:val="120"/>
              <w:jc w:val="center"/>
              <w:rPr>
                <w:szCs w:val="24"/>
                <w:lang w:eastAsia="en-US"/>
              </w:rPr>
            </w:pPr>
            <w:r w:rsidRPr="007F7A8F">
              <w:rPr>
                <w:szCs w:val="24"/>
                <w:lang w:eastAsia="en-US"/>
              </w:rPr>
              <w:t>№</w:t>
            </w:r>
          </w:p>
        </w:tc>
        <w:tc>
          <w:tcPr>
            <w:tcW w:w="2608" w:type="pct"/>
            <w:shd w:val="clear" w:color="auto" w:fill="auto"/>
            <w:vAlign w:val="center"/>
          </w:tcPr>
          <w:p w14:paraId="5F89F6FE" w14:textId="77777777" w:rsidR="000927DE" w:rsidRPr="007F7A8F" w:rsidRDefault="000927DE" w:rsidP="0013750A">
            <w:pPr>
              <w:pStyle w:val="120"/>
              <w:jc w:val="center"/>
              <w:rPr>
                <w:szCs w:val="24"/>
                <w:lang w:eastAsia="en-US"/>
              </w:rPr>
            </w:pPr>
            <w:r w:rsidRPr="007F7A8F">
              <w:rPr>
                <w:szCs w:val="24"/>
                <w:lang w:eastAsia="en-US"/>
              </w:rPr>
              <w:t>Наименование оборудования</w:t>
            </w:r>
          </w:p>
        </w:tc>
        <w:tc>
          <w:tcPr>
            <w:tcW w:w="2119" w:type="pct"/>
            <w:shd w:val="clear" w:color="auto" w:fill="auto"/>
            <w:vAlign w:val="center"/>
          </w:tcPr>
          <w:p w14:paraId="4AD54557" w14:textId="77777777" w:rsidR="000927DE" w:rsidRPr="007F7A8F" w:rsidRDefault="000927DE" w:rsidP="0013750A">
            <w:pPr>
              <w:pStyle w:val="120"/>
              <w:jc w:val="center"/>
              <w:rPr>
                <w:szCs w:val="24"/>
                <w:lang w:eastAsia="en-US"/>
              </w:rPr>
            </w:pPr>
            <w:r w:rsidRPr="007F7A8F">
              <w:rPr>
                <w:szCs w:val="24"/>
                <w:lang w:eastAsia="en-US"/>
              </w:rPr>
              <w:t>Техническое описание</w:t>
            </w:r>
            <w:r w:rsidRPr="007F7A8F">
              <w:rPr>
                <w:rStyle w:val="aff8"/>
                <w:szCs w:val="24"/>
                <w:lang w:eastAsia="en-US"/>
              </w:rPr>
              <w:footnoteReference w:id="2"/>
            </w:r>
          </w:p>
        </w:tc>
      </w:tr>
      <w:tr w:rsidR="000927DE" w:rsidRPr="007F7A8F" w14:paraId="3E8DB4AA" w14:textId="77777777" w:rsidTr="0013750A">
        <w:trPr>
          <w:trHeight w:val="278"/>
        </w:trPr>
        <w:tc>
          <w:tcPr>
            <w:tcW w:w="5000" w:type="pct"/>
            <w:gridSpan w:val="3"/>
            <w:shd w:val="clear" w:color="auto" w:fill="auto"/>
          </w:tcPr>
          <w:p w14:paraId="7BFD46AF" w14:textId="77777777" w:rsidR="000927DE" w:rsidRPr="007F7A8F" w:rsidRDefault="000927DE" w:rsidP="0013750A">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w:t>
            </w:r>
          </w:p>
        </w:tc>
      </w:tr>
      <w:tr w:rsidR="000927DE" w:rsidRPr="007F7A8F" w14:paraId="2FB63830" w14:textId="77777777" w:rsidTr="0013750A">
        <w:trPr>
          <w:trHeight w:val="277"/>
        </w:trPr>
        <w:tc>
          <w:tcPr>
            <w:tcW w:w="5000" w:type="pct"/>
            <w:gridSpan w:val="3"/>
            <w:shd w:val="clear" w:color="auto" w:fill="auto"/>
          </w:tcPr>
          <w:p w14:paraId="5D58B8CB" w14:textId="77777777" w:rsidR="000927DE" w:rsidRPr="007F7A8F" w:rsidRDefault="000927DE" w:rsidP="0013750A">
            <w:pPr>
              <w:pStyle w:val="120"/>
              <w:rPr>
                <w:b/>
                <w:bCs/>
                <w:szCs w:val="24"/>
                <w:lang w:eastAsia="en-US"/>
              </w:rPr>
            </w:pPr>
            <w:r w:rsidRPr="007F7A8F">
              <w:rPr>
                <w:b/>
                <w:bCs/>
                <w:szCs w:val="24"/>
                <w:lang w:eastAsia="en-US"/>
              </w:rPr>
              <w:t>Основное оборудование</w:t>
            </w:r>
          </w:p>
        </w:tc>
      </w:tr>
      <w:tr w:rsidR="000927DE" w:rsidRPr="007F7A8F" w14:paraId="18B47828" w14:textId="77777777" w:rsidTr="0013750A">
        <w:tc>
          <w:tcPr>
            <w:tcW w:w="273" w:type="pct"/>
            <w:shd w:val="clear" w:color="auto" w:fill="auto"/>
          </w:tcPr>
          <w:p w14:paraId="7C964740" w14:textId="77777777" w:rsidR="000927DE" w:rsidRPr="007F7A8F" w:rsidRDefault="000927DE" w:rsidP="0013750A">
            <w:pPr>
              <w:pStyle w:val="120"/>
              <w:rPr>
                <w:szCs w:val="24"/>
                <w:lang w:eastAsia="en-US"/>
              </w:rPr>
            </w:pPr>
            <w:r w:rsidRPr="007F7A8F">
              <w:rPr>
                <w:szCs w:val="24"/>
                <w:lang w:eastAsia="en-US"/>
              </w:rPr>
              <w:t>1</w:t>
            </w:r>
          </w:p>
        </w:tc>
        <w:tc>
          <w:tcPr>
            <w:tcW w:w="2608" w:type="pct"/>
            <w:shd w:val="clear" w:color="auto" w:fill="auto"/>
          </w:tcPr>
          <w:p w14:paraId="2C385CD6" w14:textId="77777777" w:rsidR="000927DE" w:rsidRPr="007F7A8F" w:rsidRDefault="000927DE" w:rsidP="0013750A">
            <w:pPr>
              <w:rPr>
                <w:rFonts w:ascii="Times New Roman" w:hAnsi="Times New Roman"/>
                <w:sz w:val="24"/>
                <w:szCs w:val="24"/>
                <w:lang w:eastAsia="en-US"/>
              </w:rPr>
            </w:pPr>
            <w:r w:rsidRPr="007F7A8F">
              <w:rPr>
                <w:rFonts w:ascii="Times New Roman" w:hAnsi="Times New Roman"/>
                <w:sz w:val="24"/>
                <w:szCs w:val="24"/>
                <w:lang w:eastAsia="en-US"/>
              </w:rPr>
              <w:t>Стол ученический</w:t>
            </w:r>
          </w:p>
        </w:tc>
        <w:tc>
          <w:tcPr>
            <w:tcW w:w="2119" w:type="pct"/>
            <w:shd w:val="clear" w:color="auto" w:fill="auto"/>
          </w:tcPr>
          <w:p w14:paraId="094E3784" w14:textId="77777777" w:rsidR="000927DE" w:rsidRPr="007F7A8F" w:rsidRDefault="000927DE" w:rsidP="0013750A">
            <w:pPr>
              <w:rPr>
                <w:rFonts w:ascii="Times New Roman" w:hAnsi="Times New Roman"/>
                <w:sz w:val="24"/>
                <w:szCs w:val="24"/>
                <w:lang w:eastAsia="en-US"/>
              </w:rPr>
            </w:pPr>
          </w:p>
        </w:tc>
      </w:tr>
      <w:tr w:rsidR="000927DE" w:rsidRPr="007F7A8F" w14:paraId="548299FD" w14:textId="77777777" w:rsidTr="0013750A">
        <w:tc>
          <w:tcPr>
            <w:tcW w:w="273" w:type="pct"/>
            <w:shd w:val="clear" w:color="auto" w:fill="auto"/>
          </w:tcPr>
          <w:p w14:paraId="5E7248A8" w14:textId="77777777" w:rsidR="000927DE" w:rsidRPr="007F7A8F" w:rsidRDefault="000927DE" w:rsidP="0013750A">
            <w:pPr>
              <w:pStyle w:val="120"/>
              <w:rPr>
                <w:szCs w:val="24"/>
                <w:lang w:eastAsia="en-US"/>
              </w:rPr>
            </w:pPr>
            <w:r w:rsidRPr="007F7A8F">
              <w:rPr>
                <w:szCs w:val="24"/>
                <w:lang w:eastAsia="en-US"/>
              </w:rPr>
              <w:t>2</w:t>
            </w:r>
          </w:p>
        </w:tc>
        <w:tc>
          <w:tcPr>
            <w:tcW w:w="2608" w:type="pct"/>
            <w:shd w:val="clear" w:color="auto" w:fill="auto"/>
          </w:tcPr>
          <w:p w14:paraId="615A42B9" w14:textId="77777777" w:rsidR="000927DE" w:rsidRPr="007F7A8F" w:rsidRDefault="000927DE" w:rsidP="0013750A">
            <w:pPr>
              <w:rPr>
                <w:rFonts w:ascii="Times New Roman" w:hAnsi="Times New Roman"/>
                <w:sz w:val="24"/>
                <w:szCs w:val="24"/>
                <w:lang w:eastAsia="en-US"/>
              </w:rPr>
            </w:pPr>
            <w:r w:rsidRPr="007F7A8F">
              <w:rPr>
                <w:rFonts w:ascii="Times New Roman" w:hAnsi="Times New Roman"/>
                <w:sz w:val="24"/>
                <w:szCs w:val="24"/>
                <w:lang w:eastAsia="en-US"/>
              </w:rPr>
              <w:t>Стул ученический</w:t>
            </w:r>
          </w:p>
        </w:tc>
        <w:tc>
          <w:tcPr>
            <w:tcW w:w="2119" w:type="pct"/>
            <w:shd w:val="clear" w:color="auto" w:fill="auto"/>
          </w:tcPr>
          <w:p w14:paraId="5EBEB069" w14:textId="77777777" w:rsidR="000927DE" w:rsidRPr="007F7A8F" w:rsidRDefault="000927DE" w:rsidP="0013750A">
            <w:pPr>
              <w:rPr>
                <w:rFonts w:ascii="Times New Roman" w:hAnsi="Times New Roman"/>
                <w:sz w:val="24"/>
                <w:szCs w:val="24"/>
                <w:lang w:eastAsia="en-US"/>
              </w:rPr>
            </w:pPr>
          </w:p>
        </w:tc>
      </w:tr>
      <w:tr w:rsidR="000927DE" w:rsidRPr="007F7A8F" w14:paraId="6A0CB507" w14:textId="77777777" w:rsidTr="0013750A">
        <w:tc>
          <w:tcPr>
            <w:tcW w:w="273" w:type="pct"/>
            <w:shd w:val="clear" w:color="auto" w:fill="auto"/>
          </w:tcPr>
          <w:p w14:paraId="315A63B1" w14:textId="77777777" w:rsidR="000927DE" w:rsidRPr="007F7A8F" w:rsidRDefault="000927DE" w:rsidP="0013750A">
            <w:pPr>
              <w:pStyle w:val="120"/>
              <w:rPr>
                <w:szCs w:val="24"/>
                <w:lang w:eastAsia="en-US"/>
              </w:rPr>
            </w:pPr>
            <w:r w:rsidRPr="007F7A8F">
              <w:rPr>
                <w:szCs w:val="24"/>
                <w:lang w:eastAsia="en-US"/>
              </w:rPr>
              <w:t>3</w:t>
            </w:r>
          </w:p>
        </w:tc>
        <w:tc>
          <w:tcPr>
            <w:tcW w:w="2608" w:type="pct"/>
            <w:shd w:val="clear" w:color="auto" w:fill="auto"/>
          </w:tcPr>
          <w:p w14:paraId="73AF3C8A" w14:textId="77777777" w:rsidR="000927DE" w:rsidRPr="007F7A8F" w:rsidRDefault="000927DE" w:rsidP="0013750A">
            <w:pPr>
              <w:rPr>
                <w:rFonts w:ascii="Times New Roman" w:hAnsi="Times New Roman"/>
                <w:sz w:val="24"/>
                <w:szCs w:val="24"/>
                <w:lang w:eastAsia="en-US"/>
              </w:rPr>
            </w:pPr>
            <w:r w:rsidRPr="007F7A8F">
              <w:rPr>
                <w:rFonts w:ascii="Times New Roman" w:hAnsi="Times New Roman"/>
                <w:sz w:val="24"/>
                <w:szCs w:val="24"/>
                <w:lang w:eastAsia="en-US"/>
              </w:rPr>
              <w:t>Рабочее место преподавателя</w:t>
            </w:r>
          </w:p>
        </w:tc>
        <w:tc>
          <w:tcPr>
            <w:tcW w:w="2119" w:type="pct"/>
            <w:shd w:val="clear" w:color="auto" w:fill="auto"/>
          </w:tcPr>
          <w:p w14:paraId="24B25FAA" w14:textId="77777777" w:rsidR="000927DE" w:rsidRPr="007F7A8F" w:rsidRDefault="000927DE" w:rsidP="0013750A">
            <w:pPr>
              <w:rPr>
                <w:rFonts w:ascii="Times New Roman" w:hAnsi="Times New Roman"/>
                <w:sz w:val="24"/>
                <w:szCs w:val="24"/>
                <w:lang w:eastAsia="en-US"/>
              </w:rPr>
            </w:pPr>
          </w:p>
        </w:tc>
      </w:tr>
      <w:tr w:rsidR="000927DE" w:rsidRPr="007F7A8F" w14:paraId="3D4E2B4C" w14:textId="77777777" w:rsidTr="0013750A">
        <w:tc>
          <w:tcPr>
            <w:tcW w:w="273" w:type="pct"/>
            <w:shd w:val="clear" w:color="auto" w:fill="auto"/>
          </w:tcPr>
          <w:p w14:paraId="0489B732" w14:textId="77777777" w:rsidR="000927DE" w:rsidRPr="007F7A8F" w:rsidRDefault="000927DE" w:rsidP="0013750A">
            <w:pPr>
              <w:pStyle w:val="120"/>
              <w:rPr>
                <w:szCs w:val="24"/>
                <w:lang w:eastAsia="en-US"/>
              </w:rPr>
            </w:pPr>
            <w:r w:rsidRPr="007F7A8F">
              <w:rPr>
                <w:szCs w:val="24"/>
                <w:lang w:eastAsia="en-US"/>
              </w:rPr>
              <w:t>4</w:t>
            </w:r>
          </w:p>
        </w:tc>
        <w:tc>
          <w:tcPr>
            <w:tcW w:w="2608" w:type="pct"/>
            <w:shd w:val="clear" w:color="auto" w:fill="auto"/>
          </w:tcPr>
          <w:p w14:paraId="3245B0FD" w14:textId="77777777" w:rsidR="000927DE" w:rsidRPr="007F7A8F" w:rsidRDefault="000927DE" w:rsidP="0013750A">
            <w:pPr>
              <w:rPr>
                <w:rFonts w:ascii="Times New Roman" w:hAnsi="Times New Roman"/>
                <w:sz w:val="24"/>
                <w:szCs w:val="24"/>
                <w:lang w:eastAsia="en-US"/>
              </w:rPr>
            </w:pPr>
            <w:r w:rsidRPr="007F7A8F">
              <w:rPr>
                <w:rFonts w:ascii="Times New Roman" w:hAnsi="Times New Roman"/>
                <w:sz w:val="24"/>
                <w:szCs w:val="24"/>
                <w:lang w:eastAsia="en-US"/>
              </w:rPr>
              <w:t>Шкаф для хранения наглядных пособий</w:t>
            </w:r>
          </w:p>
        </w:tc>
        <w:tc>
          <w:tcPr>
            <w:tcW w:w="2119" w:type="pct"/>
            <w:shd w:val="clear" w:color="auto" w:fill="auto"/>
          </w:tcPr>
          <w:p w14:paraId="36A399C0" w14:textId="77777777" w:rsidR="000927DE" w:rsidRPr="007F7A8F" w:rsidRDefault="000927DE" w:rsidP="0013750A">
            <w:pPr>
              <w:rPr>
                <w:rFonts w:ascii="Times New Roman" w:hAnsi="Times New Roman"/>
                <w:sz w:val="24"/>
                <w:szCs w:val="24"/>
                <w:lang w:eastAsia="en-US"/>
              </w:rPr>
            </w:pPr>
          </w:p>
        </w:tc>
      </w:tr>
      <w:tr w:rsidR="000927DE" w:rsidRPr="007F7A8F" w14:paraId="74D08D2A" w14:textId="77777777" w:rsidTr="0013750A">
        <w:tc>
          <w:tcPr>
            <w:tcW w:w="273" w:type="pct"/>
            <w:shd w:val="clear" w:color="auto" w:fill="auto"/>
          </w:tcPr>
          <w:p w14:paraId="7ADFE68F" w14:textId="77777777" w:rsidR="000927DE" w:rsidRPr="007F7A8F" w:rsidRDefault="000927DE" w:rsidP="0013750A">
            <w:pPr>
              <w:pStyle w:val="120"/>
              <w:rPr>
                <w:szCs w:val="24"/>
                <w:lang w:eastAsia="en-US"/>
              </w:rPr>
            </w:pPr>
            <w:r w:rsidRPr="007F7A8F">
              <w:rPr>
                <w:szCs w:val="24"/>
                <w:lang w:eastAsia="en-US"/>
              </w:rPr>
              <w:t>5</w:t>
            </w:r>
          </w:p>
        </w:tc>
        <w:tc>
          <w:tcPr>
            <w:tcW w:w="2608" w:type="pct"/>
            <w:shd w:val="clear" w:color="auto" w:fill="auto"/>
          </w:tcPr>
          <w:p w14:paraId="7A9D07FD" w14:textId="77777777" w:rsidR="000927DE" w:rsidRPr="007F7A8F" w:rsidRDefault="000927DE" w:rsidP="0013750A">
            <w:pPr>
              <w:rPr>
                <w:rFonts w:ascii="Times New Roman" w:hAnsi="Times New Roman"/>
                <w:sz w:val="24"/>
                <w:szCs w:val="24"/>
                <w:lang w:eastAsia="en-US"/>
              </w:rPr>
            </w:pPr>
            <w:r w:rsidRPr="007F7A8F">
              <w:rPr>
                <w:rFonts w:ascii="Times New Roman" w:hAnsi="Times New Roman"/>
                <w:sz w:val="24"/>
                <w:szCs w:val="24"/>
                <w:lang w:eastAsia="en-US"/>
              </w:rPr>
              <w:t>Доска</w:t>
            </w:r>
          </w:p>
        </w:tc>
        <w:tc>
          <w:tcPr>
            <w:tcW w:w="2119" w:type="pct"/>
            <w:shd w:val="clear" w:color="auto" w:fill="auto"/>
          </w:tcPr>
          <w:p w14:paraId="7548617A" w14:textId="77777777" w:rsidR="000927DE" w:rsidRPr="007F7A8F" w:rsidRDefault="000927DE" w:rsidP="0013750A">
            <w:pPr>
              <w:rPr>
                <w:rFonts w:ascii="Times New Roman" w:hAnsi="Times New Roman"/>
                <w:sz w:val="24"/>
                <w:szCs w:val="24"/>
                <w:lang w:eastAsia="en-US"/>
              </w:rPr>
            </w:pPr>
          </w:p>
        </w:tc>
      </w:tr>
      <w:tr w:rsidR="000927DE" w:rsidRPr="007F7A8F" w14:paraId="2D2C61E1"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C46A3B" w14:textId="77777777" w:rsidR="000927DE" w:rsidRPr="007F7A8F" w:rsidRDefault="000927DE" w:rsidP="0013750A">
            <w:pPr>
              <w:pStyle w:val="120"/>
              <w:rPr>
                <w:szCs w:val="24"/>
                <w:lang w:eastAsia="en-US"/>
              </w:rPr>
            </w:pPr>
          </w:p>
        </w:tc>
      </w:tr>
      <w:tr w:rsidR="000927DE" w:rsidRPr="007F7A8F" w14:paraId="03E2ECA5"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1AB3C5BD" w14:textId="77777777" w:rsidR="000927DE" w:rsidRPr="007F7A8F" w:rsidRDefault="000927DE" w:rsidP="0013750A">
            <w:pPr>
              <w:pStyle w:val="120"/>
              <w:rPr>
                <w:szCs w:val="24"/>
                <w:lang w:eastAsia="en-US"/>
              </w:rPr>
            </w:pPr>
            <w:r w:rsidRPr="007F7A8F">
              <w:rPr>
                <w:szCs w:val="24"/>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7DB5A4B2" w14:textId="77777777" w:rsidR="000927DE" w:rsidRPr="007F7A8F" w:rsidRDefault="000927DE" w:rsidP="0013750A">
            <w:pPr>
              <w:pStyle w:val="120"/>
              <w:rPr>
                <w:i/>
                <w:iCs w:val="0"/>
                <w:szCs w:val="24"/>
                <w:lang w:eastAsia="en-US"/>
              </w:rPr>
            </w:pPr>
            <w:r w:rsidRPr="007F7A8F">
              <w:rPr>
                <w:iCs w:val="0"/>
                <w:szCs w:val="24"/>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3C7C33FB" w14:textId="77777777" w:rsidR="000927DE" w:rsidRPr="007F7A8F" w:rsidRDefault="000927DE" w:rsidP="0013750A">
            <w:pPr>
              <w:pStyle w:val="120"/>
              <w:jc w:val="both"/>
              <w:rPr>
                <w:spacing w:val="-8"/>
                <w:szCs w:val="24"/>
                <w:lang w:eastAsia="en-US"/>
              </w:rPr>
            </w:pPr>
          </w:p>
        </w:tc>
      </w:tr>
      <w:tr w:rsidR="000927DE" w:rsidRPr="007F7A8F" w14:paraId="2D4276F4"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9D1BDB" w14:textId="77777777" w:rsidR="000927DE" w:rsidRPr="007F7A8F" w:rsidRDefault="000927DE" w:rsidP="0013750A">
            <w:pPr>
              <w:pStyle w:val="120"/>
              <w:rPr>
                <w:szCs w:val="24"/>
                <w:lang w:eastAsia="en-US"/>
              </w:rPr>
            </w:pPr>
            <w:r w:rsidRPr="007F7A8F">
              <w:rPr>
                <w:b/>
                <w:bCs/>
                <w:szCs w:val="24"/>
                <w:lang w:val="en-US" w:eastAsia="en-US"/>
              </w:rPr>
              <w:t xml:space="preserve">II </w:t>
            </w:r>
            <w:r w:rsidRPr="007F7A8F">
              <w:rPr>
                <w:b/>
                <w:bCs/>
                <w:szCs w:val="24"/>
                <w:lang w:eastAsia="en-US"/>
              </w:rPr>
              <w:t>Технические средства</w:t>
            </w:r>
          </w:p>
        </w:tc>
      </w:tr>
      <w:tr w:rsidR="000927DE" w:rsidRPr="007F7A8F" w14:paraId="72D6EDFD"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DA32AC" w14:textId="77777777" w:rsidR="000927DE" w:rsidRPr="007F7A8F" w:rsidRDefault="000927DE" w:rsidP="0013750A">
            <w:pPr>
              <w:pStyle w:val="120"/>
              <w:rPr>
                <w:szCs w:val="24"/>
                <w:lang w:eastAsia="en-US"/>
              </w:rPr>
            </w:pPr>
            <w:r w:rsidRPr="007F7A8F">
              <w:rPr>
                <w:b/>
                <w:bCs/>
                <w:szCs w:val="24"/>
                <w:lang w:eastAsia="en-US"/>
              </w:rPr>
              <w:t>Основное оборудование</w:t>
            </w:r>
          </w:p>
        </w:tc>
      </w:tr>
      <w:tr w:rsidR="000927DE" w:rsidRPr="007F7A8F" w14:paraId="389428E2" w14:textId="77777777" w:rsidTr="0013750A">
        <w:tc>
          <w:tcPr>
            <w:tcW w:w="273" w:type="pct"/>
            <w:shd w:val="clear" w:color="auto" w:fill="auto"/>
          </w:tcPr>
          <w:p w14:paraId="3A74E644" w14:textId="77777777" w:rsidR="000927DE" w:rsidRPr="007F7A8F" w:rsidRDefault="000927DE" w:rsidP="0013750A">
            <w:pPr>
              <w:pStyle w:val="120"/>
              <w:rPr>
                <w:szCs w:val="24"/>
                <w:lang w:eastAsia="en-US"/>
              </w:rPr>
            </w:pPr>
          </w:p>
        </w:tc>
        <w:tc>
          <w:tcPr>
            <w:tcW w:w="2608" w:type="pct"/>
            <w:shd w:val="clear" w:color="auto" w:fill="auto"/>
          </w:tcPr>
          <w:p w14:paraId="31B29326" w14:textId="77777777" w:rsidR="000927DE" w:rsidRPr="007F7A8F" w:rsidRDefault="000927DE" w:rsidP="0013750A">
            <w:pPr>
              <w:pStyle w:val="120"/>
              <w:rPr>
                <w:szCs w:val="24"/>
                <w:lang w:eastAsia="en-US"/>
              </w:rPr>
            </w:pPr>
            <w:r w:rsidRPr="007F7A8F">
              <w:rPr>
                <w:szCs w:val="24"/>
                <w:lang w:eastAsia="en-US"/>
              </w:rPr>
              <w:t>Сетевой фильтр</w:t>
            </w:r>
          </w:p>
        </w:tc>
        <w:tc>
          <w:tcPr>
            <w:tcW w:w="2119" w:type="pct"/>
            <w:shd w:val="clear" w:color="auto" w:fill="auto"/>
          </w:tcPr>
          <w:p w14:paraId="2AC3E77B" w14:textId="77777777" w:rsidR="000927DE" w:rsidRPr="007F7A8F" w:rsidRDefault="000927DE" w:rsidP="0013750A">
            <w:pPr>
              <w:pStyle w:val="120"/>
              <w:rPr>
                <w:szCs w:val="24"/>
                <w:lang w:eastAsia="en-US"/>
              </w:rPr>
            </w:pPr>
          </w:p>
        </w:tc>
      </w:tr>
      <w:tr w:rsidR="000927DE" w:rsidRPr="007F7A8F" w14:paraId="0895D2B4" w14:textId="77777777" w:rsidTr="0013750A">
        <w:tc>
          <w:tcPr>
            <w:tcW w:w="273" w:type="pct"/>
            <w:shd w:val="clear" w:color="auto" w:fill="auto"/>
          </w:tcPr>
          <w:p w14:paraId="26F13FB8" w14:textId="77777777" w:rsidR="000927DE" w:rsidRPr="007F7A8F" w:rsidRDefault="000927DE" w:rsidP="0013750A">
            <w:pPr>
              <w:pStyle w:val="120"/>
              <w:rPr>
                <w:szCs w:val="24"/>
                <w:lang w:eastAsia="en-US"/>
              </w:rPr>
            </w:pPr>
          </w:p>
        </w:tc>
        <w:tc>
          <w:tcPr>
            <w:tcW w:w="2608" w:type="pct"/>
            <w:shd w:val="clear" w:color="auto" w:fill="auto"/>
          </w:tcPr>
          <w:p w14:paraId="1026329D" w14:textId="77777777" w:rsidR="000927DE" w:rsidRPr="007F7A8F" w:rsidRDefault="000927DE" w:rsidP="0013750A">
            <w:pPr>
              <w:pStyle w:val="120"/>
              <w:rPr>
                <w:szCs w:val="24"/>
                <w:lang w:eastAsia="en-US"/>
              </w:rPr>
            </w:pPr>
            <w:r w:rsidRPr="007F7A8F">
              <w:rPr>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2470706D" w14:textId="77777777" w:rsidR="000927DE" w:rsidRPr="007F7A8F" w:rsidRDefault="000927DE" w:rsidP="0013750A">
            <w:pPr>
              <w:pStyle w:val="120"/>
              <w:rPr>
                <w:szCs w:val="24"/>
                <w:lang w:eastAsia="en-US"/>
              </w:rPr>
            </w:pPr>
          </w:p>
        </w:tc>
      </w:tr>
      <w:tr w:rsidR="000927DE" w:rsidRPr="00181658" w14:paraId="2EC9A447" w14:textId="77777777" w:rsidTr="0013750A">
        <w:tc>
          <w:tcPr>
            <w:tcW w:w="273" w:type="pct"/>
            <w:shd w:val="clear" w:color="auto" w:fill="auto"/>
          </w:tcPr>
          <w:p w14:paraId="76C0F357" w14:textId="77777777" w:rsidR="000927DE" w:rsidRPr="00181658" w:rsidRDefault="000927DE" w:rsidP="0013750A">
            <w:pPr>
              <w:pStyle w:val="120"/>
              <w:rPr>
                <w:lang w:eastAsia="en-US"/>
              </w:rPr>
            </w:pPr>
          </w:p>
        </w:tc>
        <w:tc>
          <w:tcPr>
            <w:tcW w:w="2608" w:type="pct"/>
            <w:shd w:val="clear" w:color="auto" w:fill="auto"/>
          </w:tcPr>
          <w:p w14:paraId="63445A66" w14:textId="77777777" w:rsidR="000927DE" w:rsidRPr="00181658" w:rsidRDefault="000927DE" w:rsidP="0013750A">
            <w:pPr>
              <w:pStyle w:val="120"/>
              <w:rPr>
                <w:lang w:eastAsia="en-US"/>
              </w:rPr>
            </w:pPr>
            <w:r w:rsidRPr="00181658">
              <w:rPr>
                <w:lang w:eastAsia="en-US"/>
              </w:rPr>
              <w:t xml:space="preserve">Компьютер с периферией/ноутбук (лицензионное программное обеспечение </w:t>
            </w:r>
            <w:r w:rsidRPr="00181658">
              <w:rPr>
                <w:lang w:eastAsia="en-US"/>
              </w:rPr>
              <w:lastRenderedPageBreak/>
              <w:t>(ПО),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504CD664" w14:textId="77777777" w:rsidR="000927DE" w:rsidRPr="00181658" w:rsidRDefault="000927DE" w:rsidP="0013750A">
            <w:pPr>
              <w:pStyle w:val="120"/>
              <w:rPr>
                <w:lang w:eastAsia="en-US"/>
              </w:rPr>
            </w:pPr>
          </w:p>
        </w:tc>
      </w:tr>
      <w:tr w:rsidR="000927DE" w:rsidRPr="00181658" w14:paraId="64B59020" w14:textId="77777777" w:rsidTr="0013750A">
        <w:tc>
          <w:tcPr>
            <w:tcW w:w="5000" w:type="pct"/>
            <w:gridSpan w:val="3"/>
            <w:shd w:val="clear" w:color="auto" w:fill="auto"/>
          </w:tcPr>
          <w:p w14:paraId="08B00B7E" w14:textId="77777777" w:rsidR="000927DE" w:rsidRPr="00181658" w:rsidRDefault="000927DE" w:rsidP="0013750A">
            <w:pPr>
              <w:pStyle w:val="120"/>
              <w:rPr>
                <w:lang w:eastAsia="en-US"/>
              </w:rPr>
            </w:pPr>
            <w:r w:rsidRPr="00181658">
              <w:rPr>
                <w:b/>
                <w:lang w:eastAsia="en-US"/>
              </w:rPr>
              <w:t>Дополнительное оборудование</w:t>
            </w:r>
          </w:p>
        </w:tc>
      </w:tr>
      <w:tr w:rsidR="000927DE" w:rsidRPr="00181658" w14:paraId="22A9D1A8" w14:textId="77777777" w:rsidTr="0013750A">
        <w:tc>
          <w:tcPr>
            <w:tcW w:w="273" w:type="pct"/>
            <w:shd w:val="clear" w:color="auto" w:fill="auto"/>
          </w:tcPr>
          <w:p w14:paraId="24671409" w14:textId="77777777" w:rsidR="000927DE" w:rsidRPr="00181658" w:rsidRDefault="000927DE" w:rsidP="0013750A">
            <w:pPr>
              <w:pStyle w:val="120"/>
              <w:rPr>
                <w:lang w:eastAsia="en-US"/>
              </w:rPr>
            </w:pPr>
            <w:r w:rsidRPr="00181658">
              <w:rPr>
                <w:lang w:eastAsia="en-US"/>
              </w:rPr>
              <w:t>1</w:t>
            </w:r>
          </w:p>
        </w:tc>
        <w:tc>
          <w:tcPr>
            <w:tcW w:w="2608" w:type="pct"/>
            <w:shd w:val="clear" w:color="auto" w:fill="auto"/>
          </w:tcPr>
          <w:p w14:paraId="21787324" w14:textId="77777777" w:rsidR="000927DE" w:rsidRPr="00181658" w:rsidRDefault="000927DE" w:rsidP="0013750A">
            <w:pPr>
              <w:rPr>
                <w:rFonts w:ascii="Times New Roman" w:hAnsi="Times New Roman"/>
                <w:szCs w:val="24"/>
                <w:lang w:eastAsia="en-US"/>
              </w:rPr>
            </w:pPr>
            <w:r w:rsidRPr="00181658">
              <w:rPr>
                <w:rFonts w:ascii="Times New Roman" w:hAnsi="Times New Roman"/>
                <w:szCs w:val="24"/>
                <w:lang w:eastAsia="en-US"/>
              </w:rPr>
              <w:t>Принтер</w:t>
            </w:r>
          </w:p>
        </w:tc>
        <w:tc>
          <w:tcPr>
            <w:tcW w:w="2119" w:type="pct"/>
            <w:shd w:val="clear" w:color="auto" w:fill="auto"/>
          </w:tcPr>
          <w:p w14:paraId="24E5E5B3" w14:textId="77777777" w:rsidR="000927DE" w:rsidRPr="00181658" w:rsidRDefault="000927DE" w:rsidP="0013750A">
            <w:pPr>
              <w:rPr>
                <w:rFonts w:ascii="Times New Roman" w:hAnsi="Times New Roman"/>
                <w:szCs w:val="24"/>
                <w:lang w:eastAsia="en-US"/>
              </w:rPr>
            </w:pPr>
          </w:p>
        </w:tc>
      </w:tr>
      <w:tr w:rsidR="000927DE" w:rsidRPr="00181658" w14:paraId="079DA1CC" w14:textId="77777777" w:rsidTr="0013750A">
        <w:tc>
          <w:tcPr>
            <w:tcW w:w="273" w:type="pct"/>
            <w:shd w:val="clear" w:color="auto" w:fill="auto"/>
          </w:tcPr>
          <w:p w14:paraId="67DCD466" w14:textId="77777777" w:rsidR="000927DE" w:rsidRPr="00181658" w:rsidRDefault="000927DE" w:rsidP="0013750A">
            <w:pPr>
              <w:pStyle w:val="120"/>
              <w:rPr>
                <w:lang w:eastAsia="en-US"/>
              </w:rPr>
            </w:pPr>
            <w:r w:rsidRPr="00181658">
              <w:rPr>
                <w:lang w:eastAsia="en-US"/>
              </w:rPr>
              <w:t>2</w:t>
            </w:r>
          </w:p>
        </w:tc>
        <w:tc>
          <w:tcPr>
            <w:tcW w:w="2608" w:type="pct"/>
            <w:shd w:val="clear" w:color="auto" w:fill="auto"/>
          </w:tcPr>
          <w:p w14:paraId="1DCD3A01" w14:textId="77777777" w:rsidR="000927DE" w:rsidRPr="00181658" w:rsidRDefault="000927DE" w:rsidP="0013750A">
            <w:pPr>
              <w:rPr>
                <w:rFonts w:ascii="Times New Roman" w:hAnsi="Times New Roman"/>
                <w:szCs w:val="24"/>
                <w:lang w:eastAsia="en-US"/>
              </w:rPr>
            </w:pPr>
            <w:r w:rsidRPr="00181658">
              <w:rPr>
                <w:rFonts w:ascii="Times New Roman" w:hAnsi="Times New Roman"/>
                <w:szCs w:val="24"/>
                <w:lang w:eastAsia="en-US"/>
              </w:rPr>
              <w:t>Экран</w:t>
            </w:r>
          </w:p>
        </w:tc>
        <w:tc>
          <w:tcPr>
            <w:tcW w:w="2119" w:type="pct"/>
            <w:shd w:val="clear" w:color="auto" w:fill="auto"/>
          </w:tcPr>
          <w:p w14:paraId="6536EFE2" w14:textId="77777777" w:rsidR="000927DE" w:rsidRPr="00181658" w:rsidRDefault="000927DE" w:rsidP="0013750A">
            <w:pPr>
              <w:rPr>
                <w:rFonts w:ascii="Times New Roman" w:hAnsi="Times New Roman"/>
                <w:szCs w:val="24"/>
                <w:lang w:eastAsia="en-US"/>
              </w:rPr>
            </w:pPr>
          </w:p>
        </w:tc>
      </w:tr>
      <w:tr w:rsidR="000927DE" w:rsidRPr="00181658" w14:paraId="0F1A4C00" w14:textId="77777777" w:rsidTr="0013750A">
        <w:tc>
          <w:tcPr>
            <w:tcW w:w="273" w:type="pct"/>
            <w:shd w:val="clear" w:color="auto" w:fill="auto"/>
          </w:tcPr>
          <w:p w14:paraId="4554C9C7" w14:textId="77777777" w:rsidR="000927DE" w:rsidRPr="00181658" w:rsidRDefault="000927DE" w:rsidP="0013750A">
            <w:pPr>
              <w:pStyle w:val="120"/>
              <w:rPr>
                <w:lang w:eastAsia="en-US"/>
              </w:rPr>
            </w:pPr>
          </w:p>
        </w:tc>
        <w:tc>
          <w:tcPr>
            <w:tcW w:w="2608" w:type="pct"/>
            <w:shd w:val="clear" w:color="auto" w:fill="auto"/>
          </w:tcPr>
          <w:p w14:paraId="60CDB9BF" w14:textId="77777777" w:rsidR="000927DE" w:rsidRPr="00181658" w:rsidRDefault="000927DE" w:rsidP="0013750A">
            <w:pPr>
              <w:pStyle w:val="120"/>
              <w:rPr>
                <w:lang w:eastAsia="en-US"/>
              </w:rPr>
            </w:pPr>
          </w:p>
        </w:tc>
        <w:tc>
          <w:tcPr>
            <w:tcW w:w="2119" w:type="pct"/>
            <w:shd w:val="clear" w:color="auto" w:fill="auto"/>
          </w:tcPr>
          <w:p w14:paraId="4F5BC826" w14:textId="77777777" w:rsidR="000927DE" w:rsidRPr="00181658" w:rsidRDefault="000927DE" w:rsidP="0013750A">
            <w:pPr>
              <w:pStyle w:val="120"/>
              <w:rPr>
                <w:lang w:eastAsia="en-US"/>
              </w:rPr>
            </w:pPr>
          </w:p>
        </w:tc>
      </w:tr>
      <w:tr w:rsidR="000927DE" w:rsidRPr="00181658" w14:paraId="4A0758E4" w14:textId="77777777" w:rsidTr="0013750A">
        <w:tc>
          <w:tcPr>
            <w:tcW w:w="5000" w:type="pct"/>
            <w:gridSpan w:val="3"/>
            <w:shd w:val="clear" w:color="auto" w:fill="auto"/>
          </w:tcPr>
          <w:p w14:paraId="7EE24894" w14:textId="77777777" w:rsidR="000927DE" w:rsidRPr="00181658" w:rsidRDefault="000927DE" w:rsidP="0013750A">
            <w:pPr>
              <w:pStyle w:val="120"/>
              <w:rPr>
                <w:lang w:eastAsia="en-US"/>
              </w:rPr>
            </w:pPr>
            <w:r w:rsidRPr="00181658">
              <w:rPr>
                <w:b/>
                <w:bCs/>
                <w:lang w:val="en-US" w:eastAsia="en-US"/>
              </w:rPr>
              <w:t>III</w:t>
            </w:r>
            <w:r w:rsidRPr="00181658">
              <w:rPr>
                <w:b/>
                <w:bCs/>
                <w:lang w:eastAsia="en-US"/>
              </w:rPr>
              <w:t xml:space="preserve"> Демонстрационные учебно-наглядные пособия</w:t>
            </w:r>
          </w:p>
        </w:tc>
      </w:tr>
      <w:tr w:rsidR="000927DE" w:rsidRPr="00181658" w14:paraId="28D70612" w14:textId="77777777" w:rsidTr="0013750A">
        <w:tc>
          <w:tcPr>
            <w:tcW w:w="5000" w:type="pct"/>
            <w:gridSpan w:val="3"/>
            <w:shd w:val="clear" w:color="auto" w:fill="auto"/>
          </w:tcPr>
          <w:p w14:paraId="16E9F7E0" w14:textId="77777777" w:rsidR="000927DE" w:rsidRPr="00181658" w:rsidRDefault="000927DE" w:rsidP="0013750A">
            <w:pPr>
              <w:pStyle w:val="120"/>
              <w:rPr>
                <w:lang w:eastAsia="en-US"/>
              </w:rPr>
            </w:pPr>
            <w:r w:rsidRPr="00181658">
              <w:rPr>
                <w:b/>
                <w:bCs/>
                <w:lang w:eastAsia="en-US"/>
              </w:rPr>
              <w:t>Основное оборудование</w:t>
            </w:r>
          </w:p>
        </w:tc>
      </w:tr>
      <w:tr w:rsidR="000927DE" w:rsidRPr="00181658" w14:paraId="7731B94C" w14:textId="77777777" w:rsidTr="0013750A">
        <w:tc>
          <w:tcPr>
            <w:tcW w:w="273" w:type="pct"/>
            <w:shd w:val="clear" w:color="auto" w:fill="auto"/>
          </w:tcPr>
          <w:p w14:paraId="5C10B522" w14:textId="77777777" w:rsidR="000927DE" w:rsidRPr="00181658" w:rsidRDefault="000927DE" w:rsidP="0013750A">
            <w:pPr>
              <w:pStyle w:val="120"/>
              <w:rPr>
                <w:lang w:eastAsia="en-US"/>
              </w:rPr>
            </w:pPr>
            <w:r w:rsidRPr="00181658">
              <w:rPr>
                <w:lang w:eastAsia="en-US"/>
              </w:rPr>
              <w:t>1</w:t>
            </w:r>
          </w:p>
        </w:tc>
        <w:tc>
          <w:tcPr>
            <w:tcW w:w="2608" w:type="pct"/>
            <w:shd w:val="clear" w:color="auto" w:fill="auto"/>
          </w:tcPr>
          <w:p w14:paraId="0801B5F7" w14:textId="77777777" w:rsidR="000927DE" w:rsidRPr="00181658" w:rsidRDefault="000927DE" w:rsidP="0013750A">
            <w:pPr>
              <w:pStyle w:val="120"/>
              <w:rPr>
                <w:lang w:eastAsia="en-US"/>
              </w:rPr>
            </w:pPr>
            <w:r w:rsidRPr="00181658">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44AE8BB0" w14:textId="77777777" w:rsidR="000927DE" w:rsidRPr="00181658" w:rsidRDefault="000927DE" w:rsidP="0013750A">
            <w:pPr>
              <w:pStyle w:val="120"/>
              <w:jc w:val="both"/>
              <w:rPr>
                <w:lang w:eastAsia="en-US"/>
              </w:rPr>
            </w:pPr>
          </w:p>
        </w:tc>
      </w:tr>
      <w:tr w:rsidR="000927DE" w:rsidRPr="00181658" w14:paraId="325087A3" w14:textId="77777777" w:rsidTr="0013750A">
        <w:tc>
          <w:tcPr>
            <w:tcW w:w="273" w:type="pct"/>
            <w:shd w:val="clear" w:color="auto" w:fill="auto"/>
          </w:tcPr>
          <w:p w14:paraId="499E9B0F" w14:textId="77777777" w:rsidR="000927DE" w:rsidRPr="00181658" w:rsidRDefault="000927DE" w:rsidP="0013750A">
            <w:pPr>
              <w:pStyle w:val="120"/>
              <w:rPr>
                <w:lang w:eastAsia="en-US"/>
              </w:rPr>
            </w:pPr>
            <w:r w:rsidRPr="00181658">
              <w:rPr>
                <w:lang w:eastAsia="en-US"/>
              </w:rPr>
              <w:t>2</w:t>
            </w:r>
          </w:p>
        </w:tc>
        <w:tc>
          <w:tcPr>
            <w:tcW w:w="2608" w:type="pct"/>
            <w:shd w:val="clear" w:color="auto" w:fill="auto"/>
          </w:tcPr>
          <w:p w14:paraId="64AF716D" w14:textId="77777777" w:rsidR="000927DE" w:rsidRPr="00181658" w:rsidRDefault="000927DE" w:rsidP="0013750A">
            <w:pPr>
              <w:pStyle w:val="120"/>
              <w:rPr>
                <w:lang w:eastAsia="en-US"/>
              </w:rPr>
            </w:pPr>
            <w:r w:rsidRPr="00181658">
              <w:rPr>
                <w:lang w:eastAsia="en-US"/>
              </w:rPr>
              <w:t>Исторические карты</w:t>
            </w:r>
          </w:p>
        </w:tc>
        <w:tc>
          <w:tcPr>
            <w:tcW w:w="2119" w:type="pct"/>
            <w:shd w:val="clear" w:color="auto" w:fill="auto"/>
          </w:tcPr>
          <w:p w14:paraId="399F60C7" w14:textId="77777777" w:rsidR="000927DE" w:rsidRPr="00181658" w:rsidRDefault="000927DE" w:rsidP="0013750A">
            <w:pPr>
              <w:pStyle w:val="120"/>
              <w:jc w:val="both"/>
              <w:rPr>
                <w:lang w:eastAsia="en-US"/>
              </w:rPr>
            </w:pPr>
          </w:p>
        </w:tc>
      </w:tr>
      <w:tr w:rsidR="000927DE" w:rsidRPr="00181658" w14:paraId="2D64DC21" w14:textId="77777777" w:rsidTr="0013750A">
        <w:tc>
          <w:tcPr>
            <w:tcW w:w="5000" w:type="pct"/>
            <w:gridSpan w:val="3"/>
            <w:shd w:val="clear" w:color="auto" w:fill="auto"/>
          </w:tcPr>
          <w:p w14:paraId="56704DC8" w14:textId="77777777" w:rsidR="000927DE" w:rsidRPr="00181658" w:rsidRDefault="000927DE" w:rsidP="0013750A">
            <w:pPr>
              <w:pStyle w:val="120"/>
              <w:rPr>
                <w:lang w:eastAsia="en-US"/>
              </w:rPr>
            </w:pPr>
            <w:r w:rsidRPr="00181658">
              <w:rPr>
                <w:b/>
                <w:bCs/>
                <w:lang w:eastAsia="en-US"/>
              </w:rPr>
              <w:t>Дополнительное оборудование</w:t>
            </w:r>
          </w:p>
        </w:tc>
      </w:tr>
      <w:tr w:rsidR="000927DE" w:rsidRPr="00181658" w14:paraId="14594E4D" w14:textId="77777777" w:rsidTr="0013750A">
        <w:tc>
          <w:tcPr>
            <w:tcW w:w="273" w:type="pct"/>
            <w:shd w:val="clear" w:color="auto" w:fill="auto"/>
          </w:tcPr>
          <w:p w14:paraId="115DBC1A" w14:textId="77777777" w:rsidR="000927DE" w:rsidRPr="00181658" w:rsidRDefault="000927DE" w:rsidP="0013750A">
            <w:pPr>
              <w:pStyle w:val="120"/>
              <w:rPr>
                <w:lang w:eastAsia="en-US"/>
              </w:rPr>
            </w:pPr>
            <w:r w:rsidRPr="00181658">
              <w:rPr>
                <w:lang w:eastAsia="en-US"/>
              </w:rPr>
              <w:t>1</w:t>
            </w:r>
          </w:p>
        </w:tc>
        <w:tc>
          <w:tcPr>
            <w:tcW w:w="2608" w:type="pct"/>
            <w:shd w:val="clear" w:color="auto" w:fill="auto"/>
          </w:tcPr>
          <w:p w14:paraId="5405EA51" w14:textId="77777777" w:rsidR="000927DE" w:rsidRPr="00181658" w:rsidRDefault="000927DE" w:rsidP="0013750A">
            <w:pPr>
              <w:pStyle w:val="120"/>
              <w:rPr>
                <w:i/>
                <w:iCs w:val="0"/>
                <w:lang w:eastAsia="en-US"/>
              </w:rPr>
            </w:pPr>
            <w:r w:rsidRPr="00181658">
              <w:rPr>
                <w:lang w:eastAsia="en-US"/>
              </w:rPr>
              <w:t>Рабочие тетради для студентов</w:t>
            </w:r>
          </w:p>
        </w:tc>
        <w:tc>
          <w:tcPr>
            <w:tcW w:w="2119" w:type="pct"/>
            <w:shd w:val="clear" w:color="auto" w:fill="auto"/>
          </w:tcPr>
          <w:p w14:paraId="01FAFA19" w14:textId="77777777" w:rsidR="000927DE" w:rsidRPr="00181658" w:rsidRDefault="000927DE" w:rsidP="0013750A">
            <w:pPr>
              <w:pStyle w:val="120"/>
              <w:jc w:val="both"/>
              <w:rPr>
                <w:lang w:eastAsia="en-US"/>
              </w:rPr>
            </w:pPr>
          </w:p>
        </w:tc>
      </w:tr>
      <w:tr w:rsidR="000927DE" w:rsidRPr="00181658" w14:paraId="05492ADA" w14:textId="77777777" w:rsidTr="0013750A">
        <w:tc>
          <w:tcPr>
            <w:tcW w:w="273" w:type="pct"/>
            <w:shd w:val="clear" w:color="auto" w:fill="auto"/>
          </w:tcPr>
          <w:p w14:paraId="411DA2D0" w14:textId="77777777" w:rsidR="000927DE" w:rsidRPr="00181658" w:rsidRDefault="000927DE" w:rsidP="0013750A">
            <w:pPr>
              <w:pStyle w:val="120"/>
              <w:rPr>
                <w:lang w:eastAsia="en-US"/>
              </w:rPr>
            </w:pPr>
            <w:r w:rsidRPr="00181658">
              <w:rPr>
                <w:lang w:eastAsia="en-US"/>
              </w:rPr>
              <w:t>2</w:t>
            </w:r>
          </w:p>
        </w:tc>
        <w:tc>
          <w:tcPr>
            <w:tcW w:w="2608" w:type="pct"/>
            <w:shd w:val="clear" w:color="auto" w:fill="auto"/>
          </w:tcPr>
          <w:p w14:paraId="28FBD0F1" w14:textId="77777777" w:rsidR="000927DE" w:rsidRPr="00181658" w:rsidRDefault="000927DE" w:rsidP="0013750A">
            <w:pPr>
              <w:pStyle w:val="120"/>
              <w:rPr>
                <w:lang w:eastAsia="en-US"/>
              </w:rPr>
            </w:pPr>
            <w:r w:rsidRPr="00181658">
              <w:rPr>
                <w:iCs w:val="0"/>
                <w:lang w:eastAsia="en-US"/>
              </w:rPr>
              <w:t>Презентации по темам</w:t>
            </w:r>
          </w:p>
        </w:tc>
        <w:tc>
          <w:tcPr>
            <w:tcW w:w="2119" w:type="pct"/>
            <w:shd w:val="clear" w:color="auto" w:fill="auto"/>
          </w:tcPr>
          <w:p w14:paraId="5F8B7D0C" w14:textId="77777777" w:rsidR="000927DE" w:rsidRPr="00181658" w:rsidRDefault="000927DE" w:rsidP="0013750A">
            <w:pPr>
              <w:pStyle w:val="120"/>
              <w:jc w:val="both"/>
              <w:rPr>
                <w:lang w:eastAsia="en-US"/>
              </w:rPr>
            </w:pPr>
          </w:p>
        </w:tc>
      </w:tr>
      <w:tr w:rsidR="000927DE" w:rsidRPr="00181658" w14:paraId="2BCDAB7F" w14:textId="77777777" w:rsidTr="0013750A">
        <w:tc>
          <w:tcPr>
            <w:tcW w:w="273" w:type="pct"/>
            <w:shd w:val="clear" w:color="auto" w:fill="auto"/>
          </w:tcPr>
          <w:p w14:paraId="62FD997A" w14:textId="77777777" w:rsidR="000927DE" w:rsidRPr="00181658" w:rsidRDefault="000927DE" w:rsidP="0013750A">
            <w:pPr>
              <w:pStyle w:val="120"/>
              <w:rPr>
                <w:lang w:eastAsia="en-US"/>
              </w:rPr>
            </w:pPr>
            <w:r w:rsidRPr="00181658">
              <w:rPr>
                <w:lang w:eastAsia="en-US"/>
              </w:rPr>
              <w:t>3</w:t>
            </w:r>
          </w:p>
        </w:tc>
        <w:tc>
          <w:tcPr>
            <w:tcW w:w="2608" w:type="pct"/>
            <w:shd w:val="clear" w:color="auto" w:fill="auto"/>
          </w:tcPr>
          <w:p w14:paraId="35F5C493" w14:textId="77777777" w:rsidR="000927DE" w:rsidRPr="00181658" w:rsidRDefault="000927DE" w:rsidP="0013750A">
            <w:pPr>
              <w:pStyle w:val="120"/>
              <w:rPr>
                <w:iCs w:val="0"/>
                <w:lang w:eastAsia="en-US"/>
              </w:rPr>
            </w:pPr>
            <w:r w:rsidRPr="00181658">
              <w:rPr>
                <w:iCs w:val="0"/>
                <w:lang w:eastAsia="en-US"/>
              </w:rPr>
              <w:t>Видеоматериалы</w:t>
            </w:r>
          </w:p>
        </w:tc>
        <w:tc>
          <w:tcPr>
            <w:tcW w:w="2119" w:type="pct"/>
            <w:shd w:val="clear" w:color="auto" w:fill="auto"/>
          </w:tcPr>
          <w:p w14:paraId="3082FA6B" w14:textId="77777777" w:rsidR="000927DE" w:rsidRPr="00181658" w:rsidRDefault="000927DE" w:rsidP="0013750A">
            <w:pPr>
              <w:pStyle w:val="120"/>
              <w:jc w:val="both"/>
              <w:rPr>
                <w:lang w:eastAsia="en-US"/>
              </w:rPr>
            </w:pPr>
          </w:p>
        </w:tc>
      </w:tr>
    </w:tbl>
    <w:p w14:paraId="05AD0CE9" w14:textId="77777777" w:rsidR="00DE38A0" w:rsidRPr="00181658" w:rsidRDefault="00DE38A0" w:rsidP="00DE38A0">
      <w:pPr>
        <w:spacing w:after="0" w:line="240" w:lineRule="auto"/>
        <w:ind w:firstLine="709"/>
        <w:jc w:val="both"/>
        <w:rPr>
          <w:rFonts w:ascii="Times New Roman" w:hAnsi="Times New Roman"/>
        </w:rPr>
      </w:pPr>
    </w:p>
    <w:p w14:paraId="4D36C819" w14:textId="52A1307E" w:rsidR="006B1A4F" w:rsidRPr="007F7A8F" w:rsidRDefault="00DE38A0" w:rsidP="007F7A8F">
      <w:pPr>
        <w:tabs>
          <w:tab w:val="left" w:pos="851"/>
        </w:tabs>
        <w:spacing w:after="0" w:line="240" w:lineRule="auto"/>
        <w:ind w:left="720"/>
        <w:rPr>
          <w:rFonts w:ascii="Times New Roman" w:hAnsi="Times New Roman"/>
          <w:sz w:val="24"/>
          <w:szCs w:val="24"/>
        </w:rPr>
      </w:pPr>
      <w:r w:rsidRPr="00181658">
        <w:rPr>
          <w:rFonts w:ascii="Times New Roman" w:hAnsi="Times New Roman"/>
        </w:rPr>
        <w:t>Кабинет «</w:t>
      </w:r>
      <w:r w:rsidR="005E2D2C">
        <w:rPr>
          <w:rFonts w:ascii="Times New Roman" w:hAnsi="Times New Roman"/>
          <w:sz w:val="24"/>
          <w:szCs w:val="24"/>
        </w:rPr>
        <w:t>М</w:t>
      </w:r>
      <w:r w:rsidR="005E2D2C" w:rsidRPr="00181658">
        <w:rPr>
          <w:rFonts w:ascii="Times New Roman" w:hAnsi="Times New Roman"/>
          <w:sz w:val="24"/>
          <w:szCs w:val="24"/>
        </w:rPr>
        <w:t>атематики</w:t>
      </w:r>
      <w:r w:rsidR="005E2D2C">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6B1A4F" w:rsidRPr="00181658" w14:paraId="406FC96D" w14:textId="77777777" w:rsidTr="0013750A">
        <w:tc>
          <w:tcPr>
            <w:tcW w:w="273" w:type="pct"/>
            <w:shd w:val="clear" w:color="auto" w:fill="auto"/>
            <w:vAlign w:val="center"/>
          </w:tcPr>
          <w:p w14:paraId="7DD5E3CD" w14:textId="77777777" w:rsidR="006B1A4F" w:rsidRPr="00181658" w:rsidRDefault="006B1A4F" w:rsidP="0013750A">
            <w:pPr>
              <w:pStyle w:val="120"/>
              <w:jc w:val="center"/>
              <w:rPr>
                <w:lang w:eastAsia="en-US"/>
              </w:rPr>
            </w:pPr>
            <w:r w:rsidRPr="00181658">
              <w:rPr>
                <w:lang w:eastAsia="en-US"/>
              </w:rPr>
              <w:t>№</w:t>
            </w:r>
          </w:p>
        </w:tc>
        <w:tc>
          <w:tcPr>
            <w:tcW w:w="2608" w:type="pct"/>
            <w:shd w:val="clear" w:color="auto" w:fill="auto"/>
            <w:vAlign w:val="center"/>
          </w:tcPr>
          <w:p w14:paraId="1191256A" w14:textId="77777777" w:rsidR="006B1A4F" w:rsidRPr="00181658" w:rsidRDefault="006B1A4F" w:rsidP="0013750A">
            <w:pPr>
              <w:pStyle w:val="120"/>
              <w:jc w:val="center"/>
              <w:rPr>
                <w:lang w:eastAsia="en-US"/>
              </w:rPr>
            </w:pPr>
            <w:r w:rsidRPr="00181658">
              <w:rPr>
                <w:lang w:eastAsia="en-US"/>
              </w:rPr>
              <w:t>Наименование оборудования</w:t>
            </w:r>
          </w:p>
        </w:tc>
        <w:tc>
          <w:tcPr>
            <w:tcW w:w="2119" w:type="pct"/>
            <w:shd w:val="clear" w:color="auto" w:fill="auto"/>
            <w:vAlign w:val="center"/>
          </w:tcPr>
          <w:p w14:paraId="08550364" w14:textId="77777777" w:rsidR="006B1A4F" w:rsidRPr="00181658" w:rsidRDefault="006B1A4F" w:rsidP="0013750A">
            <w:pPr>
              <w:pStyle w:val="120"/>
              <w:jc w:val="center"/>
              <w:rPr>
                <w:lang w:eastAsia="en-US"/>
              </w:rPr>
            </w:pPr>
            <w:r w:rsidRPr="00181658">
              <w:rPr>
                <w:lang w:eastAsia="en-US"/>
              </w:rPr>
              <w:t>Техническое описание</w:t>
            </w:r>
            <w:r w:rsidRPr="00181658">
              <w:rPr>
                <w:rStyle w:val="aff8"/>
                <w:lang w:eastAsia="en-US"/>
              </w:rPr>
              <w:footnoteReference w:id="3"/>
            </w:r>
          </w:p>
        </w:tc>
      </w:tr>
      <w:tr w:rsidR="006B1A4F" w:rsidRPr="00181658" w14:paraId="60B034CA" w14:textId="77777777" w:rsidTr="0013750A">
        <w:trPr>
          <w:trHeight w:val="278"/>
        </w:trPr>
        <w:tc>
          <w:tcPr>
            <w:tcW w:w="5000" w:type="pct"/>
            <w:gridSpan w:val="3"/>
            <w:shd w:val="clear" w:color="auto" w:fill="auto"/>
          </w:tcPr>
          <w:p w14:paraId="1B8F39FC" w14:textId="77777777" w:rsidR="006B1A4F" w:rsidRPr="00181658" w:rsidRDefault="006B1A4F" w:rsidP="0013750A">
            <w:pPr>
              <w:pStyle w:val="120"/>
              <w:rPr>
                <w:b/>
                <w:bCs/>
                <w:lang w:eastAsia="en-US"/>
              </w:rPr>
            </w:pPr>
            <w:r w:rsidRPr="00181658">
              <w:rPr>
                <w:b/>
                <w:bCs/>
                <w:lang w:val="en-US" w:eastAsia="en-US"/>
              </w:rPr>
              <w:t>I</w:t>
            </w:r>
            <w:r w:rsidRPr="00181658">
              <w:rPr>
                <w:b/>
                <w:bCs/>
                <w:lang w:eastAsia="en-US"/>
              </w:rPr>
              <w:t xml:space="preserve"> Специализированная мебель и системы хранения</w:t>
            </w:r>
          </w:p>
        </w:tc>
      </w:tr>
      <w:tr w:rsidR="006B1A4F" w:rsidRPr="00181658" w14:paraId="2D4FF0CB" w14:textId="77777777" w:rsidTr="0013750A">
        <w:trPr>
          <w:trHeight w:val="277"/>
        </w:trPr>
        <w:tc>
          <w:tcPr>
            <w:tcW w:w="5000" w:type="pct"/>
            <w:gridSpan w:val="3"/>
            <w:shd w:val="clear" w:color="auto" w:fill="auto"/>
          </w:tcPr>
          <w:p w14:paraId="62E604B8" w14:textId="77777777" w:rsidR="006B1A4F" w:rsidRPr="00181658" w:rsidRDefault="006B1A4F" w:rsidP="0013750A">
            <w:pPr>
              <w:pStyle w:val="120"/>
              <w:rPr>
                <w:b/>
                <w:bCs/>
                <w:lang w:eastAsia="en-US"/>
              </w:rPr>
            </w:pPr>
            <w:r w:rsidRPr="00181658">
              <w:rPr>
                <w:b/>
                <w:bCs/>
                <w:lang w:eastAsia="en-US"/>
              </w:rPr>
              <w:t>Основное оборудование</w:t>
            </w:r>
          </w:p>
        </w:tc>
      </w:tr>
      <w:tr w:rsidR="006B1A4F" w:rsidRPr="00181658" w14:paraId="286606E8" w14:textId="77777777" w:rsidTr="0013750A">
        <w:tc>
          <w:tcPr>
            <w:tcW w:w="273" w:type="pct"/>
            <w:shd w:val="clear" w:color="auto" w:fill="auto"/>
          </w:tcPr>
          <w:p w14:paraId="6ED56F70"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0D2117C6"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Стол ученический</w:t>
            </w:r>
          </w:p>
        </w:tc>
        <w:tc>
          <w:tcPr>
            <w:tcW w:w="2119" w:type="pct"/>
            <w:shd w:val="clear" w:color="auto" w:fill="auto"/>
          </w:tcPr>
          <w:p w14:paraId="4999B29D" w14:textId="77777777" w:rsidR="006B1A4F" w:rsidRPr="00181658" w:rsidRDefault="006B1A4F" w:rsidP="0013750A">
            <w:pPr>
              <w:rPr>
                <w:rFonts w:ascii="Times New Roman" w:hAnsi="Times New Roman"/>
                <w:szCs w:val="24"/>
                <w:lang w:eastAsia="en-US"/>
              </w:rPr>
            </w:pPr>
          </w:p>
        </w:tc>
      </w:tr>
      <w:tr w:rsidR="006B1A4F" w:rsidRPr="00181658" w14:paraId="16B6B905" w14:textId="77777777" w:rsidTr="0013750A">
        <w:tc>
          <w:tcPr>
            <w:tcW w:w="273" w:type="pct"/>
            <w:shd w:val="clear" w:color="auto" w:fill="auto"/>
          </w:tcPr>
          <w:p w14:paraId="6D23ABE6"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0C868A8C"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Стул ученический</w:t>
            </w:r>
          </w:p>
        </w:tc>
        <w:tc>
          <w:tcPr>
            <w:tcW w:w="2119" w:type="pct"/>
            <w:shd w:val="clear" w:color="auto" w:fill="auto"/>
          </w:tcPr>
          <w:p w14:paraId="207DD73B" w14:textId="77777777" w:rsidR="006B1A4F" w:rsidRPr="00181658" w:rsidRDefault="006B1A4F" w:rsidP="0013750A">
            <w:pPr>
              <w:rPr>
                <w:rFonts w:ascii="Times New Roman" w:hAnsi="Times New Roman"/>
                <w:szCs w:val="24"/>
                <w:lang w:eastAsia="en-US"/>
              </w:rPr>
            </w:pPr>
          </w:p>
        </w:tc>
      </w:tr>
      <w:tr w:rsidR="006B1A4F" w:rsidRPr="00181658" w14:paraId="4C090804" w14:textId="77777777" w:rsidTr="0013750A">
        <w:tc>
          <w:tcPr>
            <w:tcW w:w="273" w:type="pct"/>
            <w:shd w:val="clear" w:color="auto" w:fill="auto"/>
          </w:tcPr>
          <w:p w14:paraId="7AE4AC56" w14:textId="77777777" w:rsidR="006B1A4F" w:rsidRPr="00181658" w:rsidRDefault="006B1A4F" w:rsidP="0013750A">
            <w:pPr>
              <w:pStyle w:val="120"/>
              <w:rPr>
                <w:lang w:eastAsia="en-US"/>
              </w:rPr>
            </w:pPr>
            <w:r w:rsidRPr="00181658">
              <w:rPr>
                <w:lang w:eastAsia="en-US"/>
              </w:rPr>
              <w:t>3</w:t>
            </w:r>
          </w:p>
        </w:tc>
        <w:tc>
          <w:tcPr>
            <w:tcW w:w="2608" w:type="pct"/>
            <w:shd w:val="clear" w:color="auto" w:fill="auto"/>
          </w:tcPr>
          <w:p w14:paraId="31B44FEF"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Рабочее место преподавателя</w:t>
            </w:r>
          </w:p>
        </w:tc>
        <w:tc>
          <w:tcPr>
            <w:tcW w:w="2119" w:type="pct"/>
            <w:shd w:val="clear" w:color="auto" w:fill="auto"/>
          </w:tcPr>
          <w:p w14:paraId="6D6B64DB" w14:textId="77777777" w:rsidR="006B1A4F" w:rsidRPr="00181658" w:rsidRDefault="006B1A4F" w:rsidP="0013750A">
            <w:pPr>
              <w:rPr>
                <w:rFonts w:ascii="Times New Roman" w:hAnsi="Times New Roman"/>
                <w:szCs w:val="24"/>
                <w:lang w:eastAsia="en-US"/>
              </w:rPr>
            </w:pPr>
          </w:p>
        </w:tc>
      </w:tr>
      <w:tr w:rsidR="006B1A4F" w:rsidRPr="00181658" w14:paraId="03083AD1" w14:textId="77777777" w:rsidTr="0013750A">
        <w:tc>
          <w:tcPr>
            <w:tcW w:w="273" w:type="pct"/>
            <w:shd w:val="clear" w:color="auto" w:fill="auto"/>
          </w:tcPr>
          <w:p w14:paraId="11854F02" w14:textId="77777777" w:rsidR="006B1A4F" w:rsidRPr="00181658" w:rsidRDefault="006B1A4F" w:rsidP="0013750A">
            <w:pPr>
              <w:pStyle w:val="120"/>
              <w:rPr>
                <w:lang w:eastAsia="en-US"/>
              </w:rPr>
            </w:pPr>
            <w:r w:rsidRPr="00181658">
              <w:rPr>
                <w:lang w:eastAsia="en-US"/>
              </w:rPr>
              <w:t>4</w:t>
            </w:r>
          </w:p>
        </w:tc>
        <w:tc>
          <w:tcPr>
            <w:tcW w:w="2608" w:type="pct"/>
            <w:shd w:val="clear" w:color="auto" w:fill="auto"/>
          </w:tcPr>
          <w:p w14:paraId="4234B321"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Шкаф для хранения наглядных пособий</w:t>
            </w:r>
          </w:p>
        </w:tc>
        <w:tc>
          <w:tcPr>
            <w:tcW w:w="2119" w:type="pct"/>
            <w:shd w:val="clear" w:color="auto" w:fill="auto"/>
          </w:tcPr>
          <w:p w14:paraId="7AC8C3B0" w14:textId="77777777" w:rsidR="006B1A4F" w:rsidRPr="00181658" w:rsidRDefault="006B1A4F" w:rsidP="0013750A">
            <w:pPr>
              <w:rPr>
                <w:rFonts w:ascii="Times New Roman" w:hAnsi="Times New Roman"/>
                <w:szCs w:val="24"/>
                <w:lang w:eastAsia="en-US"/>
              </w:rPr>
            </w:pPr>
          </w:p>
        </w:tc>
      </w:tr>
      <w:tr w:rsidR="006B1A4F" w:rsidRPr="00181658" w14:paraId="06F76057" w14:textId="77777777" w:rsidTr="0013750A">
        <w:tc>
          <w:tcPr>
            <w:tcW w:w="273" w:type="pct"/>
            <w:shd w:val="clear" w:color="auto" w:fill="auto"/>
          </w:tcPr>
          <w:p w14:paraId="6DC50B69" w14:textId="77777777" w:rsidR="006B1A4F" w:rsidRPr="00181658" w:rsidRDefault="006B1A4F" w:rsidP="0013750A">
            <w:pPr>
              <w:pStyle w:val="120"/>
              <w:rPr>
                <w:lang w:eastAsia="en-US"/>
              </w:rPr>
            </w:pPr>
            <w:r w:rsidRPr="00181658">
              <w:rPr>
                <w:lang w:eastAsia="en-US"/>
              </w:rPr>
              <w:t>5</w:t>
            </w:r>
          </w:p>
        </w:tc>
        <w:tc>
          <w:tcPr>
            <w:tcW w:w="2608" w:type="pct"/>
            <w:shd w:val="clear" w:color="auto" w:fill="auto"/>
          </w:tcPr>
          <w:p w14:paraId="3B53B0C9"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Доска</w:t>
            </w:r>
          </w:p>
        </w:tc>
        <w:tc>
          <w:tcPr>
            <w:tcW w:w="2119" w:type="pct"/>
            <w:shd w:val="clear" w:color="auto" w:fill="auto"/>
          </w:tcPr>
          <w:p w14:paraId="14B1E052" w14:textId="77777777" w:rsidR="006B1A4F" w:rsidRPr="00181658" w:rsidRDefault="006B1A4F" w:rsidP="0013750A">
            <w:pPr>
              <w:rPr>
                <w:rFonts w:ascii="Times New Roman" w:hAnsi="Times New Roman"/>
                <w:szCs w:val="24"/>
                <w:lang w:eastAsia="en-US"/>
              </w:rPr>
            </w:pPr>
          </w:p>
        </w:tc>
      </w:tr>
      <w:tr w:rsidR="006B1A4F" w:rsidRPr="00181658" w14:paraId="00EAF0C9"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37A612" w14:textId="77777777" w:rsidR="006B1A4F" w:rsidRPr="00181658" w:rsidRDefault="006B1A4F" w:rsidP="0013750A">
            <w:pPr>
              <w:pStyle w:val="120"/>
              <w:rPr>
                <w:lang w:eastAsia="en-US"/>
              </w:rPr>
            </w:pPr>
          </w:p>
        </w:tc>
      </w:tr>
      <w:tr w:rsidR="006B1A4F" w:rsidRPr="00181658" w14:paraId="3220F66F"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5024063E" w14:textId="77777777" w:rsidR="006B1A4F" w:rsidRPr="00181658" w:rsidRDefault="006B1A4F" w:rsidP="0013750A">
            <w:pPr>
              <w:pStyle w:val="120"/>
              <w:rPr>
                <w:lang w:eastAsia="en-US"/>
              </w:rPr>
            </w:pPr>
            <w:r w:rsidRPr="00181658">
              <w:rPr>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11104D59" w14:textId="77777777" w:rsidR="006B1A4F" w:rsidRPr="00181658" w:rsidRDefault="006B1A4F" w:rsidP="0013750A">
            <w:pPr>
              <w:pStyle w:val="120"/>
              <w:rPr>
                <w:i/>
                <w:iCs w:val="0"/>
                <w:lang w:eastAsia="en-US"/>
              </w:rPr>
            </w:pPr>
            <w:r w:rsidRPr="00181658">
              <w:rPr>
                <w:iCs w:val="0"/>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3973FF96" w14:textId="77777777" w:rsidR="006B1A4F" w:rsidRPr="00181658" w:rsidRDefault="006B1A4F" w:rsidP="0013750A">
            <w:pPr>
              <w:pStyle w:val="120"/>
              <w:jc w:val="both"/>
              <w:rPr>
                <w:spacing w:val="-8"/>
                <w:lang w:eastAsia="en-US"/>
              </w:rPr>
            </w:pPr>
          </w:p>
        </w:tc>
      </w:tr>
      <w:tr w:rsidR="006B1A4F" w:rsidRPr="00181658" w14:paraId="0E6E88ED"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9ACB1B" w14:textId="77777777" w:rsidR="006B1A4F" w:rsidRPr="00181658" w:rsidRDefault="006B1A4F" w:rsidP="0013750A">
            <w:pPr>
              <w:pStyle w:val="120"/>
              <w:rPr>
                <w:lang w:eastAsia="en-US"/>
              </w:rPr>
            </w:pPr>
            <w:r w:rsidRPr="00181658">
              <w:rPr>
                <w:b/>
                <w:bCs/>
                <w:lang w:val="en-US" w:eastAsia="en-US"/>
              </w:rPr>
              <w:t xml:space="preserve">II </w:t>
            </w:r>
            <w:r w:rsidRPr="00181658">
              <w:rPr>
                <w:b/>
                <w:bCs/>
                <w:lang w:eastAsia="en-US"/>
              </w:rPr>
              <w:t>Технические средства</w:t>
            </w:r>
          </w:p>
        </w:tc>
      </w:tr>
      <w:tr w:rsidR="006B1A4F" w:rsidRPr="00181658" w14:paraId="0E5755AB"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87B5D4" w14:textId="77777777" w:rsidR="006B1A4F" w:rsidRPr="00181658" w:rsidRDefault="006B1A4F" w:rsidP="0013750A">
            <w:pPr>
              <w:pStyle w:val="120"/>
              <w:rPr>
                <w:lang w:eastAsia="en-US"/>
              </w:rPr>
            </w:pPr>
            <w:r w:rsidRPr="00181658">
              <w:rPr>
                <w:b/>
                <w:bCs/>
                <w:lang w:eastAsia="en-US"/>
              </w:rPr>
              <w:t>Основное оборудование</w:t>
            </w:r>
          </w:p>
        </w:tc>
      </w:tr>
      <w:tr w:rsidR="006B1A4F" w:rsidRPr="00181658" w14:paraId="68A8434E" w14:textId="77777777" w:rsidTr="0013750A">
        <w:tc>
          <w:tcPr>
            <w:tcW w:w="273" w:type="pct"/>
            <w:shd w:val="clear" w:color="auto" w:fill="auto"/>
          </w:tcPr>
          <w:p w14:paraId="477E37D2" w14:textId="77777777" w:rsidR="006B1A4F" w:rsidRPr="00181658" w:rsidRDefault="006B1A4F" w:rsidP="0013750A">
            <w:pPr>
              <w:pStyle w:val="120"/>
              <w:rPr>
                <w:lang w:eastAsia="en-US"/>
              </w:rPr>
            </w:pPr>
          </w:p>
        </w:tc>
        <w:tc>
          <w:tcPr>
            <w:tcW w:w="2608" w:type="pct"/>
            <w:shd w:val="clear" w:color="auto" w:fill="auto"/>
          </w:tcPr>
          <w:p w14:paraId="50303DB1" w14:textId="77777777" w:rsidR="006B1A4F" w:rsidRPr="00181658" w:rsidRDefault="006B1A4F" w:rsidP="0013750A">
            <w:pPr>
              <w:pStyle w:val="120"/>
              <w:rPr>
                <w:lang w:eastAsia="en-US"/>
              </w:rPr>
            </w:pPr>
            <w:r w:rsidRPr="00181658">
              <w:rPr>
                <w:lang w:eastAsia="en-US"/>
              </w:rPr>
              <w:t>Сетевой фильтр</w:t>
            </w:r>
          </w:p>
        </w:tc>
        <w:tc>
          <w:tcPr>
            <w:tcW w:w="2119" w:type="pct"/>
            <w:shd w:val="clear" w:color="auto" w:fill="auto"/>
          </w:tcPr>
          <w:p w14:paraId="65BB974D" w14:textId="77777777" w:rsidR="006B1A4F" w:rsidRPr="00181658" w:rsidRDefault="006B1A4F" w:rsidP="0013750A">
            <w:pPr>
              <w:pStyle w:val="120"/>
              <w:rPr>
                <w:lang w:eastAsia="en-US"/>
              </w:rPr>
            </w:pPr>
          </w:p>
        </w:tc>
      </w:tr>
      <w:tr w:rsidR="006B1A4F" w:rsidRPr="00181658" w14:paraId="12A7C0A7" w14:textId="77777777" w:rsidTr="0013750A">
        <w:tc>
          <w:tcPr>
            <w:tcW w:w="273" w:type="pct"/>
            <w:shd w:val="clear" w:color="auto" w:fill="auto"/>
          </w:tcPr>
          <w:p w14:paraId="1A2AFB7A" w14:textId="77777777" w:rsidR="006B1A4F" w:rsidRPr="00181658" w:rsidRDefault="006B1A4F" w:rsidP="0013750A">
            <w:pPr>
              <w:pStyle w:val="120"/>
              <w:rPr>
                <w:lang w:eastAsia="en-US"/>
              </w:rPr>
            </w:pPr>
          </w:p>
        </w:tc>
        <w:tc>
          <w:tcPr>
            <w:tcW w:w="2608" w:type="pct"/>
            <w:shd w:val="clear" w:color="auto" w:fill="auto"/>
          </w:tcPr>
          <w:p w14:paraId="7DFE3F9F" w14:textId="77777777" w:rsidR="006B1A4F" w:rsidRPr="00181658" w:rsidRDefault="006B1A4F" w:rsidP="0013750A">
            <w:pPr>
              <w:pStyle w:val="120"/>
              <w:rPr>
                <w:lang w:eastAsia="en-US"/>
              </w:rPr>
            </w:pPr>
            <w:r w:rsidRPr="00181658">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1DDBC1D5" w14:textId="77777777" w:rsidR="006B1A4F" w:rsidRPr="00181658" w:rsidRDefault="006B1A4F" w:rsidP="0013750A">
            <w:pPr>
              <w:pStyle w:val="120"/>
              <w:rPr>
                <w:lang w:eastAsia="en-US"/>
              </w:rPr>
            </w:pPr>
          </w:p>
        </w:tc>
      </w:tr>
      <w:tr w:rsidR="006B1A4F" w:rsidRPr="00181658" w14:paraId="70EFA11B" w14:textId="77777777" w:rsidTr="0013750A">
        <w:tc>
          <w:tcPr>
            <w:tcW w:w="273" w:type="pct"/>
            <w:shd w:val="clear" w:color="auto" w:fill="auto"/>
          </w:tcPr>
          <w:p w14:paraId="489689F4" w14:textId="77777777" w:rsidR="006B1A4F" w:rsidRPr="00181658" w:rsidRDefault="006B1A4F" w:rsidP="0013750A">
            <w:pPr>
              <w:pStyle w:val="120"/>
              <w:rPr>
                <w:lang w:eastAsia="en-US"/>
              </w:rPr>
            </w:pPr>
          </w:p>
        </w:tc>
        <w:tc>
          <w:tcPr>
            <w:tcW w:w="2608" w:type="pct"/>
            <w:shd w:val="clear" w:color="auto" w:fill="auto"/>
          </w:tcPr>
          <w:p w14:paraId="523733D3" w14:textId="77777777" w:rsidR="006B1A4F" w:rsidRPr="00181658" w:rsidRDefault="006B1A4F" w:rsidP="0013750A">
            <w:pPr>
              <w:pStyle w:val="120"/>
              <w:rPr>
                <w:lang w:eastAsia="en-US"/>
              </w:rPr>
            </w:pPr>
            <w:r w:rsidRPr="00181658">
              <w:rPr>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2ACC0BDB" w14:textId="77777777" w:rsidR="006B1A4F" w:rsidRPr="00181658" w:rsidRDefault="006B1A4F" w:rsidP="0013750A">
            <w:pPr>
              <w:pStyle w:val="120"/>
              <w:rPr>
                <w:lang w:eastAsia="en-US"/>
              </w:rPr>
            </w:pPr>
          </w:p>
        </w:tc>
      </w:tr>
      <w:tr w:rsidR="006B1A4F" w:rsidRPr="00181658" w14:paraId="28CD5AAB" w14:textId="77777777" w:rsidTr="0013750A">
        <w:tc>
          <w:tcPr>
            <w:tcW w:w="5000" w:type="pct"/>
            <w:gridSpan w:val="3"/>
            <w:shd w:val="clear" w:color="auto" w:fill="auto"/>
          </w:tcPr>
          <w:p w14:paraId="34046CC4" w14:textId="77777777" w:rsidR="006B1A4F" w:rsidRPr="00181658" w:rsidRDefault="006B1A4F" w:rsidP="0013750A">
            <w:pPr>
              <w:pStyle w:val="120"/>
              <w:rPr>
                <w:lang w:eastAsia="en-US"/>
              </w:rPr>
            </w:pPr>
            <w:r w:rsidRPr="00181658">
              <w:rPr>
                <w:b/>
                <w:lang w:eastAsia="en-US"/>
              </w:rPr>
              <w:lastRenderedPageBreak/>
              <w:t>Дополнительное оборудование</w:t>
            </w:r>
          </w:p>
        </w:tc>
      </w:tr>
      <w:tr w:rsidR="006B1A4F" w:rsidRPr="00181658" w14:paraId="2BE027CB" w14:textId="77777777" w:rsidTr="0013750A">
        <w:tc>
          <w:tcPr>
            <w:tcW w:w="273" w:type="pct"/>
            <w:shd w:val="clear" w:color="auto" w:fill="auto"/>
          </w:tcPr>
          <w:p w14:paraId="691C2630"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77F1F7FE"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Принтер</w:t>
            </w:r>
          </w:p>
        </w:tc>
        <w:tc>
          <w:tcPr>
            <w:tcW w:w="2119" w:type="pct"/>
            <w:shd w:val="clear" w:color="auto" w:fill="auto"/>
          </w:tcPr>
          <w:p w14:paraId="18C3D572" w14:textId="77777777" w:rsidR="006B1A4F" w:rsidRPr="00181658" w:rsidRDefault="006B1A4F" w:rsidP="0013750A">
            <w:pPr>
              <w:rPr>
                <w:rFonts w:ascii="Times New Roman" w:hAnsi="Times New Roman"/>
                <w:szCs w:val="24"/>
                <w:lang w:eastAsia="en-US"/>
              </w:rPr>
            </w:pPr>
          </w:p>
        </w:tc>
      </w:tr>
      <w:tr w:rsidR="006B1A4F" w:rsidRPr="00181658" w14:paraId="7819AF81" w14:textId="77777777" w:rsidTr="0013750A">
        <w:tc>
          <w:tcPr>
            <w:tcW w:w="273" w:type="pct"/>
            <w:shd w:val="clear" w:color="auto" w:fill="auto"/>
          </w:tcPr>
          <w:p w14:paraId="5163651F"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6D2B2FF3"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Экран</w:t>
            </w:r>
          </w:p>
        </w:tc>
        <w:tc>
          <w:tcPr>
            <w:tcW w:w="2119" w:type="pct"/>
            <w:shd w:val="clear" w:color="auto" w:fill="auto"/>
          </w:tcPr>
          <w:p w14:paraId="2CDB6761" w14:textId="77777777" w:rsidR="006B1A4F" w:rsidRPr="00181658" w:rsidRDefault="006B1A4F" w:rsidP="0013750A">
            <w:pPr>
              <w:rPr>
                <w:rFonts w:ascii="Times New Roman" w:hAnsi="Times New Roman"/>
                <w:szCs w:val="24"/>
                <w:lang w:eastAsia="en-US"/>
              </w:rPr>
            </w:pPr>
          </w:p>
        </w:tc>
      </w:tr>
      <w:tr w:rsidR="006B1A4F" w:rsidRPr="00181658" w14:paraId="08052E43" w14:textId="77777777" w:rsidTr="0013750A">
        <w:tc>
          <w:tcPr>
            <w:tcW w:w="273" w:type="pct"/>
            <w:shd w:val="clear" w:color="auto" w:fill="auto"/>
          </w:tcPr>
          <w:p w14:paraId="0C6EDBB5" w14:textId="77777777" w:rsidR="006B1A4F" w:rsidRPr="00181658" w:rsidRDefault="006B1A4F" w:rsidP="0013750A">
            <w:pPr>
              <w:pStyle w:val="120"/>
              <w:rPr>
                <w:lang w:eastAsia="en-US"/>
              </w:rPr>
            </w:pPr>
          </w:p>
        </w:tc>
        <w:tc>
          <w:tcPr>
            <w:tcW w:w="2608" w:type="pct"/>
            <w:shd w:val="clear" w:color="auto" w:fill="auto"/>
          </w:tcPr>
          <w:p w14:paraId="13EF5B57" w14:textId="77777777" w:rsidR="006B1A4F" w:rsidRPr="00181658" w:rsidRDefault="006B1A4F" w:rsidP="0013750A">
            <w:pPr>
              <w:pStyle w:val="120"/>
              <w:rPr>
                <w:lang w:eastAsia="en-US"/>
              </w:rPr>
            </w:pPr>
          </w:p>
        </w:tc>
        <w:tc>
          <w:tcPr>
            <w:tcW w:w="2119" w:type="pct"/>
            <w:shd w:val="clear" w:color="auto" w:fill="auto"/>
          </w:tcPr>
          <w:p w14:paraId="608FCF00" w14:textId="77777777" w:rsidR="006B1A4F" w:rsidRPr="00181658" w:rsidRDefault="006B1A4F" w:rsidP="0013750A">
            <w:pPr>
              <w:pStyle w:val="120"/>
              <w:rPr>
                <w:lang w:eastAsia="en-US"/>
              </w:rPr>
            </w:pPr>
          </w:p>
        </w:tc>
      </w:tr>
      <w:tr w:rsidR="006B1A4F" w:rsidRPr="00181658" w14:paraId="425BD7EB" w14:textId="77777777" w:rsidTr="0013750A">
        <w:tc>
          <w:tcPr>
            <w:tcW w:w="5000" w:type="pct"/>
            <w:gridSpan w:val="3"/>
            <w:shd w:val="clear" w:color="auto" w:fill="auto"/>
          </w:tcPr>
          <w:p w14:paraId="49CC6C19" w14:textId="77777777" w:rsidR="006B1A4F" w:rsidRPr="00181658" w:rsidRDefault="006B1A4F" w:rsidP="0013750A">
            <w:pPr>
              <w:pStyle w:val="120"/>
              <w:rPr>
                <w:lang w:eastAsia="en-US"/>
              </w:rPr>
            </w:pPr>
            <w:r w:rsidRPr="00181658">
              <w:rPr>
                <w:b/>
                <w:bCs/>
                <w:lang w:val="en-US" w:eastAsia="en-US"/>
              </w:rPr>
              <w:t>III</w:t>
            </w:r>
            <w:r w:rsidRPr="00181658">
              <w:rPr>
                <w:b/>
                <w:bCs/>
                <w:lang w:eastAsia="en-US"/>
              </w:rPr>
              <w:t xml:space="preserve"> Демонстрационные учебно-наглядные пособия</w:t>
            </w:r>
          </w:p>
        </w:tc>
      </w:tr>
      <w:tr w:rsidR="006B1A4F" w:rsidRPr="00181658" w14:paraId="6F3581CB" w14:textId="77777777" w:rsidTr="0013750A">
        <w:tc>
          <w:tcPr>
            <w:tcW w:w="5000" w:type="pct"/>
            <w:gridSpan w:val="3"/>
            <w:shd w:val="clear" w:color="auto" w:fill="auto"/>
          </w:tcPr>
          <w:p w14:paraId="58772E3B" w14:textId="77777777" w:rsidR="006B1A4F" w:rsidRPr="00181658" w:rsidRDefault="006B1A4F" w:rsidP="0013750A">
            <w:pPr>
              <w:pStyle w:val="120"/>
              <w:rPr>
                <w:lang w:eastAsia="en-US"/>
              </w:rPr>
            </w:pPr>
            <w:r w:rsidRPr="00181658">
              <w:rPr>
                <w:b/>
                <w:bCs/>
                <w:lang w:eastAsia="en-US"/>
              </w:rPr>
              <w:t>Основное оборудование</w:t>
            </w:r>
          </w:p>
        </w:tc>
      </w:tr>
      <w:tr w:rsidR="006B1A4F" w:rsidRPr="00181658" w14:paraId="2DA7796B" w14:textId="77777777" w:rsidTr="0013750A">
        <w:tc>
          <w:tcPr>
            <w:tcW w:w="273" w:type="pct"/>
            <w:shd w:val="clear" w:color="auto" w:fill="auto"/>
          </w:tcPr>
          <w:p w14:paraId="72C14C51"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7C99BE20" w14:textId="77777777" w:rsidR="006B1A4F" w:rsidRPr="00181658" w:rsidRDefault="006B1A4F" w:rsidP="0013750A">
            <w:pPr>
              <w:pStyle w:val="120"/>
              <w:rPr>
                <w:lang w:eastAsia="en-US"/>
              </w:rPr>
            </w:pPr>
            <w:r w:rsidRPr="00181658">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311FD7D3" w14:textId="77777777" w:rsidR="006B1A4F" w:rsidRPr="00181658" w:rsidRDefault="006B1A4F" w:rsidP="0013750A">
            <w:pPr>
              <w:pStyle w:val="120"/>
              <w:jc w:val="both"/>
              <w:rPr>
                <w:lang w:eastAsia="en-US"/>
              </w:rPr>
            </w:pPr>
          </w:p>
        </w:tc>
      </w:tr>
      <w:tr w:rsidR="006B1A4F" w:rsidRPr="00181658" w14:paraId="4E96A627" w14:textId="77777777" w:rsidTr="0013750A">
        <w:tc>
          <w:tcPr>
            <w:tcW w:w="273" w:type="pct"/>
            <w:shd w:val="clear" w:color="auto" w:fill="auto"/>
          </w:tcPr>
          <w:p w14:paraId="0CE9C774"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7F956ED9" w14:textId="77777777" w:rsidR="006B1A4F" w:rsidRPr="00181658" w:rsidRDefault="006B1A4F" w:rsidP="0013750A">
            <w:pPr>
              <w:pStyle w:val="120"/>
              <w:rPr>
                <w:lang w:eastAsia="en-US"/>
              </w:rPr>
            </w:pPr>
            <w:r w:rsidRPr="00181658">
              <w:rPr>
                <w:lang w:eastAsia="en-US"/>
              </w:rPr>
              <w:t>Исторические карты</w:t>
            </w:r>
          </w:p>
        </w:tc>
        <w:tc>
          <w:tcPr>
            <w:tcW w:w="2119" w:type="pct"/>
            <w:shd w:val="clear" w:color="auto" w:fill="auto"/>
          </w:tcPr>
          <w:p w14:paraId="22CA8680" w14:textId="77777777" w:rsidR="006B1A4F" w:rsidRPr="00181658" w:rsidRDefault="006B1A4F" w:rsidP="0013750A">
            <w:pPr>
              <w:pStyle w:val="120"/>
              <w:jc w:val="both"/>
              <w:rPr>
                <w:lang w:eastAsia="en-US"/>
              </w:rPr>
            </w:pPr>
          </w:p>
        </w:tc>
      </w:tr>
      <w:tr w:rsidR="006B1A4F" w:rsidRPr="00181658" w14:paraId="014799CE" w14:textId="77777777" w:rsidTr="0013750A">
        <w:tc>
          <w:tcPr>
            <w:tcW w:w="5000" w:type="pct"/>
            <w:gridSpan w:val="3"/>
            <w:shd w:val="clear" w:color="auto" w:fill="auto"/>
          </w:tcPr>
          <w:p w14:paraId="04711537" w14:textId="77777777" w:rsidR="006B1A4F" w:rsidRPr="00181658" w:rsidRDefault="006B1A4F" w:rsidP="0013750A">
            <w:pPr>
              <w:pStyle w:val="120"/>
              <w:rPr>
                <w:lang w:eastAsia="en-US"/>
              </w:rPr>
            </w:pPr>
            <w:r w:rsidRPr="00181658">
              <w:rPr>
                <w:b/>
                <w:bCs/>
                <w:lang w:eastAsia="en-US"/>
              </w:rPr>
              <w:t>Дополнительное оборудование</w:t>
            </w:r>
          </w:p>
        </w:tc>
      </w:tr>
      <w:tr w:rsidR="006B1A4F" w:rsidRPr="00181658" w14:paraId="041BA192" w14:textId="77777777" w:rsidTr="0013750A">
        <w:tc>
          <w:tcPr>
            <w:tcW w:w="273" w:type="pct"/>
            <w:shd w:val="clear" w:color="auto" w:fill="auto"/>
          </w:tcPr>
          <w:p w14:paraId="32E41781"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73667505" w14:textId="77777777" w:rsidR="006B1A4F" w:rsidRPr="00181658" w:rsidRDefault="006B1A4F" w:rsidP="0013750A">
            <w:pPr>
              <w:pStyle w:val="120"/>
              <w:rPr>
                <w:i/>
                <w:iCs w:val="0"/>
                <w:lang w:eastAsia="en-US"/>
              </w:rPr>
            </w:pPr>
            <w:r w:rsidRPr="00181658">
              <w:rPr>
                <w:lang w:eastAsia="en-US"/>
              </w:rPr>
              <w:t>Рабочие тетради для студентов</w:t>
            </w:r>
          </w:p>
        </w:tc>
        <w:tc>
          <w:tcPr>
            <w:tcW w:w="2119" w:type="pct"/>
            <w:shd w:val="clear" w:color="auto" w:fill="auto"/>
          </w:tcPr>
          <w:p w14:paraId="3CA43F42" w14:textId="77777777" w:rsidR="006B1A4F" w:rsidRPr="00181658" w:rsidRDefault="006B1A4F" w:rsidP="0013750A">
            <w:pPr>
              <w:pStyle w:val="120"/>
              <w:jc w:val="both"/>
              <w:rPr>
                <w:lang w:eastAsia="en-US"/>
              </w:rPr>
            </w:pPr>
          </w:p>
        </w:tc>
      </w:tr>
      <w:tr w:rsidR="006B1A4F" w:rsidRPr="00181658" w14:paraId="757F1A04" w14:textId="77777777" w:rsidTr="0013750A">
        <w:tc>
          <w:tcPr>
            <w:tcW w:w="273" w:type="pct"/>
            <w:shd w:val="clear" w:color="auto" w:fill="auto"/>
          </w:tcPr>
          <w:p w14:paraId="3312024E"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54EF40E1" w14:textId="77777777" w:rsidR="006B1A4F" w:rsidRPr="00181658" w:rsidRDefault="006B1A4F" w:rsidP="0013750A">
            <w:pPr>
              <w:pStyle w:val="120"/>
              <w:rPr>
                <w:lang w:eastAsia="en-US"/>
              </w:rPr>
            </w:pPr>
            <w:r w:rsidRPr="00181658">
              <w:rPr>
                <w:iCs w:val="0"/>
                <w:lang w:eastAsia="en-US"/>
              </w:rPr>
              <w:t>Презентации по темам</w:t>
            </w:r>
          </w:p>
        </w:tc>
        <w:tc>
          <w:tcPr>
            <w:tcW w:w="2119" w:type="pct"/>
            <w:shd w:val="clear" w:color="auto" w:fill="auto"/>
          </w:tcPr>
          <w:p w14:paraId="7998C9B5" w14:textId="77777777" w:rsidR="006B1A4F" w:rsidRPr="00181658" w:rsidRDefault="006B1A4F" w:rsidP="0013750A">
            <w:pPr>
              <w:pStyle w:val="120"/>
              <w:jc w:val="both"/>
              <w:rPr>
                <w:lang w:eastAsia="en-US"/>
              </w:rPr>
            </w:pPr>
          </w:p>
        </w:tc>
      </w:tr>
      <w:tr w:rsidR="006B1A4F" w:rsidRPr="00181658" w14:paraId="6FF7F3EF" w14:textId="77777777" w:rsidTr="0013750A">
        <w:tc>
          <w:tcPr>
            <w:tcW w:w="273" w:type="pct"/>
            <w:shd w:val="clear" w:color="auto" w:fill="auto"/>
          </w:tcPr>
          <w:p w14:paraId="2815EFA2" w14:textId="77777777" w:rsidR="006B1A4F" w:rsidRPr="00181658" w:rsidRDefault="006B1A4F" w:rsidP="0013750A">
            <w:pPr>
              <w:pStyle w:val="120"/>
              <w:rPr>
                <w:lang w:eastAsia="en-US"/>
              </w:rPr>
            </w:pPr>
            <w:r w:rsidRPr="00181658">
              <w:rPr>
                <w:lang w:eastAsia="en-US"/>
              </w:rPr>
              <w:t>3</w:t>
            </w:r>
          </w:p>
        </w:tc>
        <w:tc>
          <w:tcPr>
            <w:tcW w:w="2608" w:type="pct"/>
            <w:shd w:val="clear" w:color="auto" w:fill="auto"/>
          </w:tcPr>
          <w:p w14:paraId="6C96EE25" w14:textId="77777777" w:rsidR="006B1A4F" w:rsidRPr="00181658" w:rsidRDefault="006B1A4F" w:rsidP="0013750A">
            <w:pPr>
              <w:pStyle w:val="120"/>
              <w:rPr>
                <w:iCs w:val="0"/>
                <w:lang w:eastAsia="en-US"/>
              </w:rPr>
            </w:pPr>
            <w:r w:rsidRPr="00181658">
              <w:rPr>
                <w:iCs w:val="0"/>
                <w:lang w:eastAsia="en-US"/>
              </w:rPr>
              <w:t>Видеоматериалы</w:t>
            </w:r>
          </w:p>
        </w:tc>
        <w:tc>
          <w:tcPr>
            <w:tcW w:w="2119" w:type="pct"/>
            <w:shd w:val="clear" w:color="auto" w:fill="auto"/>
          </w:tcPr>
          <w:p w14:paraId="753AE88A" w14:textId="77777777" w:rsidR="006B1A4F" w:rsidRPr="00181658" w:rsidRDefault="006B1A4F" w:rsidP="0013750A">
            <w:pPr>
              <w:pStyle w:val="120"/>
              <w:jc w:val="both"/>
              <w:rPr>
                <w:lang w:eastAsia="en-US"/>
              </w:rPr>
            </w:pPr>
          </w:p>
        </w:tc>
      </w:tr>
    </w:tbl>
    <w:p w14:paraId="459C083E" w14:textId="77777777" w:rsidR="00DE38A0" w:rsidRPr="008D45FF" w:rsidRDefault="00DE38A0" w:rsidP="00DE38A0">
      <w:pPr>
        <w:spacing w:after="0" w:line="240" w:lineRule="auto"/>
        <w:ind w:firstLine="709"/>
        <w:contextualSpacing/>
        <w:outlineLvl w:val="4"/>
        <w:rPr>
          <w:rFonts w:ascii="Times New Roman" w:hAnsi="Times New Roman"/>
          <w:bCs/>
          <w:sz w:val="14"/>
          <w:szCs w:val="14"/>
        </w:rPr>
      </w:pPr>
    </w:p>
    <w:p w14:paraId="0DF5089F" w14:textId="4647475D" w:rsidR="00221DFC" w:rsidRPr="007F7A8F" w:rsidRDefault="00DE38A0" w:rsidP="000871E3">
      <w:pPr>
        <w:spacing w:after="0" w:line="240" w:lineRule="auto"/>
        <w:ind w:firstLine="709"/>
        <w:contextualSpacing/>
        <w:outlineLvl w:val="4"/>
        <w:rPr>
          <w:rFonts w:ascii="Times New Roman" w:hAnsi="Times New Roman"/>
          <w:bCs/>
          <w:iCs/>
          <w:sz w:val="24"/>
          <w:szCs w:val="24"/>
        </w:rPr>
      </w:pPr>
      <w:r w:rsidRPr="007F7A8F">
        <w:rPr>
          <w:rFonts w:ascii="Times New Roman" w:hAnsi="Times New Roman"/>
          <w:bCs/>
          <w:iCs/>
          <w:sz w:val="24"/>
          <w:szCs w:val="24"/>
        </w:rPr>
        <w:t>Кабинет «</w:t>
      </w:r>
      <w:r w:rsidR="007F7A8F" w:rsidRPr="007F7A8F">
        <w:rPr>
          <w:rFonts w:ascii="Times New Roman" w:hAnsi="Times New Roman"/>
          <w:bCs/>
          <w:sz w:val="24"/>
          <w:szCs w:val="24"/>
        </w:rPr>
        <w:t>Информатики</w:t>
      </w:r>
      <w:r w:rsidRPr="007F7A8F">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6B1A4F" w:rsidRPr="007F7A8F" w14:paraId="726C90F1" w14:textId="77777777" w:rsidTr="0013750A">
        <w:tc>
          <w:tcPr>
            <w:tcW w:w="273" w:type="pct"/>
            <w:shd w:val="clear" w:color="auto" w:fill="auto"/>
            <w:vAlign w:val="center"/>
          </w:tcPr>
          <w:p w14:paraId="3B4757B4" w14:textId="77777777" w:rsidR="006B1A4F" w:rsidRPr="007F7A8F" w:rsidRDefault="006B1A4F" w:rsidP="0013750A">
            <w:pPr>
              <w:pStyle w:val="120"/>
              <w:jc w:val="center"/>
              <w:rPr>
                <w:szCs w:val="24"/>
                <w:lang w:eastAsia="en-US"/>
              </w:rPr>
            </w:pPr>
            <w:r w:rsidRPr="007F7A8F">
              <w:rPr>
                <w:szCs w:val="24"/>
                <w:lang w:eastAsia="en-US"/>
              </w:rPr>
              <w:t>№</w:t>
            </w:r>
          </w:p>
        </w:tc>
        <w:tc>
          <w:tcPr>
            <w:tcW w:w="2608" w:type="pct"/>
            <w:shd w:val="clear" w:color="auto" w:fill="auto"/>
            <w:vAlign w:val="center"/>
          </w:tcPr>
          <w:p w14:paraId="3AFC683C" w14:textId="77777777" w:rsidR="006B1A4F" w:rsidRPr="007F7A8F" w:rsidRDefault="006B1A4F" w:rsidP="0013750A">
            <w:pPr>
              <w:pStyle w:val="120"/>
              <w:jc w:val="center"/>
              <w:rPr>
                <w:szCs w:val="24"/>
                <w:lang w:eastAsia="en-US"/>
              </w:rPr>
            </w:pPr>
            <w:r w:rsidRPr="007F7A8F">
              <w:rPr>
                <w:szCs w:val="24"/>
                <w:lang w:eastAsia="en-US"/>
              </w:rPr>
              <w:t>Наименование оборудования</w:t>
            </w:r>
          </w:p>
        </w:tc>
        <w:tc>
          <w:tcPr>
            <w:tcW w:w="2119" w:type="pct"/>
            <w:shd w:val="clear" w:color="auto" w:fill="auto"/>
            <w:vAlign w:val="center"/>
          </w:tcPr>
          <w:p w14:paraId="0037A975" w14:textId="77777777" w:rsidR="006B1A4F" w:rsidRPr="007F7A8F" w:rsidRDefault="006B1A4F" w:rsidP="0013750A">
            <w:pPr>
              <w:pStyle w:val="120"/>
              <w:jc w:val="center"/>
              <w:rPr>
                <w:szCs w:val="24"/>
                <w:lang w:eastAsia="en-US"/>
              </w:rPr>
            </w:pPr>
            <w:r w:rsidRPr="007F7A8F">
              <w:rPr>
                <w:szCs w:val="24"/>
                <w:lang w:eastAsia="en-US"/>
              </w:rPr>
              <w:t>Техническое описание</w:t>
            </w:r>
            <w:r w:rsidRPr="007F7A8F">
              <w:rPr>
                <w:rStyle w:val="aff8"/>
                <w:szCs w:val="24"/>
                <w:lang w:eastAsia="en-US"/>
              </w:rPr>
              <w:footnoteReference w:id="4"/>
            </w:r>
          </w:p>
        </w:tc>
      </w:tr>
      <w:tr w:rsidR="006B1A4F" w:rsidRPr="007F7A8F" w14:paraId="3360CABC" w14:textId="77777777" w:rsidTr="0013750A">
        <w:trPr>
          <w:trHeight w:val="278"/>
        </w:trPr>
        <w:tc>
          <w:tcPr>
            <w:tcW w:w="5000" w:type="pct"/>
            <w:gridSpan w:val="3"/>
            <w:shd w:val="clear" w:color="auto" w:fill="auto"/>
          </w:tcPr>
          <w:p w14:paraId="4A016A88" w14:textId="77777777" w:rsidR="006B1A4F" w:rsidRPr="007F7A8F" w:rsidRDefault="006B1A4F" w:rsidP="0013750A">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w:t>
            </w:r>
          </w:p>
        </w:tc>
      </w:tr>
      <w:tr w:rsidR="006B1A4F" w:rsidRPr="007F7A8F" w14:paraId="0F041AA9" w14:textId="77777777" w:rsidTr="0013750A">
        <w:trPr>
          <w:trHeight w:val="277"/>
        </w:trPr>
        <w:tc>
          <w:tcPr>
            <w:tcW w:w="5000" w:type="pct"/>
            <w:gridSpan w:val="3"/>
            <w:shd w:val="clear" w:color="auto" w:fill="auto"/>
          </w:tcPr>
          <w:p w14:paraId="234E5448" w14:textId="77777777" w:rsidR="006B1A4F" w:rsidRPr="007F7A8F" w:rsidRDefault="006B1A4F" w:rsidP="0013750A">
            <w:pPr>
              <w:pStyle w:val="120"/>
              <w:rPr>
                <w:b/>
                <w:bCs/>
                <w:szCs w:val="24"/>
                <w:lang w:eastAsia="en-US"/>
              </w:rPr>
            </w:pPr>
            <w:r w:rsidRPr="007F7A8F">
              <w:rPr>
                <w:b/>
                <w:bCs/>
                <w:szCs w:val="24"/>
                <w:lang w:eastAsia="en-US"/>
              </w:rPr>
              <w:t>Основное оборудование</w:t>
            </w:r>
          </w:p>
        </w:tc>
      </w:tr>
      <w:tr w:rsidR="006B1A4F" w:rsidRPr="007F7A8F" w14:paraId="5A5ACF33" w14:textId="77777777" w:rsidTr="0013750A">
        <w:tc>
          <w:tcPr>
            <w:tcW w:w="273" w:type="pct"/>
            <w:shd w:val="clear" w:color="auto" w:fill="auto"/>
          </w:tcPr>
          <w:p w14:paraId="2B7F8A55"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56EA968D"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Стол ученический</w:t>
            </w:r>
          </w:p>
        </w:tc>
        <w:tc>
          <w:tcPr>
            <w:tcW w:w="2119" w:type="pct"/>
            <w:shd w:val="clear" w:color="auto" w:fill="auto"/>
          </w:tcPr>
          <w:p w14:paraId="009E777E" w14:textId="77777777" w:rsidR="006B1A4F" w:rsidRPr="007F7A8F" w:rsidRDefault="006B1A4F" w:rsidP="0013750A">
            <w:pPr>
              <w:rPr>
                <w:rFonts w:ascii="Times New Roman" w:hAnsi="Times New Roman"/>
                <w:sz w:val="24"/>
                <w:szCs w:val="24"/>
                <w:lang w:eastAsia="en-US"/>
              </w:rPr>
            </w:pPr>
          </w:p>
        </w:tc>
      </w:tr>
      <w:tr w:rsidR="006B1A4F" w:rsidRPr="00181658" w14:paraId="218B9521" w14:textId="77777777" w:rsidTr="0013750A">
        <w:tc>
          <w:tcPr>
            <w:tcW w:w="273" w:type="pct"/>
            <w:shd w:val="clear" w:color="auto" w:fill="auto"/>
          </w:tcPr>
          <w:p w14:paraId="68CBBABB"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6AC7901E"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Стул ученический</w:t>
            </w:r>
          </w:p>
        </w:tc>
        <w:tc>
          <w:tcPr>
            <w:tcW w:w="2119" w:type="pct"/>
            <w:shd w:val="clear" w:color="auto" w:fill="auto"/>
          </w:tcPr>
          <w:p w14:paraId="04F0B63A" w14:textId="77777777" w:rsidR="006B1A4F" w:rsidRPr="00181658" w:rsidRDefault="006B1A4F" w:rsidP="0013750A">
            <w:pPr>
              <w:rPr>
                <w:rFonts w:ascii="Times New Roman" w:hAnsi="Times New Roman"/>
                <w:szCs w:val="24"/>
                <w:lang w:eastAsia="en-US"/>
              </w:rPr>
            </w:pPr>
          </w:p>
        </w:tc>
      </w:tr>
      <w:tr w:rsidR="006B1A4F" w:rsidRPr="00181658" w14:paraId="4810F182" w14:textId="77777777" w:rsidTr="0013750A">
        <w:tc>
          <w:tcPr>
            <w:tcW w:w="273" w:type="pct"/>
            <w:shd w:val="clear" w:color="auto" w:fill="auto"/>
          </w:tcPr>
          <w:p w14:paraId="02E4E676" w14:textId="77777777" w:rsidR="006B1A4F" w:rsidRPr="00181658" w:rsidRDefault="006B1A4F" w:rsidP="0013750A">
            <w:pPr>
              <w:pStyle w:val="120"/>
              <w:rPr>
                <w:lang w:eastAsia="en-US"/>
              </w:rPr>
            </w:pPr>
            <w:r w:rsidRPr="00181658">
              <w:rPr>
                <w:lang w:eastAsia="en-US"/>
              </w:rPr>
              <w:t>3</w:t>
            </w:r>
          </w:p>
        </w:tc>
        <w:tc>
          <w:tcPr>
            <w:tcW w:w="2608" w:type="pct"/>
            <w:shd w:val="clear" w:color="auto" w:fill="auto"/>
          </w:tcPr>
          <w:p w14:paraId="2269FDAF"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Рабочее место преподавателя</w:t>
            </w:r>
          </w:p>
        </w:tc>
        <w:tc>
          <w:tcPr>
            <w:tcW w:w="2119" w:type="pct"/>
            <w:shd w:val="clear" w:color="auto" w:fill="auto"/>
          </w:tcPr>
          <w:p w14:paraId="5735DA9F" w14:textId="77777777" w:rsidR="006B1A4F" w:rsidRPr="00181658" w:rsidRDefault="006B1A4F" w:rsidP="0013750A">
            <w:pPr>
              <w:rPr>
                <w:rFonts w:ascii="Times New Roman" w:hAnsi="Times New Roman"/>
                <w:szCs w:val="24"/>
                <w:lang w:eastAsia="en-US"/>
              </w:rPr>
            </w:pPr>
          </w:p>
        </w:tc>
      </w:tr>
      <w:tr w:rsidR="006B1A4F" w:rsidRPr="00181658" w14:paraId="207AE29E" w14:textId="77777777" w:rsidTr="0013750A">
        <w:tc>
          <w:tcPr>
            <w:tcW w:w="273" w:type="pct"/>
            <w:shd w:val="clear" w:color="auto" w:fill="auto"/>
          </w:tcPr>
          <w:p w14:paraId="4D0DE9B5" w14:textId="77777777" w:rsidR="006B1A4F" w:rsidRPr="00181658" w:rsidRDefault="006B1A4F" w:rsidP="0013750A">
            <w:pPr>
              <w:pStyle w:val="120"/>
              <w:rPr>
                <w:lang w:eastAsia="en-US"/>
              </w:rPr>
            </w:pPr>
            <w:r w:rsidRPr="00181658">
              <w:rPr>
                <w:lang w:eastAsia="en-US"/>
              </w:rPr>
              <w:t>4</w:t>
            </w:r>
          </w:p>
        </w:tc>
        <w:tc>
          <w:tcPr>
            <w:tcW w:w="2608" w:type="pct"/>
            <w:shd w:val="clear" w:color="auto" w:fill="auto"/>
          </w:tcPr>
          <w:p w14:paraId="29CBAAA8"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Шкаф для хранения наглядных пособий</w:t>
            </w:r>
          </w:p>
        </w:tc>
        <w:tc>
          <w:tcPr>
            <w:tcW w:w="2119" w:type="pct"/>
            <w:shd w:val="clear" w:color="auto" w:fill="auto"/>
          </w:tcPr>
          <w:p w14:paraId="055ECA13" w14:textId="77777777" w:rsidR="006B1A4F" w:rsidRPr="00181658" w:rsidRDefault="006B1A4F" w:rsidP="0013750A">
            <w:pPr>
              <w:rPr>
                <w:rFonts w:ascii="Times New Roman" w:hAnsi="Times New Roman"/>
                <w:szCs w:val="24"/>
                <w:lang w:eastAsia="en-US"/>
              </w:rPr>
            </w:pPr>
          </w:p>
        </w:tc>
      </w:tr>
      <w:tr w:rsidR="006B1A4F" w:rsidRPr="00181658" w14:paraId="1E95DDF6" w14:textId="77777777" w:rsidTr="0013750A">
        <w:tc>
          <w:tcPr>
            <w:tcW w:w="273" w:type="pct"/>
            <w:shd w:val="clear" w:color="auto" w:fill="auto"/>
          </w:tcPr>
          <w:p w14:paraId="25548537" w14:textId="77777777" w:rsidR="006B1A4F" w:rsidRPr="00181658" w:rsidRDefault="006B1A4F" w:rsidP="0013750A">
            <w:pPr>
              <w:pStyle w:val="120"/>
              <w:rPr>
                <w:lang w:eastAsia="en-US"/>
              </w:rPr>
            </w:pPr>
            <w:r w:rsidRPr="00181658">
              <w:rPr>
                <w:lang w:eastAsia="en-US"/>
              </w:rPr>
              <w:t>5</w:t>
            </w:r>
          </w:p>
        </w:tc>
        <w:tc>
          <w:tcPr>
            <w:tcW w:w="2608" w:type="pct"/>
            <w:shd w:val="clear" w:color="auto" w:fill="auto"/>
          </w:tcPr>
          <w:p w14:paraId="36876333"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Доска</w:t>
            </w:r>
          </w:p>
        </w:tc>
        <w:tc>
          <w:tcPr>
            <w:tcW w:w="2119" w:type="pct"/>
            <w:shd w:val="clear" w:color="auto" w:fill="auto"/>
          </w:tcPr>
          <w:p w14:paraId="02F57BAA" w14:textId="77777777" w:rsidR="006B1A4F" w:rsidRPr="00181658" w:rsidRDefault="006B1A4F" w:rsidP="0013750A">
            <w:pPr>
              <w:rPr>
                <w:rFonts w:ascii="Times New Roman" w:hAnsi="Times New Roman"/>
                <w:szCs w:val="24"/>
                <w:lang w:eastAsia="en-US"/>
              </w:rPr>
            </w:pPr>
          </w:p>
        </w:tc>
      </w:tr>
      <w:tr w:rsidR="006B1A4F" w:rsidRPr="00181658" w14:paraId="622E5E78"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70D87E" w14:textId="77777777" w:rsidR="006B1A4F" w:rsidRPr="00181658" w:rsidRDefault="006B1A4F" w:rsidP="0013750A">
            <w:pPr>
              <w:pStyle w:val="120"/>
              <w:rPr>
                <w:lang w:eastAsia="en-US"/>
              </w:rPr>
            </w:pPr>
          </w:p>
        </w:tc>
      </w:tr>
      <w:tr w:rsidR="006B1A4F" w:rsidRPr="00181658" w14:paraId="2B9E2425"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27EB15CF" w14:textId="77777777" w:rsidR="006B1A4F" w:rsidRPr="00181658" w:rsidRDefault="006B1A4F" w:rsidP="0013750A">
            <w:pPr>
              <w:pStyle w:val="120"/>
              <w:rPr>
                <w:lang w:eastAsia="en-US"/>
              </w:rPr>
            </w:pPr>
            <w:r w:rsidRPr="00181658">
              <w:rPr>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00B0757A" w14:textId="77777777" w:rsidR="006B1A4F" w:rsidRPr="00181658" w:rsidRDefault="006B1A4F" w:rsidP="0013750A">
            <w:pPr>
              <w:pStyle w:val="120"/>
              <w:rPr>
                <w:i/>
                <w:iCs w:val="0"/>
                <w:lang w:eastAsia="en-US"/>
              </w:rPr>
            </w:pPr>
            <w:r w:rsidRPr="00181658">
              <w:rPr>
                <w:iCs w:val="0"/>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0C97838B" w14:textId="77777777" w:rsidR="006B1A4F" w:rsidRPr="00181658" w:rsidRDefault="006B1A4F" w:rsidP="0013750A">
            <w:pPr>
              <w:pStyle w:val="120"/>
              <w:jc w:val="both"/>
              <w:rPr>
                <w:spacing w:val="-8"/>
                <w:lang w:eastAsia="en-US"/>
              </w:rPr>
            </w:pPr>
          </w:p>
        </w:tc>
      </w:tr>
      <w:tr w:rsidR="006B1A4F" w:rsidRPr="00181658" w14:paraId="055379FC"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DD6AB4" w14:textId="77777777" w:rsidR="006B1A4F" w:rsidRPr="00181658" w:rsidRDefault="006B1A4F" w:rsidP="0013750A">
            <w:pPr>
              <w:pStyle w:val="120"/>
              <w:rPr>
                <w:lang w:eastAsia="en-US"/>
              </w:rPr>
            </w:pPr>
            <w:r w:rsidRPr="00181658">
              <w:rPr>
                <w:b/>
                <w:bCs/>
                <w:lang w:val="en-US" w:eastAsia="en-US"/>
              </w:rPr>
              <w:t xml:space="preserve">II </w:t>
            </w:r>
            <w:r w:rsidRPr="00181658">
              <w:rPr>
                <w:b/>
                <w:bCs/>
                <w:lang w:eastAsia="en-US"/>
              </w:rPr>
              <w:t>Технические средства</w:t>
            </w:r>
          </w:p>
        </w:tc>
      </w:tr>
      <w:tr w:rsidR="006B1A4F" w:rsidRPr="00181658" w14:paraId="121F5A82"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7B7AB5" w14:textId="77777777" w:rsidR="006B1A4F" w:rsidRPr="00181658" w:rsidRDefault="006B1A4F" w:rsidP="0013750A">
            <w:pPr>
              <w:pStyle w:val="120"/>
              <w:rPr>
                <w:lang w:eastAsia="en-US"/>
              </w:rPr>
            </w:pPr>
            <w:r w:rsidRPr="00181658">
              <w:rPr>
                <w:b/>
                <w:bCs/>
                <w:lang w:eastAsia="en-US"/>
              </w:rPr>
              <w:t>Основное оборудование</w:t>
            </w:r>
          </w:p>
        </w:tc>
      </w:tr>
      <w:tr w:rsidR="006B1A4F" w:rsidRPr="00181658" w14:paraId="2FEB38A1" w14:textId="77777777" w:rsidTr="0013750A">
        <w:tc>
          <w:tcPr>
            <w:tcW w:w="273" w:type="pct"/>
            <w:shd w:val="clear" w:color="auto" w:fill="auto"/>
          </w:tcPr>
          <w:p w14:paraId="57DFDE4E" w14:textId="77777777" w:rsidR="006B1A4F" w:rsidRPr="00181658" w:rsidRDefault="006B1A4F" w:rsidP="0013750A">
            <w:pPr>
              <w:pStyle w:val="120"/>
              <w:rPr>
                <w:lang w:eastAsia="en-US"/>
              </w:rPr>
            </w:pPr>
          </w:p>
        </w:tc>
        <w:tc>
          <w:tcPr>
            <w:tcW w:w="2608" w:type="pct"/>
            <w:shd w:val="clear" w:color="auto" w:fill="auto"/>
          </w:tcPr>
          <w:p w14:paraId="42602F33" w14:textId="77777777" w:rsidR="006B1A4F" w:rsidRPr="00181658" w:rsidRDefault="006B1A4F" w:rsidP="0013750A">
            <w:pPr>
              <w:pStyle w:val="120"/>
              <w:rPr>
                <w:lang w:eastAsia="en-US"/>
              </w:rPr>
            </w:pPr>
            <w:r w:rsidRPr="00181658">
              <w:rPr>
                <w:lang w:eastAsia="en-US"/>
              </w:rPr>
              <w:t>Сетевой фильтр</w:t>
            </w:r>
          </w:p>
        </w:tc>
        <w:tc>
          <w:tcPr>
            <w:tcW w:w="2119" w:type="pct"/>
            <w:shd w:val="clear" w:color="auto" w:fill="auto"/>
          </w:tcPr>
          <w:p w14:paraId="7EFFA1B2" w14:textId="77777777" w:rsidR="006B1A4F" w:rsidRPr="00181658" w:rsidRDefault="006B1A4F" w:rsidP="0013750A">
            <w:pPr>
              <w:pStyle w:val="120"/>
              <w:rPr>
                <w:lang w:eastAsia="en-US"/>
              </w:rPr>
            </w:pPr>
          </w:p>
        </w:tc>
      </w:tr>
      <w:tr w:rsidR="006B1A4F" w:rsidRPr="00181658" w14:paraId="71B54A60" w14:textId="77777777" w:rsidTr="0013750A">
        <w:tc>
          <w:tcPr>
            <w:tcW w:w="273" w:type="pct"/>
            <w:shd w:val="clear" w:color="auto" w:fill="auto"/>
          </w:tcPr>
          <w:p w14:paraId="6DE841D7" w14:textId="77777777" w:rsidR="006B1A4F" w:rsidRPr="00181658" w:rsidRDefault="006B1A4F" w:rsidP="0013750A">
            <w:pPr>
              <w:pStyle w:val="120"/>
              <w:rPr>
                <w:lang w:eastAsia="en-US"/>
              </w:rPr>
            </w:pPr>
          </w:p>
        </w:tc>
        <w:tc>
          <w:tcPr>
            <w:tcW w:w="2608" w:type="pct"/>
            <w:shd w:val="clear" w:color="auto" w:fill="auto"/>
          </w:tcPr>
          <w:p w14:paraId="0232CEA5" w14:textId="77777777" w:rsidR="006B1A4F" w:rsidRPr="00181658" w:rsidRDefault="006B1A4F" w:rsidP="0013750A">
            <w:pPr>
              <w:pStyle w:val="120"/>
              <w:rPr>
                <w:lang w:eastAsia="en-US"/>
              </w:rPr>
            </w:pPr>
            <w:r w:rsidRPr="00181658">
              <w:rPr>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722E3507" w14:textId="77777777" w:rsidR="006B1A4F" w:rsidRPr="00181658" w:rsidRDefault="006B1A4F" w:rsidP="0013750A">
            <w:pPr>
              <w:pStyle w:val="120"/>
              <w:rPr>
                <w:lang w:eastAsia="en-US"/>
              </w:rPr>
            </w:pPr>
          </w:p>
        </w:tc>
      </w:tr>
      <w:tr w:rsidR="006B1A4F" w:rsidRPr="00181658" w14:paraId="22D1AD5F" w14:textId="77777777" w:rsidTr="0013750A">
        <w:tc>
          <w:tcPr>
            <w:tcW w:w="273" w:type="pct"/>
            <w:shd w:val="clear" w:color="auto" w:fill="auto"/>
          </w:tcPr>
          <w:p w14:paraId="52F326F5" w14:textId="77777777" w:rsidR="006B1A4F" w:rsidRPr="00181658" w:rsidRDefault="006B1A4F" w:rsidP="0013750A">
            <w:pPr>
              <w:pStyle w:val="120"/>
              <w:rPr>
                <w:lang w:eastAsia="en-US"/>
              </w:rPr>
            </w:pPr>
          </w:p>
        </w:tc>
        <w:tc>
          <w:tcPr>
            <w:tcW w:w="2608" w:type="pct"/>
            <w:shd w:val="clear" w:color="auto" w:fill="auto"/>
          </w:tcPr>
          <w:p w14:paraId="552A5600" w14:textId="77777777" w:rsidR="006B1A4F" w:rsidRPr="00181658" w:rsidRDefault="006B1A4F" w:rsidP="0013750A">
            <w:pPr>
              <w:pStyle w:val="120"/>
              <w:rPr>
                <w:lang w:eastAsia="en-US"/>
              </w:rPr>
            </w:pPr>
            <w:r w:rsidRPr="00181658">
              <w:rPr>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54322566" w14:textId="77777777" w:rsidR="006B1A4F" w:rsidRPr="00181658" w:rsidRDefault="006B1A4F" w:rsidP="0013750A">
            <w:pPr>
              <w:pStyle w:val="120"/>
              <w:rPr>
                <w:lang w:eastAsia="en-US"/>
              </w:rPr>
            </w:pPr>
          </w:p>
        </w:tc>
      </w:tr>
      <w:tr w:rsidR="006B1A4F" w:rsidRPr="00181658" w14:paraId="2CF15F80" w14:textId="77777777" w:rsidTr="0013750A">
        <w:tc>
          <w:tcPr>
            <w:tcW w:w="5000" w:type="pct"/>
            <w:gridSpan w:val="3"/>
            <w:shd w:val="clear" w:color="auto" w:fill="auto"/>
          </w:tcPr>
          <w:p w14:paraId="60F4DDE4" w14:textId="77777777" w:rsidR="006B1A4F" w:rsidRPr="00181658" w:rsidRDefault="006B1A4F" w:rsidP="0013750A">
            <w:pPr>
              <w:pStyle w:val="120"/>
              <w:rPr>
                <w:lang w:eastAsia="en-US"/>
              </w:rPr>
            </w:pPr>
            <w:r w:rsidRPr="00181658">
              <w:rPr>
                <w:b/>
                <w:lang w:eastAsia="en-US"/>
              </w:rPr>
              <w:t>Дополнительное оборудование</w:t>
            </w:r>
          </w:p>
        </w:tc>
      </w:tr>
      <w:tr w:rsidR="006B1A4F" w:rsidRPr="00181658" w14:paraId="23FCBE20" w14:textId="77777777" w:rsidTr="0013750A">
        <w:tc>
          <w:tcPr>
            <w:tcW w:w="273" w:type="pct"/>
            <w:shd w:val="clear" w:color="auto" w:fill="auto"/>
          </w:tcPr>
          <w:p w14:paraId="42E98C03"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14AD391E"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Принтер</w:t>
            </w:r>
          </w:p>
        </w:tc>
        <w:tc>
          <w:tcPr>
            <w:tcW w:w="2119" w:type="pct"/>
            <w:shd w:val="clear" w:color="auto" w:fill="auto"/>
          </w:tcPr>
          <w:p w14:paraId="5474E833" w14:textId="77777777" w:rsidR="006B1A4F" w:rsidRPr="00181658" w:rsidRDefault="006B1A4F" w:rsidP="0013750A">
            <w:pPr>
              <w:rPr>
                <w:rFonts w:ascii="Times New Roman" w:hAnsi="Times New Roman"/>
                <w:szCs w:val="24"/>
                <w:lang w:eastAsia="en-US"/>
              </w:rPr>
            </w:pPr>
          </w:p>
        </w:tc>
      </w:tr>
      <w:tr w:rsidR="006B1A4F" w:rsidRPr="00181658" w14:paraId="272588DA" w14:textId="77777777" w:rsidTr="0013750A">
        <w:tc>
          <w:tcPr>
            <w:tcW w:w="273" w:type="pct"/>
            <w:shd w:val="clear" w:color="auto" w:fill="auto"/>
          </w:tcPr>
          <w:p w14:paraId="3216A40C" w14:textId="77777777" w:rsidR="006B1A4F" w:rsidRPr="00181658" w:rsidRDefault="006B1A4F" w:rsidP="0013750A">
            <w:pPr>
              <w:pStyle w:val="120"/>
              <w:rPr>
                <w:lang w:eastAsia="en-US"/>
              </w:rPr>
            </w:pPr>
            <w:r w:rsidRPr="00181658">
              <w:rPr>
                <w:lang w:eastAsia="en-US"/>
              </w:rPr>
              <w:lastRenderedPageBreak/>
              <w:t>2</w:t>
            </w:r>
          </w:p>
        </w:tc>
        <w:tc>
          <w:tcPr>
            <w:tcW w:w="2608" w:type="pct"/>
            <w:shd w:val="clear" w:color="auto" w:fill="auto"/>
          </w:tcPr>
          <w:p w14:paraId="29A032B5" w14:textId="77777777" w:rsidR="006B1A4F" w:rsidRPr="00181658" w:rsidRDefault="006B1A4F" w:rsidP="0013750A">
            <w:pPr>
              <w:rPr>
                <w:rFonts w:ascii="Times New Roman" w:hAnsi="Times New Roman"/>
                <w:szCs w:val="24"/>
                <w:lang w:eastAsia="en-US"/>
              </w:rPr>
            </w:pPr>
            <w:r w:rsidRPr="00181658">
              <w:rPr>
                <w:rFonts w:ascii="Times New Roman" w:hAnsi="Times New Roman"/>
                <w:szCs w:val="24"/>
                <w:lang w:eastAsia="en-US"/>
              </w:rPr>
              <w:t>Экран</w:t>
            </w:r>
          </w:p>
        </w:tc>
        <w:tc>
          <w:tcPr>
            <w:tcW w:w="2119" w:type="pct"/>
            <w:shd w:val="clear" w:color="auto" w:fill="auto"/>
          </w:tcPr>
          <w:p w14:paraId="01C61523" w14:textId="77777777" w:rsidR="006B1A4F" w:rsidRPr="00181658" w:rsidRDefault="006B1A4F" w:rsidP="0013750A">
            <w:pPr>
              <w:rPr>
                <w:rFonts w:ascii="Times New Roman" w:hAnsi="Times New Roman"/>
                <w:szCs w:val="24"/>
                <w:lang w:eastAsia="en-US"/>
              </w:rPr>
            </w:pPr>
          </w:p>
        </w:tc>
      </w:tr>
      <w:tr w:rsidR="006B1A4F" w:rsidRPr="00181658" w14:paraId="76971436" w14:textId="77777777" w:rsidTr="0013750A">
        <w:tc>
          <w:tcPr>
            <w:tcW w:w="273" w:type="pct"/>
            <w:shd w:val="clear" w:color="auto" w:fill="auto"/>
          </w:tcPr>
          <w:p w14:paraId="65FFE252" w14:textId="77777777" w:rsidR="006B1A4F" w:rsidRPr="00181658" w:rsidRDefault="006B1A4F" w:rsidP="0013750A">
            <w:pPr>
              <w:pStyle w:val="120"/>
              <w:rPr>
                <w:lang w:eastAsia="en-US"/>
              </w:rPr>
            </w:pPr>
          </w:p>
        </w:tc>
        <w:tc>
          <w:tcPr>
            <w:tcW w:w="2608" w:type="pct"/>
            <w:shd w:val="clear" w:color="auto" w:fill="auto"/>
          </w:tcPr>
          <w:p w14:paraId="249A4D71" w14:textId="77777777" w:rsidR="006B1A4F" w:rsidRPr="00181658" w:rsidRDefault="006B1A4F" w:rsidP="0013750A">
            <w:pPr>
              <w:pStyle w:val="120"/>
              <w:rPr>
                <w:lang w:eastAsia="en-US"/>
              </w:rPr>
            </w:pPr>
          </w:p>
        </w:tc>
        <w:tc>
          <w:tcPr>
            <w:tcW w:w="2119" w:type="pct"/>
            <w:shd w:val="clear" w:color="auto" w:fill="auto"/>
          </w:tcPr>
          <w:p w14:paraId="4E999FDF" w14:textId="77777777" w:rsidR="006B1A4F" w:rsidRPr="00181658" w:rsidRDefault="006B1A4F" w:rsidP="0013750A">
            <w:pPr>
              <w:pStyle w:val="120"/>
              <w:rPr>
                <w:lang w:eastAsia="en-US"/>
              </w:rPr>
            </w:pPr>
          </w:p>
        </w:tc>
      </w:tr>
      <w:tr w:rsidR="006B1A4F" w:rsidRPr="00181658" w14:paraId="243DE913" w14:textId="77777777" w:rsidTr="0013750A">
        <w:tc>
          <w:tcPr>
            <w:tcW w:w="5000" w:type="pct"/>
            <w:gridSpan w:val="3"/>
            <w:shd w:val="clear" w:color="auto" w:fill="auto"/>
          </w:tcPr>
          <w:p w14:paraId="1CEF5288" w14:textId="77777777" w:rsidR="006B1A4F" w:rsidRPr="00181658" w:rsidRDefault="006B1A4F" w:rsidP="0013750A">
            <w:pPr>
              <w:pStyle w:val="120"/>
              <w:rPr>
                <w:lang w:eastAsia="en-US"/>
              </w:rPr>
            </w:pPr>
            <w:r w:rsidRPr="00181658">
              <w:rPr>
                <w:b/>
                <w:bCs/>
                <w:lang w:val="en-US" w:eastAsia="en-US"/>
              </w:rPr>
              <w:t>III</w:t>
            </w:r>
            <w:r w:rsidRPr="00181658">
              <w:rPr>
                <w:b/>
                <w:bCs/>
                <w:lang w:eastAsia="en-US"/>
              </w:rPr>
              <w:t xml:space="preserve"> Демонстрационные учебно-наглядные пособия</w:t>
            </w:r>
          </w:p>
        </w:tc>
      </w:tr>
      <w:tr w:rsidR="006B1A4F" w:rsidRPr="00181658" w14:paraId="41FBA773" w14:textId="77777777" w:rsidTr="0013750A">
        <w:tc>
          <w:tcPr>
            <w:tcW w:w="5000" w:type="pct"/>
            <w:gridSpan w:val="3"/>
            <w:shd w:val="clear" w:color="auto" w:fill="auto"/>
          </w:tcPr>
          <w:p w14:paraId="7623442F" w14:textId="77777777" w:rsidR="006B1A4F" w:rsidRPr="00181658" w:rsidRDefault="006B1A4F" w:rsidP="0013750A">
            <w:pPr>
              <w:pStyle w:val="120"/>
              <w:rPr>
                <w:lang w:eastAsia="en-US"/>
              </w:rPr>
            </w:pPr>
            <w:r w:rsidRPr="00181658">
              <w:rPr>
                <w:b/>
                <w:bCs/>
                <w:lang w:eastAsia="en-US"/>
              </w:rPr>
              <w:t>Основное оборудование</w:t>
            </w:r>
          </w:p>
        </w:tc>
      </w:tr>
      <w:tr w:rsidR="006B1A4F" w:rsidRPr="00181658" w14:paraId="44B1D186" w14:textId="77777777" w:rsidTr="0013750A">
        <w:tc>
          <w:tcPr>
            <w:tcW w:w="273" w:type="pct"/>
            <w:shd w:val="clear" w:color="auto" w:fill="auto"/>
          </w:tcPr>
          <w:p w14:paraId="6E53C1AA"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1E397D43" w14:textId="77777777" w:rsidR="006B1A4F" w:rsidRPr="00181658" w:rsidRDefault="006B1A4F" w:rsidP="0013750A">
            <w:pPr>
              <w:pStyle w:val="120"/>
              <w:rPr>
                <w:lang w:eastAsia="en-US"/>
              </w:rPr>
            </w:pPr>
            <w:r w:rsidRPr="00181658">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1E873966" w14:textId="77777777" w:rsidR="006B1A4F" w:rsidRPr="00181658" w:rsidRDefault="006B1A4F" w:rsidP="0013750A">
            <w:pPr>
              <w:pStyle w:val="120"/>
              <w:jc w:val="both"/>
              <w:rPr>
                <w:lang w:eastAsia="en-US"/>
              </w:rPr>
            </w:pPr>
          </w:p>
        </w:tc>
      </w:tr>
      <w:tr w:rsidR="006B1A4F" w:rsidRPr="00181658" w14:paraId="771B314A" w14:textId="77777777" w:rsidTr="0013750A">
        <w:tc>
          <w:tcPr>
            <w:tcW w:w="273" w:type="pct"/>
            <w:shd w:val="clear" w:color="auto" w:fill="auto"/>
          </w:tcPr>
          <w:p w14:paraId="74BFE8DA"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0154F7F9" w14:textId="77777777" w:rsidR="006B1A4F" w:rsidRPr="00181658" w:rsidRDefault="006B1A4F" w:rsidP="0013750A">
            <w:pPr>
              <w:pStyle w:val="120"/>
              <w:rPr>
                <w:lang w:eastAsia="en-US"/>
              </w:rPr>
            </w:pPr>
            <w:r w:rsidRPr="00181658">
              <w:rPr>
                <w:lang w:eastAsia="en-US"/>
              </w:rPr>
              <w:t>Исторические карты</w:t>
            </w:r>
          </w:p>
        </w:tc>
        <w:tc>
          <w:tcPr>
            <w:tcW w:w="2119" w:type="pct"/>
            <w:shd w:val="clear" w:color="auto" w:fill="auto"/>
          </w:tcPr>
          <w:p w14:paraId="33B9B9D7" w14:textId="77777777" w:rsidR="006B1A4F" w:rsidRPr="00181658" w:rsidRDefault="006B1A4F" w:rsidP="0013750A">
            <w:pPr>
              <w:pStyle w:val="120"/>
              <w:jc w:val="both"/>
              <w:rPr>
                <w:lang w:eastAsia="en-US"/>
              </w:rPr>
            </w:pPr>
          </w:p>
        </w:tc>
      </w:tr>
      <w:tr w:rsidR="006B1A4F" w:rsidRPr="00181658" w14:paraId="2A699CBE" w14:textId="77777777" w:rsidTr="0013750A">
        <w:tc>
          <w:tcPr>
            <w:tcW w:w="5000" w:type="pct"/>
            <w:gridSpan w:val="3"/>
            <w:shd w:val="clear" w:color="auto" w:fill="auto"/>
          </w:tcPr>
          <w:p w14:paraId="693ED476" w14:textId="77777777" w:rsidR="006B1A4F" w:rsidRPr="00181658" w:rsidRDefault="006B1A4F" w:rsidP="0013750A">
            <w:pPr>
              <w:pStyle w:val="120"/>
              <w:rPr>
                <w:lang w:eastAsia="en-US"/>
              </w:rPr>
            </w:pPr>
            <w:r w:rsidRPr="00181658">
              <w:rPr>
                <w:b/>
                <w:bCs/>
                <w:lang w:eastAsia="en-US"/>
              </w:rPr>
              <w:t>Дополнительное оборудование</w:t>
            </w:r>
          </w:p>
        </w:tc>
      </w:tr>
      <w:tr w:rsidR="006B1A4F" w:rsidRPr="00181658" w14:paraId="2BB10A6F" w14:textId="77777777" w:rsidTr="0013750A">
        <w:tc>
          <w:tcPr>
            <w:tcW w:w="273" w:type="pct"/>
            <w:shd w:val="clear" w:color="auto" w:fill="auto"/>
          </w:tcPr>
          <w:p w14:paraId="30AEF1C0" w14:textId="77777777" w:rsidR="006B1A4F" w:rsidRPr="00181658" w:rsidRDefault="006B1A4F" w:rsidP="0013750A">
            <w:pPr>
              <w:pStyle w:val="120"/>
              <w:rPr>
                <w:lang w:eastAsia="en-US"/>
              </w:rPr>
            </w:pPr>
            <w:r w:rsidRPr="00181658">
              <w:rPr>
                <w:lang w:eastAsia="en-US"/>
              </w:rPr>
              <w:t>1</w:t>
            </w:r>
          </w:p>
        </w:tc>
        <w:tc>
          <w:tcPr>
            <w:tcW w:w="2608" w:type="pct"/>
            <w:shd w:val="clear" w:color="auto" w:fill="auto"/>
          </w:tcPr>
          <w:p w14:paraId="427D2C97" w14:textId="77777777" w:rsidR="006B1A4F" w:rsidRPr="00181658" w:rsidRDefault="006B1A4F" w:rsidP="0013750A">
            <w:pPr>
              <w:pStyle w:val="120"/>
              <w:rPr>
                <w:i/>
                <w:iCs w:val="0"/>
                <w:lang w:eastAsia="en-US"/>
              </w:rPr>
            </w:pPr>
            <w:r w:rsidRPr="00181658">
              <w:rPr>
                <w:lang w:eastAsia="en-US"/>
              </w:rPr>
              <w:t>Рабочие тетради для студентов</w:t>
            </w:r>
          </w:p>
        </w:tc>
        <w:tc>
          <w:tcPr>
            <w:tcW w:w="2119" w:type="pct"/>
            <w:shd w:val="clear" w:color="auto" w:fill="auto"/>
          </w:tcPr>
          <w:p w14:paraId="57246E87" w14:textId="77777777" w:rsidR="006B1A4F" w:rsidRPr="00181658" w:rsidRDefault="006B1A4F" w:rsidP="0013750A">
            <w:pPr>
              <w:pStyle w:val="120"/>
              <w:jc w:val="both"/>
              <w:rPr>
                <w:lang w:eastAsia="en-US"/>
              </w:rPr>
            </w:pPr>
          </w:p>
        </w:tc>
      </w:tr>
      <w:tr w:rsidR="006B1A4F" w:rsidRPr="00181658" w14:paraId="5CBA12FE" w14:textId="77777777" w:rsidTr="0013750A">
        <w:tc>
          <w:tcPr>
            <w:tcW w:w="273" w:type="pct"/>
            <w:shd w:val="clear" w:color="auto" w:fill="auto"/>
          </w:tcPr>
          <w:p w14:paraId="41EA128D" w14:textId="77777777" w:rsidR="006B1A4F" w:rsidRPr="00181658" w:rsidRDefault="006B1A4F" w:rsidP="0013750A">
            <w:pPr>
              <w:pStyle w:val="120"/>
              <w:rPr>
                <w:lang w:eastAsia="en-US"/>
              </w:rPr>
            </w:pPr>
            <w:r w:rsidRPr="00181658">
              <w:rPr>
                <w:lang w:eastAsia="en-US"/>
              </w:rPr>
              <w:t>2</w:t>
            </w:r>
          </w:p>
        </w:tc>
        <w:tc>
          <w:tcPr>
            <w:tcW w:w="2608" w:type="pct"/>
            <w:shd w:val="clear" w:color="auto" w:fill="auto"/>
          </w:tcPr>
          <w:p w14:paraId="4BD676FA" w14:textId="77777777" w:rsidR="006B1A4F" w:rsidRPr="00181658" w:rsidRDefault="006B1A4F" w:rsidP="0013750A">
            <w:pPr>
              <w:pStyle w:val="120"/>
              <w:rPr>
                <w:lang w:eastAsia="en-US"/>
              </w:rPr>
            </w:pPr>
            <w:r w:rsidRPr="00181658">
              <w:rPr>
                <w:iCs w:val="0"/>
                <w:lang w:eastAsia="en-US"/>
              </w:rPr>
              <w:t>Презентации по темам</w:t>
            </w:r>
          </w:p>
        </w:tc>
        <w:tc>
          <w:tcPr>
            <w:tcW w:w="2119" w:type="pct"/>
            <w:shd w:val="clear" w:color="auto" w:fill="auto"/>
          </w:tcPr>
          <w:p w14:paraId="7D9F20CB" w14:textId="77777777" w:rsidR="006B1A4F" w:rsidRPr="00181658" w:rsidRDefault="006B1A4F" w:rsidP="0013750A">
            <w:pPr>
              <w:pStyle w:val="120"/>
              <w:jc w:val="both"/>
              <w:rPr>
                <w:lang w:eastAsia="en-US"/>
              </w:rPr>
            </w:pPr>
          </w:p>
        </w:tc>
      </w:tr>
      <w:tr w:rsidR="006B1A4F" w:rsidRPr="00181658" w14:paraId="614239F9" w14:textId="77777777" w:rsidTr="0013750A">
        <w:tc>
          <w:tcPr>
            <w:tcW w:w="273" w:type="pct"/>
            <w:shd w:val="clear" w:color="auto" w:fill="auto"/>
          </w:tcPr>
          <w:p w14:paraId="69776EDE" w14:textId="77777777" w:rsidR="006B1A4F" w:rsidRPr="00181658" w:rsidRDefault="006B1A4F" w:rsidP="0013750A">
            <w:pPr>
              <w:pStyle w:val="120"/>
              <w:rPr>
                <w:lang w:eastAsia="en-US"/>
              </w:rPr>
            </w:pPr>
            <w:r w:rsidRPr="00181658">
              <w:rPr>
                <w:lang w:eastAsia="en-US"/>
              </w:rPr>
              <w:t>3</w:t>
            </w:r>
          </w:p>
        </w:tc>
        <w:tc>
          <w:tcPr>
            <w:tcW w:w="2608" w:type="pct"/>
            <w:shd w:val="clear" w:color="auto" w:fill="auto"/>
          </w:tcPr>
          <w:p w14:paraId="25E51743" w14:textId="77777777" w:rsidR="006B1A4F" w:rsidRPr="00181658" w:rsidRDefault="006B1A4F" w:rsidP="0013750A">
            <w:pPr>
              <w:pStyle w:val="120"/>
              <w:rPr>
                <w:iCs w:val="0"/>
                <w:lang w:eastAsia="en-US"/>
              </w:rPr>
            </w:pPr>
            <w:r w:rsidRPr="00181658">
              <w:rPr>
                <w:iCs w:val="0"/>
                <w:lang w:eastAsia="en-US"/>
              </w:rPr>
              <w:t>Видеоматериалы</w:t>
            </w:r>
          </w:p>
        </w:tc>
        <w:tc>
          <w:tcPr>
            <w:tcW w:w="2119" w:type="pct"/>
            <w:shd w:val="clear" w:color="auto" w:fill="auto"/>
          </w:tcPr>
          <w:p w14:paraId="60BA2C4C" w14:textId="77777777" w:rsidR="006B1A4F" w:rsidRPr="00181658" w:rsidRDefault="006B1A4F" w:rsidP="0013750A">
            <w:pPr>
              <w:pStyle w:val="120"/>
              <w:jc w:val="both"/>
              <w:rPr>
                <w:lang w:eastAsia="en-US"/>
              </w:rPr>
            </w:pPr>
          </w:p>
        </w:tc>
      </w:tr>
    </w:tbl>
    <w:p w14:paraId="6AB173AE" w14:textId="77777777" w:rsidR="007F7A8F" w:rsidRDefault="007F7A8F" w:rsidP="005E2D2C">
      <w:pPr>
        <w:spacing w:after="0" w:line="240" w:lineRule="auto"/>
        <w:ind w:firstLine="709"/>
        <w:contextualSpacing/>
        <w:outlineLvl w:val="4"/>
        <w:rPr>
          <w:rFonts w:ascii="Times New Roman" w:hAnsi="Times New Roman"/>
          <w:bCs/>
          <w:iCs/>
          <w:sz w:val="24"/>
          <w:szCs w:val="24"/>
        </w:rPr>
      </w:pPr>
    </w:p>
    <w:p w14:paraId="58C6C17E" w14:textId="172467DE" w:rsidR="005E2D2C" w:rsidRPr="007F7A8F" w:rsidRDefault="006B1A4F" w:rsidP="005E2D2C">
      <w:pPr>
        <w:spacing w:after="0" w:line="240" w:lineRule="auto"/>
        <w:ind w:firstLine="709"/>
        <w:contextualSpacing/>
        <w:outlineLvl w:val="4"/>
        <w:rPr>
          <w:rFonts w:ascii="Times New Roman" w:hAnsi="Times New Roman"/>
          <w:bCs/>
          <w:sz w:val="24"/>
          <w:szCs w:val="24"/>
        </w:rPr>
      </w:pPr>
      <w:r w:rsidRPr="00181658">
        <w:rPr>
          <w:rFonts w:ascii="Times New Roman" w:hAnsi="Times New Roman"/>
          <w:bCs/>
          <w:iCs/>
          <w:sz w:val="24"/>
          <w:szCs w:val="24"/>
        </w:rPr>
        <w:t xml:space="preserve">Кабинет </w:t>
      </w:r>
      <w:r w:rsidRPr="007F7A8F">
        <w:rPr>
          <w:rFonts w:ascii="Times New Roman" w:hAnsi="Times New Roman"/>
          <w:bCs/>
          <w:iCs/>
          <w:sz w:val="24"/>
          <w:szCs w:val="24"/>
        </w:rPr>
        <w:t>«</w:t>
      </w:r>
      <w:r w:rsidR="005E2D2C" w:rsidRPr="007F7A8F">
        <w:rPr>
          <w:rFonts w:ascii="Times New Roman" w:hAnsi="Times New Roman"/>
          <w:bCs/>
          <w:sz w:val="24"/>
          <w:szCs w:val="24"/>
        </w:rPr>
        <w:t>Инженерной и компьютерной графики»;</w:t>
      </w:r>
    </w:p>
    <w:p w14:paraId="1D426F06" w14:textId="6363F17A" w:rsidR="006B1A4F" w:rsidRPr="007F7A8F" w:rsidRDefault="006B1A4F" w:rsidP="005E2D2C">
      <w:pPr>
        <w:spacing w:after="0" w:line="240" w:lineRule="auto"/>
        <w:ind w:firstLine="709"/>
        <w:contextualSpacing/>
        <w:outlineLvl w:val="4"/>
        <w:rPr>
          <w:rFonts w:ascii="Times New Roman" w:hAnsi="Times New Roman"/>
          <w:bCs/>
          <w:iCs/>
          <w:sz w:val="16"/>
          <w:szCs w:val="1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6B1A4F" w:rsidRPr="007F7A8F" w14:paraId="014F1A21" w14:textId="77777777" w:rsidTr="0013750A">
        <w:tc>
          <w:tcPr>
            <w:tcW w:w="273" w:type="pct"/>
            <w:shd w:val="clear" w:color="auto" w:fill="auto"/>
            <w:vAlign w:val="center"/>
          </w:tcPr>
          <w:p w14:paraId="18A9FE1E" w14:textId="77777777" w:rsidR="006B1A4F" w:rsidRPr="007F7A8F" w:rsidRDefault="006B1A4F" w:rsidP="0013750A">
            <w:pPr>
              <w:pStyle w:val="120"/>
              <w:jc w:val="center"/>
              <w:rPr>
                <w:szCs w:val="24"/>
                <w:lang w:eastAsia="en-US"/>
              </w:rPr>
            </w:pPr>
            <w:r w:rsidRPr="007F7A8F">
              <w:rPr>
                <w:szCs w:val="24"/>
                <w:lang w:eastAsia="en-US"/>
              </w:rPr>
              <w:t>№</w:t>
            </w:r>
          </w:p>
        </w:tc>
        <w:tc>
          <w:tcPr>
            <w:tcW w:w="2608" w:type="pct"/>
            <w:shd w:val="clear" w:color="auto" w:fill="auto"/>
            <w:vAlign w:val="center"/>
          </w:tcPr>
          <w:p w14:paraId="4C867C92" w14:textId="77777777" w:rsidR="006B1A4F" w:rsidRPr="007F7A8F" w:rsidRDefault="006B1A4F" w:rsidP="0013750A">
            <w:pPr>
              <w:pStyle w:val="120"/>
              <w:jc w:val="center"/>
              <w:rPr>
                <w:szCs w:val="24"/>
                <w:lang w:eastAsia="en-US"/>
              </w:rPr>
            </w:pPr>
            <w:r w:rsidRPr="007F7A8F">
              <w:rPr>
                <w:szCs w:val="24"/>
                <w:lang w:eastAsia="en-US"/>
              </w:rPr>
              <w:t>Наименование оборудования</w:t>
            </w:r>
          </w:p>
        </w:tc>
        <w:tc>
          <w:tcPr>
            <w:tcW w:w="2119" w:type="pct"/>
            <w:shd w:val="clear" w:color="auto" w:fill="auto"/>
            <w:vAlign w:val="center"/>
          </w:tcPr>
          <w:p w14:paraId="5E65C54E" w14:textId="77777777" w:rsidR="006B1A4F" w:rsidRPr="007F7A8F" w:rsidRDefault="006B1A4F" w:rsidP="0013750A">
            <w:pPr>
              <w:pStyle w:val="120"/>
              <w:jc w:val="center"/>
              <w:rPr>
                <w:szCs w:val="24"/>
                <w:lang w:eastAsia="en-US"/>
              </w:rPr>
            </w:pPr>
            <w:r w:rsidRPr="007F7A8F">
              <w:rPr>
                <w:szCs w:val="24"/>
                <w:lang w:eastAsia="en-US"/>
              </w:rPr>
              <w:t>Техническое описание</w:t>
            </w:r>
            <w:r w:rsidRPr="007F7A8F">
              <w:rPr>
                <w:rStyle w:val="aff8"/>
                <w:szCs w:val="24"/>
                <w:lang w:eastAsia="en-US"/>
              </w:rPr>
              <w:footnoteReference w:id="5"/>
            </w:r>
          </w:p>
        </w:tc>
      </w:tr>
      <w:tr w:rsidR="006B1A4F" w:rsidRPr="007F7A8F" w14:paraId="63BA51BC" w14:textId="77777777" w:rsidTr="0013750A">
        <w:trPr>
          <w:trHeight w:val="278"/>
        </w:trPr>
        <w:tc>
          <w:tcPr>
            <w:tcW w:w="5000" w:type="pct"/>
            <w:gridSpan w:val="3"/>
            <w:shd w:val="clear" w:color="auto" w:fill="auto"/>
          </w:tcPr>
          <w:p w14:paraId="52AA20D4" w14:textId="77777777" w:rsidR="006B1A4F" w:rsidRPr="007F7A8F" w:rsidRDefault="006B1A4F" w:rsidP="0013750A">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w:t>
            </w:r>
          </w:p>
        </w:tc>
      </w:tr>
      <w:tr w:rsidR="006B1A4F" w:rsidRPr="007F7A8F" w14:paraId="5EE49E7B" w14:textId="77777777" w:rsidTr="0013750A">
        <w:trPr>
          <w:trHeight w:val="277"/>
        </w:trPr>
        <w:tc>
          <w:tcPr>
            <w:tcW w:w="5000" w:type="pct"/>
            <w:gridSpan w:val="3"/>
            <w:shd w:val="clear" w:color="auto" w:fill="auto"/>
          </w:tcPr>
          <w:p w14:paraId="7DDE941A" w14:textId="77777777" w:rsidR="006B1A4F" w:rsidRPr="007F7A8F" w:rsidRDefault="006B1A4F" w:rsidP="0013750A">
            <w:pPr>
              <w:pStyle w:val="120"/>
              <w:rPr>
                <w:b/>
                <w:bCs/>
                <w:szCs w:val="24"/>
                <w:lang w:eastAsia="en-US"/>
              </w:rPr>
            </w:pPr>
            <w:r w:rsidRPr="007F7A8F">
              <w:rPr>
                <w:b/>
                <w:bCs/>
                <w:szCs w:val="24"/>
                <w:lang w:eastAsia="en-US"/>
              </w:rPr>
              <w:t>Основное оборудование</w:t>
            </w:r>
          </w:p>
        </w:tc>
      </w:tr>
      <w:tr w:rsidR="006B1A4F" w:rsidRPr="007F7A8F" w14:paraId="5BFFDFA5" w14:textId="77777777" w:rsidTr="0013750A">
        <w:tc>
          <w:tcPr>
            <w:tcW w:w="273" w:type="pct"/>
            <w:shd w:val="clear" w:color="auto" w:fill="auto"/>
          </w:tcPr>
          <w:p w14:paraId="03A0CA66"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4A816C3E"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Стол ученический</w:t>
            </w:r>
          </w:p>
        </w:tc>
        <w:tc>
          <w:tcPr>
            <w:tcW w:w="2119" w:type="pct"/>
            <w:shd w:val="clear" w:color="auto" w:fill="auto"/>
          </w:tcPr>
          <w:p w14:paraId="62226169" w14:textId="77777777" w:rsidR="006B1A4F" w:rsidRPr="007F7A8F" w:rsidRDefault="006B1A4F" w:rsidP="0013750A">
            <w:pPr>
              <w:rPr>
                <w:rFonts w:ascii="Times New Roman" w:hAnsi="Times New Roman"/>
                <w:sz w:val="24"/>
                <w:szCs w:val="24"/>
                <w:lang w:eastAsia="en-US"/>
              </w:rPr>
            </w:pPr>
          </w:p>
        </w:tc>
      </w:tr>
      <w:tr w:rsidR="006B1A4F" w:rsidRPr="007F7A8F" w14:paraId="07C136CD" w14:textId="77777777" w:rsidTr="0013750A">
        <w:tc>
          <w:tcPr>
            <w:tcW w:w="273" w:type="pct"/>
            <w:shd w:val="clear" w:color="auto" w:fill="auto"/>
          </w:tcPr>
          <w:p w14:paraId="0233A95E"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12F52842"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Стул ученический</w:t>
            </w:r>
          </w:p>
        </w:tc>
        <w:tc>
          <w:tcPr>
            <w:tcW w:w="2119" w:type="pct"/>
            <w:shd w:val="clear" w:color="auto" w:fill="auto"/>
          </w:tcPr>
          <w:p w14:paraId="62162CCA" w14:textId="77777777" w:rsidR="006B1A4F" w:rsidRPr="007F7A8F" w:rsidRDefault="006B1A4F" w:rsidP="0013750A">
            <w:pPr>
              <w:rPr>
                <w:rFonts w:ascii="Times New Roman" w:hAnsi="Times New Roman"/>
                <w:sz w:val="24"/>
                <w:szCs w:val="24"/>
                <w:lang w:eastAsia="en-US"/>
              </w:rPr>
            </w:pPr>
          </w:p>
        </w:tc>
      </w:tr>
      <w:tr w:rsidR="006B1A4F" w:rsidRPr="007F7A8F" w14:paraId="09C50F07" w14:textId="77777777" w:rsidTr="0013750A">
        <w:tc>
          <w:tcPr>
            <w:tcW w:w="273" w:type="pct"/>
            <w:shd w:val="clear" w:color="auto" w:fill="auto"/>
          </w:tcPr>
          <w:p w14:paraId="1A5FFBCA" w14:textId="77777777" w:rsidR="006B1A4F" w:rsidRPr="007F7A8F" w:rsidRDefault="006B1A4F" w:rsidP="0013750A">
            <w:pPr>
              <w:pStyle w:val="120"/>
              <w:rPr>
                <w:szCs w:val="24"/>
                <w:lang w:eastAsia="en-US"/>
              </w:rPr>
            </w:pPr>
            <w:r w:rsidRPr="007F7A8F">
              <w:rPr>
                <w:szCs w:val="24"/>
                <w:lang w:eastAsia="en-US"/>
              </w:rPr>
              <w:t>3</w:t>
            </w:r>
          </w:p>
        </w:tc>
        <w:tc>
          <w:tcPr>
            <w:tcW w:w="2608" w:type="pct"/>
            <w:shd w:val="clear" w:color="auto" w:fill="auto"/>
          </w:tcPr>
          <w:p w14:paraId="6F4B3964"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Рабочее место преподавателя</w:t>
            </w:r>
          </w:p>
        </w:tc>
        <w:tc>
          <w:tcPr>
            <w:tcW w:w="2119" w:type="pct"/>
            <w:shd w:val="clear" w:color="auto" w:fill="auto"/>
          </w:tcPr>
          <w:p w14:paraId="33E59655" w14:textId="77777777" w:rsidR="006B1A4F" w:rsidRPr="007F7A8F" w:rsidRDefault="006B1A4F" w:rsidP="0013750A">
            <w:pPr>
              <w:rPr>
                <w:rFonts w:ascii="Times New Roman" w:hAnsi="Times New Roman"/>
                <w:sz w:val="24"/>
                <w:szCs w:val="24"/>
                <w:lang w:eastAsia="en-US"/>
              </w:rPr>
            </w:pPr>
          </w:p>
        </w:tc>
      </w:tr>
      <w:tr w:rsidR="006B1A4F" w:rsidRPr="007F7A8F" w14:paraId="20D050E0" w14:textId="77777777" w:rsidTr="0013750A">
        <w:tc>
          <w:tcPr>
            <w:tcW w:w="273" w:type="pct"/>
            <w:shd w:val="clear" w:color="auto" w:fill="auto"/>
          </w:tcPr>
          <w:p w14:paraId="67DE3258" w14:textId="77777777" w:rsidR="006B1A4F" w:rsidRPr="007F7A8F" w:rsidRDefault="006B1A4F" w:rsidP="0013750A">
            <w:pPr>
              <w:pStyle w:val="120"/>
              <w:rPr>
                <w:szCs w:val="24"/>
                <w:lang w:eastAsia="en-US"/>
              </w:rPr>
            </w:pPr>
            <w:r w:rsidRPr="007F7A8F">
              <w:rPr>
                <w:szCs w:val="24"/>
                <w:lang w:eastAsia="en-US"/>
              </w:rPr>
              <w:t>4</w:t>
            </w:r>
          </w:p>
        </w:tc>
        <w:tc>
          <w:tcPr>
            <w:tcW w:w="2608" w:type="pct"/>
            <w:shd w:val="clear" w:color="auto" w:fill="auto"/>
          </w:tcPr>
          <w:p w14:paraId="523E39A7"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Шкаф для хранения наглядных пособий</w:t>
            </w:r>
          </w:p>
        </w:tc>
        <w:tc>
          <w:tcPr>
            <w:tcW w:w="2119" w:type="pct"/>
            <w:shd w:val="clear" w:color="auto" w:fill="auto"/>
          </w:tcPr>
          <w:p w14:paraId="383693C9" w14:textId="77777777" w:rsidR="006B1A4F" w:rsidRPr="007F7A8F" w:rsidRDefault="006B1A4F" w:rsidP="0013750A">
            <w:pPr>
              <w:rPr>
                <w:rFonts w:ascii="Times New Roman" w:hAnsi="Times New Roman"/>
                <w:sz w:val="24"/>
                <w:szCs w:val="24"/>
                <w:lang w:eastAsia="en-US"/>
              </w:rPr>
            </w:pPr>
          </w:p>
        </w:tc>
      </w:tr>
      <w:tr w:rsidR="006B1A4F" w:rsidRPr="007F7A8F" w14:paraId="1CDEB362" w14:textId="77777777" w:rsidTr="0013750A">
        <w:tc>
          <w:tcPr>
            <w:tcW w:w="273" w:type="pct"/>
            <w:shd w:val="clear" w:color="auto" w:fill="auto"/>
          </w:tcPr>
          <w:p w14:paraId="72BB6675" w14:textId="77777777" w:rsidR="006B1A4F" w:rsidRPr="007F7A8F" w:rsidRDefault="006B1A4F" w:rsidP="0013750A">
            <w:pPr>
              <w:pStyle w:val="120"/>
              <w:rPr>
                <w:szCs w:val="24"/>
                <w:lang w:eastAsia="en-US"/>
              </w:rPr>
            </w:pPr>
            <w:r w:rsidRPr="007F7A8F">
              <w:rPr>
                <w:szCs w:val="24"/>
                <w:lang w:eastAsia="en-US"/>
              </w:rPr>
              <w:t>5</w:t>
            </w:r>
          </w:p>
        </w:tc>
        <w:tc>
          <w:tcPr>
            <w:tcW w:w="2608" w:type="pct"/>
            <w:shd w:val="clear" w:color="auto" w:fill="auto"/>
          </w:tcPr>
          <w:p w14:paraId="1A56827A"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Доска</w:t>
            </w:r>
          </w:p>
        </w:tc>
        <w:tc>
          <w:tcPr>
            <w:tcW w:w="2119" w:type="pct"/>
            <w:shd w:val="clear" w:color="auto" w:fill="auto"/>
          </w:tcPr>
          <w:p w14:paraId="03D8526C" w14:textId="77777777" w:rsidR="006B1A4F" w:rsidRPr="007F7A8F" w:rsidRDefault="006B1A4F" w:rsidP="0013750A">
            <w:pPr>
              <w:rPr>
                <w:rFonts w:ascii="Times New Roman" w:hAnsi="Times New Roman"/>
                <w:sz w:val="24"/>
                <w:szCs w:val="24"/>
                <w:lang w:eastAsia="en-US"/>
              </w:rPr>
            </w:pPr>
          </w:p>
        </w:tc>
      </w:tr>
      <w:tr w:rsidR="006B1A4F" w:rsidRPr="007F7A8F" w14:paraId="2671560B"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946848" w14:textId="77777777" w:rsidR="006B1A4F" w:rsidRPr="007F7A8F" w:rsidRDefault="006B1A4F" w:rsidP="0013750A">
            <w:pPr>
              <w:pStyle w:val="120"/>
              <w:rPr>
                <w:szCs w:val="24"/>
                <w:lang w:eastAsia="en-US"/>
              </w:rPr>
            </w:pPr>
          </w:p>
        </w:tc>
      </w:tr>
      <w:tr w:rsidR="006B1A4F" w:rsidRPr="007F7A8F" w14:paraId="76AA93C3"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64FEAD33" w14:textId="77777777" w:rsidR="006B1A4F" w:rsidRPr="007F7A8F" w:rsidRDefault="006B1A4F" w:rsidP="0013750A">
            <w:pPr>
              <w:pStyle w:val="120"/>
              <w:rPr>
                <w:szCs w:val="24"/>
                <w:lang w:eastAsia="en-US"/>
              </w:rPr>
            </w:pPr>
            <w:r w:rsidRPr="007F7A8F">
              <w:rPr>
                <w:szCs w:val="24"/>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19476921" w14:textId="77777777" w:rsidR="006B1A4F" w:rsidRPr="007F7A8F" w:rsidRDefault="006B1A4F" w:rsidP="0013750A">
            <w:pPr>
              <w:pStyle w:val="120"/>
              <w:rPr>
                <w:i/>
                <w:iCs w:val="0"/>
                <w:szCs w:val="24"/>
                <w:lang w:eastAsia="en-US"/>
              </w:rPr>
            </w:pPr>
            <w:r w:rsidRPr="007F7A8F">
              <w:rPr>
                <w:iCs w:val="0"/>
                <w:szCs w:val="24"/>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6398C42B" w14:textId="77777777" w:rsidR="006B1A4F" w:rsidRPr="007F7A8F" w:rsidRDefault="006B1A4F" w:rsidP="0013750A">
            <w:pPr>
              <w:pStyle w:val="120"/>
              <w:jc w:val="both"/>
              <w:rPr>
                <w:spacing w:val="-8"/>
                <w:szCs w:val="24"/>
                <w:lang w:eastAsia="en-US"/>
              </w:rPr>
            </w:pPr>
          </w:p>
        </w:tc>
      </w:tr>
      <w:tr w:rsidR="006B1A4F" w:rsidRPr="007F7A8F" w14:paraId="0560D6F9"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F3A07F" w14:textId="77777777" w:rsidR="006B1A4F" w:rsidRPr="007F7A8F" w:rsidRDefault="006B1A4F" w:rsidP="0013750A">
            <w:pPr>
              <w:pStyle w:val="120"/>
              <w:rPr>
                <w:szCs w:val="24"/>
                <w:lang w:eastAsia="en-US"/>
              </w:rPr>
            </w:pPr>
            <w:r w:rsidRPr="007F7A8F">
              <w:rPr>
                <w:b/>
                <w:bCs/>
                <w:szCs w:val="24"/>
                <w:lang w:val="en-US" w:eastAsia="en-US"/>
              </w:rPr>
              <w:t xml:space="preserve">II </w:t>
            </w:r>
            <w:r w:rsidRPr="007F7A8F">
              <w:rPr>
                <w:b/>
                <w:bCs/>
                <w:szCs w:val="24"/>
                <w:lang w:eastAsia="en-US"/>
              </w:rPr>
              <w:t>Технические средства</w:t>
            </w:r>
          </w:p>
        </w:tc>
      </w:tr>
      <w:tr w:rsidR="006B1A4F" w:rsidRPr="007F7A8F" w14:paraId="47193EEC"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23AFB9" w14:textId="77777777" w:rsidR="006B1A4F" w:rsidRPr="007F7A8F" w:rsidRDefault="006B1A4F" w:rsidP="0013750A">
            <w:pPr>
              <w:pStyle w:val="120"/>
              <w:rPr>
                <w:szCs w:val="24"/>
                <w:lang w:eastAsia="en-US"/>
              </w:rPr>
            </w:pPr>
            <w:r w:rsidRPr="007F7A8F">
              <w:rPr>
                <w:b/>
                <w:bCs/>
                <w:szCs w:val="24"/>
                <w:lang w:eastAsia="en-US"/>
              </w:rPr>
              <w:t>Основное оборудование</w:t>
            </w:r>
          </w:p>
        </w:tc>
      </w:tr>
      <w:tr w:rsidR="006B1A4F" w:rsidRPr="007F7A8F" w14:paraId="4D8ED134" w14:textId="77777777" w:rsidTr="0013750A">
        <w:tc>
          <w:tcPr>
            <w:tcW w:w="273" w:type="pct"/>
            <w:shd w:val="clear" w:color="auto" w:fill="auto"/>
          </w:tcPr>
          <w:p w14:paraId="2E8FC12C" w14:textId="77777777" w:rsidR="006B1A4F" w:rsidRPr="007F7A8F" w:rsidRDefault="006B1A4F" w:rsidP="0013750A">
            <w:pPr>
              <w:pStyle w:val="120"/>
              <w:rPr>
                <w:szCs w:val="24"/>
                <w:lang w:eastAsia="en-US"/>
              </w:rPr>
            </w:pPr>
          </w:p>
        </w:tc>
        <w:tc>
          <w:tcPr>
            <w:tcW w:w="2608" w:type="pct"/>
            <w:shd w:val="clear" w:color="auto" w:fill="auto"/>
          </w:tcPr>
          <w:p w14:paraId="5BF27BDD" w14:textId="77777777" w:rsidR="006B1A4F" w:rsidRPr="007F7A8F" w:rsidRDefault="006B1A4F" w:rsidP="0013750A">
            <w:pPr>
              <w:pStyle w:val="120"/>
              <w:rPr>
                <w:szCs w:val="24"/>
                <w:lang w:eastAsia="en-US"/>
              </w:rPr>
            </w:pPr>
            <w:r w:rsidRPr="007F7A8F">
              <w:rPr>
                <w:szCs w:val="24"/>
                <w:lang w:eastAsia="en-US"/>
              </w:rPr>
              <w:t>Сетевой фильтр</w:t>
            </w:r>
          </w:p>
        </w:tc>
        <w:tc>
          <w:tcPr>
            <w:tcW w:w="2119" w:type="pct"/>
            <w:shd w:val="clear" w:color="auto" w:fill="auto"/>
          </w:tcPr>
          <w:p w14:paraId="0086C70C" w14:textId="77777777" w:rsidR="006B1A4F" w:rsidRPr="007F7A8F" w:rsidRDefault="006B1A4F" w:rsidP="0013750A">
            <w:pPr>
              <w:pStyle w:val="120"/>
              <w:rPr>
                <w:szCs w:val="24"/>
                <w:lang w:eastAsia="en-US"/>
              </w:rPr>
            </w:pPr>
          </w:p>
        </w:tc>
      </w:tr>
      <w:tr w:rsidR="006B1A4F" w:rsidRPr="007F7A8F" w14:paraId="56C3ACEA" w14:textId="77777777" w:rsidTr="0013750A">
        <w:tc>
          <w:tcPr>
            <w:tcW w:w="273" w:type="pct"/>
            <w:shd w:val="clear" w:color="auto" w:fill="auto"/>
          </w:tcPr>
          <w:p w14:paraId="7AFC9A6B" w14:textId="77777777" w:rsidR="006B1A4F" w:rsidRPr="007F7A8F" w:rsidRDefault="006B1A4F" w:rsidP="0013750A">
            <w:pPr>
              <w:pStyle w:val="120"/>
              <w:rPr>
                <w:szCs w:val="24"/>
                <w:lang w:eastAsia="en-US"/>
              </w:rPr>
            </w:pPr>
          </w:p>
        </w:tc>
        <w:tc>
          <w:tcPr>
            <w:tcW w:w="2608" w:type="pct"/>
            <w:shd w:val="clear" w:color="auto" w:fill="auto"/>
          </w:tcPr>
          <w:p w14:paraId="47BD0111" w14:textId="77777777" w:rsidR="006B1A4F" w:rsidRPr="007F7A8F" w:rsidRDefault="006B1A4F" w:rsidP="0013750A">
            <w:pPr>
              <w:pStyle w:val="120"/>
              <w:rPr>
                <w:szCs w:val="24"/>
                <w:lang w:eastAsia="en-US"/>
              </w:rPr>
            </w:pPr>
            <w:r w:rsidRPr="007F7A8F">
              <w:rPr>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38DECF4E" w14:textId="77777777" w:rsidR="006B1A4F" w:rsidRPr="007F7A8F" w:rsidRDefault="006B1A4F" w:rsidP="0013750A">
            <w:pPr>
              <w:pStyle w:val="120"/>
              <w:rPr>
                <w:szCs w:val="24"/>
                <w:lang w:eastAsia="en-US"/>
              </w:rPr>
            </w:pPr>
          </w:p>
        </w:tc>
      </w:tr>
      <w:tr w:rsidR="006B1A4F" w:rsidRPr="007F7A8F" w14:paraId="0D084C5E" w14:textId="77777777" w:rsidTr="0013750A">
        <w:tc>
          <w:tcPr>
            <w:tcW w:w="273" w:type="pct"/>
            <w:shd w:val="clear" w:color="auto" w:fill="auto"/>
          </w:tcPr>
          <w:p w14:paraId="2BCD7516" w14:textId="77777777" w:rsidR="006B1A4F" w:rsidRPr="007F7A8F" w:rsidRDefault="006B1A4F" w:rsidP="0013750A">
            <w:pPr>
              <w:pStyle w:val="120"/>
              <w:rPr>
                <w:szCs w:val="24"/>
                <w:lang w:eastAsia="en-US"/>
              </w:rPr>
            </w:pPr>
          </w:p>
        </w:tc>
        <w:tc>
          <w:tcPr>
            <w:tcW w:w="2608" w:type="pct"/>
            <w:shd w:val="clear" w:color="auto" w:fill="auto"/>
          </w:tcPr>
          <w:p w14:paraId="04118BF0" w14:textId="77777777" w:rsidR="006B1A4F" w:rsidRPr="007F7A8F" w:rsidRDefault="006B1A4F" w:rsidP="0013750A">
            <w:pPr>
              <w:pStyle w:val="120"/>
              <w:rPr>
                <w:szCs w:val="24"/>
                <w:lang w:eastAsia="en-US"/>
              </w:rPr>
            </w:pPr>
            <w:r w:rsidRPr="007F7A8F">
              <w:rPr>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3032197B" w14:textId="77777777" w:rsidR="006B1A4F" w:rsidRPr="007F7A8F" w:rsidRDefault="006B1A4F" w:rsidP="0013750A">
            <w:pPr>
              <w:pStyle w:val="120"/>
              <w:rPr>
                <w:szCs w:val="24"/>
                <w:lang w:eastAsia="en-US"/>
              </w:rPr>
            </w:pPr>
          </w:p>
        </w:tc>
      </w:tr>
      <w:tr w:rsidR="006B1A4F" w:rsidRPr="007F7A8F" w14:paraId="7E6F301F" w14:textId="77777777" w:rsidTr="0013750A">
        <w:tc>
          <w:tcPr>
            <w:tcW w:w="5000" w:type="pct"/>
            <w:gridSpan w:val="3"/>
            <w:shd w:val="clear" w:color="auto" w:fill="auto"/>
          </w:tcPr>
          <w:p w14:paraId="12666CF8" w14:textId="77777777" w:rsidR="006B1A4F" w:rsidRPr="007F7A8F" w:rsidRDefault="006B1A4F" w:rsidP="0013750A">
            <w:pPr>
              <w:pStyle w:val="120"/>
              <w:rPr>
                <w:szCs w:val="24"/>
                <w:lang w:eastAsia="en-US"/>
              </w:rPr>
            </w:pPr>
            <w:r w:rsidRPr="007F7A8F">
              <w:rPr>
                <w:b/>
                <w:szCs w:val="24"/>
                <w:lang w:eastAsia="en-US"/>
              </w:rPr>
              <w:t>Дополнительное оборудование</w:t>
            </w:r>
          </w:p>
        </w:tc>
      </w:tr>
      <w:tr w:rsidR="006B1A4F" w:rsidRPr="007F7A8F" w14:paraId="70F590D9" w14:textId="77777777" w:rsidTr="0013750A">
        <w:tc>
          <w:tcPr>
            <w:tcW w:w="273" w:type="pct"/>
            <w:shd w:val="clear" w:color="auto" w:fill="auto"/>
          </w:tcPr>
          <w:p w14:paraId="0A9600CA"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37A8EBAC"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Принтер</w:t>
            </w:r>
          </w:p>
        </w:tc>
        <w:tc>
          <w:tcPr>
            <w:tcW w:w="2119" w:type="pct"/>
            <w:shd w:val="clear" w:color="auto" w:fill="auto"/>
          </w:tcPr>
          <w:p w14:paraId="6665F85A" w14:textId="77777777" w:rsidR="006B1A4F" w:rsidRPr="007F7A8F" w:rsidRDefault="006B1A4F" w:rsidP="0013750A">
            <w:pPr>
              <w:rPr>
                <w:rFonts w:ascii="Times New Roman" w:hAnsi="Times New Roman"/>
                <w:sz w:val="24"/>
                <w:szCs w:val="24"/>
                <w:lang w:eastAsia="en-US"/>
              </w:rPr>
            </w:pPr>
          </w:p>
        </w:tc>
      </w:tr>
      <w:tr w:rsidR="006B1A4F" w:rsidRPr="007F7A8F" w14:paraId="618DFA8B" w14:textId="77777777" w:rsidTr="0013750A">
        <w:tc>
          <w:tcPr>
            <w:tcW w:w="273" w:type="pct"/>
            <w:shd w:val="clear" w:color="auto" w:fill="auto"/>
          </w:tcPr>
          <w:p w14:paraId="17C2D437"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2853ED5E"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Экран</w:t>
            </w:r>
          </w:p>
        </w:tc>
        <w:tc>
          <w:tcPr>
            <w:tcW w:w="2119" w:type="pct"/>
            <w:shd w:val="clear" w:color="auto" w:fill="auto"/>
          </w:tcPr>
          <w:p w14:paraId="36C5E925" w14:textId="77777777" w:rsidR="006B1A4F" w:rsidRPr="007F7A8F" w:rsidRDefault="006B1A4F" w:rsidP="0013750A">
            <w:pPr>
              <w:rPr>
                <w:rFonts w:ascii="Times New Roman" w:hAnsi="Times New Roman"/>
                <w:sz w:val="24"/>
                <w:szCs w:val="24"/>
                <w:lang w:eastAsia="en-US"/>
              </w:rPr>
            </w:pPr>
          </w:p>
        </w:tc>
      </w:tr>
      <w:tr w:rsidR="006B1A4F" w:rsidRPr="007F7A8F" w14:paraId="287CFFFE" w14:textId="77777777" w:rsidTr="0013750A">
        <w:tc>
          <w:tcPr>
            <w:tcW w:w="273" w:type="pct"/>
            <w:shd w:val="clear" w:color="auto" w:fill="auto"/>
          </w:tcPr>
          <w:p w14:paraId="1ED198FD" w14:textId="77777777" w:rsidR="006B1A4F" w:rsidRPr="007F7A8F" w:rsidRDefault="006B1A4F" w:rsidP="0013750A">
            <w:pPr>
              <w:pStyle w:val="120"/>
              <w:rPr>
                <w:szCs w:val="24"/>
                <w:lang w:eastAsia="en-US"/>
              </w:rPr>
            </w:pPr>
          </w:p>
        </w:tc>
        <w:tc>
          <w:tcPr>
            <w:tcW w:w="2608" w:type="pct"/>
            <w:shd w:val="clear" w:color="auto" w:fill="auto"/>
          </w:tcPr>
          <w:p w14:paraId="69E6EA5D" w14:textId="77777777" w:rsidR="006B1A4F" w:rsidRPr="007F7A8F" w:rsidRDefault="006B1A4F" w:rsidP="0013750A">
            <w:pPr>
              <w:pStyle w:val="120"/>
              <w:rPr>
                <w:szCs w:val="24"/>
                <w:lang w:eastAsia="en-US"/>
              </w:rPr>
            </w:pPr>
          </w:p>
        </w:tc>
        <w:tc>
          <w:tcPr>
            <w:tcW w:w="2119" w:type="pct"/>
            <w:shd w:val="clear" w:color="auto" w:fill="auto"/>
          </w:tcPr>
          <w:p w14:paraId="5AB9E46D" w14:textId="77777777" w:rsidR="006B1A4F" w:rsidRPr="007F7A8F" w:rsidRDefault="006B1A4F" w:rsidP="0013750A">
            <w:pPr>
              <w:pStyle w:val="120"/>
              <w:rPr>
                <w:szCs w:val="24"/>
                <w:lang w:eastAsia="en-US"/>
              </w:rPr>
            </w:pPr>
          </w:p>
        </w:tc>
      </w:tr>
      <w:tr w:rsidR="006B1A4F" w:rsidRPr="007F7A8F" w14:paraId="5B6EE8D7" w14:textId="77777777" w:rsidTr="0013750A">
        <w:tc>
          <w:tcPr>
            <w:tcW w:w="5000" w:type="pct"/>
            <w:gridSpan w:val="3"/>
            <w:shd w:val="clear" w:color="auto" w:fill="auto"/>
          </w:tcPr>
          <w:p w14:paraId="5E75774F" w14:textId="77777777" w:rsidR="006B1A4F" w:rsidRPr="007F7A8F" w:rsidRDefault="006B1A4F" w:rsidP="0013750A">
            <w:pPr>
              <w:pStyle w:val="120"/>
              <w:rPr>
                <w:szCs w:val="24"/>
                <w:lang w:eastAsia="en-US"/>
              </w:rPr>
            </w:pPr>
            <w:r w:rsidRPr="007F7A8F">
              <w:rPr>
                <w:b/>
                <w:bCs/>
                <w:szCs w:val="24"/>
                <w:lang w:val="en-US" w:eastAsia="en-US"/>
              </w:rPr>
              <w:t>III</w:t>
            </w:r>
            <w:r w:rsidRPr="007F7A8F">
              <w:rPr>
                <w:b/>
                <w:bCs/>
                <w:szCs w:val="24"/>
                <w:lang w:eastAsia="en-US"/>
              </w:rPr>
              <w:t xml:space="preserve"> Демонстрационные учебно-наглядные пособия</w:t>
            </w:r>
          </w:p>
        </w:tc>
      </w:tr>
      <w:tr w:rsidR="006B1A4F" w:rsidRPr="007F7A8F" w14:paraId="6FDF7A29" w14:textId="77777777" w:rsidTr="0013750A">
        <w:tc>
          <w:tcPr>
            <w:tcW w:w="5000" w:type="pct"/>
            <w:gridSpan w:val="3"/>
            <w:shd w:val="clear" w:color="auto" w:fill="auto"/>
          </w:tcPr>
          <w:p w14:paraId="48E76376" w14:textId="77777777" w:rsidR="006B1A4F" w:rsidRPr="007F7A8F" w:rsidRDefault="006B1A4F" w:rsidP="0013750A">
            <w:pPr>
              <w:pStyle w:val="120"/>
              <w:rPr>
                <w:szCs w:val="24"/>
                <w:lang w:eastAsia="en-US"/>
              </w:rPr>
            </w:pPr>
            <w:r w:rsidRPr="007F7A8F">
              <w:rPr>
                <w:b/>
                <w:bCs/>
                <w:szCs w:val="24"/>
                <w:lang w:eastAsia="en-US"/>
              </w:rPr>
              <w:t>Основное оборудование</w:t>
            </w:r>
          </w:p>
        </w:tc>
      </w:tr>
      <w:tr w:rsidR="006B1A4F" w:rsidRPr="007F7A8F" w14:paraId="40D20308" w14:textId="77777777" w:rsidTr="0013750A">
        <w:tc>
          <w:tcPr>
            <w:tcW w:w="273" w:type="pct"/>
            <w:shd w:val="clear" w:color="auto" w:fill="auto"/>
          </w:tcPr>
          <w:p w14:paraId="6B5E5DFE"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1E48D715" w14:textId="77777777" w:rsidR="006B1A4F" w:rsidRPr="007F7A8F" w:rsidRDefault="006B1A4F" w:rsidP="0013750A">
            <w:pPr>
              <w:pStyle w:val="120"/>
              <w:rPr>
                <w:szCs w:val="24"/>
                <w:lang w:eastAsia="en-US"/>
              </w:rPr>
            </w:pPr>
            <w:r w:rsidRPr="007F7A8F">
              <w:rPr>
                <w:szCs w:val="24"/>
              </w:rPr>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6B6FF334" w14:textId="77777777" w:rsidR="006B1A4F" w:rsidRPr="007F7A8F" w:rsidRDefault="006B1A4F" w:rsidP="0013750A">
            <w:pPr>
              <w:pStyle w:val="120"/>
              <w:jc w:val="both"/>
              <w:rPr>
                <w:szCs w:val="24"/>
                <w:lang w:eastAsia="en-US"/>
              </w:rPr>
            </w:pPr>
          </w:p>
        </w:tc>
      </w:tr>
      <w:tr w:rsidR="006B1A4F" w:rsidRPr="007F7A8F" w14:paraId="726C4387" w14:textId="77777777" w:rsidTr="0013750A">
        <w:tc>
          <w:tcPr>
            <w:tcW w:w="273" w:type="pct"/>
            <w:shd w:val="clear" w:color="auto" w:fill="auto"/>
          </w:tcPr>
          <w:p w14:paraId="53CB2E89"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34C51570" w14:textId="77777777" w:rsidR="006B1A4F" w:rsidRPr="007F7A8F" w:rsidRDefault="006B1A4F" w:rsidP="0013750A">
            <w:pPr>
              <w:pStyle w:val="120"/>
              <w:rPr>
                <w:szCs w:val="24"/>
                <w:lang w:eastAsia="en-US"/>
              </w:rPr>
            </w:pPr>
            <w:r w:rsidRPr="007F7A8F">
              <w:rPr>
                <w:szCs w:val="24"/>
                <w:lang w:eastAsia="en-US"/>
              </w:rPr>
              <w:t>Исторические карты</w:t>
            </w:r>
          </w:p>
        </w:tc>
        <w:tc>
          <w:tcPr>
            <w:tcW w:w="2119" w:type="pct"/>
            <w:shd w:val="clear" w:color="auto" w:fill="auto"/>
          </w:tcPr>
          <w:p w14:paraId="07D43119" w14:textId="77777777" w:rsidR="006B1A4F" w:rsidRPr="007F7A8F" w:rsidRDefault="006B1A4F" w:rsidP="0013750A">
            <w:pPr>
              <w:pStyle w:val="120"/>
              <w:jc w:val="both"/>
              <w:rPr>
                <w:szCs w:val="24"/>
                <w:lang w:eastAsia="en-US"/>
              </w:rPr>
            </w:pPr>
          </w:p>
        </w:tc>
      </w:tr>
      <w:tr w:rsidR="006B1A4F" w:rsidRPr="007F7A8F" w14:paraId="2303F36F" w14:textId="77777777" w:rsidTr="0013750A">
        <w:tc>
          <w:tcPr>
            <w:tcW w:w="5000" w:type="pct"/>
            <w:gridSpan w:val="3"/>
            <w:shd w:val="clear" w:color="auto" w:fill="auto"/>
          </w:tcPr>
          <w:p w14:paraId="3E677BC4" w14:textId="77777777" w:rsidR="006B1A4F" w:rsidRPr="007F7A8F" w:rsidRDefault="006B1A4F" w:rsidP="0013750A">
            <w:pPr>
              <w:pStyle w:val="120"/>
              <w:rPr>
                <w:szCs w:val="24"/>
                <w:lang w:eastAsia="en-US"/>
              </w:rPr>
            </w:pPr>
            <w:r w:rsidRPr="007F7A8F">
              <w:rPr>
                <w:b/>
                <w:bCs/>
                <w:szCs w:val="24"/>
                <w:lang w:eastAsia="en-US"/>
              </w:rPr>
              <w:t>Дополнительное оборудование</w:t>
            </w:r>
          </w:p>
        </w:tc>
      </w:tr>
      <w:tr w:rsidR="006B1A4F" w:rsidRPr="007F7A8F" w14:paraId="47410CC4" w14:textId="77777777" w:rsidTr="0013750A">
        <w:tc>
          <w:tcPr>
            <w:tcW w:w="273" w:type="pct"/>
            <w:shd w:val="clear" w:color="auto" w:fill="auto"/>
          </w:tcPr>
          <w:p w14:paraId="699EAC02"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0739BBE5" w14:textId="77777777" w:rsidR="006B1A4F" w:rsidRPr="007F7A8F" w:rsidRDefault="006B1A4F" w:rsidP="0013750A">
            <w:pPr>
              <w:pStyle w:val="120"/>
              <w:rPr>
                <w:i/>
                <w:iCs w:val="0"/>
                <w:szCs w:val="24"/>
                <w:lang w:eastAsia="en-US"/>
              </w:rPr>
            </w:pPr>
            <w:r w:rsidRPr="007F7A8F">
              <w:rPr>
                <w:szCs w:val="24"/>
                <w:lang w:eastAsia="en-US"/>
              </w:rPr>
              <w:t>Рабочие тетради для студентов</w:t>
            </w:r>
          </w:p>
        </w:tc>
        <w:tc>
          <w:tcPr>
            <w:tcW w:w="2119" w:type="pct"/>
            <w:shd w:val="clear" w:color="auto" w:fill="auto"/>
          </w:tcPr>
          <w:p w14:paraId="4CE9FAA3" w14:textId="77777777" w:rsidR="006B1A4F" w:rsidRPr="007F7A8F" w:rsidRDefault="006B1A4F" w:rsidP="0013750A">
            <w:pPr>
              <w:pStyle w:val="120"/>
              <w:jc w:val="both"/>
              <w:rPr>
                <w:szCs w:val="24"/>
                <w:lang w:eastAsia="en-US"/>
              </w:rPr>
            </w:pPr>
          </w:p>
        </w:tc>
      </w:tr>
      <w:tr w:rsidR="006B1A4F" w:rsidRPr="007F7A8F" w14:paraId="37446C9D" w14:textId="77777777" w:rsidTr="0013750A">
        <w:tc>
          <w:tcPr>
            <w:tcW w:w="273" w:type="pct"/>
            <w:shd w:val="clear" w:color="auto" w:fill="auto"/>
          </w:tcPr>
          <w:p w14:paraId="259394F8"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29C6B8CD" w14:textId="77777777" w:rsidR="006B1A4F" w:rsidRPr="007F7A8F" w:rsidRDefault="006B1A4F" w:rsidP="0013750A">
            <w:pPr>
              <w:pStyle w:val="120"/>
              <w:rPr>
                <w:szCs w:val="24"/>
                <w:lang w:eastAsia="en-US"/>
              </w:rPr>
            </w:pPr>
            <w:r w:rsidRPr="007F7A8F">
              <w:rPr>
                <w:iCs w:val="0"/>
                <w:szCs w:val="24"/>
                <w:lang w:eastAsia="en-US"/>
              </w:rPr>
              <w:t>Презентации по темам</w:t>
            </w:r>
          </w:p>
        </w:tc>
        <w:tc>
          <w:tcPr>
            <w:tcW w:w="2119" w:type="pct"/>
            <w:shd w:val="clear" w:color="auto" w:fill="auto"/>
          </w:tcPr>
          <w:p w14:paraId="47AC479F" w14:textId="77777777" w:rsidR="006B1A4F" w:rsidRPr="007F7A8F" w:rsidRDefault="006B1A4F" w:rsidP="0013750A">
            <w:pPr>
              <w:pStyle w:val="120"/>
              <w:jc w:val="both"/>
              <w:rPr>
                <w:szCs w:val="24"/>
                <w:lang w:eastAsia="en-US"/>
              </w:rPr>
            </w:pPr>
          </w:p>
        </w:tc>
      </w:tr>
      <w:tr w:rsidR="006B1A4F" w:rsidRPr="007F7A8F" w14:paraId="777A1F62" w14:textId="77777777" w:rsidTr="0013750A">
        <w:tc>
          <w:tcPr>
            <w:tcW w:w="273" w:type="pct"/>
            <w:shd w:val="clear" w:color="auto" w:fill="auto"/>
          </w:tcPr>
          <w:p w14:paraId="5707924F" w14:textId="77777777" w:rsidR="006B1A4F" w:rsidRPr="007F7A8F" w:rsidRDefault="006B1A4F" w:rsidP="0013750A">
            <w:pPr>
              <w:pStyle w:val="120"/>
              <w:rPr>
                <w:szCs w:val="24"/>
                <w:lang w:eastAsia="en-US"/>
              </w:rPr>
            </w:pPr>
            <w:r w:rsidRPr="007F7A8F">
              <w:rPr>
                <w:szCs w:val="24"/>
                <w:lang w:eastAsia="en-US"/>
              </w:rPr>
              <w:t>3</w:t>
            </w:r>
          </w:p>
        </w:tc>
        <w:tc>
          <w:tcPr>
            <w:tcW w:w="2608" w:type="pct"/>
            <w:shd w:val="clear" w:color="auto" w:fill="auto"/>
          </w:tcPr>
          <w:p w14:paraId="5884C148" w14:textId="77777777" w:rsidR="006B1A4F" w:rsidRPr="007F7A8F" w:rsidRDefault="006B1A4F" w:rsidP="0013750A">
            <w:pPr>
              <w:pStyle w:val="120"/>
              <w:rPr>
                <w:iCs w:val="0"/>
                <w:szCs w:val="24"/>
                <w:lang w:eastAsia="en-US"/>
              </w:rPr>
            </w:pPr>
            <w:r w:rsidRPr="007F7A8F">
              <w:rPr>
                <w:iCs w:val="0"/>
                <w:szCs w:val="24"/>
                <w:lang w:eastAsia="en-US"/>
              </w:rPr>
              <w:t>Видеоматериалы</w:t>
            </w:r>
          </w:p>
        </w:tc>
        <w:tc>
          <w:tcPr>
            <w:tcW w:w="2119" w:type="pct"/>
            <w:shd w:val="clear" w:color="auto" w:fill="auto"/>
          </w:tcPr>
          <w:p w14:paraId="77F7C62A" w14:textId="77777777" w:rsidR="006B1A4F" w:rsidRPr="007F7A8F" w:rsidRDefault="006B1A4F" w:rsidP="0013750A">
            <w:pPr>
              <w:pStyle w:val="120"/>
              <w:jc w:val="both"/>
              <w:rPr>
                <w:szCs w:val="24"/>
                <w:lang w:eastAsia="en-US"/>
              </w:rPr>
            </w:pPr>
          </w:p>
        </w:tc>
      </w:tr>
    </w:tbl>
    <w:p w14:paraId="58675000" w14:textId="77777777" w:rsidR="006B1A4F" w:rsidRPr="007F7A8F" w:rsidRDefault="006B1A4F" w:rsidP="008D45FF">
      <w:pPr>
        <w:spacing w:after="0" w:line="240" w:lineRule="auto"/>
        <w:contextualSpacing/>
        <w:outlineLvl w:val="4"/>
        <w:rPr>
          <w:rFonts w:ascii="Times New Roman" w:hAnsi="Times New Roman"/>
          <w:bCs/>
          <w:sz w:val="24"/>
          <w:szCs w:val="24"/>
        </w:rPr>
      </w:pPr>
    </w:p>
    <w:p w14:paraId="08999694" w14:textId="59C0FA98" w:rsidR="005E2D2C" w:rsidRPr="007F7A8F" w:rsidRDefault="006B1A4F" w:rsidP="005E2D2C">
      <w:pPr>
        <w:spacing w:after="0" w:line="240" w:lineRule="auto"/>
        <w:ind w:firstLine="709"/>
        <w:contextualSpacing/>
        <w:outlineLvl w:val="4"/>
        <w:rPr>
          <w:rFonts w:ascii="Times New Roman" w:hAnsi="Times New Roman"/>
          <w:bCs/>
          <w:sz w:val="24"/>
          <w:szCs w:val="24"/>
        </w:rPr>
      </w:pPr>
      <w:r w:rsidRPr="007F7A8F">
        <w:rPr>
          <w:rFonts w:ascii="Times New Roman" w:hAnsi="Times New Roman"/>
          <w:bCs/>
          <w:iCs/>
          <w:sz w:val="24"/>
          <w:szCs w:val="24"/>
        </w:rPr>
        <w:t>Кабинет «</w:t>
      </w:r>
      <w:r w:rsidR="005E2D2C" w:rsidRPr="007F7A8F">
        <w:rPr>
          <w:rFonts w:ascii="Times New Roman" w:hAnsi="Times New Roman"/>
          <w:bCs/>
          <w:sz w:val="24"/>
          <w:szCs w:val="24"/>
        </w:rPr>
        <w:t>Химии»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6B1A4F" w:rsidRPr="007F7A8F" w14:paraId="295F77DC" w14:textId="77777777" w:rsidTr="0013750A">
        <w:tc>
          <w:tcPr>
            <w:tcW w:w="273" w:type="pct"/>
            <w:shd w:val="clear" w:color="auto" w:fill="auto"/>
            <w:vAlign w:val="center"/>
          </w:tcPr>
          <w:p w14:paraId="31D07868" w14:textId="77777777" w:rsidR="006B1A4F" w:rsidRPr="007F7A8F" w:rsidRDefault="006B1A4F" w:rsidP="0013750A">
            <w:pPr>
              <w:pStyle w:val="120"/>
              <w:jc w:val="center"/>
              <w:rPr>
                <w:szCs w:val="24"/>
                <w:lang w:eastAsia="en-US"/>
              </w:rPr>
            </w:pPr>
            <w:bookmarkStart w:id="24" w:name="_Hlk132375915"/>
            <w:r w:rsidRPr="007F7A8F">
              <w:rPr>
                <w:szCs w:val="24"/>
                <w:lang w:eastAsia="en-US"/>
              </w:rPr>
              <w:t>№</w:t>
            </w:r>
          </w:p>
        </w:tc>
        <w:tc>
          <w:tcPr>
            <w:tcW w:w="2608" w:type="pct"/>
            <w:shd w:val="clear" w:color="auto" w:fill="auto"/>
            <w:vAlign w:val="center"/>
          </w:tcPr>
          <w:p w14:paraId="25A7F32B" w14:textId="77777777" w:rsidR="006B1A4F" w:rsidRPr="007F7A8F" w:rsidRDefault="006B1A4F" w:rsidP="0013750A">
            <w:pPr>
              <w:pStyle w:val="120"/>
              <w:jc w:val="center"/>
              <w:rPr>
                <w:szCs w:val="24"/>
                <w:lang w:eastAsia="en-US"/>
              </w:rPr>
            </w:pPr>
            <w:r w:rsidRPr="007F7A8F">
              <w:rPr>
                <w:szCs w:val="24"/>
                <w:lang w:eastAsia="en-US"/>
              </w:rPr>
              <w:t>Наименование оборудования</w:t>
            </w:r>
          </w:p>
        </w:tc>
        <w:tc>
          <w:tcPr>
            <w:tcW w:w="2119" w:type="pct"/>
            <w:shd w:val="clear" w:color="auto" w:fill="auto"/>
            <w:vAlign w:val="center"/>
          </w:tcPr>
          <w:p w14:paraId="37288ABE" w14:textId="77777777" w:rsidR="006B1A4F" w:rsidRPr="007F7A8F" w:rsidRDefault="006B1A4F" w:rsidP="0013750A">
            <w:pPr>
              <w:pStyle w:val="120"/>
              <w:jc w:val="center"/>
              <w:rPr>
                <w:szCs w:val="24"/>
                <w:lang w:eastAsia="en-US"/>
              </w:rPr>
            </w:pPr>
            <w:r w:rsidRPr="007F7A8F">
              <w:rPr>
                <w:szCs w:val="24"/>
                <w:lang w:eastAsia="en-US"/>
              </w:rPr>
              <w:t>Техническое описание</w:t>
            </w:r>
            <w:r w:rsidRPr="007F7A8F">
              <w:rPr>
                <w:rStyle w:val="aff8"/>
                <w:szCs w:val="24"/>
                <w:lang w:eastAsia="en-US"/>
              </w:rPr>
              <w:footnoteReference w:id="6"/>
            </w:r>
          </w:p>
        </w:tc>
      </w:tr>
      <w:tr w:rsidR="006B1A4F" w:rsidRPr="007F7A8F" w14:paraId="07F20306" w14:textId="77777777" w:rsidTr="0013750A">
        <w:trPr>
          <w:trHeight w:val="278"/>
        </w:trPr>
        <w:tc>
          <w:tcPr>
            <w:tcW w:w="5000" w:type="pct"/>
            <w:gridSpan w:val="3"/>
            <w:shd w:val="clear" w:color="auto" w:fill="auto"/>
          </w:tcPr>
          <w:p w14:paraId="4E860EC9" w14:textId="77777777" w:rsidR="006B1A4F" w:rsidRPr="007F7A8F" w:rsidRDefault="006B1A4F" w:rsidP="0013750A">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w:t>
            </w:r>
          </w:p>
        </w:tc>
      </w:tr>
      <w:tr w:rsidR="006B1A4F" w:rsidRPr="007F7A8F" w14:paraId="1A8948E3" w14:textId="77777777" w:rsidTr="0013750A">
        <w:trPr>
          <w:trHeight w:val="277"/>
        </w:trPr>
        <w:tc>
          <w:tcPr>
            <w:tcW w:w="5000" w:type="pct"/>
            <w:gridSpan w:val="3"/>
            <w:shd w:val="clear" w:color="auto" w:fill="auto"/>
          </w:tcPr>
          <w:p w14:paraId="6A6AB406" w14:textId="77777777" w:rsidR="006B1A4F" w:rsidRPr="007F7A8F" w:rsidRDefault="006B1A4F" w:rsidP="0013750A">
            <w:pPr>
              <w:pStyle w:val="120"/>
              <w:rPr>
                <w:b/>
                <w:bCs/>
                <w:szCs w:val="24"/>
                <w:lang w:eastAsia="en-US"/>
              </w:rPr>
            </w:pPr>
            <w:r w:rsidRPr="007F7A8F">
              <w:rPr>
                <w:b/>
                <w:bCs/>
                <w:szCs w:val="24"/>
                <w:lang w:eastAsia="en-US"/>
              </w:rPr>
              <w:t>Основное оборудование</w:t>
            </w:r>
          </w:p>
        </w:tc>
      </w:tr>
      <w:tr w:rsidR="006B1A4F" w:rsidRPr="007F7A8F" w14:paraId="3006A354" w14:textId="77777777" w:rsidTr="0013750A">
        <w:tc>
          <w:tcPr>
            <w:tcW w:w="273" w:type="pct"/>
            <w:shd w:val="clear" w:color="auto" w:fill="auto"/>
          </w:tcPr>
          <w:p w14:paraId="1FBDE5DD"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53280801"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Стол ученический</w:t>
            </w:r>
          </w:p>
        </w:tc>
        <w:tc>
          <w:tcPr>
            <w:tcW w:w="2119" w:type="pct"/>
            <w:shd w:val="clear" w:color="auto" w:fill="auto"/>
          </w:tcPr>
          <w:p w14:paraId="41C7FB76" w14:textId="77777777" w:rsidR="006B1A4F" w:rsidRPr="007F7A8F" w:rsidRDefault="006B1A4F" w:rsidP="0013750A">
            <w:pPr>
              <w:rPr>
                <w:rFonts w:ascii="Times New Roman" w:hAnsi="Times New Roman"/>
                <w:sz w:val="24"/>
                <w:szCs w:val="24"/>
                <w:lang w:eastAsia="en-US"/>
              </w:rPr>
            </w:pPr>
          </w:p>
        </w:tc>
      </w:tr>
      <w:tr w:rsidR="006B1A4F" w:rsidRPr="007F7A8F" w14:paraId="47F5481A" w14:textId="77777777" w:rsidTr="0013750A">
        <w:tc>
          <w:tcPr>
            <w:tcW w:w="273" w:type="pct"/>
            <w:shd w:val="clear" w:color="auto" w:fill="auto"/>
          </w:tcPr>
          <w:p w14:paraId="09B48F9B"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6EF5E8B9"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Стул ученический</w:t>
            </w:r>
          </w:p>
        </w:tc>
        <w:tc>
          <w:tcPr>
            <w:tcW w:w="2119" w:type="pct"/>
            <w:shd w:val="clear" w:color="auto" w:fill="auto"/>
          </w:tcPr>
          <w:p w14:paraId="6AEE02FB" w14:textId="77777777" w:rsidR="006B1A4F" w:rsidRPr="007F7A8F" w:rsidRDefault="006B1A4F" w:rsidP="0013750A">
            <w:pPr>
              <w:rPr>
                <w:rFonts w:ascii="Times New Roman" w:hAnsi="Times New Roman"/>
                <w:sz w:val="24"/>
                <w:szCs w:val="24"/>
                <w:lang w:eastAsia="en-US"/>
              </w:rPr>
            </w:pPr>
          </w:p>
        </w:tc>
      </w:tr>
      <w:tr w:rsidR="006B1A4F" w:rsidRPr="007F7A8F" w14:paraId="36CA2C73" w14:textId="77777777" w:rsidTr="0013750A">
        <w:tc>
          <w:tcPr>
            <w:tcW w:w="273" w:type="pct"/>
            <w:shd w:val="clear" w:color="auto" w:fill="auto"/>
          </w:tcPr>
          <w:p w14:paraId="27DBDD19" w14:textId="77777777" w:rsidR="006B1A4F" w:rsidRPr="007F7A8F" w:rsidRDefault="006B1A4F" w:rsidP="0013750A">
            <w:pPr>
              <w:pStyle w:val="120"/>
              <w:rPr>
                <w:szCs w:val="24"/>
                <w:lang w:eastAsia="en-US"/>
              </w:rPr>
            </w:pPr>
            <w:r w:rsidRPr="007F7A8F">
              <w:rPr>
                <w:szCs w:val="24"/>
                <w:lang w:eastAsia="en-US"/>
              </w:rPr>
              <w:t>3</w:t>
            </w:r>
          </w:p>
        </w:tc>
        <w:tc>
          <w:tcPr>
            <w:tcW w:w="2608" w:type="pct"/>
            <w:shd w:val="clear" w:color="auto" w:fill="auto"/>
          </w:tcPr>
          <w:p w14:paraId="38BDBEC8"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Рабочее место преподавателя</w:t>
            </w:r>
          </w:p>
        </w:tc>
        <w:tc>
          <w:tcPr>
            <w:tcW w:w="2119" w:type="pct"/>
            <w:shd w:val="clear" w:color="auto" w:fill="auto"/>
          </w:tcPr>
          <w:p w14:paraId="624CC90F" w14:textId="77777777" w:rsidR="006B1A4F" w:rsidRPr="007F7A8F" w:rsidRDefault="006B1A4F" w:rsidP="0013750A">
            <w:pPr>
              <w:rPr>
                <w:rFonts w:ascii="Times New Roman" w:hAnsi="Times New Roman"/>
                <w:sz w:val="24"/>
                <w:szCs w:val="24"/>
                <w:lang w:eastAsia="en-US"/>
              </w:rPr>
            </w:pPr>
          </w:p>
        </w:tc>
      </w:tr>
      <w:tr w:rsidR="006B1A4F" w:rsidRPr="007F7A8F" w14:paraId="7085CFD9" w14:textId="77777777" w:rsidTr="0013750A">
        <w:tc>
          <w:tcPr>
            <w:tcW w:w="273" w:type="pct"/>
            <w:shd w:val="clear" w:color="auto" w:fill="auto"/>
          </w:tcPr>
          <w:p w14:paraId="0518161E" w14:textId="77777777" w:rsidR="006B1A4F" w:rsidRPr="007F7A8F" w:rsidRDefault="006B1A4F" w:rsidP="0013750A">
            <w:pPr>
              <w:pStyle w:val="120"/>
              <w:rPr>
                <w:szCs w:val="24"/>
                <w:lang w:eastAsia="en-US"/>
              </w:rPr>
            </w:pPr>
            <w:r w:rsidRPr="007F7A8F">
              <w:rPr>
                <w:szCs w:val="24"/>
                <w:lang w:eastAsia="en-US"/>
              </w:rPr>
              <w:t>4</w:t>
            </w:r>
          </w:p>
        </w:tc>
        <w:tc>
          <w:tcPr>
            <w:tcW w:w="2608" w:type="pct"/>
            <w:shd w:val="clear" w:color="auto" w:fill="auto"/>
          </w:tcPr>
          <w:p w14:paraId="08152451"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Шкаф для хранения наглядных пособий</w:t>
            </w:r>
          </w:p>
        </w:tc>
        <w:tc>
          <w:tcPr>
            <w:tcW w:w="2119" w:type="pct"/>
            <w:shd w:val="clear" w:color="auto" w:fill="auto"/>
          </w:tcPr>
          <w:p w14:paraId="2E1ED95F" w14:textId="77777777" w:rsidR="006B1A4F" w:rsidRPr="007F7A8F" w:rsidRDefault="006B1A4F" w:rsidP="0013750A">
            <w:pPr>
              <w:rPr>
                <w:rFonts w:ascii="Times New Roman" w:hAnsi="Times New Roman"/>
                <w:sz w:val="24"/>
                <w:szCs w:val="24"/>
                <w:lang w:eastAsia="en-US"/>
              </w:rPr>
            </w:pPr>
          </w:p>
        </w:tc>
      </w:tr>
      <w:tr w:rsidR="006B1A4F" w:rsidRPr="007F7A8F" w14:paraId="554C52A5" w14:textId="77777777" w:rsidTr="0013750A">
        <w:tc>
          <w:tcPr>
            <w:tcW w:w="273" w:type="pct"/>
            <w:shd w:val="clear" w:color="auto" w:fill="auto"/>
          </w:tcPr>
          <w:p w14:paraId="5883BCD4" w14:textId="77777777" w:rsidR="006B1A4F" w:rsidRPr="007F7A8F" w:rsidRDefault="006B1A4F" w:rsidP="0013750A">
            <w:pPr>
              <w:pStyle w:val="120"/>
              <w:rPr>
                <w:szCs w:val="24"/>
                <w:lang w:eastAsia="en-US"/>
              </w:rPr>
            </w:pPr>
            <w:r w:rsidRPr="007F7A8F">
              <w:rPr>
                <w:szCs w:val="24"/>
                <w:lang w:eastAsia="en-US"/>
              </w:rPr>
              <w:t>5</w:t>
            </w:r>
          </w:p>
        </w:tc>
        <w:tc>
          <w:tcPr>
            <w:tcW w:w="2608" w:type="pct"/>
            <w:shd w:val="clear" w:color="auto" w:fill="auto"/>
          </w:tcPr>
          <w:p w14:paraId="50EFFABD"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Доска</w:t>
            </w:r>
          </w:p>
        </w:tc>
        <w:tc>
          <w:tcPr>
            <w:tcW w:w="2119" w:type="pct"/>
            <w:shd w:val="clear" w:color="auto" w:fill="auto"/>
          </w:tcPr>
          <w:p w14:paraId="217309D1" w14:textId="77777777" w:rsidR="006B1A4F" w:rsidRPr="007F7A8F" w:rsidRDefault="006B1A4F" w:rsidP="0013750A">
            <w:pPr>
              <w:rPr>
                <w:rFonts w:ascii="Times New Roman" w:hAnsi="Times New Roman"/>
                <w:sz w:val="24"/>
                <w:szCs w:val="24"/>
                <w:lang w:eastAsia="en-US"/>
              </w:rPr>
            </w:pPr>
          </w:p>
        </w:tc>
      </w:tr>
      <w:tr w:rsidR="006B1A4F" w:rsidRPr="007F7A8F" w14:paraId="09C382B9"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B54DD" w14:textId="77777777" w:rsidR="006B1A4F" w:rsidRPr="007F7A8F" w:rsidRDefault="006B1A4F" w:rsidP="0013750A">
            <w:pPr>
              <w:pStyle w:val="120"/>
              <w:rPr>
                <w:szCs w:val="24"/>
                <w:lang w:eastAsia="en-US"/>
              </w:rPr>
            </w:pPr>
          </w:p>
        </w:tc>
      </w:tr>
      <w:tr w:rsidR="006B1A4F" w:rsidRPr="007F7A8F" w14:paraId="1E73DD93"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2C7A9DFE" w14:textId="77777777" w:rsidR="006B1A4F" w:rsidRPr="007F7A8F" w:rsidRDefault="006B1A4F" w:rsidP="0013750A">
            <w:pPr>
              <w:pStyle w:val="120"/>
              <w:rPr>
                <w:szCs w:val="24"/>
                <w:lang w:eastAsia="en-US"/>
              </w:rPr>
            </w:pPr>
            <w:r w:rsidRPr="007F7A8F">
              <w:rPr>
                <w:szCs w:val="24"/>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770BE83F" w14:textId="77777777" w:rsidR="006B1A4F" w:rsidRPr="007F7A8F" w:rsidRDefault="006B1A4F" w:rsidP="0013750A">
            <w:pPr>
              <w:pStyle w:val="120"/>
              <w:rPr>
                <w:i/>
                <w:iCs w:val="0"/>
                <w:szCs w:val="24"/>
                <w:lang w:eastAsia="en-US"/>
              </w:rPr>
            </w:pPr>
            <w:r w:rsidRPr="007F7A8F">
              <w:rPr>
                <w:iCs w:val="0"/>
                <w:szCs w:val="24"/>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1ED9A3F6" w14:textId="77777777" w:rsidR="006B1A4F" w:rsidRPr="007F7A8F" w:rsidRDefault="006B1A4F" w:rsidP="0013750A">
            <w:pPr>
              <w:pStyle w:val="120"/>
              <w:jc w:val="both"/>
              <w:rPr>
                <w:spacing w:val="-8"/>
                <w:szCs w:val="24"/>
                <w:lang w:eastAsia="en-US"/>
              </w:rPr>
            </w:pPr>
          </w:p>
        </w:tc>
      </w:tr>
      <w:tr w:rsidR="006B1A4F" w:rsidRPr="007F7A8F" w14:paraId="7732E1C2"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0815A2" w14:textId="77777777" w:rsidR="006B1A4F" w:rsidRPr="007F7A8F" w:rsidRDefault="006B1A4F" w:rsidP="0013750A">
            <w:pPr>
              <w:pStyle w:val="120"/>
              <w:rPr>
                <w:szCs w:val="24"/>
                <w:lang w:eastAsia="en-US"/>
              </w:rPr>
            </w:pPr>
            <w:r w:rsidRPr="007F7A8F">
              <w:rPr>
                <w:b/>
                <w:bCs/>
                <w:szCs w:val="24"/>
                <w:lang w:val="en-US" w:eastAsia="en-US"/>
              </w:rPr>
              <w:t xml:space="preserve">II </w:t>
            </w:r>
            <w:r w:rsidRPr="007F7A8F">
              <w:rPr>
                <w:b/>
                <w:bCs/>
                <w:szCs w:val="24"/>
                <w:lang w:eastAsia="en-US"/>
              </w:rPr>
              <w:t>Технические средства</w:t>
            </w:r>
          </w:p>
        </w:tc>
      </w:tr>
      <w:tr w:rsidR="006B1A4F" w:rsidRPr="007F7A8F" w14:paraId="3B765733"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0BBD9E" w14:textId="77777777" w:rsidR="006B1A4F" w:rsidRPr="007F7A8F" w:rsidRDefault="006B1A4F" w:rsidP="0013750A">
            <w:pPr>
              <w:pStyle w:val="120"/>
              <w:rPr>
                <w:szCs w:val="24"/>
                <w:lang w:eastAsia="en-US"/>
              </w:rPr>
            </w:pPr>
            <w:r w:rsidRPr="007F7A8F">
              <w:rPr>
                <w:b/>
                <w:bCs/>
                <w:szCs w:val="24"/>
                <w:lang w:eastAsia="en-US"/>
              </w:rPr>
              <w:t>Основное оборудование</w:t>
            </w:r>
          </w:p>
        </w:tc>
      </w:tr>
      <w:tr w:rsidR="006B1A4F" w:rsidRPr="007F7A8F" w14:paraId="115C03A8" w14:textId="77777777" w:rsidTr="0013750A">
        <w:tc>
          <w:tcPr>
            <w:tcW w:w="273" w:type="pct"/>
            <w:shd w:val="clear" w:color="auto" w:fill="auto"/>
          </w:tcPr>
          <w:p w14:paraId="45FC22A8" w14:textId="77777777" w:rsidR="006B1A4F" w:rsidRPr="007F7A8F" w:rsidRDefault="006B1A4F" w:rsidP="0013750A">
            <w:pPr>
              <w:pStyle w:val="120"/>
              <w:rPr>
                <w:szCs w:val="24"/>
                <w:lang w:eastAsia="en-US"/>
              </w:rPr>
            </w:pPr>
          </w:p>
        </w:tc>
        <w:tc>
          <w:tcPr>
            <w:tcW w:w="2608" w:type="pct"/>
            <w:shd w:val="clear" w:color="auto" w:fill="auto"/>
          </w:tcPr>
          <w:p w14:paraId="74CA6CC8" w14:textId="77777777" w:rsidR="006B1A4F" w:rsidRPr="007F7A8F" w:rsidRDefault="006B1A4F" w:rsidP="0013750A">
            <w:pPr>
              <w:pStyle w:val="120"/>
              <w:rPr>
                <w:szCs w:val="24"/>
                <w:lang w:eastAsia="en-US"/>
              </w:rPr>
            </w:pPr>
            <w:r w:rsidRPr="007F7A8F">
              <w:rPr>
                <w:szCs w:val="24"/>
                <w:lang w:eastAsia="en-US"/>
              </w:rPr>
              <w:t>Сетевой фильтр</w:t>
            </w:r>
          </w:p>
        </w:tc>
        <w:tc>
          <w:tcPr>
            <w:tcW w:w="2119" w:type="pct"/>
            <w:shd w:val="clear" w:color="auto" w:fill="auto"/>
          </w:tcPr>
          <w:p w14:paraId="14BC2820" w14:textId="77777777" w:rsidR="006B1A4F" w:rsidRPr="007F7A8F" w:rsidRDefault="006B1A4F" w:rsidP="0013750A">
            <w:pPr>
              <w:pStyle w:val="120"/>
              <w:rPr>
                <w:szCs w:val="24"/>
                <w:lang w:eastAsia="en-US"/>
              </w:rPr>
            </w:pPr>
          </w:p>
        </w:tc>
      </w:tr>
      <w:tr w:rsidR="006B1A4F" w:rsidRPr="007F7A8F" w14:paraId="02AADDF4" w14:textId="77777777" w:rsidTr="0013750A">
        <w:tc>
          <w:tcPr>
            <w:tcW w:w="273" w:type="pct"/>
            <w:shd w:val="clear" w:color="auto" w:fill="auto"/>
          </w:tcPr>
          <w:p w14:paraId="12050812" w14:textId="77777777" w:rsidR="006B1A4F" w:rsidRPr="007F7A8F" w:rsidRDefault="006B1A4F" w:rsidP="0013750A">
            <w:pPr>
              <w:pStyle w:val="120"/>
              <w:rPr>
                <w:szCs w:val="24"/>
                <w:lang w:eastAsia="en-US"/>
              </w:rPr>
            </w:pPr>
          </w:p>
        </w:tc>
        <w:tc>
          <w:tcPr>
            <w:tcW w:w="2608" w:type="pct"/>
            <w:shd w:val="clear" w:color="auto" w:fill="auto"/>
          </w:tcPr>
          <w:p w14:paraId="66134B51" w14:textId="77777777" w:rsidR="006B1A4F" w:rsidRPr="007F7A8F" w:rsidRDefault="006B1A4F" w:rsidP="0013750A">
            <w:pPr>
              <w:pStyle w:val="120"/>
              <w:rPr>
                <w:szCs w:val="24"/>
                <w:lang w:eastAsia="en-US"/>
              </w:rPr>
            </w:pPr>
            <w:r w:rsidRPr="007F7A8F">
              <w:rPr>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0D3D45C9" w14:textId="77777777" w:rsidR="006B1A4F" w:rsidRPr="007F7A8F" w:rsidRDefault="006B1A4F" w:rsidP="0013750A">
            <w:pPr>
              <w:pStyle w:val="120"/>
              <w:rPr>
                <w:szCs w:val="24"/>
                <w:lang w:eastAsia="en-US"/>
              </w:rPr>
            </w:pPr>
          </w:p>
        </w:tc>
      </w:tr>
      <w:tr w:rsidR="006B1A4F" w:rsidRPr="007F7A8F" w14:paraId="3FB45973" w14:textId="77777777" w:rsidTr="0013750A">
        <w:tc>
          <w:tcPr>
            <w:tcW w:w="273" w:type="pct"/>
            <w:shd w:val="clear" w:color="auto" w:fill="auto"/>
          </w:tcPr>
          <w:p w14:paraId="70119A60" w14:textId="77777777" w:rsidR="006B1A4F" w:rsidRPr="007F7A8F" w:rsidRDefault="006B1A4F" w:rsidP="0013750A">
            <w:pPr>
              <w:pStyle w:val="120"/>
              <w:rPr>
                <w:szCs w:val="24"/>
                <w:lang w:eastAsia="en-US"/>
              </w:rPr>
            </w:pPr>
          </w:p>
        </w:tc>
        <w:tc>
          <w:tcPr>
            <w:tcW w:w="2608" w:type="pct"/>
            <w:shd w:val="clear" w:color="auto" w:fill="auto"/>
          </w:tcPr>
          <w:p w14:paraId="6E5C52AE" w14:textId="77777777" w:rsidR="006B1A4F" w:rsidRPr="007F7A8F" w:rsidRDefault="006B1A4F" w:rsidP="0013750A">
            <w:pPr>
              <w:pStyle w:val="120"/>
              <w:rPr>
                <w:szCs w:val="24"/>
                <w:lang w:eastAsia="en-US"/>
              </w:rPr>
            </w:pPr>
            <w:r w:rsidRPr="007F7A8F">
              <w:rPr>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66DCCD14" w14:textId="77777777" w:rsidR="006B1A4F" w:rsidRPr="007F7A8F" w:rsidRDefault="006B1A4F" w:rsidP="0013750A">
            <w:pPr>
              <w:pStyle w:val="120"/>
              <w:rPr>
                <w:szCs w:val="24"/>
                <w:lang w:eastAsia="en-US"/>
              </w:rPr>
            </w:pPr>
          </w:p>
        </w:tc>
      </w:tr>
      <w:tr w:rsidR="006B1A4F" w:rsidRPr="007F7A8F" w14:paraId="7B207C5B" w14:textId="77777777" w:rsidTr="0013750A">
        <w:tc>
          <w:tcPr>
            <w:tcW w:w="5000" w:type="pct"/>
            <w:gridSpan w:val="3"/>
            <w:shd w:val="clear" w:color="auto" w:fill="auto"/>
          </w:tcPr>
          <w:p w14:paraId="04D85ACF" w14:textId="77777777" w:rsidR="006B1A4F" w:rsidRPr="007F7A8F" w:rsidRDefault="006B1A4F" w:rsidP="0013750A">
            <w:pPr>
              <w:pStyle w:val="120"/>
              <w:rPr>
                <w:szCs w:val="24"/>
                <w:lang w:eastAsia="en-US"/>
              </w:rPr>
            </w:pPr>
            <w:r w:rsidRPr="007F7A8F">
              <w:rPr>
                <w:b/>
                <w:szCs w:val="24"/>
                <w:lang w:eastAsia="en-US"/>
              </w:rPr>
              <w:t>Дополнительное оборудование</w:t>
            </w:r>
          </w:p>
        </w:tc>
      </w:tr>
      <w:tr w:rsidR="006B1A4F" w:rsidRPr="007F7A8F" w14:paraId="0DAA5FCE" w14:textId="77777777" w:rsidTr="0013750A">
        <w:tc>
          <w:tcPr>
            <w:tcW w:w="273" w:type="pct"/>
            <w:shd w:val="clear" w:color="auto" w:fill="auto"/>
          </w:tcPr>
          <w:p w14:paraId="284FA200"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1206A60E"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Принтер</w:t>
            </w:r>
          </w:p>
        </w:tc>
        <w:tc>
          <w:tcPr>
            <w:tcW w:w="2119" w:type="pct"/>
            <w:shd w:val="clear" w:color="auto" w:fill="auto"/>
          </w:tcPr>
          <w:p w14:paraId="241D2893" w14:textId="77777777" w:rsidR="006B1A4F" w:rsidRPr="007F7A8F" w:rsidRDefault="006B1A4F" w:rsidP="0013750A">
            <w:pPr>
              <w:rPr>
                <w:rFonts w:ascii="Times New Roman" w:hAnsi="Times New Roman"/>
                <w:sz w:val="24"/>
                <w:szCs w:val="24"/>
                <w:lang w:eastAsia="en-US"/>
              </w:rPr>
            </w:pPr>
          </w:p>
        </w:tc>
      </w:tr>
      <w:tr w:rsidR="006B1A4F" w:rsidRPr="007F7A8F" w14:paraId="2C622BD3" w14:textId="77777777" w:rsidTr="0013750A">
        <w:tc>
          <w:tcPr>
            <w:tcW w:w="273" w:type="pct"/>
            <w:shd w:val="clear" w:color="auto" w:fill="auto"/>
          </w:tcPr>
          <w:p w14:paraId="5C2A117D"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54EDD654" w14:textId="77777777" w:rsidR="006B1A4F" w:rsidRPr="007F7A8F" w:rsidRDefault="006B1A4F" w:rsidP="0013750A">
            <w:pPr>
              <w:rPr>
                <w:rFonts w:ascii="Times New Roman" w:hAnsi="Times New Roman"/>
                <w:sz w:val="24"/>
                <w:szCs w:val="24"/>
                <w:lang w:eastAsia="en-US"/>
              </w:rPr>
            </w:pPr>
            <w:r w:rsidRPr="007F7A8F">
              <w:rPr>
                <w:rFonts w:ascii="Times New Roman" w:hAnsi="Times New Roman"/>
                <w:sz w:val="24"/>
                <w:szCs w:val="24"/>
                <w:lang w:eastAsia="en-US"/>
              </w:rPr>
              <w:t>Экран</w:t>
            </w:r>
          </w:p>
        </w:tc>
        <w:tc>
          <w:tcPr>
            <w:tcW w:w="2119" w:type="pct"/>
            <w:shd w:val="clear" w:color="auto" w:fill="auto"/>
          </w:tcPr>
          <w:p w14:paraId="43444043" w14:textId="77777777" w:rsidR="006B1A4F" w:rsidRPr="007F7A8F" w:rsidRDefault="006B1A4F" w:rsidP="0013750A">
            <w:pPr>
              <w:rPr>
                <w:rFonts w:ascii="Times New Roman" w:hAnsi="Times New Roman"/>
                <w:sz w:val="24"/>
                <w:szCs w:val="24"/>
                <w:lang w:eastAsia="en-US"/>
              </w:rPr>
            </w:pPr>
          </w:p>
        </w:tc>
      </w:tr>
      <w:tr w:rsidR="006B1A4F" w:rsidRPr="007F7A8F" w14:paraId="69D82A0A" w14:textId="77777777" w:rsidTr="0013750A">
        <w:tc>
          <w:tcPr>
            <w:tcW w:w="273" w:type="pct"/>
            <w:shd w:val="clear" w:color="auto" w:fill="auto"/>
          </w:tcPr>
          <w:p w14:paraId="4D37FD31" w14:textId="77777777" w:rsidR="006B1A4F" w:rsidRPr="007F7A8F" w:rsidRDefault="006B1A4F" w:rsidP="0013750A">
            <w:pPr>
              <w:pStyle w:val="120"/>
              <w:rPr>
                <w:szCs w:val="24"/>
                <w:lang w:eastAsia="en-US"/>
              </w:rPr>
            </w:pPr>
          </w:p>
        </w:tc>
        <w:tc>
          <w:tcPr>
            <w:tcW w:w="2608" w:type="pct"/>
            <w:shd w:val="clear" w:color="auto" w:fill="auto"/>
          </w:tcPr>
          <w:p w14:paraId="77F91BD6" w14:textId="77777777" w:rsidR="006B1A4F" w:rsidRPr="007F7A8F" w:rsidRDefault="006B1A4F" w:rsidP="0013750A">
            <w:pPr>
              <w:pStyle w:val="120"/>
              <w:rPr>
                <w:szCs w:val="24"/>
                <w:lang w:eastAsia="en-US"/>
              </w:rPr>
            </w:pPr>
          </w:p>
        </w:tc>
        <w:tc>
          <w:tcPr>
            <w:tcW w:w="2119" w:type="pct"/>
            <w:shd w:val="clear" w:color="auto" w:fill="auto"/>
          </w:tcPr>
          <w:p w14:paraId="2AADD52F" w14:textId="77777777" w:rsidR="006B1A4F" w:rsidRPr="007F7A8F" w:rsidRDefault="006B1A4F" w:rsidP="0013750A">
            <w:pPr>
              <w:pStyle w:val="120"/>
              <w:rPr>
                <w:szCs w:val="24"/>
                <w:lang w:eastAsia="en-US"/>
              </w:rPr>
            </w:pPr>
          </w:p>
        </w:tc>
      </w:tr>
      <w:tr w:rsidR="006B1A4F" w:rsidRPr="007F7A8F" w14:paraId="19855447" w14:textId="77777777" w:rsidTr="0013750A">
        <w:tc>
          <w:tcPr>
            <w:tcW w:w="5000" w:type="pct"/>
            <w:gridSpan w:val="3"/>
            <w:shd w:val="clear" w:color="auto" w:fill="auto"/>
          </w:tcPr>
          <w:p w14:paraId="24D1A3CA" w14:textId="77777777" w:rsidR="006B1A4F" w:rsidRPr="007F7A8F" w:rsidRDefault="006B1A4F" w:rsidP="0013750A">
            <w:pPr>
              <w:pStyle w:val="120"/>
              <w:rPr>
                <w:szCs w:val="24"/>
                <w:lang w:eastAsia="en-US"/>
              </w:rPr>
            </w:pPr>
            <w:r w:rsidRPr="007F7A8F">
              <w:rPr>
                <w:b/>
                <w:bCs/>
                <w:szCs w:val="24"/>
                <w:lang w:val="en-US" w:eastAsia="en-US"/>
              </w:rPr>
              <w:t>III</w:t>
            </w:r>
            <w:r w:rsidRPr="007F7A8F">
              <w:rPr>
                <w:b/>
                <w:bCs/>
                <w:szCs w:val="24"/>
                <w:lang w:eastAsia="en-US"/>
              </w:rPr>
              <w:t xml:space="preserve"> Демонстрационные учебно-наглядные пособия</w:t>
            </w:r>
          </w:p>
        </w:tc>
      </w:tr>
      <w:tr w:rsidR="006B1A4F" w:rsidRPr="007F7A8F" w14:paraId="0E8D9379" w14:textId="77777777" w:rsidTr="0013750A">
        <w:tc>
          <w:tcPr>
            <w:tcW w:w="5000" w:type="pct"/>
            <w:gridSpan w:val="3"/>
            <w:shd w:val="clear" w:color="auto" w:fill="auto"/>
          </w:tcPr>
          <w:p w14:paraId="2AFEDDBE" w14:textId="77777777" w:rsidR="006B1A4F" w:rsidRPr="007F7A8F" w:rsidRDefault="006B1A4F" w:rsidP="0013750A">
            <w:pPr>
              <w:pStyle w:val="120"/>
              <w:rPr>
                <w:szCs w:val="24"/>
                <w:lang w:eastAsia="en-US"/>
              </w:rPr>
            </w:pPr>
            <w:r w:rsidRPr="007F7A8F">
              <w:rPr>
                <w:b/>
                <w:bCs/>
                <w:szCs w:val="24"/>
                <w:lang w:eastAsia="en-US"/>
              </w:rPr>
              <w:t>Основное оборудование</w:t>
            </w:r>
          </w:p>
        </w:tc>
      </w:tr>
      <w:tr w:rsidR="006B1A4F" w:rsidRPr="007F7A8F" w14:paraId="37683FCC" w14:textId="77777777" w:rsidTr="0013750A">
        <w:tc>
          <w:tcPr>
            <w:tcW w:w="273" w:type="pct"/>
            <w:shd w:val="clear" w:color="auto" w:fill="auto"/>
          </w:tcPr>
          <w:p w14:paraId="685F4D70" w14:textId="77777777" w:rsidR="006B1A4F" w:rsidRPr="007F7A8F" w:rsidRDefault="006B1A4F" w:rsidP="0013750A">
            <w:pPr>
              <w:pStyle w:val="120"/>
              <w:rPr>
                <w:szCs w:val="24"/>
                <w:lang w:eastAsia="en-US"/>
              </w:rPr>
            </w:pPr>
            <w:r w:rsidRPr="007F7A8F">
              <w:rPr>
                <w:szCs w:val="24"/>
                <w:lang w:eastAsia="en-US"/>
              </w:rPr>
              <w:lastRenderedPageBreak/>
              <w:t>1</w:t>
            </w:r>
          </w:p>
        </w:tc>
        <w:tc>
          <w:tcPr>
            <w:tcW w:w="2608" w:type="pct"/>
            <w:shd w:val="clear" w:color="auto" w:fill="auto"/>
          </w:tcPr>
          <w:p w14:paraId="2B2AC2A4" w14:textId="77777777" w:rsidR="006B1A4F" w:rsidRPr="007F7A8F" w:rsidRDefault="006B1A4F" w:rsidP="0013750A">
            <w:pPr>
              <w:pStyle w:val="120"/>
              <w:rPr>
                <w:szCs w:val="24"/>
                <w:lang w:eastAsia="en-US"/>
              </w:rPr>
            </w:pPr>
            <w:r w:rsidRPr="007F7A8F">
              <w:rPr>
                <w:szCs w:val="24"/>
              </w:rPr>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2279D835" w14:textId="77777777" w:rsidR="006B1A4F" w:rsidRPr="007F7A8F" w:rsidRDefault="006B1A4F" w:rsidP="0013750A">
            <w:pPr>
              <w:pStyle w:val="120"/>
              <w:jc w:val="both"/>
              <w:rPr>
                <w:szCs w:val="24"/>
                <w:lang w:eastAsia="en-US"/>
              </w:rPr>
            </w:pPr>
          </w:p>
        </w:tc>
      </w:tr>
      <w:tr w:rsidR="006B1A4F" w:rsidRPr="007F7A8F" w14:paraId="5ACCB90E" w14:textId="77777777" w:rsidTr="0013750A">
        <w:tc>
          <w:tcPr>
            <w:tcW w:w="273" w:type="pct"/>
            <w:shd w:val="clear" w:color="auto" w:fill="auto"/>
          </w:tcPr>
          <w:p w14:paraId="35644715"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6307BF87" w14:textId="77777777" w:rsidR="006B1A4F" w:rsidRPr="007F7A8F" w:rsidRDefault="006B1A4F" w:rsidP="0013750A">
            <w:pPr>
              <w:pStyle w:val="120"/>
              <w:rPr>
                <w:szCs w:val="24"/>
                <w:lang w:eastAsia="en-US"/>
              </w:rPr>
            </w:pPr>
            <w:r w:rsidRPr="007F7A8F">
              <w:rPr>
                <w:szCs w:val="24"/>
                <w:lang w:eastAsia="en-US"/>
              </w:rPr>
              <w:t>Исторические карты</w:t>
            </w:r>
          </w:p>
        </w:tc>
        <w:tc>
          <w:tcPr>
            <w:tcW w:w="2119" w:type="pct"/>
            <w:shd w:val="clear" w:color="auto" w:fill="auto"/>
          </w:tcPr>
          <w:p w14:paraId="3B4B8226" w14:textId="77777777" w:rsidR="006B1A4F" w:rsidRPr="007F7A8F" w:rsidRDefault="006B1A4F" w:rsidP="0013750A">
            <w:pPr>
              <w:pStyle w:val="120"/>
              <w:jc w:val="both"/>
              <w:rPr>
                <w:szCs w:val="24"/>
                <w:lang w:eastAsia="en-US"/>
              </w:rPr>
            </w:pPr>
          </w:p>
        </w:tc>
      </w:tr>
      <w:tr w:rsidR="006B1A4F" w:rsidRPr="007F7A8F" w14:paraId="1F6C0ECC" w14:textId="77777777" w:rsidTr="0013750A">
        <w:tc>
          <w:tcPr>
            <w:tcW w:w="5000" w:type="pct"/>
            <w:gridSpan w:val="3"/>
            <w:shd w:val="clear" w:color="auto" w:fill="auto"/>
          </w:tcPr>
          <w:p w14:paraId="7AE43256" w14:textId="77777777" w:rsidR="006B1A4F" w:rsidRPr="007F7A8F" w:rsidRDefault="006B1A4F" w:rsidP="0013750A">
            <w:pPr>
              <w:pStyle w:val="120"/>
              <w:rPr>
                <w:szCs w:val="24"/>
                <w:lang w:eastAsia="en-US"/>
              </w:rPr>
            </w:pPr>
            <w:r w:rsidRPr="007F7A8F">
              <w:rPr>
                <w:b/>
                <w:bCs/>
                <w:szCs w:val="24"/>
                <w:lang w:eastAsia="en-US"/>
              </w:rPr>
              <w:t>Дополнительное оборудование</w:t>
            </w:r>
          </w:p>
        </w:tc>
      </w:tr>
      <w:tr w:rsidR="006B1A4F" w:rsidRPr="007F7A8F" w14:paraId="52CF9B9D" w14:textId="77777777" w:rsidTr="0013750A">
        <w:tc>
          <w:tcPr>
            <w:tcW w:w="273" w:type="pct"/>
            <w:shd w:val="clear" w:color="auto" w:fill="auto"/>
          </w:tcPr>
          <w:p w14:paraId="0F805DD6" w14:textId="77777777" w:rsidR="006B1A4F" w:rsidRPr="007F7A8F" w:rsidRDefault="006B1A4F" w:rsidP="0013750A">
            <w:pPr>
              <w:pStyle w:val="120"/>
              <w:rPr>
                <w:szCs w:val="24"/>
                <w:lang w:eastAsia="en-US"/>
              </w:rPr>
            </w:pPr>
            <w:r w:rsidRPr="007F7A8F">
              <w:rPr>
                <w:szCs w:val="24"/>
                <w:lang w:eastAsia="en-US"/>
              </w:rPr>
              <w:t>1</w:t>
            </w:r>
          </w:p>
        </w:tc>
        <w:tc>
          <w:tcPr>
            <w:tcW w:w="2608" w:type="pct"/>
            <w:shd w:val="clear" w:color="auto" w:fill="auto"/>
          </w:tcPr>
          <w:p w14:paraId="4A9C9749" w14:textId="77777777" w:rsidR="006B1A4F" w:rsidRPr="007F7A8F" w:rsidRDefault="006B1A4F" w:rsidP="0013750A">
            <w:pPr>
              <w:pStyle w:val="120"/>
              <w:rPr>
                <w:i/>
                <w:iCs w:val="0"/>
                <w:szCs w:val="24"/>
                <w:lang w:eastAsia="en-US"/>
              </w:rPr>
            </w:pPr>
            <w:r w:rsidRPr="007F7A8F">
              <w:rPr>
                <w:szCs w:val="24"/>
                <w:lang w:eastAsia="en-US"/>
              </w:rPr>
              <w:t>Рабочие тетради для студентов</w:t>
            </w:r>
          </w:p>
        </w:tc>
        <w:tc>
          <w:tcPr>
            <w:tcW w:w="2119" w:type="pct"/>
            <w:shd w:val="clear" w:color="auto" w:fill="auto"/>
          </w:tcPr>
          <w:p w14:paraId="74649C5D" w14:textId="77777777" w:rsidR="006B1A4F" w:rsidRPr="007F7A8F" w:rsidRDefault="006B1A4F" w:rsidP="0013750A">
            <w:pPr>
              <w:pStyle w:val="120"/>
              <w:jc w:val="both"/>
              <w:rPr>
                <w:szCs w:val="24"/>
                <w:lang w:eastAsia="en-US"/>
              </w:rPr>
            </w:pPr>
          </w:p>
        </w:tc>
      </w:tr>
      <w:tr w:rsidR="006B1A4F" w:rsidRPr="007F7A8F" w14:paraId="5F29EA46" w14:textId="77777777" w:rsidTr="0013750A">
        <w:tc>
          <w:tcPr>
            <w:tcW w:w="273" w:type="pct"/>
            <w:shd w:val="clear" w:color="auto" w:fill="auto"/>
          </w:tcPr>
          <w:p w14:paraId="0191AB62" w14:textId="77777777" w:rsidR="006B1A4F" w:rsidRPr="007F7A8F" w:rsidRDefault="006B1A4F" w:rsidP="0013750A">
            <w:pPr>
              <w:pStyle w:val="120"/>
              <w:rPr>
                <w:szCs w:val="24"/>
                <w:lang w:eastAsia="en-US"/>
              </w:rPr>
            </w:pPr>
            <w:r w:rsidRPr="007F7A8F">
              <w:rPr>
                <w:szCs w:val="24"/>
                <w:lang w:eastAsia="en-US"/>
              </w:rPr>
              <w:t>2</w:t>
            </w:r>
          </w:p>
        </w:tc>
        <w:tc>
          <w:tcPr>
            <w:tcW w:w="2608" w:type="pct"/>
            <w:shd w:val="clear" w:color="auto" w:fill="auto"/>
          </w:tcPr>
          <w:p w14:paraId="4C687DCE" w14:textId="77777777" w:rsidR="006B1A4F" w:rsidRPr="007F7A8F" w:rsidRDefault="006B1A4F" w:rsidP="0013750A">
            <w:pPr>
              <w:pStyle w:val="120"/>
              <w:rPr>
                <w:szCs w:val="24"/>
                <w:lang w:eastAsia="en-US"/>
              </w:rPr>
            </w:pPr>
            <w:r w:rsidRPr="007F7A8F">
              <w:rPr>
                <w:iCs w:val="0"/>
                <w:szCs w:val="24"/>
                <w:lang w:eastAsia="en-US"/>
              </w:rPr>
              <w:t>Презентации по темам</w:t>
            </w:r>
          </w:p>
        </w:tc>
        <w:tc>
          <w:tcPr>
            <w:tcW w:w="2119" w:type="pct"/>
            <w:shd w:val="clear" w:color="auto" w:fill="auto"/>
          </w:tcPr>
          <w:p w14:paraId="5FAF324F" w14:textId="77777777" w:rsidR="006B1A4F" w:rsidRPr="007F7A8F" w:rsidRDefault="006B1A4F" w:rsidP="0013750A">
            <w:pPr>
              <w:pStyle w:val="120"/>
              <w:jc w:val="both"/>
              <w:rPr>
                <w:szCs w:val="24"/>
                <w:lang w:eastAsia="en-US"/>
              </w:rPr>
            </w:pPr>
          </w:p>
        </w:tc>
      </w:tr>
      <w:tr w:rsidR="006B1A4F" w:rsidRPr="007F7A8F" w14:paraId="1E9DEADA" w14:textId="77777777" w:rsidTr="0013750A">
        <w:tc>
          <w:tcPr>
            <w:tcW w:w="273" w:type="pct"/>
            <w:shd w:val="clear" w:color="auto" w:fill="auto"/>
          </w:tcPr>
          <w:p w14:paraId="660D56A5" w14:textId="77777777" w:rsidR="006B1A4F" w:rsidRPr="007F7A8F" w:rsidRDefault="006B1A4F" w:rsidP="0013750A">
            <w:pPr>
              <w:pStyle w:val="120"/>
              <w:rPr>
                <w:szCs w:val="24"/>
                <w:lang w:eastAsia="en-US"/>
              </w:rPr>
            </w:pPr>
            <w:r w:rsidRPr="007F7A8F">
              <w:rPr>
                <w:szCs w:val="24"/>
                <w:lang w:eastAsia="en-US"/>
              </w:rPr>
              <w:t>3</w:t>
            </w:r>
          </w:p>
        </w:tc>
        <w:tc>
          <w:tcPr>
            <w:tcW w:w="2608" w:type="pct"/>
            <w:shd w:val="clear" w:color="auto" w:fill="auto"/>
          </w:tcPr>
          <w:p w14:paraId="28C1E244" w14:textId="77777777" w:rsidR="006B1A4F" w:rsidRPr="007F7A8F" w:rsidRDefault="006B1A4F" w:rsidP="0013750A">
            <w:pPr>
              <w:pStyle w:val="120"/>
              <w:rPr>
                <w:iCs w:val="0"/>
                <w:szCs w:val="24"/>
                <w:lang w:eastAsia="en-US"/>
              </w:rPr>
            </w:pPr>
            <w:r w:rsidRPr="007F7A8F">
              <w:rPr>
                <w:iCs w:val="0"/>
                <w:szCs w:val="24"/>
                <w:lang w:eastAsia="en-US"/>
              </w:rPr>
              <w:t>Видеоматериалы</w:t>
            </w:r>
          </w:p>
        </w:tc>
        <w:tc>
          <w:tcPr>
            <w:tcW w:w="2119" w:type="pct"/>
            <w:shd w:val="clear" w:color="auto" w:fill="auto"/>
          </w:tcPr>
          <w:p w14:paraId="31121AE1" w14:textId="77777777" w:rsidR="006B1A4F" w:rsidRPr="007F7A8F" w:rsidRDefault="006B1A4F" w:rsidP="0013750A">
            <w:pPr>
              <w:pStyle w:val="120"/>
              <w:jc w:val="both"/>
              <w:rPr>
                <w:szCs w:val="24"/>
                <w:lang w:eastAsia="en-US"/>
              </w:rPr>
            </w:pPr>
          </w:p>
        </w:tc>
      </w:tr>
      <w:bookmarkEnd w:id="24"/>
    </w:tbl>
    <w:p w14:paraId="6F8FAFFB" w14:textId="73F03459" w:rsidR="006B1A4F" w:rsidRPr="007F7A8F" w:rsidRDefault="006B1A4F" w:rsidP="006B1A4F">
      <w:pPr>
        <w:spacing w:after="0" w:line="240" w:lineRule="auto"/>
        <w:ind w:firstLine="709"/>
        <w:contextualSpacing/>
        <w:outlineLvl w:val="4"/>
        <w:rPr>
          <w:rFonts w:ascii="Times New Roman" w:hAnsi="Times New Roman"/>
          <w:bCs/>
          <w:sz w:val="24"/>
          <w:szCs w:val="24"/>
        </w:rPr>
      </w:pPr>
    </w:p>
    <w:p w14:paraId="201D6A9C" w14:textId="15CB6330" w:rsidR="005E2D2C" w:rsidRPr="007F7A8F" w:rsidRDefault="005E2D2C" w:rsidP="005E2D2C">
      <w:pPr>
        <w:spacing w:after="0" w:line="240" w:lineRule="auto"/>
        <w:ind w:firstLine="709"/>
        <w:contextualSpacing/>
        <w:outlineLvl w:val="4"/>
        <w:rPr>
          <w:rFonts w:ascii="Times New Roman" w:hAnsi="Times New Roman"/>
          <w:bCs/>
          <w:sz w:val="24"/>
          <w:szCs w:val="24"/>
        </w:rPr>
      </w:pPr>
      <w:r w:rsidRPr="007F7A8F">
        <w:rPr>
          <w:rFonts w:ascii="Times New Roman" w:hAnsi="Times New Roman"/>
          <w:bCs/>
          <w:sz w:val="24"/>
          <w:szCs w:val="24"/>
        </w:rPr>
        <w:t xml:space="preserve">Кабинет: «Автоматизации технологических процессов»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5E2D2C" w:rsidRPr="007F7A8F" w14:paraId="02C7B5D4" w14:textId="77777777" w:rsidTr="001541D5">
        <w:tc>
          <w:tcPr>
            <w:tcW w:w="273" w:type="pct"/>
            <w:shd w:val="clear" w:color="auto" w:fill="auto"/>
            <w:vAlign w:val="center"/>
          </w:tcPr>
          <w:p w14:paraId="5CD2DCBB" w14:textId="77777777" w:rsidR="005E2D2C" w:rsidRPr="007F7A8F" w:rsidRDefault="005E2D2C" w:rsidP="001541D5">
            <w:pPr>
              <w:pStyle w:val="120"/>
              <w:jc w:val="center"/>
              <w:rPr>
                <w:szCs w:val="24"/>
                <w:lang w:eastAsia="en-US"/>
              </w:rPr>
            </w:pPr>
            <w:r w:rsidRPr="007F7A8F">
              <w:rPr>
                <w:szCs w:val="24"/>
                <w:lang w:eastAsia="en-US"/>
              </w:rPr>
              <w:t>№</w:t>
            </w:r>
          </w:p>
        </w:tc>
        <w:tc>
          <w:tcPr>
            <w:tcW w:w="2608" w:type="pct"/>
            <w:shd w:val="clear" w:color="auto" w:fill="auto"/>
            <w:vAlign w:val="center"/>
          </w:tcPr>
          <w:p w14:paraId="206AD24B" w14:textId="77777777" w:rsidR="005E2D2C" w:rsidRPr="007F7A8F" w:rsidRDefault="005E2D2C" w:rsidP="001541D5">
            <w:pPr>
              <w:pStyle w:val="120"/>
              <w:jc w:val="center"/>
              <w:rPr>
                <w:szCs w:val="24"/>
                <w:lang w:eastAsia="en-US"/>
              </w:rPr>
            </w:pPr>
            <w:r w:rsidRPr="007F7A8F">
              <w:rPr>
                <w:szCs w:val="24"/>
                <w:lang w:eastAsia="en-US"/>
              </w:rPr>
              <w:t>Наименование оборудования</w:t>
            </w:r>
          </w:p>
        </w:tc>
        <w:tc>
          <w:tcPr>
            <w:tcW w:w="2119" w:type="pct"/>
            <w:shd w:val="clear" w:color="auto" w:fill="auto"/>
            <w:vAlign w:val="center"/>
          </w:tcPr>
          <w:p w14:paraId="3D12515A" w14:textId="77777777" w:rsidR="005E2D2C" w:rsidRPr="007F7A8F" w:rsidRDefault="005E2D2C" w:rsidP="001541D5">
            <w:pPr>
              <w:pStyle w:val="120"/>
              <w:jc w:val="center"/>
              <w:rPr>
                <w:szCs w:val="24"/>
                <w:lang w:eastAsia="en-US"/>
              </w:rPr>
            </w:pPr>
            <w:r w:rsidRPr="007F7A8F">
              <w:rPr>
                <w:szCs w:val="24"/>
                <w:lang w:eastAsia="en-US"/>
              </w:rPr>
              <w:t>Техническое описание</w:t>
            </w:r>
            <w:r w:rsidRPr="007F7A8F">
              <w:rPr>
                <w:rStyle w:val="aff8"/>
                <w:szCs w:val="24"/>
                <w:lang w:eastAsia="en-US"/>
              </w:rPr>
              <w:footnoteReference w:id="7"/>
            </w:r>
          </w:p>
        </w:tc>
      </w:tr>
      <w:tr w:rsidR="005E2D2C" w:rsidRPr="007F7A8F" w14:paraId="3BEA8674" w14:textId="77777777" w:rsidTr="001541D5">
        <w:trPr>
          <w:trHeight w:val="278"/>
        </w:trPr>
        <w:tc>
          <w:tcPr>
            <w:tcW w:w="5000" w:type="pct"/>
            <w:gridSpan w:val="3"/>
            <w:shd w:val="clear" w:color="auto" w:fill="auto"/>
          </w:tcPr>
          <w:p w14:paraId="4297281C" w14:textId="77777777" w:rsidR="005E2D2C" w:rsidRPr="007F7A8F" w:rsidRDefault="005E2D2C" w:rsidP="001541D5">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w:t>
            </w:r>
          </w:p>
        </w:tc>
      </w:tr>
      <w:tr w:rsidR="005E2D2C" w:rsidRPr="007F7A8F" w14:paraId="192F9452" w14:textId="77777777" w:rsidTr="001541D5">
        <w:trPr>
          <w:trHeight w:val="277"/>
        </w:trPr>
        <w:tc>
          <w:tcPr>
            <w:tcW w:w="5000" w:type="pct"/>
            <w:gridSpan w:val="3"/>
            <w:shd w:val="clear" w:color="auto" w:fill="auto"/>
          </w:tcPr>
          <w:p w14:paraId="2F34D72D" w14:textId="77777777" w:rsidR="005E2D2C" w:rsidRPr="007F7A8F" w:rsidRDefault="005E2D2C" w:rsidP="001541D5">
            <w:pPr>
              <w:pStyle w:val="120"/>
              <w:rPr>
                <w:b/>
                <w:bCs/>
                <w:szCs w:val="24"/>
                <w:lang w:eastAsia="en-US"/>
              </w:rPr>
            </w:pPr>
            <w:r w:rsidRPr="007F7A8F">
              <w:rPr>
                <w:b/>
                <w:bCs/>
                <w:szCs w:val="24"/>
                <w:lang w:eastAsia="en-US"/>
              </w:rPr>
              <w:t>Основное оборудование</w:t>
            </w:r>
          </w:p>
        </w:tc>
      </w:tr>
      <w:tr w:rsidR="005E2D2C" w:rsidRPr="007F7A8F" w14:paraId="34834CDC" w14:textId="77777777" w:rsidTr="001541D5">
        <w:tc>
          <w:tcPr>
            <w:tcW w:w="273" w:type="pct"/>
            <w:shd w:val="clear" w:color="auto" w:fill="auto"/>
          </w:tcPr>
          <w:p w14:paraId="5159BF64"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7B10429B"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Стол ученический</w:t>
            </w:r>
          </w:p>
        </w:tc>
        <w:tc>
          <w:tcPr>
            <w:tcW w:w="2119" w:type="pct"/>
            <w:shd w:val="clear" w:color="auto" w:fill="auto"/>
          </w:tcPr>
          <w:p w14:paraId="39D82800" w14:textId="77777777" w:rsidR="005E2D2C" w:rsidRPr="007F7A8F" w:rsidRDefault="005E2D2C" w:rsidP="001541D5">
            <w:pPr>
              <w:rPr>
                <w:rFonts w:ascii="Times New Roman" w:hAnsi="Times New Roman"/>
                <w:sz w:val="24"/>
                <w:szCs w:val="24"/>
                <w:lang w:eastAsia="en-US"/>
              </w:rPr>
            </w:pPr>
          </w:p>
        </w:tc>
      </w:tr>
      <w:tr w:rsidR="005E2D2C" w:rsidRPr="007F7A8F" w14:paraId="6A6920E7" w14:textId="77777777" w:rsidTr="001541D5">
        <w:tc>
          <w:tcPr>
            <w:tcW w:w="273" w:type="pct"/>
            <w:shd w:val="clear" w:color="auto" w:fill="auto"/>
          </w:tcPr>
          <w:p w14:paraId="2C286AFD" w14:textId="77777777" w:rsidR="005E2D2C" w:rsidRPr="007F7A8F" w:rsidRDefault="005E2D2C" w:rsidP="001541D5">
            <w:pPr>
              <w:pStyle w:val="120"/>
              <w:rPr>
                <w:szCs w:val="24"/>
                <w:lang w:eastAsia="en-US"/>
              </w:rPr>
            </w:pPr>
            <w:r w:rsidRPr="007F7A8F">
              <w:rPr>
                <w:szCs w:val="24"/>
                <w:lang w:eastAsia="en-US"/>
              </w:rPr>
              <w:t>2</w:t>
            </w:r>
          </w:p>
        </w:tc>
        <w:tc>
          <w:tcPr>
            <w:tcW w:w="2608" w:type="pct"/>
            <w:shd w:val="clear" w:color="auto" w:fill="auto"/>
          </w:tcPr>
          <w:p w14:paraId="259D484C"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Стул ученический</w:t>
            </w:r>
          </w:p>
        </w:tc>
        <w:tc>
          <w:tcPr>
            <w:tcW w:w="2119" w:type="pct"/>
            <w:shd w:val="clear" w:color="auto" w:fill="auto"/>
          </w:tcPr>
          <w:p w14:paraId="1DEB6407" w14:textId="77777777" w:rsidR="005E2D2C" w:rsidRPr="007F7A8F" w:rsidRDefault="005E2D2C" w:rsidP="001541D5">
            <w:pPr>
              <w:rPr>
                <w:rFonts w:ascii="Times New Roman" w:hAnsi="Times New Roman"/>
                <w:sz w:val="24"/>
                <w:szCs w:val="24"/>
                <w:lang w:eastAsia="en-US"/>
              </w:rPr>
            </w:pPr>
          </w:p>
        </w:tc>
      </w:tr>
      <w:tr w:rsidR="005E2D2C" w:rsidRPr="007F7A8F" w14:paraId="365C5D3F" w14:textId="77777777" w:rsidTr="001541D5">
        <w:tc>
          <w:tcPr>
            <w:tcW w:w="273" w:type="pct"/>
            <w:shd w:val="clear" w:color="auto" w:fill="auto"/>
          </w:tcPr>
          <w:p w14:paraId="5E203F3E" w14:textId="77777777" w:rsidR="005E2D2C" w:rsidRPr="007F7A8F" w:rsidRDefault="005E2D2C" w:rsidP="001541D5">
            <w:pPr>
              <w:pStyle w:val="120"/>
              <w:rPr>
                <w:szCs w:val="24"/>
                <w:lang w:eastAsia="en-US"/>
              </w:rPr>
            </w:pPr>
            <w:r w:rsidRPr="007F7A8F">
              <w:rPr>
                <w:szCs w:val="24"/>
                <w:lang w:eastAsia="en-US"/>
              </w:rPr>
              <w:t>3</w:t>
            </w:r>
          </w:p>
        </w:tc>
        <w:tc>
          <w:tcPr>
            <w:tcW w:w="2608" w:type="pct"/>
            <w:shd w:val="clear" w:color="auto" w:fill="auto"/>
          </w:tcPr>
          <w:p w14:paraId="16271AFF"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Рабочее место преподавателя</w:t>
            </w:r>
          </w:p>
        </w:tc>
        <w:tc>
          <w:tcPr>
            <w:tcW w:w="2119" w:type="pct"/>
            <w:shd w:val="clear" w:color="auto" w:fill="auto"/>
          </w:tcPr>
          <w:p w14:paraId="75436A92" w14:textId="77777777" w:rsidR="005E2D2C" w:rsidRPr="007F7A8F" w:rsidRDefault="005E2D2C" w:rsidP="001541D5">
            <w:pPr>
              <w:rPr>
                <w:rFonts w:ascii="Times New Roman" w:hAnsi="Times New Roman"/>
                <w:sz w:val="24"/>
                <w:szCs w:val="24"/>
                <w:lang w:eastAsia="en-US"/>
              </w:rPr>
            </w:pPr>
          </w:p>
        </w:tc>
      </w:tr>
      <w:tr w:rsidR="005E2D2C" w:rsidRPr="007F7A8F" w14:paraId="757848FF" w14:textId="77777777" w:rsidTr="001541D5">
        <w:tc>
          <w:tcPr>
            <w:tcW w:w="273" w:type="pct"/>
            <w:shd w:val="clear" w:color="auto" w:fill="auto"/>
          </w:tcPr>
          <w:p w14:paraId="10721D9F" w14:textId="77777777" w:rsidR="005E2D2C" w:rsidRPr="007F7A8F" w:rsidRDefault="005E2D2C" w:rsidP="001541D5">
            <w:pPr>
              <w:pStyle w:val="120"/>
              <w:rPr>
                <w:szCs w:val="24"/>
                <w:lang w:eastAsia="en-US"/>
              </w:rPr>
            </w:pPr>
            <w:r w:rsidRPr="007F7A8F">
              <w:rPr>
                <w:szCs w:val="24"/>
                <w:lang w:eastAsia="en-US"/>
              </w:rPr>
              <w:t>4</w:t>
            </w:r>
          </w:p>
        </w:tc>
        <w:tc>
          <w:tcPr>
            <w:tcW w:w="2608" w:type="pct"/>
            <w:shd w:val="clear" w:color="auto" w:fill="auto"/>
          </w:tcPr>
          <w:p w14:paraId="04E7072D"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Шкаф для хранения наглядных пособий</w:t>
            </w:r>
          </w:p>
        </w:tc>
        <w:tc>
          <w:tcPr>
            <w:tcW w:w="2119" w:type="pct"/>
            <w:shd w:val="clear" w:color="auto" w:fill="auto"/>
          </w:tcPr>
          <w:p w14:paraId="2E0AF57B" w14:textId="77777777" w:rsidR="005E2D2C" w:rsidRPr="007F7A8F" w:rsidRDefault="005E2D2C" w:rsidP="001541D5">
            <w:pPr>
              <w:rPr>
                <w:rFonts w:ascii="Times New Roman" w:hAnsi="Times New Roman"/>
                <w:sz w:val="24"/>
                <w:szCs w:val="24"/>
                <w:lang w:eastAsia="en-US"/>
              </w:rPr>
            </w:pPr>
          </w:p>
        </w:tc>
      </w:tr>
      <w:tr w:rsidR="005E2D2C" w:rsidRPr="007F7A8F" w14:paraId="30BDC568" w14:textId="77777777" w:rsidTr="001541D5">
        <w:tc>
          <w:tcPr>
            <w:tcW w:w="273" w:type="pct"/>
            <w:shd w:val="clear" w:color="auto" w:fill="auto"/>
          </w:tcPr>
          <w:p w14:paraId="22954C42" w14:textId="77777777" w:rsidR="005E2D2C" w:rsidRPr="007F7A8F" w:rsidRDefault="005E2D2C" w:rsidP="001541D5">
            <w:pPr>
              <w:pStyle w:val="120"/>
              <w:rPr>
                <w:szCs w:val="24"/>
                <w:lang w:eastAsia="en-US"/>
              </w:rPr>
            </w:pPr>
            <w:r w:rsidRPr="007F7A8F">
              <w:rPr>
                <w:szCs w:val="24"/>
                <w:lang w:eastAsia="en-US"/>
              </w:rPr>
              <w:t>5</w:t>
            </w:r>
          </w:p>
        </w:tc>
        <w:tc>
          <w:tcPr>
            <w:tcW w:w="2608" w:type="pct"/>
            <w:shd w:val="clear" w:color="auto" w:fill="auto"/>
          </w:tcPr>
          <w:p w14:paraId="549B4FED"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Доска</w:t>
            </w:r>
          </w:p>
        </w:tc>
        <w:tc>
          <w:tcPr>
            <w:tcW w:w="2119" w:type="pct"/>
            <w:shd w:val="clear" w:color="auto" w:fill="auto"/>
          </w:tcPr>
          <w:p w14:paraId="655609AB" w14:textId="77777777" w:rsidR="005E2D2C" w:rsidRPr="007F7A8F" w:rsidRDefault="005E2D2C" w:rsidP="001541D5">
            <w:pPr>
              <w:rPr>
                <w:rFonts w:ascii="Times New Roman" w:hAnsi="Times New Roman"/>
                <w:sz w:val="24"/>
                <w:szCs w:val="24"/>
                <w:lang w:eastAsia="en-US"/>
              </w:rPr>
            </w:pPr>
          </w:p>
        </w:tc>
      </w:tr>
      <w:tr w:rsidR="005E2D2C" w:rsidRPr="007F7A8F" w14:paraId="03FCACA0" w14:textId="77777777" w:rsidTr="001541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AE9EA" w14:textId="77777777" w:rsidR="005E2D2C" w:rsidRPr="007F7A8F" w:rsidRDefault="005E2D2C" w:rsidP="001541D5">
            <w:pPr>
              <w:pStyle w:val="120"/>
              <w:rPr>
                <w:szCs w:val="24"/>
                <w:lang w:eastAsia="en-US"/>
              </w:rPr>
            </w:pPr>
          </w:p>
        </w:tc>
      </w:tr>
      <w:tr w:rsidR="005E2D2C" w:rsidRPr="007F7A8F" w14:paraId="33956BC2" w14:textId="77777777" w:rsidTr="001541D5">
        <w:tc>
          <w:tcPr>
            <w:tcW w:w="273" w:type="pct"/>
            <w:tcBorders>
              <w:top w:val="single" w:sz="4" w:space="0" w:color="auto"/>
              <w:left w:val="single" w:sz="4" w:space="0" w:color="auto"/>
              <w:bottom w:val="single" w:sz="4" w:space="0" w:color="auto"/>
              <w:right w:val="single" w:sz="4" w:space="0" w:color="auto"/>
            </w:tcBorders>
            <w:shd w:val="clear" w:color="auto" w:fill="auto"/>
          </w:tcPr>
          <w:p w14:paraId="0F7717EC" w14:textId="77777777" w:rsidR="005E2D2C" w:rsidRPr="007F7A8F" w:rsidRDefault="005E2D2C" w:rsidP="001541D5">
            <w:pPr>
              <w:pStyle w:val="120"/>
              <w:rPr>
                <w:szCs w:val="24"/>
                <w:lang w:eastAsia="en-US"/>
              </w:rPr>
            </w:pPr>
            <w:r w:rsidRPr="007F7A8F">
              <w:rPr>
                <w:szCs w:val="24"/>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66DD6923" w14:textId="77777777" w:rsidR="005E2D2C" w:rsidRPr="007F7A8F" w:rsidRDefault="005E2D2C" w:rsidP="001541D5">
            <w:pPr>
              <w:pStyle w:val="120"/>
              <w:rPr>
                <w:i/>
                <w:iCs w:val="0"/>
                <w:szCs w:val="24"/>
                <w:lang w:eastAsia="en-US"/>
              </w:rPr>
            </w:pPr>
            <w:r w:rsidRPr="007F7A8F">
              <w:rPr>
                <w:iCs w:val="0"/>
                <w:szCs w:val="24"/>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57174A97" w14:textId="77777777" w:rsidR="005E2D2C" w:rsidRPr="007F7A8F" w:rsidRDefault="005E2D2C" w:rsidP="001541D5">
            <w:pPr>
              <w:pStyle w:val="120"/>
              <w:jc w:val="both"/>
              <w:rPr>
                <w:spacing w:val="-8"/>
                <w:szCs w:val="24"/>
                <w:lang w:eastAsia="en-US"/>
              </w:rPr>
            </w:pPr>
          </w:p>
        </w:tc>
      </w:tr>
      <w:tr w:rsidR="005E2D2C" w:rsidRPr="007F7A8F" w14:paraId="53A0E2A7" w14:textId="77777777" w:rsidTr="001541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53B058" w14:textId="77777777" w:rsidR="005E2D2C" w:rsidRPr="007F7A8F" w:rsidRDefault="005E2D2C" w:rsidP="001541D5">
            <w:pPr>
              <w:pStyle w:val="120"/>
              <w:rPr>
                <w:szCs w:val="24"/>
                <w:lang w:eastAsia="en-US"/>
              </w:rPr>
            </w:pPr>
            <w:r w:rsidRPr="007F7A8F">
              <w:rPr>
                <w:b/>
                <w:bCs/>
                <w:szCs w:val="24"/>
                <w:lang w:val="en-US" w:eastAsia="en-US"/>
              </w:rPr>
              <w:t xml:space="preserve">II </w:t>
            </w:r>
            <w:r w:rsidRPr="007F7A8F">
              <w:rPr>
                <w:b/>
                <w:bCs/>
                <w:szCs w:val="24"/>
                <w:lang w:eastAsia="en-US"/>
              </w:rPr>
              <w:t>Технические средства</w:t>
            </w:r>
          </w:p>
        </w:tc>
      </w:tr>
      <w:tr w:rsidR="005E2D2C" w:rsidRPr="007F7A8F" w14:paraId="2919B330" w14:textId="77777777" w:rsidTr="001541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2413D5" w14:textId="77777777" w:rsidR="005E2D2C" w:rsidRPr="007F7A8F" w:rsidRDefault="005E2D2C" w:rsidP="001541D5">
            <w:pPr>
              <w:pStyle w:val="120"/>
              <w:rPr>
                <w:szCs w:val="24"/>
                <w:lang w:eastAsia="en-US"/>
              </w:rPr>
            </w:pPr>
            <w:r w:rsidRPr="007F7A8F">
              <w:rPr>
                <w:b/>
                <w:bCs/>
                <w:szCs w:val="24"/>
                <w:lang w:eastAsia="en-US"/>
              </w:rPr>
              <w:t>Основное оборудование</w:t>
            </w:r>
          </w:p>
        </w:tc>
      </w:tr>
      <w:tr w:rsidR="005E2D2C" w:rsidRPr="007F7A8F" w14:paraId="4E02ADBC" w14:textId="77777777" w:rsidTr="001541D5">
        <w:tc>
          <w:tcPr>
            <w:tcW w:w="273" w:type="pct"/>
            <w:shd w:val="clear" w:color="auto" w:fill="auto"/>
          </w:tcPr>
          <w:p w14:paraId="59FC05FD" w14:textId="77777777" w:rsidR="005E2D2C" w:rsidRPr="007F7A8F" w:rsidRDefault="005E2D2C" w:rsidP="001541D5">
            <w:pPr>
              <w:pStyle w:val="120"/>
              <w:rPr>
                <w:szCs w:val="24"/>
                <w:lang w:eastAsia="en-US"/>
              </w:rPr>
            </w:pPr>
          </w:p>
        </w:tc>
        <w:tc>
          <w:tcPr>
            <w:tcW w:w="2608" w:type="pct"/>
            <w:shd w:val="clear" w:color="auto" w:fill="auto"/>
          </w:tcPr>
          <w:p w14:paraId="347E94AD" w14:textId="77777777" w:rsidR="005E2D2C" w:rsidRPr="007F7A8F" w:rsidRDefault="005E2D2C" w:rsidP="001541D5">
            <w:pPr>
              <w:pStyle w:val="120"/>
              <w:rPr>
                <w:szCs w:val="24"/>
                <w:lang w:eastAsia="en-US"/>
              </w:rPr>
            </w:pPr>
            <w:r w:rsidRPr="007F7A8F">
              <w:rPr>
                <w:szCs w:val="24"/>
                <w:lang w:eastAsia="en-US"/>
              </w:rPr>
              <w:t>Сетевой фильтр</w:t>
            </w:r>
          </w:p>
        </w:tc>
        <w:tc>
          <w:tcPr>
            <w:tcW w:w="2119" w:type="pct"/>
            <w:shd w:val="clear" w:color="auto" w:fill="auto"/>
          </w:tcPr>
          <w:p w14:paraId="771A7B8C" w14:textId="77777777" w:rsidR="005E2D2C" w:rsidRPr="007F7A8F" w:rsidRDefault="005E2D2C" w:rsidP="001541D5">
            <w:pPr>
              <w:pStyle w:val="120"/>
              <w:rPr>
                <w:szCs w:val="24"/>
                <w:lang w:eastAsia="en-US"/>
              </w:rPr>
            </w:pPr>
          </w:p>
        </w:tc>
      </w:tr>
      <w:tr w:rsidR="005E2D2C" w:rsidRPr="007F7A8F" w14:paraId="71B6CED7" w14:textId="77777777" w:rsidTr="001541D5">
        <w:tc>
          <w:tcPr>
            <w:tcW w:w="273" w:type="pct"/>
            <w:shd w:val="clear" w:color="auto" w:fill="auto"/>
          </w:tcPr>
          <w:p w14:paraId="57CFD325" w14:textId="77777777" w:rsidR="005E2D2C" w:rsidRPr="007F7A8F" w:rsidRDefault="005E2D2C" w:rsidP="001541D5">
            <w:pPr>
              <w:pStyle w:val="120"/>
              <w:rPr>
                <w:szCs w:val="24"/>
                <w:lang w:eastAsia="en-US"/>
              </w:rPr>
            </w:pPr>
          </w:p>
        </w:tc>
        <w:tc>
          <w:tcPr>
            <w:tcW w:w="2608" w:type="pct"/>
            <w:shd w:val="clear" w:color="auto" w:fill="auto"/>
          </w:tcPr>
          <w:p w14:paraId="5AE42814" w14:textId="77777777" w:rsidR="005E2D2C" w:rsidRPr="007F7A8F" w:rsidRDefault="005E2D2C" w:rsidP="001541D5">
            <w:pPr>
              <w:pStyle w:val="120"/>
              <w:rPr>
                <w:szCs w:val="24"/>
                <w:lang w:eastAsia="en-US"/>
              </w:rPr>
            </w:pPr>
            <w:r w:rsidRPr="007F7A8F">
              <w:rPr>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7DE267D8" w14:textId="77777777" w:rsidR="005E2D2C" w:rsidRPr="007F7A8F" w:rsidRDefault="005E2D2C" w:rsidP="001541D5">
            <w:pPr>
              <w:pStyle w:val="120"/>
              <w:rPr>
                <w:szCs w:val="24"/>
                <w:lang w:eastAsia="en-US"/>
              </w:rPr>
            </w:pPr>
          </w:p>
        </w:tc>
      </w:tr>
      <w:tr w:rsidR="005E2D2C" w:rsidRPr="007F7A8F" w14:paraId="64D39E78" w14:textId="77777777" w:rsidTr="001541D5">
        <w:tc>
          <w:tcPr>
            <w:tcW w:w="273" w:type="pct"/>
            <w:shd w:val="clear" w:color="auto" w:fill="auto"/>
          </w:tcPr>
          <w:p w14:paraId="0D29F43C" w14:textId="77777777" w:rsidR="005E2D2C" w:rsidRPr="007F7A8F" w:rsidRDefault="005E2D2C" w:rsidP="001541D5">
            <w:pPr>
              <w:pStyle w:val="120"/>
              <w:rPr>
                <w:szCs w:val="24"/>
                <w:lang w:eastAsia="en-US"/>
              </w:rPr>
            </w:pPr>
          </w:p>
        </w:tc>
        <w:tc>
          <w:tcPr>
            <w:tcW w:w="2608" w:type="pct"/>
            <w:shd w:val="clear" w:color="auto" w:fill="auto"/>
          </w:tcPr>
          <w:p w14:paraId="1D8B6B74" w14:textId="77777777" w:rsidR="005E2D2C" w:rsidRPr="007F7A8F" w:rsidRDefault="005E2D2C" w:rsidP="001541D5">
            <w:pPr>
              <w:pStyle w:val="120"/>
              <w:rPr>
                <w:szCs w:val="24"/>
                <w:lang w:eastAsia="en-US"/>
              </w:rPr>
            </w:pPr>
            <w:r w:rsidRPr="007F7A8F">
              <w:rPr>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08A609D3" w14:textId="77777777" w:rsidR="005E2D2C" w:rsidRPr="007F7A8F" w:rsidRDefault="005E2D2C" w:rsidP="001541D5">
            <w:pPr>
              <w:pStyle w:val="120"/>
              <w:rPr>
                <w:szCs w:val="24"/>
                <w:lang w:eastAsia="en-US"/>
              </w:rPr>
            </w:pPr>
          </w:p>
        </w:tc>
      </w:tr>
      <w:tr w:rsidR="005E2D2C" w:rsidRPr="007F7A8F" w14:paraId="541D1C11" w14:textId="77777777" w:rsidTr="001541D5">
        <w:tc>
          <w:tcPr>
            <w:tcW w:w="5000" w:type="pct"/>
            <w:gridSpan w:val="3"/>
            <w:shd w:val="clear" w:color="auto" w:fill="auto"/>
          </w:tcPr>
          <w:p w14:paraId="257351FD" w14:textId="77777777" w:rsidR="005E2D2C" w:rsidRPr="007F7A8F" w:rsidRDefault="005E2D2C" w:rsidP="001541D5">
            <w:pPr>
              <w:pStyle w:val="120"/>
              <w:rPr>
                <w:szCs w:val="24"/>
                <w:lang w:eastAsia="en-US"/>
              </w:rPr>
            </w:pPr>
            <w:r w:rsidRPr="007F7A8F">
              <w:rPr>
                <w:b/>
                <w:szCs w:val="24"/>
                <w:lang w:eastAsia="en-US"/>
              </w:rPr>
              <w:t>Дополнительное оборудование</w:t>
            </w:r>
          </w:p>
        </w:tc>
      </w:tr>
      <w:tr w:rsidR="005E2D2C" w:rsidRPr="007F7A8F" w14:paraId="5D610979" w14:textId="77777777" w:rsidTr="001541D5">
        <w:tc>
          <w:tcPr>
            <w:tcW w:w="273" w:type="pct"/>
            <w:shd w:val="clear" w:color="auto" w:fill="auto"/>
          </w:tcPr>
          <w:p w14:paraId="7BCAAB1D"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291369CD"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Принтер</w:t>
            </w:r>
          </w:p>
        </w:tc>
        <w:tc>
          <w:tcPr>
            <w:tcW w:w="2119" w:type="pct"/>
            <w:shd w:val="clear" w:color="auto" w:fill="auto"/>
          </w:tcPr>
          <w:p w14:paraId="68CEB776" w14:textId="77777777" w:rsidR="005E2D2C" w:rsidRPr="007F7A8F" w:rsidRDefault="005E2D2C" w:rsidP="001541D5">
            <w:pPr>
              <w:rPr>
                <w:rFonts w:ascii="Times New Roman" w:hAnsi="Times New Roman"/>
                <w:sz w:val="24"/>
                <w:szCs w:val="24"/>
                <w:lang w:eastAsia="en-US"/>
              </w:rPr>
            </w:pPr>
          </w:p>
        </w:tc>
      </w:tr>
      <w:tr w:rsidR="005E2D2C" w:rsidRPr="007F7A8F" w14:paraId="2C8CAF9F" w14:textId="77777777" w:rsidTr="001541D5">
        <w:tc>
          <w:tcPr>
            <w:tcW w:w="273" w:type="pct"/>
            <w:shd w:val="clear" w:color="auto" w:fill="auto"/>
          </w:tcPr>
          <w:p w14:paraId="6EB55E77" w14:textId="77777777" w:rsidR="005E2D2C" w:rsidRPr="007F7A8F" w:rsidRDefault="005E2D2C" w:rsidP="001541D5">
            <w:pPr>
              <w:pStyle w:val="120"/>
              <w:rPr>
                <w:szCs w:val="24"/>
                <w:lang w:eastAsia="en-US"/>
              </w:rPr>
            </w:pPr>
            <w:r w:rsidRPr="007F7A8F">
              <w:rPr>
                <w:szCs w:val="24"/>
                <w:lang w:eastAsia="en-US"/>
              </w:rPr>
              <w:t>2</w:t>
            </w:r>
          </w:p>
        </w:tc>
        <w:tc>
          <w:tcPr>
            <w:tcW w:w="2608" w:type="pct"/>
            <w:shd w:val="clear" w:color="auto" w:fill="auto"/>
          </w:tcPr>
          <w:p w14:paraId="3EF5F092"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Экран</w:t>
            </w:r>
          </w:p>
        </w:tc>
        <w:tc>
          <w:tcPr>
            <w:tcW w:w="2119" w:type="pct"/>
            <w:shd w:val="clear" w:color="auto" w:fill="auto"/>
          </w:tcPr>
          <w:p w14:paraId="7C1AD5E5" w14:textId="77777777" w:rsidR="005E2D2C" w:rsidRPr="007F7A8F" w:rsidRDefault="005E2D2C" w:rsidP="001541D5">
            <w:pPr>
              <w:rPr>
                <w:rFonts w:ascii="Times New Roman" w:hAnsi="Times New Roman"/>
                <w:sz w:val="24"/>
                <w:szCs w:val="24"/>
                <w:lang w:eastAsia="en-US"/>
              </w:rPr>
            </w:pPr>
          </w:p>
        </w:tc>
      </w:tr>
      <w:tr w:rsidR="005E2D2C" w:rsidRPr="007F7A8F" w14:paraId="237215E9" w14:textId="77777777" w:rsidTr="001541D5">
        <w:tc>
          <w:tcPr>
            <w:tcW w:w="273" w:type="pct"/>
            <w:shd w:val="clear" w:color="auto" w:fill="auto"/>
          </w:tcPr>
          <w:p w14:paraId="2C3A434D" w14:textId="77777777" w:rsidR="005E2D2C" w:rsidRPr="007F7A8F" w:rsidRDefault="005E2D2C" w:rsidP="001541D5">
            <w:pPr>
              <w:pStyle w:val="120"/>
              <w:rPr>
                <w:szCs w:val="24"/>
                <w:lang w:eastAsia="en-US"/>
              </w:rPr>
            </w:pPr>
          </w:p>
        </w:tc>
        <w:tc>
          <w:tcPr>
            <w:tcW w:w="2608" w:type="pct"/>
            <w:shd w:val="clear" w:color="auto" w:fill="auto"/>
          </w:tcPr>
          <w:p w14:paraId="5234A0F6" w14:textId="77777777" w:rsidR="005E2D2C" w:rsidRPr="007F7A8F" w:rsidRDefault="005E2D2C" w:rsidP="001541D5">
            <w:pPr>
              <w:pStyle w:val="120"/>
              <w:rPr>
                <w:szCs w:val="24"/>
                <w:lang w:eastAsia="en-US"/>
              </w:rPr>
            </w:pPr>
          </w:p>
        </w:tc>
        <w:tc>
          <w:tcPr>
            <w:tcW w:w="2119" w:type="pct"/>
            <w:shd w:val="clear" w:color="auto" w:fill="auto"/>
          </w:tcPr>
          <w:p w14:paraId="480FDBDA" w14:textId="77777777" w:rsidR="005E2D2C" w:rsidRPr="007F7A8F" w:rsidRDefault="005E2D2C" w:rsidP="001541D5">
            <w:pPr>
              <w:pStyle w:val="120"/>
              <w:rPr>
                <w:szCs w:val="24"/>
                <w:lang w:eastAsia="en-US"/>
              </w:rPr>
            </w:pPr>
          </w:p>
        </w:tc>
      </w:tr>
      <w:tr w:rsidR="005E2D2C" w:rsidRPr="007F7A8F" w14:paraId="47C84435" w14:textId="77777777" w:rsidTr="001541D5">
        <w:tc>
          <w:tcPr>
            <w:tcW w:w="5000" w:type="pct"/>
            <w:gridSpan w:val="3"/>
            <w:shd w:val="clear" w:color="auto" w:fill="auto"/>
          </w:tcPr>
          <w:p w14:paraId="6ABF4BB5" w14:textId="77777777" w:rsidR="005E2D2C" w:rsidRPr="007F7A8F" w:rsidRDefault="005E2D2C" w:rsidP="001541D5">
            <w:pPr>
              <w:pStyle w:val="120"/>
              <w:rPr>
                <w:szCs w:val="24"/>
                <w:lang w:eastAsia="en-US"/>
              </w:rPr>
            </w:pPr>
            <w:r w:rsidRPr="007F7A8F">
              <w:rPr>
                <w:b/>
                <w:bCs/>
                <w:szCs w:val="24"/>
                <w:lang w:val="en-US" w:eastAsia="en-US"/>
              </w:rPr>
              <w:t>III</w:t>
            </w:r>
            <w:r w:rsidRPr="007F7A8F">
              <w:rPr>
                <w:b/>
                <w:bCs/>
                <w:szCs w:val="24"/>
                <w:lang w:eastAsia="en-US"/>
              </w:rPr>
              <w:t xml:space="preserve"> Демонстрационные учебно-наглядные пособия</w:t>
            </w:r>
          </w:p>
        </w:tc>
      </w:tr>
      <w:tr w:rsidR="005E2D2C" w:rsidRPr="007F7A8F" w14:paraId="79DB5144" w14:textId="77777777" w:rsidTr="001541D5">
        <w:tc>
          <w:tcPr>
            <w:tcW w:w="5000" w:type="pct"/>
            <w:gridSpan w:val="3"/>
            <w:shd w:val="clear" w:color="auto" w:fill="auto"/>
          </w:tcPr>
          <w:p w14:paraId="68ED7CD8" w14:textId="77777777" w:rsidR="005E2D2C" w:rsidRPr="007F7A8F" w:rsidRDefault="005E2D2C" w:rsidP="001541D5">
            <w:pPr>
              <w:pStyle w:val="120"/>
              <w:rPr>
                <w:szCs w:val="24"/>
                <w:lang w:eastAsia="en-US"/>
              </w:rPr>
            </w:pPr>
            <w:r w:rsidRPr="007F7A8F">
              <w:rPr>
                <w:b/>
                <w:bCs/>
                <w:szCs w:val="24"/>
                <w:lang w:eastAsia="en-US"/>
              </w:rPr>
              <w:t>Основное оборудование</w:t>
            </w:r>
          </w:p>
        </w:tc>
      </w:tr>
      <w:tr w:rsidR="005E2D2C" w:rsidRPr="007F7A8F" w14:paraId="572DB0DE" w14:textId="77777777" w:rsidTr="001541D5">
        <w:tc>
          <w:tcPr>
            <w:tcW w:w="273" w:type="pct"/>
            <w:shd w:val="clear" w:color="auto" w:fill="auto"/>
          </w:tcPr>
          <w:p w14:paraId="6DC9A5FF"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6BF2110F" w14:textId="77777777" w:rsidR="005E2D2C" w:rsidRPr="007F7A8F" w:rsidRDefault="005E2D2C" w:rsidP="001541D5">
            <w:pPr>
              <w:pStyle w:val="120"/>
              <w:rPr>
                <w:szCs w:val="24"/>
                <w:lang w:eastAsia="en-US"/>
              </w:rPr>
            </w:pPr>
            <w:r w:rsidRPr="007F7A8F">
              <w:rPr>
                <w:szCs w:val="24"/>
              </w:rPr>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40855C2B" w14:textId="77777777" w:rsidR="005E2D2C" w:rsidRPr="007F7A8F" w:rsidRDefault="005E2D2C" w:rsidP="001541D5">
            <w:pPr>
              <w:pStyle w:val="120"/>
              <w:jc w:val="both"/>
              <w:rPr>
                <w:szCs w:val="24"/>
                <w:lang w:eastAsia="en-US"/>
              </w:rPr>
            </w:pPr>
          </w:p>
        </w:tc>
      </w:tr>
      <w:tr w:rsidR="005E2D2C" w:rsidRPr="007F7A8F" w14:paraId="23ED8790" w14:textId="77777777" w:rsidTr="001541D5">
        <w:tc>
          <w:tcPr>
            <w:tcW w:w="273" w:type="pct"/>
            <w:shd w:val="clear" w:color="auto" w:fill="auto"/>
          </w:tcPr>
          <w:p w14:paraId="0EE706EC" w14:textId="77777777" w:rsidR="005E2D2C" w:rsidRPr="007F7A8F" w:rsidRDefault="005E2D2C" w:rsidP="001541D5">
            <w:pPr>
              <w:pStyle w:val="120"/>
              <w:rPr>
                <w:szCs w:val="24"/>
                <w:lang w:eastAsia="en-US"/>
              </w:rPr>
            </w:pPr>
            <w:r w:rsidRPr="007F7A8F">
              <w:rPr>
                <w:szCs w:val="24"/>
                <w:lang w:eastAsia="en-US"/>
              </w:rPr>
              <w:lastRenderedPageBreak/>
              <w:t>2</w:t>
            </w:r>
          </w:p>
        </w:tc>
        <w:tc>
          <w:tcPr>
            <w:tcW w:w="2608" w:type="pct"/>
            <w:shd w:val="clear" w:color="auto" w:fill="auto"/>
          </w:tcPr>
          <w:p w14:paraId="50015025" w14:textId="77777777" w:rsidR="005E2D2C" w:rsidRPr="007F7A8F" w:rsidRDefault="005E2D2C" w:rsidP="001541D5">
            <w:pPr>
              <w:pStyle w:val="120"/>
              <w:rPr>
                <w:szCs w:val="24"/>
                <w:lang w:eastAsia="en-US"/>
              </w:rPr>
            </w:pPr>
            <w:r w:rsidRPr="007F7A8F">
              <w:rPr>
                <w:szCs w:val="24"/>
                <w:lang w:eastAsia="en-US"/>
              </w:rPr>
              <w:t>Исторические карты</w:t>
            </w:r>
          </w:p>
        </w:tc>
        <w:tc>
          <w:tcPr>
            <w:tcW w:w="2119" w:type="pct"/>
            <w:shd w:val="clear" w:color="auto" w:fill="auto"/>
          </w:tcPr>
          <w:p w14:paraId="5D6C6F0F" w14:textId="77777777" w:rsidR="005E2D2C" w:rsidRPr="007F7A8F" w:rsidRDefault="005E2D2C" w:rsidP="001541D5">
            <w:pPr>
              <w:pStyle w:val="120"/>
              <w:jc w:val="both"/>
              <w:rPr>
                <w:szCs w:val="24"/>
                <w:lang w:eastAsia="en-US"/>
              </w:rPr>
            </w:pPr>
          </w:p>
        </w:tc>
      </w:tr>
      <w:tr w:rsidR="005E2D2C" w:rsidRPr="007F7A8F" w14:paraId="5D85C52D" w14:textId="77777777" w:rsidTr="001541D5">
        <w:tc>
          <w:tcPr>
            <w:tcW w:w="5000" w:type="pct"/>
            <w:gridSpan w:val="3"/>
            <w:shd w:val="clear" w:color="auto" w:fill="auto"/>
          </w:tcPr>
          <w:p w14:paraId="6A76757A" w14:textId="77777777" w:rsidR="005E2D2C" w:rsidRPr="007F7A8F" w:rsidRDefault="005E2D2C" w:rsidP="001541D5">
            <w:pPr>
              <w:pStyle w:val="120"/>
              <w:rPr>
                <w:szCs w:val="24"/>
                <w:lang w:eastAsia="en-US"/>
              </w:rPr>
            </w:pPr>
            <w:r w:rsidRPr="007F7A8F">
              <w:rPr>
                <w:b/>
                <w:bCs/>
                <w:szCs w:val="24"/>
                <w:lang w:eastAsia="en-US"/>
              </w:rPr>
              <w:t>Дополнительное оборудование</w:t>
            </w:r>
          </w:p>
        </w:tc>
      </w:tr>
      <w:tr w:rsidR="005E2D2C" w:rsidRPr="007F7A8F" w14:paraId="51F4D390" w14:textId="77777777" w:rsidTr="001541D5">
        <w:tc>
          <w:tcPr>
            <w:tcW w:w="273" w:type="pct"/>
            <w:shd w:val="clear" w:color="auto" w:fill="auto"/>
          </w:tcPr>
          <w:p w14:paraId="6FEA32DA"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06ADB76E" w14:textId="77777777" w:rsidR="005E2D2C" w:rsidRPr="007F7A8F" w:rsidRDefault="005E2D2C" w:rsidP="001541D5">
            <w:pPr>
              <w:pStyle w:val="120"/>
              <w:rPr>
                <w:i/>
                <w:iCs w:val="0"/>
                <w:szCs w:val="24"/>
                <w:lang w:eastAsia="en-US"/>
              </w:rPr>
            </w:pPr>
            <w:r w:rsidRPr="007F7A8F">
              <w:rPr>
                <w:szCs w:val="24"/>
                <w:lang w:eastAsia="en-US"/>
              </w:rPr>
              <w:t>Рабочие тетради для студентов</w:t>
            </w:r>
          </w:p>
        </w:tc>
        <w:tc>
          <w:tcPr>
            <w:tcW w:w="2119" w:type="pct"/>
            <w:shd w:val="clear" w:color="auto" w:fill="auto"/>
          </w:tcPr>
          <w:p w14:paraId="5162AF88" w14:textId="77777777" w:rsidR="005E2D2C" w:rsidRPr="007F7A8F" w:rsidRDefault="005E2D2C" w:rsidP="001541D5">
            <w:pPr>
              <w:pStyle w:val="120"/>
              <w:jc w:val="both"/>
              <w:rPr>
                <w:szCs w:val="24"/>
                <w:lang w:eastAsia="en-US"/>
              </w:rPr>
            </w:pPr>
          </w:p>
        </w:tc>
      </w:tr>
      <w:tr w:rsidR="005E2D2C" w:rsidRPr="007F7A8F" w14:paraId="2E27C455" w14:textId="77777777" w:rsidTr="001541D5">
        <w:tc>
          <w:tcPr>
            <w:tcW w:w="273" w:type="pct"/>
            <w:shd w:val="clear" w:color="auto" w:fill="auto"/>
          </w:tcPr>
          <w:p w14:paraId="38652F61" w14:textId="77777777" w:rsidR="005E2D2C" w:rsidRPr="007F7A8F" w:rsidRDefault="005E2D2C" w:rsidP="001541D5">
            <w:pPr>
              <w:pStyle w:val="120"/>
              <w:rPr>
                <w:szCs w:val="24"/>
                <w:lang w:eastAsia="en-US"/>
              </w:rPr>
            </w:pPr>
            <w:r w:rsidRPr="007F7A8F">
              <w:rPr>
                <w:szCs w:val="24"/>
                <w:lang w:eastAsia="en-US"/>
              </w:rPr>
              <w:t>2</w:t>
            </w:r>
          </w:p>
        </w:tc>
        <w:tc>
          <w:tcPr>
            <w:tcW w:w="2608" w:type="pct"/>
            <w:shd w:val="clear" w:color="auto" w:fill="auto"/>
          </w:tcPr>
          <w:p w14:paraId="1CD75D94" w14:textId="77777777" w:rsidR="005E2D2C" w:rsidRPr="007F7A8F" w:rsidRDefault="005E2D2C" w:rsidP="001541D5">
            <w:pPr>
              <w:pStyle w:val="120"/>
              <w:rPr>
                <w:szCs w:val="24"/>
                <w:lang w:eastAsia="en-US"/>
              </w:rPr>
            </w:pPr>
            <w:r w:rsidRPr="007F7A8F">
              <w:rPr>
                <w:iCs w:val="0"/>
                <w:szCs w:val="24"/>
                <w:lang w:eastAsia="en-US"/>
              </w:rPr>
              <w:t>Презентации по темам</w:t>
            </w:r>
          </w:p>
        </w:tc>
        <w:tc>
          <w:tcPr>
            <w:tcW w:w="2119" w:type="pct"/>
            <w:shd w:val="clear" w:color="auto" w:fill="auto"/>
          </w:tcPr>
          <w:p w14:paraId="0D2DB93B" w14:textId="77777777" w:rsidR="005E2D2C" w:rsidRPr="007F7A8F" w:rsidRDefault="005E2D2C" w:rsidP="001541D5">
            <w:pPr>
              <w:pStyle w:val="120"/>
              <w:jc w:val="both"/>
              <w:rPr>
                <w:szCs w:val="24"/>
                <w:lang w:eastAsia="en-US"/>
              </w:rPr>
            </w:pPr>
          </w:p>
        </w:tc>
      </w:tr>
      <w:tr w:rsidR="005E2D2C" w:rsidRPr="007F7A8F" w14:paraId="1DB05DB2" w14:textId="77777777" w:rsidTr="001541D5">
        <w:tc>
          <w:tcPr>
            <w:tcW w:w="273" w:type="pct"/>
            <w:shd w:val="clear" w:color="auto" w:fill="auto"/>
          </w:tcPr>
          <w:p w14:paraId="46A3B7B0" w14:textId="77777777" w:rsidR="005E2D2C" w:rsidRPr="007F7A8F" w:rsidRDefault="005E2D2C" w:rsidP="001541D5">
            <w:pPr>
              <w:pStyle w:val="120"/>
              <w:rPr>
                <w:szCs w:val="24"/>
                <w:lang w:eastAsia="en-US"/>
              </w:rPr>
            </w:pPr>
            <w:r w:rsidRPr="007F7A8F">
              <w:rPr>
                <w:szCs w:val="24"/>
                <w:lang w:eastAsia="en-US"/>
              </w:rPr>
              <w:t>3</w:t>
            </w:r>
          </w:p>
        </w:tc>
        <w:tc>
          <w:tcPr>
            <w:tcW w:w="2608" w:type="pct"/>
            <w:shd w:val="clear" w:color="auto" w:fill="auto"/>
          </w:tcPr>
          <w:p w14:paraId="11CAA75E" w14:textId="77777777" w:rsidR="005E2D2C" w:rsidRPr="007F7A8F" w:rsidRDefault="005E2D2C" w:rsidP="001541D5">
            <w:pPr>
              <w:pStyle w:val="120"/>
              <w:rPr>
                <w:iCs w:val="0"/>
                <w:szCs w:val="24"/>
                <w:lang w:eastAsia="en-US"/>
              </w:rPr>
            </w:pPr>
            <w:r w:rsidRPr="007F7A8F">
              <w:rPr>
                <w:iCs w:val="0"/>
                <w:szCs w:val="24"/>
                <w:lang w:eastAsia="en-US"/>
              </w:rPr>
              <w:t>Видеоматериалы</w:t>
            </w:r>
          </w:p>
        </w:tc>
        <w:tc>
          <w:tcPr>
            <w:tcW w:w="2119" w:type="pct"/>
            <w:shd w:val="clear" w:color="auto" w:fill="auto"/>
          </w:tcPr>
          <w:p w14:paraId="26837F1E" w14:textId="77777777" w:rsidR="005E2D2C" w:rsidRPr="007F7A8F" w:rsidRDefault="005E2D2C" w:rsidP="001541D5">
            <w:pPr>
              <w:pStyle w:val="120"/>
              <w:jc w:val="both"/>
              <w:rPr>
                <w:szCs w:val="24"/>
                <w:lang w:eastAsia="en-US"/>
              </w:rPr>
            </w:pPr>
          </w:p>
        </w:tc>
      </w:tr>
    </w:tbl>
    <w:p w14:paraId="45800F2C" w14:textId="37775F1D" w:rsidR="005E2D2C" w:rsidRPr="007F7A8F" w:rsidRDefault="005E2D2C" w:rsidP="006B1A4F">
      <w:pPr>
        <w:spacing w:after="0" w:line="240" w:lineRule="auto"/>
        <w:ind w:firstLine="709"/>
        <w:contextualSpacing/>
        <w:outlineLvl w:val="4"/>
        <w:rPr>
          <w:rFonts w:ascii="Times New Roman" w:hAnsi="Times New Roman"/>
          <w:bCs/>
          <w:sz w:val="24"/>
          <w:szCs w:val="24"/>
        </w:rPr>
      </w:pPr>
    </w:p>
    <w:p w14:paraId="7988ACFB" w14:textId="274C51A9" w:rsidR="005E2D2C" w:rsidRPr="007F7A8F" w:rsidRDefault="005E2D2C" w:rsidP="006B1A4F">
      <w:pPr>
        <w:spacing w:after="0" w:line="240" w:lineRule="auto"/>
        <w:ind w:firstLine="709"/>
        <w:contextualSpacing/>
        <w:outlineLvl w:val="4"/>
        <w:rPr>
          <w:rFonts w:ascii="Times New Roman" w:hAnsi="Times New Roman"/>
          <w:bCs/>
          <w:sz w:val="24"/>
          <w:szCs w:val="24"/>
        </w:rPr>
      </w:pPr>
      <w:r w:rsidRPr="007F7A8F">
        <w:rPr>
          <w:rFonts w:ascii="Times New Roman" w:hAnsi="Times New Roman"/>
          <w:bCs/>
          <w:sz w:val="24"/>
          <w:szCs w:val="24"/>
        </w:rPr>
        <w:t>Кабинет:</w:t>
      </w:r>
      <w:r w:rsidRPr="007F7A8F">
        <w:rPr>
          <w:sz w:val="24"/>
          <w:szCs w:val="24"/>
        </w:rPr>
        <w:t xml:space="preserve"> </w:t>
      </w:r>
      <w:r w:rsidRPr="007F7A8F">
        <w:rPr>
          <w:rFonts w:ascii="Times New Roman" w:hAnsi="Times New Roman"/>
          <w:bCs/>
          <w:sz w:val="24"/>
          <w:szCs w:val="24"/>
        </w:rPr>
        <w:t>«Технологии и оборудования комплексной переработки древесины»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
        <w:gridCol w:w="4938"/>
        <w:gridCol w:w="4012"/>
      </w:tblGrid>
      <w:tr w:rsidR="005E2D2C" w:rsidRPr="007F7A8F" w14:paraId="0C985C10" w14:textId="77777777" w:rsidTr="001541D5">
        <w:tc>
          <w:tcPr>
            <w:tcW w:w="273" w:type="pct"/>
            <w:shd w:val="clear" w:color="auto" w:fill="auto"/>
            <w:vAlign w:val="center"/>
          </w:tcPr>
          <w:p w14:paraId="104E6F83" w14:textId="77777777" w:rsidR="005E2D2C" w:rsidRPr="007F7A8F" w:rsidRDefault="005E2D2C" w:rsidP="001541D5">
            <w:pPr>
              <w:pStyle w:val="120"/>
              <w:jc w:val="center"/>
              <w:rPr>
                <w:szCs w:val="24"/>
                <w:lang w:eastAsia="en-US"/>
              </w:rPr>
            </w:pPr>
            <w:r w:rsidRPr="007F7A8F">
              <w:rPr>
                <w:szCs w:val="24"/>
                <w:lang w:eastAsia="en-US"/>
              </w:rPr>
              <w:t>№</w:t>
            </w:r>
          </w:p>
        </w:tc>
        <w:tc>
          <w:tcPr>
            <w:tcW w:w="2608" w:type="pct"/>
            <w:shd w:val="clear" w:color="auto" w:fill="auto"/>
            <w:vAlign w:val="center"/>
          </w:tcPr>
          <w:p w14:paraId="2C189C87" w14:textId="77777777" w:rsidR="005E2D2C" w:rsidRPr="007F7A8F" w:rsidRDefault="005E2D2C" w:rsidP="001541D5">
            <w:pPr>
              <w:pStyle w:val="120"/>
              <w:jc w:val="center"/>
              <w:rPr>
                <w:szCs w:val="24"/>
                <w:lang w:eastAsia="en-US"/>
              </w:rPr>
            </w:pPr>
            <w:r w:rsidRPr="007F7A8F">
              <w:rPr>
                <w:szCs w:val="24"/>
                <w:lang w:eastAsia="en-US"/>
              </w:rPr>
              <w:t>Наименование оборудования</w:t>
            </w:r>
          </w:p>
        </w:tc>
        <w:tc>
          <w:tcPr>
            <w:tcW w:w="2119" w:type="pct"/>
            <w:shd w:val="clear" w:color="auto" w:fill="auto"/>
            <w:vAlign w:val="center"/>
          </w:tcPr>
          <w:p w14:paraId="4739B9C4" w14:textId="77777777" w:rsidR="005E2D2C" w:rsidRPr="007F7A8F" w:rsidRDefault="005E2D2C" w:rsidP="001541D5">
            <w:pPr>
              <w:pStyle w:val="120"/>
              <w:jc w:val="center"/>
              <w:rPr>
                <w:szCs w:val="24"/>
                <w:lang w:eastAsia="en-US"/>
              </w:rPr>
            </w:pPr>
            <w:r w:rsidRPr="007F7A8F">
              <w:rPr>
                <w:szCs w:val="24"/>
                <w:lang w:eastAsia="en-US"/>
              </w:rPr>
              <w:t>Техническое описание</w:t>
            </w:r>
            <w:r w:rsidRPr="007F7A8F">
              <w:rPr>
                <w:rStyle w:val="aff8"/>
                <w:szCs w:val="24"/>
                <w:lang w:eastAsia="en-US"/>
              </w:rPr>
              <w:footnoteReference w:id="8"/>
            </w:r>
          </w:p>
        </w:tc>
      </w:tr>
      <w:tr w:rsidR="005E2D2C" w:rsidRPr="007F7A8F" w14:paraId="31F2CCC1" w14:textId="77777777" w:rsidTr="001541D5">
        <w:trPr>
          <w:trHeight w:val="278"/>
        </w:trPr>
        <w:tc>
          <w:tcPr>
            <w:tcW w:w="5000" w:type="pct"/>
            <w:gridSpan w:val="3"/>
            <w:shd w:val="clear" w:color="auto" w:fill="auto"/>
          </w:tcPr>
          <w:p w14:paraId="4C108CB5" w14:textId="77777777" w:rsidR="005E2D2C" w:rsidRPr="007F7A8F" w:rsidRDefault="005E2D2C" w:rsidP="001541D5">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w:t>
            </w:r>
          </w:p>
        </w:tc>
      </w:tr>
      <w:tr w:rsidR="005E2D2C" w:rsidRPr="007F7A8F" w14:paraId="5522AA1E" w14:textId="77777777" w:rsidTr="001541D5">
        <w:trPr>
          <w:trHeight w:val="277"/>
        </w:trPr>
        <w:tc>
          <w:tcPr>
            <w:tcW w:w="5000" w:type="pct"/>
            <w:gridSpan w:val="3"/>
            <w:shd w:val="clear" w:color="auto" w:fill="auto"/>
          </w:tcPr>
          <w:p w14:paraId="4AA5C927" w14:textId="77777777" w:rsidR="005E2D2C" w:rsidRPr="007F7A8F" w:rsidRDefault="005E2D2C" w:rsidP="001541D5">
            <w:pPr>
              <w:pStyle w:val="120"/>
              <w:rPr>
                <w:b/>
                <w:bCs/>
                <w:szCs w:val="24"/>
                <w:lang w:eastAsia="en-US"/>
              </w:rPr>
            </w:pPr>
            <w:r w:rsidRPr="007F7A8F">
              <w:rPr>
                <w:b/>
                <w:bCs/>
                <w:szCs w:val="24"/>
                <w:lang w:eastAsia="en-US"/>
              </w:rPr>
              <w:t>Основное оборудование</w:t>
            </w:r>
          </w:p>
        </w:tc>
      </w:tr>
      <w:tr w:rsidR="005E2D2C" w:rsidRPr="007F7A8F" w14:paraId="367CD1DD" w14:textId="77777777" w:rsidTr="001541D5">
        <w:tc>
          <w:tcPr>
            <w:tcW w:w="273" w:type="pct"/>
            <w:shd w:val="clear" w:color="auto" w:fill="auto"/>
          </w:tcPr>
          <w:p w14:paraId="2DE52FA5"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4C619240"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Стол ученический</w:t>
            </w:r>
          </w:p>
        </w:tc>
        <w:tc>
          <w:tcPr>
            <w:tcW w:w="2119" w:type="pct"/>
            <w:shd w:val="clear" w:color="auto" w:fill="auto"/>
          </w:tcPr>
          <w:p w14:paraId="56347BC3" w14:textId="77777777" w:rsidR="005E2D2C" w:rsidRPr="007F7A8F" w:rsidRDefault="005E2D2C" w:rsidP="001541D5">
            <w:pPr>
              <w:rPr>
                <w:rFonts w:ascii="Times New Roman" w:hAnsi="Times New Roman"/>
                <w:sz w:val="24"/>
                <w:szCs w:val="24"/>
                <w:lang w:eastAsia="en-US"/>
              </w:rPr>
            </w:pPr>
          </w:p>
        </w:tc>
      </w:tr>
      <w:tr w:rsidR="005E2D2C" w:rsidRPr="007F7A8F" w14:paraId="42940754" w14:textId="77777777" w:rsidTr="001541D5">
        <w:tc>
          <w:tcPr>
            <w:tcW w:w="273" w:type="pct"/>
            <w:shd w:val="clear" w:color="auto" w:fill="auto"/>
          </w:tcPr>
          <w:p w14:paraId="6D8BE5F2" w14:textId="77777777" w:rsidR="005E2D2C" w:rsidRPr="007F7A8F" w:rsidRDefault="005E2D2C" w:rsidP="001541D5">
            <w:pPr>
              <w:pStyle w:val="120"/>
              <w:rPr>
                <w:szCs w:val="24"/>
                <w:lang w:eastAsia="en-US"/>
              </w:rPr>
            </w:pPr>
            <w:r w:rsidRPr="007F7A8F">
              <w:rPr>
                <w:szCs w:val="24"/>
                <w:lang w:eastAsia="en-US"/>
              </w:rPr>
              <w:t>2</w:t>
            </w:r>
          </w:p>
        </w:tc>
        <w:tc>
          <w:tcPr>
            <w:tcW w:w="2608" w:type="pct"/>
            <w:shd w:val="clear" w:color="auto" w:fill="auto"/>
          </w:tcPr>
          <w:p w14:paraId="2B016CE0"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Стул ученический</w:t>
            </w:r>
          </w:p>
        </w:tc>
        <w:tc>
          <w:tcPr>
            <w:tcW w:w="2119" w:type="pct"/>
            <w:shd w:val="clear" w:color="auto" w:fill="auto"/>
          </w:tcPr>
          <w:p w14:paraId="70BA9FDE" w14:textId="77777777" w:rsidR="005E2D2C" w:rsidRPr="007F7A8F" w:rsidRDefault="005E2D2C" w:rsidP="001541D5">
            <w:pPr>
              <w:rPr>
                <w:rFonts w:ascii="Times New Roman" w:hAnsi="Times New Roman"/>
                <w:sz w:val="24"/>
                <w:szCs w:val="24"/>
                <w:lang w:eastAsia="en-US"/>
              </w:rPr>
            </w:pPr>
          </w:p>
        </w:tc>
      </w:tr>
      <w:tr w:rsidR="005E2D2C" w:rsidRPr="007F7A8F" w14:paraId="34318A2B" w14:textId="77777777" w:rsidTr="001541D5">
        <w:tc>
          <w:tcPr>
            <w:tcW w:w="273" w:type="pct"/>
            <w:shd w:val="clear" w:color="auto" w:fill="auto"/>
          </w:tcPr>
          <w:p w14:paraId="43E9E8C6" w14:textId="77777777" w:rsidR="005E2D2C" w:rsidRPr="007F7A8F" w:rsidRDefault="005E2D2C" w:rsidP="001541D5">
            <w:pPr>
              <w:pStyle w:val="120"/>
              <w:rPr>
                <w:szCs w:val="24"/>
                <w:lang w:eastAsia="en-US"/>
              </w:rPr>
            </w:pPr>
            <w:r w:rsidRPr="007F7A8F">
              <w:rPr>
                <w:szCs w:val="24"/>
                <w:lang w:eastAsia="en-US"/>
              </w:rPr>
              <w:t>3</w:t>
            </w:r>
          </w:p>
        </w:tc>
        <w:tc>
          <w:tcPr>
            <w:tcW w:w="2608" w:type="pct"/>
            <w:shd w:val="clear" w:color="auto" w:fill="auto"/>
          </w:tcPr>
          <w:p w14:paraId="7F93C3CD"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Рабочее место преподавателя</w:t>
            </w:r>
          </w:p>
        </w:tc>
        <w:tc>
          <w:tcPr>
            <w:tcW w:w="2119" w:type="pct"/>
            <w:shd w:val="clear" w:color="auto" w:fill="auto"/>
          </w:tcPr>
          <w:p w14:paraId="62CB8170" w14:textId="77777777" w:rsidR="005E2D2C" w:rsidRPr="007F7A8F" w:rsidRDefault="005E2D2C" w:rsidP="001541D5">
            <w:pPr>
              <w:rPr>
                <w:rFonts w:ascii="Times New Roman" w:hAnsi="Times New Roman"/>
                <w:sz w:val="24"/>
                <w:szCs w:val="24"/>
                <w:lang w:eastAsia="en-US"/>
              </w:rPr>
            </w:pPr>
          </w:p>
        </w:tc>
      </w:tr>
      <w:tr w:rsidR="005E2D2C" w:rsidRPr="007F7A8F" w14:paraId="30A7132F" w14:textId="77777777" w:rsidTr="001541D5">
        <w:tc>
          <w:tcPr>
            <w:tcW w:w="273" w:type="pct"/>
            <w:shd w:val="clear" w:color="auto" w:fill="auto"/>
          </w:tcPr>
          <w:p w14:paraId="6B8E5D59" w14:textId="77777777" w:rsidR="005E2D2C" w:rsidRPr="007F7A8F" w:rsidRDefault="005E2D2C" w:rsidP="001541D5">
            <w:pPr>
              <w:pStyle w:val="120"/>
              <w:rPr>
                <w:szCs w:val="24"/>
                <w:lang w:eastAsia="en-US"/>
              </w:rPr>
            </w:pPr>
            <w:r w:rsidRPr="007F7A8F">
              <w:rPr>
                <w:szCs w:val="24"/>
                <w:lang w:eastAsia="en-US"/>
              </w:rPr>
              <w:t>4</w:t>
            </w:r>
          </w:p>
        </w:tc>
        <w:tc>
          <w:tcPr>
            <w:tcW w:w="2608" w:type="pct"/>
            <w:shd w:val="clear" w:color="auto" w:fill="auto"/>
          </w:tcPr>
          <w:p w14:paraId="4FA01558"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Шкаф для хранения наглядных пособий</w:t>
            </w:r>
          </w:p>
        </w:tc>
        <w:tc>
          <w:tcPr>
            <w:tcW w:w="2119" w:type="pct"/>
            <w:shd w:val="clear" w:color="auto" w:fill="auto"/>
          </w:tcPr>
          <w:p w14:paraId="4B5FAE1B" w14:textId="77777777" w:rsidR="005E2D2C" w:rsidRPr="007F7A8F" w:rsidRDefault="005E2D2C" w:rsidP="001541D5">
            <w:pPr>
              <w:rPr>
                <w:rFonts w:ascii="Times New Roman" w:hAnsi="Times New Roman"/>
                <w:sz w:val="24"/>
                <w:szCs w:val="24"/>
                <w:lang w:eastAsia="en-US"/>
              </w:rPr>
            </w:pPr>
          </w:p>
        </w:tc>
      </w:tr>
      <w:tr w:rsidR="005E2D2C" w:rsidRPr="007F7A8F" w14:paraId="7FA29A85" w14:textId="77777777" w:rsidTr="001541D5">
        <w:tc>
          <w:tcPr>
            <w:tcW w:w="273" w:type="pct"/>
            <w:shd w:val="clear" w:color="auto" w:fill="auto"/>
          </w:tcPr>
          <w:p w14:paraId="1497AF98" w14:textId="77777777" w:rsidR="005E2D2C" w:rsidRPr="007F7A8F" w:rsidRDefault="005E2D2C" w:rsidP="001541D5">
            <w:pPr>
              <w:pStyle w:val="120"/>
              <w:rPr>
                <w:szCs w:val="24"/>
                <w:lang w:eastAsia="en-US"/>
              </w:rPr>
            </w:pPr>
            <w:r w:rsidRPr="007F7A8F">
              <w:rPr>
                <w:szCs w:val="24"/>
                <w:lang w:eastAsia="en-US"/>
              </w:rPr>
              <w:t>5</w:t>
            </w:r>
          </w:p>
        </w:tc>
        <w:tc>
          <w:tcPr>
            <w:tcW w:w="2608" w:type="pct"/>
            <w:shd w:val="clear" w:color="auto" w:fill="auto"/>
          </w:tcPr>
          <w:p w14:paraId="1A381291"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Доска</w:t>
            </w:r>
          </w:p>
        </w:tc>
        <w:tc>
          <w:tcPr>
            <w:tcW w:w="2119" w:type="pct"/>
            <w:shd w:val="clear" w:color="auto" w:fill="auto"/>
          </w:tcPr>
          <w:p w14:paraId="742D0EED" w14:textId="77777777" w:rsidR="005E2D2C" w:rsidRPr="007F7A8F" w:rsidRDefault="005E2D2C" w:rsidP="001541D5">
            <w:pPr>
              <w:rPr>
                <w:rFonts w:ascii="Times New Roman" w:hAnsi="Times New Roman"/>
                <w:sz w:val="24"/>
                <w:szCs w:val="24"/>
                <w:lang w:eastAsia="en-US"/>
              </w:rPr>
            </w:pPr>
          </w:p>
        </w:tc>
      </w:tr>
      <w:tr w:rsidR="005E2D2C" w:rsidRPr="007F7A8F" w14:paraId="03B689D3" w14:textId="77777777" w:rsidTr="001541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C0EED69" w14:textId="77777777" w:rsidR="005E2D2C" w:rsidRPr="007F7A8F" w:rsidRDefault="005E2D2C" w:rsidP="001541D5">
            <w:pPr>
              <w:pStyle w:val="120"/>
              <w:rPr>
                <w:szCs w:val="24"/>
                <w:lang w:eastAsia="en-US"/>
              </w:rPr>
            </w:pPr>
          </w:p>
        </w:tc>
      </w:tr>
      <w:tr w:rsidR="005E2D2C" w:rsidRPr="007F7A8F" w14:paraId="4EBF4769" w14:textId="77777777" w:rsidTr="001541D5">
        <w:tc>
          <w:tcPr>
            <w:tcW w:w="273" w:type="pct"/>
            <w:tcBorders>
              <w:top w:val="single" w:sz="4" w:space="0" w:color="auto"/>
              <w:left w:val="single" w:sz="4" w:space="0" w:color="auto"/>
              <w:bottom w:val="single" w:sz="4" w:space="0" w:color="auto"/>
              <w:right w:val="single" w:sz="4" w:space="0" w:color="auto"/>
            </w:tcBorders>
            <w:shd w:val="clear" w:color="auto" w:fill="auto"/>
          </w:tcPr>
          <w:p w14:paraId="0CD20B5E" w14:textId="77777777" w:rsidR="005E2D2C" w:rsidRPr="007F7A8F" w:rsidRDefault="005E2D2C" w:rsidP="001541D5">
            <w:pPr>
              <w:pStyle w:val="120"/>
              <w:rPr>
                <w:szCs w:val="24"/>
                <w:lang w:eastAsia="en-US"/>
              </w:rPr>
            </w:pPr>
            <w:r w:rsidRPr="007F7A8F">
              <w:rPr>
                <w:szCs w:val="24"/>
                <w:lang w:eastAsia="en-US"/>
              </w:rPr>
              <w:t>1</w:t>
            </w:r>
          </w:p>
        </w:tc>
        <w:tc>
          <w:tcPr>
            <w:tcW w:w="2608" w:type="pct"/>
            <w:tcBorders>
              <w:top w:val="single" w:sz="4" w:space="0" w:color="auto"/>
              <w:left w:val="single" w:sz="4" w:space="0" w:color="auto"/>
              <w:bottom w:val="single" w:sz="4" w:space="0" w:color="auto"/>
              <w:right w:val="single" w:sz="4" w:space="0" w:color="auto"/>
            </w:tcBorders>
            <w:shd w:val="clear" w:color="auto" w:fill="auto"/>
          </w:tcPr>
          <w:p w14:paraId="710AD2F6" w14:textId="77777777" w:rsidR="005E2D2C" w:rsidRPr="007F7A8F" w:rsidRDefault="005E2D2C" w:rsidP="001541D5">
            <w:pPr>
              <w:pStyle w:val="120"/>
              <w:rPr>
                <w:i/>
                <w:iCs w:val="0"/>
                <w:szCs w:val="24"/>
                <w:lang w:eastAsia="en-US"/>
              </w:rPr>
            </w:pPr>
            <w:r w:rsidRPr="007F7A8F">
              <w:rPr>
                <w:iCs w:val="0"/>
                <w:szCs w:val="24"/>
                <w:lang w:eastAsia="en-US"/>
              </w:rPr>
              <w:t xml:space="preserve">Флипчарт </w:t>
            </w:r>
          </w:p>
        </w:tc>
        <w:tc>
          <w:tcPr>
            <w:tcW w:w="2119" w:type="pct"/>
            <w:tcBorders>
              <w:top w:val="single" w:sz="4" w:space="0" w:color="auto"/>
              <w:left w:val="single" w:sz="4" w:space="0" w:color="auto"/>
              <w:bottom w:val="single" w:sz="4" w:space="0" w:color="auto"/>
              <w:right w:val="single" w:sz="4" w:space="0" w:color="auto"/>
            </w:tcBorders>
            <w:shd w:val="clear" w:color="auto" w:fill="auto"/>
          </w:tcPr>
          <w:p w14:paraId="474C21F3" w14:textId="77777777" w:rsidR="005E2D2C" w:rsidRPr="007F7A8F" w:rsidRDefault="005E2D2C" w:rsidP="001541D5">
            <w:pPr>
              <w:pStyle w:val="120"/>
              <w:jc w:val="both"/>
              <w:rPr>
                <w:spacing w:val="-8"/>
                <w:szCs w:val="24"/>
                <w:lang w:eastAsia="en-US"/>
              </w:rPr>
            </w:pPr>
          </w:p>
        </w:tc>
      </w:tr>
      <w:tr w:rsidR="005E2D2C" w:rsidRPr="007F7A8F" w14:paraId="378E923F" w14:textId="77777777" w:rsidTr="001541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2362B6" w14:textId="77777777" w:rsidR="005E2D2C" w:rsidRPr="007F7A8F" w:rsidRDefault="005E2D2C" w:rsidP="001541D5">
            <w:pPr>
              <w:pStyle w:val="120"/>
              <w:rPr>
                <w:szCs w:val="24"/>
                <w:lang w:eastAsia="en-US"/>
              </w:rPr>
            </w:pPr>
            <w:r w:rsidRPr="007F7A8F">
              <w:rPr>
                <w:b/>
                <w:bCs/>
                <w:szCs w:val="24"/>
                <w:lang w:val="en-US" w:eastAsia="en-US"/>
              </w:rPr>
              <w:t xml:space="preserve">II </w:t>
            </w:r>
            <w:r w:rsidRPr="007F7A8F">
              <w:rPr>
                <w:b/>
                <w:bCs/>
                <w:szCs w:val="24"/>
                <w:lang w:eastAsia="en-US"/>
              </w:rPr>
              <w:t>Технические средства</w:t>
            </w:r>
          </w:p>
        </w:tc>
      </w:tr>
      <w:tr w:rsidR="005E2D2C" w:rsidRPr="007F7A8F" w14:paraId="0D323530" w14:textId="77777777" w:rsidTr="001541D5">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8D4237" w14:textId="77777777" w:rsidR="005E2D2C" w:rsidRPr="007F7A8F" w:rsidRDefault="005E2D2C" w:rsidP="001541D5">
            <w:pPr>
              <w:pStyle w:val="120"/>
              <w:rPr>
                <w:szCs w:val="24"/>
                <w:lang w:eastAsia="en-US"/>
              </w:rPr>
            </w:pPr>
            <w:r w:rsidRPr="007F7A8F">
              <w:rPr>
                <w:b/>
                <w:bCs/>
                <w:szCs w:val="24"/>
                <w:lang w:eastAsia="en-US"/>
              </w:rPr>
              <w:t>Основное оборудование</w:t>
            </w:r>
          </w:p>
        </w:tc>
      </w:tr>
      <w:tr w:rsidR="005E2D2C" w:rsidRPr="007F7A8F" w14:paraId="1A79BF84" w14:textId="77777777" w:rsidTr="001541D5">
        <w:tc>
          <w:tcPr>
            <w:tcW w:w="273" w:type="pct"/>
            <w:shd w:val="clear" w:color="auto" w:fill="auto"/>
          </w:tcPr>
          <w:p w14:paraId="5A2F39FE" w14:textId="77777777" w:rsidR="005E2D2C" w:rsidRPr="007F7A8F" w:rsidRDefault="005E2D2C" w:rsidP="001541D5">
            <w:pPr>
              <w:pStyle w:val="120"/>
              <w:rPr>
                <w:szCs w:val="24"/>
                <w:lang w:eastAsia="en-US"/>
              </w:rPr>
            </w:pPr>
          </w:p>
        </w:tc>
        <w:tc>
          <w:tcPr>
            <w:tcW w:w="2608" w:type="pct"/>
            <w:shd w:val="clear" w:color="auto" w:fill="auto"/>
          </w:tcPr>
          <w:p w14:paraId="60D0B105" w14:textId="77777777" w:rsidR="005E2D2C" w:rsidRPr="007F7A8F" w:rsidRDefault="005E2D2C" w:rsidP="001541D5">
            <w:pPr>
              <w:pStyle w:val="120"/>
              <w:rPr>
                <w:szCs w:val="24"/>
                <w:lang w:eastAsia="en-US"/>
              </w:rPr>
            </w:pPr>
            <w:r w:rsidRPr="007F7A8F">
              <w:rPr>
                <w:szCs w:val="24"/>
                <w:lang w:eastAsia="en-US"/>
              </w:rPr>
              <w:t>Сетевой фильтр</w:t>
            </w:r>
          </w:p>
        </w:tc>
        <w:tc>
          <w:tcPr>
            <w:tcW w:w="2119" w:type="pct"/>
            <w:shd w:val="clear" w:color="auto" w:fill="auto"/>
          </w:tcPr>
          <w:p w14:paraId="4123EE4C" w14:textId="77777777" w:rsidR="005E2D2C" w:rsidRPr="007F7A8F" w:rsidRDefault="005E2D2C" w:rsidP="001541D5">
            <w:pPr>
              <w:pStyle w:val="120"/>
              <w:rPr>
                <w:szCs w:val="24"/>
                <w:lang w:eastAsia="en-US"/>
              </w:rPr>
            </w:pPr>
          </w:p>
        </w:tc>
      </w:tr>
      <w:tr w:rsidR="005E2D2C" w:rsidRPr="007F7A8F" w14:paraId="4FEA8711" w14:textId="77777777" w:rsidTr="001541D5">
        <w:tc>
          <w:tcPr>
            <w:tcW w:w="273" w:type="pct"/>
            <w:shd w:val="clear" w:color="auto" w:fill="auto"/>
          </w:tcPr>
          <w:p w14:paraId="4BB4DFA1" w14:textId="77777777" w:rsidR="005E2D2C" w:rsidRPr="007F7A8F" w:rsidRDefault="005E2D2C" w:rsidP="001541D5">
            <w:pPr>
              <w:pStyle w:val="120"/>
              <w:rPr>
                <w:szCs w:val="24"/>
                <w:lang w:eastAsia="en-US"/>
              </w:rPr>
            </w:pPr>
          </w:p>
        </w:tc>
        <w:tc>
          <w:tcPr>
            <w:tcW w:w="2608" w:type="pct"/>
            <w:shd w:val="clear" w:color="auto" w:fill="auto"/>
          </w:tcPr>
          <w:p w14:paraId="74F3F190" w14:textId="77777777" w:rsidR="005E2D2C" w:rsidRPr="007F7A8F" w:rsidRDefault="005E2D2C" w:rsidP="001541D5">
            <w:pPr>
              <w:pStyle w:val="120"/>
              <w:rPr>
                <w:szCs w:val="24"/>
                <w:lang w:eastAsia="en-US"/>
              </w:rPr>
            </w:pPr>
            <w:r w:rsidRPr="007F7A8F">
              <w:rPr>
                <w:szCs w:val="24"/>
                <w:lang w:eastAsia="en-US"/>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19" w:type="pct"/>
            <w:shd w:val="clear" w:color="auto" w:fill="auto"/>
          </w:tcPr>
          <w:p w14:paraId="4D87057E" w14:textId="77777777" w:rsidR="005E2D2C" w:rsidRPr="007F7A8F" w:rsidRDefault="005E2D2C" w:rsidP="001541D5">
            <w:pPr>
              <w:pStyle w:val="120"/>
              <w:rPr>
                <w:szCs w:val="24"/>
                <w:lang w:eastAsia="en-US"/>
              </w:rPr>
            </w:pPr>
          </w:p>
        </w:tc>
      </w:tr>
      <w:tr w:rsidR="005E2D2C" w:rsidRPr="007F7A8F" w14:paraId="6D08E470" w14:textId="77777777" w:rsidTr="001541D5">
        <w:tc>
          <w:tcPr>
            <w:tcW w:w="273" w:type="pct"/>
            <w:shd w:val="clear" w:color="auto" w:fill="auto"/>
          </w:tcPr>
          <w:p w14:paraId="734C7E46" w14:textId="77777777" w:rsidR="005E2D2C" w:rsidRPr="007F7A8F" w:rsidRDefault="005E2D2C" w:rsidP="001541D5">
            <w:pPr>
              <w:pStyle w:val="120"/>
              <w:rPr>
                <w:szCs w:val="24"/>
                <w:lang w:eastAsia="en-US"/>
              </w:rPr>
            </w:pPr>
          </w:p>
        </w:tc>
        <w:tc>
          <w:tcPr>
            <w:tcW w:w="2608" w:type="pct"/>
            <w:shd w:val="clear" w:color="auto" w:fill="auto"/>
          </w:tcPr>
          <w:p w14:paraId="5895413C" w14:textId="77777777" w:rsidR="005E2D2C" w:rsidRPr="007F7A8F" w:rsidRDefault="005E2D2C" w:rsidP="001541D5">
            <w:pPr>
              <w:pStyle w:val="120"/>
              <w:rPr>
                <w:szCs w:val="24"/>
                <w:lang w:eastAsia="en-US"/>
              </w:rPr>
            </w:pPr>
            <w:r w:rsidRPr="007F7A8F">
              <w:rPr>
                <w:szCs w:val="24"/>
                <w:lang w:eastAsia="en-US"/>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2119" w:type="pct"/>
            <w:shd w:val="clear" w:color="auto" w:fill="auto"/>
          </w:tcPr>
          <w:p w14:paraId="70F473BC" w14:textId="77777777" w:rsidR="005E2D2C" w:rsidRPr="007F7A8F" w:rsidRDefault="005E2D2C" w:rsidP="001541D5">
            <w:pPr>
              <w:pStyle w:val="120"/>
              <w:rPr>
                <w:szCs w:val="24"/>
                <w:lang w:eastAsia="en-US"/>
              </w:rPr>
            </w:pPr>
          </w:p>
        </w:tc>
      </w:tr>
      <w:tr w:rsidR="005E2D2C" w:rsidRPr="007F7A8F" w14:paraId="24DDD82B" w14:textId="77777777" w:rsidTr="001541D5">
        <w:tc>
          <w:tcPr>
            <w:tcW w:w="5000" w:type="pct"/>
            <w:gridSpan w:val="3"/>
            <w:shd w:val="clear" w:color="auto" w:fill="auto"/>
          </w:tcPr>
          <w:p w14:paraId="09308152" w14:textId="77777777" w:rsidR="005E2D2C" w:rsidRPr="007F7A8F" w:rsidRDefault="005E2D2C" w:rsidP="001541D5">
            <w:pPr>
              <w:pStyle w:val="120"/>
              <w:rPr>
                <w:szCs w:val="24"/>
                <w:lang w:eastAsia="en-US"/>
              </w:rPr>
            </w:pPr>
            <w:r w:rsidRPr="007F7A8F">
              <w:rPr>
                <w:b/>
                <w:szCs w:val="24"/>
                <w:lang w:eastAsia="en-US"/>
              </w:rPr>
              <w:t>Дополнительное оборудование</w:t>
            </w:r>
          </w:p>
        </w:tc>
      </w:tr>
      <w:tr w:rsidR="005E2D2C" w:rsidRPr="007F7A8F" w14:paraId="0D302DC1" w14:textId="77777777" w:rsidTr="001541D5">
        <w:tc>
          <w:tcPr>
            <w:tcW w:w="273" w:type="pct"/>
            <w:shd w:val="clear" w:color="auto" w:fill="auto"/>
          </w:tcPr>
          <w:p w14:paraId="6DBAB7FE"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2F318B54"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Принтер</w:t>
            </w:r>
          </w:p>
        </w:tc>
        <w:tc>
          <w:tcPr>
            <w:tcW w:w="2119" w:type="pct"/>
            <w:shd w:val="clear" w:color="auto" w:fill="auto"/>
          </w:tcPr>
          <w:p w14:paraId="1ABAD954" w14:textId="77777777" w:rsidR="005E2D2C" w:rsidRPr="007F7A8F" w:rsidRDefault="005E2D2C" w:rsidP="001541D5">
            <w:pPr>
              <w:rPr>
                <w:rFonts w:ascii="Times New Roman" w:hAnsi="Times New Roman"/>
                <w:sz w:val="24"/>
                <w:szCs w:val="24"/>
                <w:lang w:eastAsia="en-US"/>
              </w:rPr>
            </w:pPr>
          </w:p>
        </w:tc>
      </w:tr>
      <w:tr w:rsidR="005E2D2C" w:rsidRPr="007F7A8F" w14:paraId="099B89C3" w14:textId="77777777" w:rsidTr="001541D5">
        <w:tc>
          <w:tcPr>
            <w:tcW w:w="273" w:type="pct"/>
            <w:shd w:val="clear" w:color="auto" w:fill="auto"/>
          </w:tcPr>
          <w:p w14:paraId="0C580E79" w14:textId="77777777" w:rsidR="005E2D2C" w:rsidRPr="007F7A8F" w:rsidRDefault="005E2D2C" w:rsidP="001541D5">
            <w:pPr>
              <w:pStyle w:val="120"/>
              <w:rPr>
                <w:szCs w:val="24"/>
                <w:lang w:eastAsia="en-US"/>
              </w:rPr>
            </w:pPr>
            <w:r w:rsidRPr="007F7A8F">
              <w:rPr>
                <w:szCs w:val="24"/>
                <w:lang w:eastAsia="en-US"/>
              </w:rPr>
              <w:t>2</w:t>
            </w:r>
          </w:p>
        </w:tc>
        <w:tc>
          <w:tcPr>
            <w:tcW w:w="2608" w:type="pct"/>
            <w:shd w:val="clear" w:color="auto" w:fill="auto"/>
          </w:tcPr>
          <w:p w14:paraId="292FE4C4" w14:textId="77777777" w:rsidR="005E2D2C" w:rsidRPr="007F7A8F" w:rsidRDefault="005E2D2C" w:rsidP="001541D5">
            <w:pPr>
              <w:rPr>
                <w:rFonts w:ascii="Times New Roman" w:hAnsi="Times New Roman"/>
                <w:sz w:val="24"/>
                <w:szCs w:val="24"/>
                <w:lang w:eastAsia="en-US"/>
              </w:rPr>
            </w:pPr>
            <w:r w:rsidRPr="007F7A8F">
              <w:rPr>
                <w:rFonts w:ascii="Times New Roman" w:hAnsi="Times New Roman"/>
                <w:sz w:val="24"/>
                <w:szCs w:val="24"/>
                <w:lang w:eastAsia="en-US"/>
              </w:rPr>
              <w:t>Экран</w:t>
            </w:r>
          </w:p>
        </w:tc>
        <w:tc>
          <w:tcPr>
            <w:tcW w:w="2119" w:type="pct"/>
            <w:shd w:val="clear" w:color="auto" w:fill="auto"/>
          </w:tcPr>
          <w:p w14:paraId="2D67FE82" w14:textId="77777777" w:rsidR="005E2D2C" w:rsidRPr="007F7A8F" w:rsidRDefault="005E2D2C" w:rsidP="001541D5">
            <w:pPr>
              <w:rPr>
                <w:rFonts w:ascii="Times New Roman" w:hAnsi="Times New Roman"/>
                <w:sz w:val="24"/>
                <w:szCs w:val="24"/>
                <w:lang w:eastAsia="en-US"/>
              </w:rPr>
            </w:pPr>
          </w:p>
        </w:tc>
      </w:tr>
      <w:tr w:rsidR="005E2D2C" w:rsidRPr="007F7A8F" w14:paraId="1B3F6857" w14:textId="77777777" w:rsidTr="001541D5">
        <w:tc>
          <w:tcPr>
            <w:tcW w:w="273" w:type="pct"/>
            <w:shd w:val="clear" w:color="auto" w:fill="auto"/>
          </w:tcPr>
          <w:p w14:paraId="2F00AAB9" w14:textId="77777777" w:rsidR="005E2D2C" w:rsidRPr="007F7A8F" w:rsidRDefault="005E2D2C" w:rsidP="001541D5">
            <w:pPr>
              <w:pStyle w:val="120"/>
              <w:rPr>
                <w:szCs w:val="24"/>
                <w:lang w:eastAsia="en-US"/>
              </w:rPr>
            </w:pPr>
          </w:p>
        </w:tc>
        <w:tc>
          <w:tcPr>
            <w:tcW w:w="2608" w:type="pct"/>
            <w:shd w:val="clear" w:color="auto" w:fill="auto"/>
          </w:tcPr>
          <w:p w14:paraId="47A24D7A" w14:textId="77777777" w:rsidR="005E2D2C" w:rsidRPr="007F7A8F" w:rsidRDefault="005E2D2C" w:rsidP="001541D5">
            <w:pPr>
              <w:pStyle w:val="120"/>
              <w:rPr>
                <w:szCs w:val="24"/>
                <w:lang w:eastAsia="en-US"/>
              </w:rPr>
            </w:pPr>
          </w:p>
        </w:tc>
        <w:tc>
          <w:tcPr>
            <w:tcW w:w="2119" w:type="pct"/>
            <w:shd w:val="clear" w:color="auto" w:fill="auto"/>
          </w:tcPr>
          <w:p w14:paraId="38832C18" w14:textId="77777777" w:rsidR="005E2D2C" w:rsidRPr="007F7A8F" w:rsidRDefault="005E2D2C" w:rsidP="001541D5">
            <w:pPr>
              <w:pStyle w:val="120"/>
              <w:rPr>
                <w:szCs w:val="24"/>
                <w:lang w:eastAsia="en-US"/>
              </w:rPr>
            </w:pPr>
          </w:p>
        </w:tc>
      </w:tr>
      <w:tr w:rsidR="005E2D2C" w:rsidRPr="007F7A8F" w14:paraId="161E993B" w14:textId="77777777" w:rsidTr="001541D5">
        <w:tc>
          <w:tcPr>
            <w:tcW w:w="5000" w:type="pct"/>
            <w:gridSpan w:val="3"/>
            <w:shd w:val="clear" w:color="auto" w:fill="auto"/>
          </w:tcPr>
          <w:p w14:paraId="6A92A05A" w14:textId="77777777" w:rsidR="005E2D2C" w:rsidRPr="007F7A8F" w:rsidRDefault="005E2D2C" w:rsidP="001541D5">
            <w:pPr>
              <w:pStyle w:val="120"/>
              <w:rPr>
                <w:szCs w:val="24"/>
                <w:lang w:eastAsia="en-US"/>
              </w:rPr>
            </w:pPr>
            <w:r w:rsidRPr="007F7A8F">
              <w:rPr>
                <w:b/>
                <w:bCs/>
                <w:szCs w:val="24"/>
                <w:lang w:val="en-US" w:eastAsia="en-US"/>
              </w:rPr>
              <w:t>III</w:t>
            </w:r>
            <w:r w:rsidRPr="007F7A8F">
              <w:rPr>
                <w:b/>
                <w:bCs/>
                <w:szCs w:val="24"/>
                <w:lang w:eastAsia="en-US"/>
              </w:rPr>
              <w:t xml:space="preserve"> Демонстрационные учебно-наглядные пособия</w:t>
            </w:r>
          </w:p>
        </w:tc>
      </w:tr>
      <w:tr w:rsidR="005E2D2C" w:rsidRPr="007F7A8F" w14:paraId="3FD346D1" w14:textId="77777777" w:rsidTr="001541D5">
        <w:tc>
          <w:tcPr>
            <w:tcW w:w="5000" w:type="pct"/>
            <w:gridSpan w:val="3"/>
            <w:shd w:val="clear" w:color="auto" w:fill="auto"/>
          </w:tcPr>
          <w:p w14:paraId="2EE91B91" w14:textId="77777777" w:rsidR="005E2D2C" w:rsidRPr="007F7A8F" w:rsidRDefault="005E2D2C" w:rsidP="001541D5">
            <w:pPr>
              <w:pStyle w:val="120"/>
              <w:rPr>
                <w:szCs w:val="24"/>
                <w:lang w:eastAsia="en-US"/>
              </w:rPr>
            </w:pPr>
            <w:r w:rsidRPr="007F7A8F">
              <w:rPr>
                <w:b/>
                <w:bCs/>
                <w:szCs w:val="24"/>
                <w:lang w:eastAsia="en-US"/>
              </w:rPr>
              <w:t>Основное оборудование</w:t>
            </w:r>
          </w:p>
        </w:tc>
      </w:tr>
      <w:tr w:rsidR="005E2D2C" w:rsidRPr="007F7A8F" w14:paraId="70D07323" w14:textId="77777777" w:rsidTr="001541D5">
        <w:tc>
          <w:tcPr>
            <w:tcW w:w="273" w:type="pct"/>
            <w:shd w:val="clear" w:color="auto" w:fill="auto"/>
          </w:tcPr>
          <w:p w14:paraId="2750A229"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5B69B764" w14:textId="77777777" w:rsidR="005E2D2C" w:rsidRPr="007F7A8F" w:rsidRDefault="005E2D2C" w:rsidP="001541D5">
            <w:pPr>
              <w:pStyle w:val="120"/>
              <w:rPr>
                <w:szCs w:val="24"/>
                <w:lang w:eastAsia="en-US"/>
              </w:rPr>
            </w:pPr>
            <w:r w:rsidRPr="007F7A8F">
              <w:rPr>
                <w:szCs w:val="24"/>
              </w:rPr>
              <w:t>Наглядные пособия (комплекты учебных таблиц, плакатов, портретов выдающихся ученых, поэтов, писателей и др.)</w:t>
            </w:r>
          </w:p>
        </w:tc>
        <w:tc>
          <w:tcPr>
            <w:tcW w:w="2119" w:type="pct"/>
            <w:shd w:val="clear" w:color="auto" w:fill="auto"/>
          </w:tcPr>
          <w:p w14:paraId="01AD4F86" w14:textId="77777777" w:rsidR="005E2D2C" w:rsidRPr="007F7A8F" w:rsidRDefault="005E2D2C" w:rsidP="001541D5">
            <w:pPr>
              <w:pStyle w:val="120"/>
              <w:jc w:val="both"/>
              <w:rPr>
                <w:szCs w:val="24"/>
                <w:lang w:eastAsia="en-US"/>
              </w:rPr>
            </w:pPr>
          </w:p>
        </w:tc>
      </w:tr>
      <w:tr w:rsidR="005E2D2C" w:rsidRPr="007F7A8F" w14:paraId="4E4CEA4E" w14:textId="77777777" w:rsidTr="001541D5">
        <w:tc>
          <w:tcPr>
            <w:tcW w:w="273" w:type="pct"/>
            <w:shd w:val="clear" w:color="auto" w:fill="auto"/>
          </w:tcPr>
          <w:p w14:paraId="07DDED0C" w14:textId="77777777" w:rsidR="005E2D2C" w:rsidRPr="007F7A8F" w:rsidRDefault="005E2D2C" w:rsidP="001541D5">
            <w:pPr>
              <w:pStyle w:val="120"/>
              <w:rPr>
                <w:szCs w:val="24"/>
                <w:lang w:eastAsia="en-US"/>
              </w:rPr>
            </w:pPr>
            <w:r w:rsidRPr="007F7A8F">
              <w:rPr>
                <w:szCs w:val="24"/>
                <w:lang w:eastAsia="en-US"/>
              </w:rPr>
              <w:t>2</w:t>
            </w:r>
          </w:p>
        </w:tc>
        <w:tc>
          <w:tcPr>
            <w:tcW w:w="2608" w:type="pct"/>
            <w:shd w:val="clear" w:color="auto" w:fill="auto"/>
          </w:tcPr>
          <w:p w14:paraId="67DB9BFB" w14:textId="77777777" w:rsidR="005E2D2C" w:rsidRPr="007F7A8F" w:rsidRDefault="005E2D2C" w:rsidP="001541D5">
            <w:pPr>
              <w:pStyle w:val="120"/>
              <w:rPr>
                <w:szCs w:val="24"/>
                <w:lang w:eastAsia="en-US"/>
              </w:rPr>
            </w:pPr>
            <w:r w:rsidRPr="007F7A8F">
              <w:rPr>
                <w:szCs w:val="24"/>
                <w:lang w:eastAsia="en-US"/>
              </w:rPr>
              <w:t>Исторические карты</w:t>
            </w:r>
          </w:p>
        </w:tc>
        <w:tc>
          <w:tcPr>
            <w:tcW w:w="2119" w:type="pct"/>
            <w:shd w:val="clear" w:color="auto" w:fill="auto"/>
          </w:tcPr>
          <w:p w14:paraId="6EFBD5FB" w14:textId="77777777" w:rsidR="005E2D2C" w:rsidRPr="007F7A8F" w:rsidRDefault="005E2D2C" w:rsidP="001541D5">
            <w:pPr>
              <w:pStyle w:val="120"/>
              <w:jc w:val="both"/>
              <w:rPr>
                <w:szCs w:val="24"/>
                <w:lang w:eastAsia="en-US"/>
              </w:rPr>
            </w:pPr>
          </w:p>
        </w:tc>
      </w:tr>
      <w:tr w:rsidR="005E2D2C" w:rsidRPr="007F7A8F" w14:paraId="714064C6" w14:textId="77777777" w:rsidTr="001541D5">
        <w:tc>
          <w:tcPr>
            <w:tcW w:w="5000" w:type="pct"/>
            <w:gridSpan w:val="3"/>
            <w:shd w:val="clear" w:color="auto" w:fill="auto"/>
          </w:tcPr>
          <w:p w14:paraId="77C5905E" w14:textId="77777777" w:rsidR="005E2D2C" w:rsidRPr="007F7A8F" w:rsidRDefault="005E2D2C" w:rsidP="001541D5">
            <w:pPr>
              <w:pStyle w:val="120"/>
              <w:rPr>
                <w:szCs w:val="24"/>
                <w:lang w:eastAsia="en-US"/>
              </w:rPr>
            </w:pPr>
            <w:r w:rsidRPr="007F7A8F">
              <w:rPr>
                <w:b/>
                <w:bCs/>
                <w:szCs w:val="24"/>
                <w:lang w:eastAsia="en-US"/>
              </w:rPr>
              <w:t>Дополнительное оборудование</w:t>
            </w:r>
          </w:p>
        </w:tc>
      </w:tr>
      <w:tr w:rsidR="005E2D2C" w:rsidRPr="007F7A8F" w14:paraId="510373B9" w14:textId="77777777" w:rsidTr="001541D5">
        <w:tc>
          <w:tcPr>
            <w:tcW w:w="273" w:type="pct"/>
            <w:shd w:val="clear" w:color="auto" w:fill="auto"/>
          </w:tcPr>
          <w:p w14:paraId="4E66FF3B" w14:textId="77777777" w:rsidR="005E2D2C" w:rsidRPr="007F7A8F" w:rsidRDefault="005E2D2C" w:rsidP="001541D5">
            <w:pPr>
              <w:pStyle w:val="120"/>
              <w:rPr>
                <w:szCs w:val="24"/>
                <w:lang w:eastAsia="en-US"/>
              </w:rPr>
            </w:pPr>
            <w:r w:rsidRPr="007F7A8F">
              <w:rPr>
                <w:szCs w:val="24"/>
                <w:lang w:eastAsia="en-US"/>
              </w:rPr>
              <w:t>1</w:t>
            </w:r>
          </w:p>
        </w:tc>
        <w:tc>
          <w:tcPr>
            <w:tcW w:w="2608" w:type="pct"/>
            <w:shd w:val="clear" w:color="auto" w:fill="auto"/>
          </w:tcPr>
          <w:p w14:paraId="605A6BA6" w14:textId="77777777" w:rsidR="005E2D2C" w:rsidRPr="007F7A8F" w:rsidRDefault="005E2D2C" w:rsidP="001541D5">
            <w:pPr>
              <w:pStyle w:val="120"/>
              <w:rPr>
                <w:i/>
                <w:iCs w:val="0"/>
                <w:szCs w:val="24"/>
                <w:lang w:eastAsia="en-US"/>
              </w:rPr>
            </w:pPr>
            <w:r w:rsidRPr="007F7A8F">
              <w:rPr>
                <w:szCs w:val="24"/>
                <w:lang w:eastAsia="en-US"/>
              </w:rPr>
              <w:t>Рабочие тетради для студентов</w:t>
            </w:r>
          </w:p>
        </w:tc>
        <w:tc>
          <w:tcPr>
            <w:tcW w:w="2119" w:type="pct"/>
            <w:shd w:val="clear" w:color="auto" w:fill="auto"/>
          </w:tcPr>
          <w:p w14:paraId="07E0AAC1" w14:textId="77777777" w:rsidR="005E2D2C" w:rsidRPr="007F7A8F" w:rsidRDefault="005E2D2C" w:rsidP="001541D5">
            <w:pPr>
              <w:pStyle w:val="120"/>
              <w:jc w:val="both"/>
              <w:rPr>
                <w:szCs w:val="24"/>
                <w:lang w:eastAsia="en-US"/>
              </w:rPr>
            </w:pPr>
          </w:p>
        </w:tc>
      </w:tr>
      <w:tr w:rsidR="005E2D2C" w:rsidRPr="007F7A8F" w14:paraId="0AC6536D" w14:textId="77777777" w:rsidTr="001541D5">
        <w:tc>
          <w:tcPr>
            <w:tcW w:w="273" w:type="pct"/>
            <w:shd w:val="clear" w:color="auto" w:fill="auto"/>
          </w:tcPr>
          <w:p w14:paraId="0C7B503C" w14:textId="77777777" w:rsidR="005E2D2C" w:rsidRPr="007F7A8F" w:rsidRDefault="005E2D2C" w:rsidP="001541D5">
            <w:pPr>
              <w:pStyle w:val="120"/>
              <w:rPr>
                <w:szCs w:val="24"/>
                <w:lang w:eastAsia="en-US"/>
              </w:rPr>
            </w:pPr>
            <w:r w:rsidRPr="007F7A8F">
              <w:rPr>
                <w:szCs w:val="24"/>
                <w:lang w:eastAsia="en-US"/>
              </w:rPr>
              <w:lastRenderedPageBreak/>
              <w:t>2</w:t>
            </w:r>
          </w:p>
        </w:tc>
        <w:tc>
          <w:tcPr>
            <w:tcW w:w="2608" w:type="pct"/>
            <w:shd w:val="clear" w:color="auto" w:fill="auto"/>
          </w:tcPr>
          <w:p w14:paraId="71C1C0F8" w14:textId="77777777" w:rsidR="005E2D2C" w:rsidRPr="007F7A8F" w:rsidRDefault="005E2D2C" w:rsidP="001541D5">
            <w:pPr>
              <w:pStyle w:val="120"/>
              <w:rPr>
                <w:szCs w:val="24"/>
                <w:lang w:eastAsia="en-US"/>
              </w:rPr>
            </w:pPr>
            <w:r w:rsidRPr="007F7A8F">
              <w:rPr>
                <w:iCs w:val="0"/>
                <w:szCs w:val="24"/>
                <w:lang w:eastAsia="en-US"/>
              </w:rPr>
              <w:t>Презентации по темам</w:t>
            </w:r>
          </w:p>
        </w:tc>
        <w:tc>
          <w:tcPr>
            <w:tcW w:w="2119" w:type="pct"/>
            <w:shd w:val="clear" w:color="auto" w:fill="auto"/>
          </w:tcPr>
          <w:p w14:paraId="3114EC9F" w14:textId="77777777" w:rsidR="005E2D2C" w:rsidRPr="007F7A8F" w:rsidRDefault="005E2D2C" w:rsidP="001541D5">
            <w:pPr>
              <w:pStyle w:val="120"/>
              <w:jc w:val="both"/>
              <w:rPr>
                <w:szCs w:val="24"/>
                <w:lang w:eastAsia="en-US"/>
              </w:rPr>
            </w:pPr>
          </w:p>
        </w:tc>
      </w:tr>
      <w:tr w:rsidR="005E2D2C" w:rsidRPr="007F7A8F" w14:paraId="07175613" w14:textId="77777777" w:rsidTr="001541D5">
        <w:tc>
          <w:tcPr>
            <w:tcW w:w="273" w:type="pct"/>
            <w:shd w:val="clear" w:color="auto" w:fill="auto"/>
          </w:tcPr>
          <w:p w14:paraId="757B30E5" w14:textId="77777777" w:rsidR="005E2D2C" w:rsidRPr="007F7A8F" w:rsidRDefault="005E2D2C" w:rsidP="001541D5">
            <w:pPr>
              <w:pStyle w:val="120"/>
              <w:rPr>
                <w:szCs w:val="24"/>
                <w:lang w:eastAsia="en-US"/>
              </w:rPr>
            </w:pPr>
            <w:r w:rsidRPr="007F7A8F">
              <w:rPr>
                <w:szCs w:val="24"/>
                <w:lang w:eastAsia="en-US"/>
              </w:rPr>
              <w:t>3</w:t>
            </w:r>
          </w:p>
        </w:tc>
        <w:tc>
          <w:tcPr>
            <w:tcW w:w="2608" w:type="pct"/>
            <w:shd w:val="clear" w:color="auto" w:fill="auto"/>
          </w:tcPr>
          <w:p w14:paraId="120FB928" w14:textId="77777777" w:rsidR="005E2D2C" w:rsidRPr="007F7A8F" w:rsidRDefault="005E2D2C" w:rsidP="001541D5">
            <w:pPr>
              <w:pStyle w:val="120"/>
              <w:rPr>
                <w:iCs w:val="0"/>
                <w:szCs w:val="24"/>
                <w:lang w:eastAsia="en-US"/>
              </w:rPr>
            </w:pPr>
            <w:r w:rsidRPr="007F7A8F">
              <w:rPr>
                <w:iCs w:val="0"/>
                <w:szCs w:val="24"/>
                <w:lang w:eastAsia="en-US"/>
              </w:rPr>
              <w:t>Видеоматериалы</w:t>
            </w:r>
          </w:p>
        </w:tc>
        <w:tc>
          <w:tcPr>
            <w:tcW w:w="2119" w:type="pct"/>
            <w:shd w:val="clear" w:color="auto" w:fill="auto"/>
          </w:tcPr>
          <w:p w14:paraId="003EDFAB" w14:textId="77777777" w:rsidR="005E2D2C" w:rsidRPr="007F7A8F" w:rsidRDefault="005E2D2C" w:rsidP="001541D5">
            <w:pPr>
              <w:pStyle w:val="120"/>
              <w:jc w:val="both"/>
              <w:rPr>
                <w:szCs w:val="24"/>
                <w:lang w:eastAsia="en-US"/>
              </w:rPr>
            </w:pPr>
          </w:p>
        </w:tc>
      </w:tr>
    </w:tbl>
    <w:p w14:paraId="23E481A5" w14:textId="77777777" w:rsidR="005E2D2C" w:rsidRPr="007F7A8F" w:rsidRDefault="005E2D2C" w:rsidP="006B1A4F">
      <w:pPr>
        <w:spacing w:after="0" w:line="240" w:lineRule="auto"/>
        <w:ind w:firstLine="709"/>
        <w:contextualSpacing/>
        <w:outlineLvl w:val="4"/>
        <w:rPr>
          <w:rFonts w:ascii="Times New Roman" w:hAnsi="Times New Roman"/>
          <w:bCs/>
          <w:sz w:val="24"/>
          <w:szCs w:val="24"/>
        </w:rPr>
      </w:pPr>
    </w:p>
    <w:p w14:paraId="74FC3D9D" w14:textId="77777777" w:rsidR="006B1A4F" w:rsidRPr="007F7A8F" w:rsidRDefault="006B1A4F" w:rsidP="006B1A4F">
      <w:pPr>
        <w:ind w:firstLine="709"/>
        <w:jc w:val="both"/>
        <w:rPr>
          <w:rFonts w:ascii="Times New Roman" w:hAnsi="Times New Roman"/>
          <w:bCs/>
          <w:sz w:val="24"/>
          <w:szCs w:val="24"/>
        </w:rPr>
      </w:pPr>
      <w:r w:rsidRPr="007F7A8F">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215BDF03" w14:textId="1B530E05" w:rsidR="008B68ED" w:rsidRDefault="008B68ED" w:rsidP="008B68ED">
      <w:pPr>
        <w:spacing w:after="0" w:line="240" w:lineRule="auto"/>
        <w:ind w:firstLine="709"/>
        <w:jc w:val="both"/>
        <w:rPr>
          <w:rFonts w:ascii="Times New Roman" w:hAnsi="Times New Roman"/>
          <w:bCs/>
          <w:sz w:val="24"/>
          <w:szCs w:val="24"/>
          <w:lang w:eastAsia="ru-RU"/>
        </w:rPr>
      </w:pPr>
      <w:r>
        <w:rPr>
          <w:rFonts w:ascii="Times New Roman" w:hAnsi="Times New Roman"/>
          <w:bCs/>
          <w:sz w:val="24"/>
          <w:szCs w:val="24"/>
        </w:rPr>
        <w:t>Кабинет «Библиотека».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4"/>
      </w:tblGrid>
      <w:tr w:rsidR="008B68ED" w14:paraId="195DF729" w14:textId="77777777" w:rsidTr="008B68ED">
        <w:tc>
          <w:tcPr>
            <w:tcW w:w="273" w:type="pct"/>
            <w:tcBorders>
              <w:top w:val="single" w:sz="4" w:space="0" w:color="auto"/>
              <w:left w:val="single" w:sz="4" w:space="0" w:color="auto"/>
              <w:bottom w:val="single" w:sz="4" w:space="0" w:color="auto"/>
              <w:right w:val="single" w:sz="4" w:space="0" w:color="auto"/>
            </w:tcBorders>
            <w:vAlign w:val="center"/>
            <w:hideMark/>
          </w:tcPr>
          <w:p w14:paraId="5C874297" w14:textId="77777777" w:rsidR="008B68ED" w:rsidRDefault="008B68ED">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C128627" w14:textId="77777777" w:rsidR="008B68ED" w:rsidRDefault="008B68ED">
            <w:pPr>
              <w:pStyle w:val="120"/>
              <w:jc w:val="center"/>
              <w:rPr>
                <w:lang w:eastAsia="en-US"/>
              </w:rPr>
            </w:pPr>
            <w:r>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DB16433" w14:textId="77777777" w:rsidR="008B68ED" w:rsidRDefault="008B68ED">
            <w:pPr>
              <w:pStyle w:val="120"/>
              <w:jc w:val="center"/>
              <w:rPr>
                <w:lang w:eastAsia="en-US"/>
              </w:rPr>
            </w:pPr>
            <w:r>
              <w:rPr>
                <w:lang w:eastAsia="en-US"/>
              </w:rPr>
              <w:t>Техническое описание</w:t>
            </w:r>
          </w:p>
        </w:tc>
      </w:tr>
      <w:tr w:rsidR="008B68ED" w14:paraId="5002F6BC" w14:textId="77777777" w:rsidTr="008B68E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4DF9279" w14:textId="77777777" w:rsidR="008B68ED" w:rsidRDefault="008B68ED">
            <w:pPr>
              <w:pStyle w:val="120"/>
              <w:rPr>
                <w:b/>
                <w:bCs/>
                <w:lang w:eastAsia="en-US"/>
              </w:rPr>
            </w:pPr>
            <w:r>
              <w:rPr>
                <w:b/>
                <w:bCs/>
                <w:lang w:val="en-US" w:eastAsia="en-US"/>
              </w:rPr>
              <w:t>I</w:t>
            </w:r>
            <w:r>
              <w:rPr>
                <w:b/>
                <w:bCs/>
                <w:lang w:eastAsia="en-US"/>
              </w:rPr>
              <w:t xml:space="preserve"> Основное оборудование</w:t>
            </w:r>
          </w:p>
        </w:tc>
      </w:tr>
      <w:tr w:rsidR="008B68ED" w14:paraId="35580514"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1CC06EC7" w14:textId="77777777" w:rsidR="008B68ED" w:rsidRDefault="008B68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1D669206"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02FCBFD5" w14:textId="77777777" w:rsidR="008B68ED" w:rsidRDefault="008B68ED">
            <w:pPr>
              <w:pStyle w:val="120"/>
              <w:rPr>
                <w:lang w:eastAsia="en-US"/>
              </w:rPr>
            </w:pPr>
          </w:p>
        </w:tc>
      </w:tr>
      <w:tr w:rsidR="008B68ED" w14:paraId="224218CB"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0CC79AAD" w14:textId="77777777" w:rsidR="008B68ED" w:rsidRDefault="008B68ED">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085911F"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F1D4DE4" w14:textId="77777777" w:rsidR="008B68ED" w:rsidRDefault="008B68ED">
            <w:pPr>
              <w:pStyle w:val="120"/>
              <w:rPr>
                <w:lang w:eastAsia="en-US"/>
              </w:rPr>
            </w:pPr>
          </w:p>
        </w:tc>
      </w:tr>
      <w:tr w:rsidR="008B68ED" w14:paraId="1AE11029"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5CBDEC0D" w14:textId="77777777" w:rsidR="008B68ED" w:rsidRDefault="008B68ED">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D15936C"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3FC59B3C" w14:textId="77777777" w:rsidR="008B68ED" w:rsidRDefault="008B68ED">
            <w:pPr>
              <w:pStyle w:val="120"/>
              <w:rPr>
                <w:lang w:eastAsia="en-US"/>
              </w:rPr>
            </w:pPr>
          </w:p>
        </w:tc>
      </w:tr>
      <w:tr w:rsidR="008B68ED" w14:paraId="52140C13"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4735B3AF" w14:textId="77777777" w:rsidR="008B68ED" w:rsidRDefault="008B68ED">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723B22A7"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61AD57F4" w14:textId="77777777" w:rsidR="008B68ED" w:rsidRDefault="008B68ED">
            <w:pPr>
              <w:pStyle w:val="120"/>
              <w:rPr>
                <w:lang w:eastAsia="en-US"/>
              </w:rPr>
            </w:pPr>
          </w:p>
        </w:tc>
      </w:tr>
      <w:tr w:rsidR="008B68ED" w14:paraId="75920FD3"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662005F9" w14:textId="77777777" w:rsidR="008B68ED" w:rsidRDefault="008B68ED">
            <w:pPr>
              <w:pStyle w:val="120"/>
              <w:rPr>
                <w:lang w:eastAsia="en-US"/>
              </w:rPr>
            </w:pPr>
            <w:r>
              <w:rPr>
                <w:b/>
                <w:bCs/>
                <w:lang w:val="en-US" w:eastAsia="en-US"/>
              </w:rPr>
              <w:t>II</w:t>
            </w:r>
            <w:r>
              <w:rPr>
                <w:b/>
                <w:bCs/>
                <w:lang w:eastAsia="en-US"/>
              </w:rPr>
              <w:t xml:space="preserve"> Технические средства </w:t>
            </w:r>
            <w:r>
              <w:rPr>
                <w:i/>
                <w:iCs w:val="0"/>
                <w:lang w:eastAsia="en-US"/>
              </w:rPr>
              <w:t>(при необходимости)</w:t>
            </w:r>
          </w:p>
        </w:tc>
      </w:tr>
      <w:tr w:rsidR="008B68ED" w14:paraId="6D0B4D96"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7F7600D8" w14:textId="77777777" w:rsidR="008B68ED" w:rsidRDefault="008B68ED">
            <w:pPr>
              <w:pStyle w:val="120"/>
              <w:rPr>
                <w:lang w:eastAsia="en-US"/>
              </w:rPr>
            </w:pPr>
            <w:r>
              <w:rPr>
                <w:b/>
                <w:bCs/>
                <w:lang w:eastAsia="en-US"/>
              </w:rPr>
              <w:t>Основное оборудование</w:t>
            </w:r>
          </w:p>
        </w:tc>
      </w:tr>
      <w:tr w:rsidR="008B68ED" w14:paraId="0F86B716"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65AC5BB7" w14:textId="77777777" w:rsidR="008B68ED" w:rsidRDefault="008B68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20476ECC" w14:textId="77777777" w:rsidR="008B68ED" w:rsidRDefault="008B68ED">
            <w:pPr>
              <w:pStyle w:val="120"/>
              <w:rPr>
                <w:lang w:eastAsia="en-US"/>
              </w:rPr>
            </w:pPr>
            <w:r>
              <w:rPr>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F72507D" w14:textId="77777777" w:rsidR="008B68ED" w:rsidRDefault="008B68ED">
            <w:pPr>
              <w:pStyle w:val="120"/>
              <w:rPr>
                <w:lang w:eastAsia="en-US"/>
              </w:rPr>
            </w:pPr>
          </w:p>
        </w:tc>
      </w:tr>
      <w:tr w:rsidR="008B68ED" w14:paraId="6E92820B"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3E2A7B38" w14:textId="77777777" w:rsidR="008B68ED" w:rsidRDefault="008B68ED">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EC5DDF8" w14:textId="77777777" w:rsidR="008B68ED" w:rsidRDefault="008B68ED">
            <w:pPr>
              <w:pStyle w:val="120"/>
              <w:rPr>
                <w:lang w:eastAsia="en-US"/>
              </w:rPr>
            </w:pPr>
            <w:r>
              <w:rPr>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07E17001" w14:textId="77777777" w:rsidR="008B68ED" w:rsidRDefault="008B68ED">
            <w:pPr>
              <w:pStyle w:val="120"/>
              <w:rPr>
                <w:lang w:eastAsia="en-US"/>
              </w:rPr>
            </w:pPr>
          </w:p>
        </w:tc>
      </w:tr>
      <w:tr w:rsidR="008B68ED" w14:paraId="5501ADA1"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0593DC3B" w14:textId="77777777" w:rsidR="008B68ED" w:rsidRDefault="008B68ED">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14747D35" w14:textId="77777777" w:rsidR="008B68ED" w:rsidRDefault="008B68ED">
            <w:pPr>
              <w:pStyle w:val="120"/>
              <w:rPr>
                <w:lang w:eastAsia="en-US"/>
              </w:rPr>
            </w:pPr>
            <w:r>
              <w:rPr>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53F40F74" w14:textId="77777777" w:rsidR="008B68ED" w:rsidRDefault="008B68ED">
            <w:pPr>
              <w:pStyle w:val="120"/>
              <w:rPr>
                <w:lang w:eastAsia="en-US"/>
              </w:rPr>
            </w:pPr>
          </w:p>
        </w:tc>
      </w:tr>
      <w:tr w:rsidR="008B68ED" w14:paraId="21AC01FA"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3C6EE72F" w14:textId="77777777" w:rsidR="008B68ED" w:rsidRDefault="008B68ED">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5A7CCEC" w14:textId="77777777" w:rsidR="008B68ED" w:rsidRDefault="008B68ED">
            <w:pPr>
              <w:pStyle w:val="120"/>
              <w:rPr>
                <w:lang w:eastAsia="en-US"/>
              </w:rPr>
            </w:pPr>
            <w:r>
              <w:rPr>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116D1ADB" w14:textId="77777777" w:rsidR="008B68ED" w:rsidRDefault="008B68ED">
            <w:pPr>
              <w:pStyle w:val="120"/>
              <w:rPr>
                <w:lang w:eastAsia="en-US"/>
              </w:rPr>
            </w:pPr>
          </w:p>
        </w:tc>
      </w:tr>
      <w:tr w:rsidR="008B68ED" w14:paraId="1C1A8BFB"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5ED4930F" w14:textId="77777777" w:rsidR="008B68ED" w:rsidRDefault="008B68ED">
            <w:pPr>
              <w:pStyle w:val="120"/>
              <w:rPr>
                <w:lang w:eastAsia="en-US"/>
              </w:rPr>
            </w:pPr>
            <w:r>
              <w:rPr>
                <w:b/>
                <w:lang w:eastAsia="en-US"/>
              </w:rPr>
              <w:t>Дополнительное оборудование</w:t>
            </w:r>
          </w:p>
        </w:tc>
      </w:tr>
      <w:tr w:rsidR="008B68ED" w14:paraId="63D80EAC" w14:textId="77777777" w:rsidTr="008B68ED">
        <w:tc>
          <w:tcPr>
            <w:tcW w:w="273" w:type="pct"/>
            <w:tcBorders>
              <w:top w:val="single" w:sz="4" w:space="0" w:color="auto"/>
              <w:left w:val="single" w:sz="4" w:space="0" w:color="auto"/>
              <w:bottom w:val="single" w:sz="4" w:space="0" w:color="auto"/>
              <w:right w:val="single" w:sz="4" w:space="0" w:color="auto"/>
            </w:tcBorders>
          </w:tcPr>
          <w:p w14:paraId="4178D461"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53786FEB" w14:textId="77777777" w:rsidR="008B68ED" w:rsidRDefault="008B68ED">
            <w:pPr>
              <w:pStyle w:val="120"/>
              <w:rPr>
                <w:lang w:eastAsia="en-US"/>
              </w:rPr>
            </w:pPr>
            <w:r>
              <w:rPr>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E6A6CAD" w14:textId="77777777" w:rsidR="008B68ED" w:rsidRDefault="008B68ED">
            <w:pPr>
              <w:pStyle w:val="120"/>
              <w:rPr>
                <w:lang w:eastAsia="en-US"/>
              </w:rPr>
            </w:pPr>
            <w:r>
              <w:rPr>
                <w:lang w:eastAsia="en-US"/>
              </w:rPr>
              <w:t>Технические характеристики заполняются самостоятельно образовательной организацией</w:t>
            </w:r>
          </w:p>
        </w:tc>
      </w:tr>
      <w:tr w:rsidR="008B68ED" w14:paraId="5F4CCB4B" w14:textId="77777777" w:rsidTr="008B68ED">
        <w:tc>
          <w:tcPr>
            <w:tcW w:w="273" w:type="pct"/>
            <w:tcBorders>
              <w:top w:val="single" w:sz="4" w:space="0" w:color="auto"/>
              <w:left w:val="single" w:sz="4" w:space="0" w:color="auto"/>
              <w:bottom w:val="single" w:sz="4" w:space="0" w:color="auto"/>
              <w:right w:val="single" w:sz="4" w:space="0" w:color="auto"/>
            </w:tcBorders>
          </w:tcPr>
          <w:p w14:paraId="72B7D6EA"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11BCC792"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1240E98F" w14:textId="77777777" w:rsidR="008B68ED" w:rsidRDefault="008B68ED">
            <w:pPr>
              <w:pStyle w:val="120"/>
              <w:rPr>
                <w:lang w:eastAsia="en-US"/>
              </w:rPr>
            </w:pPr>
          </w:p>
        </w:tc>
      </w:tr>
      <w:tr w:rsidR="008B68ED" w14:paraId="3CCED7AC" w14:textId="77777777" w:rsidTr="008B68ED">
        <w:tc>
          <w:tcPr>
            <w:tcW w:w="273" w:type="pct"/>
            <w:tcBorders>
              <w:top w:val="single" w:sz="4" w:space="0" w:color="auto"/>
              <w:left w:val="single" w:sz="4" w:space="0" w:color="auto"/>
              <w:bottom w:val="single" w:sz="4" w:space="0" w:color="auto"/>
              <w:right w:val="single" w:sz="4" w:space="0" w:color="auto"/>
            </w:tcBorders>
          </w:tcPr>
          <w:p w14:paraId="201FECDE"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03CEB45A"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2BE9A0E9" w14:textId="77777777" w:rsidR="008B68ED" w:rsidRDefault="008B68ED">
            <w:pPr>
              <w:pStyle w:val="120"/>
              <w:rPr>
                <w:lang w:eastAsia="en-US"/>
              </w:rPr>
            </w:pPr>
          </w:p>
        </w:tc>
      </w:tr>
      <w:tr w:rsidR="008B68ED" w14:paraId="0E70C2EF"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6634B0D5" w14:textId="77777777" w:rsidR="008B68ED" w:rsidRDefault="008B68ED">
            <w:pPr>
              <w:pStyle w:val="120"/>
              <w:rPr>
                <w:lang w:eastAsia="en-US"/>
              </w:rPr>
            </w:pPr>
            <w:r>
              <w:rPr>
                <w:b/>
                <w:bCs/>
                <w:lang w:val="en-US" w:eastAsia="en-US"/>
              </w:rPr>
              <w:t>III</w:t>
            </w:r>
            <w:r>
              <w:rPr>
                <w:b/>
                <w:bCs/>
                <w:lang w:eastAsia="en-US"/>
              </w:rPr>
              <w:t xml:space="preserve"> Дополнительное оборудование</w:t>
            </w:r>
          </w:p>
        </w:tc>
      </w:tr>
      <w:tr w:rsidR="008B68ED" w14:paraId="033ADFD7"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16F2FF5A" w14:textId="77777777" w:rsidR="008B68ED" w:rsidRDefault="008B68ED">
            <w:pPr>
              <w:pStyle w:val="120"/>
              <w:rPr>
                <w:lang w:eastAsia="en-US"/>
              </w:rPr>
            </w:pPr>
            <w:r>
              <w:rPr>
                <w:b/>
                <w:bCs/>
                <w:lang w:eastAsia="en-US"/>
              </w:rPr>
              <w:t>Основное оборудование</w:t>
            </w:r>
          </w:p>
        </w:tc>
      </w:tr>
      <w:tr w:rsidR="008B68ED" w14:paraId="6D71B34B" w14:textId="77777777" w:rsidTr="008B68ED">
        <w:tc>
          <w:tcPr>
            <w:tcW w:w="273" w:type="pct"/>
            <w:tcBorders>
              <w:top w:val="single" w:sz="4" w:space="0" w:color="auto"/>
              <w:left w:val="single" w:sz="4" w:space="0" w:color="auto"/>
              <w:bottom w:val="single" w:sz="4" w:space="0" w:color="auto"/>
              <w:right w:val="single" w:sz="4" w:space="0" w:color="auto"/>
            </w:tcBorders>
          </w:tcPr>
          <w:p w14:paraId="04A9DACE"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033BBDF3"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25F2C4B9" w14:textId="77777777" w:rsidR="008B68ED" w:rsidRDefault="008B68ED">
            <w:pPr>
              <w:pStyle w:val="120"/>
              <w:rPr>
                <w:lang w:eastAsia="en-US"/>
              </w:rPr>
            </w:pPr>
          </w:p>
        </w:tc>
      </w:tr>
      <w:tr w:rsidR="008B68ED" w14:paraId="5A599344" w14:textId="77777777" w:rsidTr="008B68ED">
        <w:tc>
          <w:tcPr>
            <w:tcW w:w="273" w:type="pct"/>
            <w:tcBorders>
              <w:top w:val="single" w:sz="4" w:space="0" w:color="auto"/>
              <w:left w:val="single" w:sz="4" w:space="0" w:color="auto"/>
              <w:bottom w:val="single" w:sz="4" w:space="0" w:color="auto"/>
              <w:right w:val="single" w:sz="4" w:space="0" w:color="auto"/>
            </w:tcBorders>
          </w:tcPr>
          <w:p w14:paraId="3DF83623"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7641BA26"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528F310D" w14:textId="77777777" w:rsidR="008B68ED" w:rsidRDefault="008B68ED">
            <w:pPr>
              <w:pStyle w:val="120"/>
              <w:rPr>
                <w:lang w:eastAsia="en-US"/>
              </w:rPr>
            </w:pPr>
          </w:p>
        </w:tc>
      </w:tr>
      <w:tr w:rsidR="008B68ED" w14:paraId="3D7CF244" w14:textId="77777777" w:rsidTr="008B68ED">
        <w:tc>
          <w:tcPr>
            <w:tcW w:w="273" w:type="pct"/>
            <w:tcBorders>
              <w:top w:val="single" w:sz="4" w:space="0" w:color="auto"/>
              <w:left w:val="single" w:sz="4" w:space="0" w:color="auto"/>
              <w:bottom w:val="single" w:sz="4" w:space="0" w:color="auto"/>
              <w:right w:val="single" w:sz="4" w:space="0" w:color="auto"/>
            </w:tcBorders>
          </w:tcPr>
          <w:p w14:paraId="397385D9"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1FE2B01F"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568B6A61" w14:textId="77777777" w:rsidR="008B68ED" w:rsidRDefault="008B68ED">
            <w:pPr>
              <w:pStyle w:val="120"/>
              <w:rPr>
                <w:lang w:eastAsia="en-US"/>
              </w:rPr>
            </w:pPr>
          </w:p>
        </w:tc>
      </w:tr>
      <w:tr w:rsidR="008B68ED" w14:paraId="2E8D50EB" w14:textId="77777777" w:rsidTr="008B68ED">
        <w:tc>
          <w:tcPr>
            <w:tcW w:w="273" w:type="pct"/>
            <w:tcBorders>
              <w:top w:val="single" w:sz="4" w:space="0" w:color="auto"/>
              <w:left w:val="single" w:sz="4" w:space="0" w:color="auto"/>
              <w:bottom w:val="single" w:sz="4" w:space="0" w:color="auto"/>
              <w:right w:val="single" w:sz="4" w:space="0" w:color="auto"/>
            </w:tcBorders>
          </w:tcPr>
          <w:p w14:paraId="7D66EB2C"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7058FA55"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208878C1" w14:textId="77777777" w:rsidR="008B68ED" w:rsidRDefault="008B68ED">
            <w:pPr>
              <w:pStyle w:val="120"/>
              <w:rPr>
                <w:lang w:eastAsia="en-US"/>
              </w:rPr>
            </w:pPr>
          </w:p>
        </w:tc>
      </w:tr>
      <w:tr w:rsidR="008B68ED" w14:paraId="2A607C7A"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7E6601D0" w14:textId="77777777" w:rsidR="008B68ED" w:rsidRDefault="008B68ED">
            <w:pPr>
              <w:pStyle w:val="120"/>
              <w:rPr>
                <w:lang w:eastAsia="en-US"/>
              </w:rPr>
            </w:pPr>
            <w:r>
              <w:rPr>
                <w:b/>
                <w:bCs/>
                <w:lang w:eastAsia="en-US"/>
              </w:rPr>
              <w:t>Дополнительное оборудование</w:t>
            </w:r>
          </w:p>
        </w:tc>
      </w:tr>
      <w:tr w:rsidR="008B68ED" w14:paraId="2EED2A67" w14:textId="77777777" w:rsidTr="008B68ED">
        <w:trPr>
          <w:trHeight w:val="1539"/>
        </w:trPr>
        <w:tc>
          <w:tcPr>
            <w:tcW w:w="273" w:type="pct"/>
            <w:tcBorders>
              <w:top w:val="single" w:sz="4" w:space="0" w:color="auto"/>
              <w:left w:val="single" w:sz="4" w:space="0" w:color="auto"/>
              <w:bottom w:val="single" w:sz="4" w:space="0" w:color="auto"/>
              <w:right w:val="single" w:sz="4" w:space="0" w:color="auto"/>
            </w:tcBorders>
          </w:tcPr>
          <w:p w14:paraId="52942E29"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9BBAC92" w14:textId="77777777" w:rsidR="008B68ED" w:rsidRDefault="008B68ED">
            <w:pPr>
              <w:pStyle w:val="120"/>
              <w:rPr>
                <w:lang w:eastAsia="en-US"/>
              </w:rPr>
            </w:pPr>
            <w:r>
              <w:rPr>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4FD81011" w14:textId="77777777" w:rsidR="008B68ED" w:rsidRDefault="008B68ED">
            <w:pPr>
              <w:pStyle w:val="120"/>
              <w:rPr>
                <w:lang w:eastAsia="en-US"/>
              </w:rPr>
            </w:pPr>
            <w:r>
              <w:rPr>
                <w:lang w:eastAsia="en-US"/>
              </w:rPr>
              <w:t>Технические характеристики заполняются самостоятельно образовательной организацией</w:t>
            </w:r>
          </w:p>
        </w:tc>
      </w:tr>
    </w:tbl>
    <w:p w14:paraId="5B807D2B" w14:textId="77777777" w:rsidR="008B68ED" w:rsidRDefault="008B68ED" w:rsidP="008B68ED">
      <w:pPr>
        <w:spacing w:after="0" w:line="240" w:lineRule="auto"/>
        <w:ind w:firstLine="709"/>
        <w:jc w:val="both"/>
        <w:rPr>
          <w:rFonts w:ascii="Times New Roman" w:hAnsi="Times New Roman"/>
          <w:bCs/>
          <w:sz w:val="24"/>
          <w:szCs w:val="24"/>
          <w:lang w:eastAsia="ru-RU"/>
        </w:rPr>
      </w:pPr>
    </w:p>
    <w:p w14:paraId="6B4ECCF6" w14:textId="2853547E" w:rsidR="008B68ED" w:rsidRDefault="008B68ED" w:rsidP="008B68ED">
      <w:pPr>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4"/>
      </w:tblGrid>
      <w:tr w:rsidR="008B68ED" w14:paraId="25AAA097" w14:textId="77777777" w:rsidTr="008B68ED">
        <w:tc>
          <w:tcPr>
            <w:tcW w:w="273" w:type="pct"/>
            <w:tcBorders>
              <w:top w:val="single" w:sz="4" w:space="0" w:color="auto"/>
              <w:left w:val="single" w:sz="4" w:space="0" w:color="auto"/>
              <w:bottom w:val="single" w:sz="4" w:space="0" w:color="auto"/>
              <w:right w:val="single" w:sz="4" w:space="0" w:color="auto"/>
            </w:tcBorders>
            <w:vAlign w:val="center"/>
            <w:hideMark/>
          </w:tcPr>
          <w:p w14:paraId="4919DA40" w14:textId="77777777" w:rsidR="008B68ED" w:rsidRDefault="008B68ED">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FD69DD7" w14:textId="77777777" w:rsidR="008B68ED" w:rsidRDefault="008B68ED">
            <w:pPr>
              <w:pStyle w:val="120"/>
              <w:jc w:val="center"/>
              <w:rPr>
                <w:lang w:eastAsia="en-US"/>
              </w:rPr>
            </w:pPr>
            <w:r>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7724414" w14:textId="77777777" w:rsidR="008B68ED" w:rsidRDefault="008B68ED">
            <w:pPr>
              <w:pStyle w:val="120"/>
              <w:jc w:val="center"/>
              <w:rPr>
                <w:lang w:eastAsia="en-US"/>
              </w:rPr>
            </w:pPr>
            <w:r>
              <w:rPr>
                <w:lang w:eastAsia="en-US"/>
              </w:rPr>
              <w:t>Техническое описание</w:t>
            </w:r>
          </w:p>
        </w:tc>
      </w:tr>
      <w:tr w:rsidR="008B68ED" w14:paraId="2092D1A6" w14:textId="77777777" w:rsidTr="008B68E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DDF74DC" w14:textId="77777777" w:rsidR="008B68ED" w:rsidRDefault="008B68ED">
            <w:pPr>
              <w:pStyle w:val="120"/>
              <w:rPr>
                <w:b/>
                <w:bCs/>
                <w:lang w:eastAsia="en-US"/>
              </w:rPr>
            </w:pPr>
            <w:r>
              <w:rPr>
                <w:b/>
                <w:bCs/>
                <w:lang w:val="en-US" w:eastAsia="en-US"/>
              </w:rPr>
              <w:t>I</w:t>
            </w:r>
            <w:r>
              <w:rPr>
                <w:b/>
                <w:bCs/>
                <w:lang w:eastAsia="en-US"/>
              </w:rPr>
              <w:t xml:space="preserve"> Основное оборудование</w:t>
            </w:r>
          </w:p>
        </w:tc>
      </w:tr>
      <w:tr w:rsidR="008B68ED" w14:paraId="403AE831"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3B8189D9" w14:textId="77777777" w:rsidR="008B68ED" w:rsidRDefault="008B68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3921AAD"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47165EAD" w14:textId="77777777" w:rsidR="008B68ED" w:rsidRDefault="008B68ED">
            <w:pPr>
              <w:pStyle w:val="120"/>
              <w:rPr>
                <w:lang w:eastAsia="en-US"/>
              </w:rPr>
            </w:pPr>
          </w:p>
        </w:tc>
      </w:tr>
      <w:tr w:rsidR="008B68ED" w14:paraId="25F7E03F"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2EEA755F" w14:textId="77777777" w:rsidR="008B68ED" w:rsidRDefault="008B68ED">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73A5819E"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2F6A8EDF" w14:textId="77777777" w:rsidR="008B68ED" w:rsidRDefault="008B68ED">
            <w:pPr>
              <w:pStyle w:val="120"/>
              <w:rPr>
                <w:lang w:eastAsia="en-US"/>
              </w:rPr>
            </w:pPr>
          </w:p>
        </w:tc>
      </w:tr>
      <w:tr w:rsidR="008B68ED" w14:paraId="6E38433D"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3162A58F" w14:textId="77777777" w:rsidR="008B68ED" w:rsidRDefault="008B68ED">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0761C2B"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3E236075" w14:textId="77777777" w:rsidR="008B68ED" w:rsidRDefault="008B68ED">
            <w:pPr>
              <w:pStyle w:val="120"/>
              <w:rPr>
                <w:lang w:eastAsia="en-US"/>
              </w:rPr>
            </w:pPr>
          </w:p>
        </w:tc>
      </w:tr>
      <w:tr w:rsidR="008B68ED" w14:paraId="220DACA0"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7F787A16" w14:textId="77777777" w:rsidR="008B68ED" w:rsidRDefault="008B68ED">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4BF092CE"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673CC991" w14:textId="77777777" w:rsidR="008B68ED" w:rsidRDefault="008B68ED">
            <w:pPr>
              <w:pStyle w:val="120"/>
              <w:rPr>
                <w:lang w:eastAsia="en-US"/>
              </w:rPr>
            </w:pPr>
          </w:p>
        </w:tc>
      </w:tr>
      <w:tr w:rsidR="008B68ED" w14:paraId="127803A3"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01A42DA7" w14:textId="77777777" w:rsidR="008B68ED" w:rsidRDefault="008B68ED">
            <w:pPr>
              <w:pStyle w:val="120"/>
              <w:rPr>
                <w:lang w:eastAsia="en-US"/>
              </w:rPr>
            </w:pPr>
            <w:r>
              <w:rPr>
                <w:b/>
                <w:bCs/>
                <w:lang w:val="en-US" w:eastAsia="en-US"/>
              </w:rPr>
              <w:t>II</w:t>
            </w:r>
            <w:r>
              <w:rPr>
                <w:b/>
                <w:bCs/>
                <w:lang w:eastAsia="en-US"/>
              </w:rPr>
              <w:t xml:space="preserve"> Технические средства </w:t>
            </w:r>
            <w:r>
              <w:rPr>
                <w:i/>
                <w:iCs w:val="0"/>
                <w:lang w:eastAsia="en-US"/>
              </w:rPr>
              <w:t>(при необходимости)</w:t>
            </w:r>
          </w:p>
        </w:tc>
      </w:tr>
      <w:tr w:rsidR="008B68ED" w14:paraId="52E9520F"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21303EE3" w14:textId="77777777" w:rsidR="008B68ED" w:rsidRDefault="008B68ED">
            <w:pPr>
              <w:pStyle w:val="120"/>
              <w:rPr>
                <w:lang w:eastAsia="en-US"/>
              </w:rPr>
            </w:pPr>
            <w:r>
              <w:rPr>
                <w:b/>
                <w:bCs/>
                <w:lang w:eastAsia="en-US"/>
              </w:rPr>
              <w:lastRenderedPageBreak/>
              <w:t>Основное оборудование</w:t>
            </w:r>
          </w:p>
        </w:tc>
      </w:tr>
      <w:tr w:rsidR="008B68ED" w14:paraId="2220EEF9"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5BFDE57F" w14:textId="77777777" w:rsidR="008B68ED" w:rsidRDefault="008B68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65A2BC7" w14:textId="77777777" w:rsidR="008B68ED" w:rsidRDefault="008B68ED">
            <w:pPr>
              <w:pStyle w:val="120"/>
              <w:rPr>
                <w:lang w:eastAsia="en-US"/>
              </w:rPr>
            </w:pPr>
            <w:r>
              <w:rPr>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C4E47B0" w14:textId="77777777" w:rsidR="008B68ED" w:rsidRDefault="008B68ED">
            <w:pPr>
              <w:pStyle w:val="120"/>
              <w:rPr>
                <w:lang w:eastAsia="en-US"/>
              </w:rPr>
            </w:pPr>
          </w:p>
        </w:tc>
      </w:tr>
      <w:tr w:rsidR="008B68ED" w14:paraId="61C075C8"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647C9D99" w14:textId="77777777" w:rsidR="008B68ED" w:rsidRDefault="008B68ED">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1BB6D9F1" w14:textId="77777777" w:rsidR="008B68ED" w:rsidRDefault="008B68ED">
            <w:pPr>
              <w:pStyle w:val="120"/>
              <w:rPr>
                <w:lang w:eastAsia="en-US"/>
              </w:rPr>
            </w:pPr>
            <w:r>
              <w:rPr>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50D3A07B" w14:textId="77777777" w:rsidR="008B68ED" w:rsidRDefault="008B68ED">
            <w:pPr>
              <w:pStyle w:val="120"/>
              <w:rPr>
                <w:lang w:eastAsia="en-US"/>
              </w:rPr>
            </w:pPr>
          </w:p>
        </w:tc>
      </w:tr>
      <w:tr w:rsidR="008B68ED" w14:paraId="516C767C"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2F737776" w14:textId="77777777" w:rsidR="008B68ED" w:rsidRDefault="008B68ED">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BBAC2BB" w14:textId="77777777" w:rsidR="008B68ED" w:rsidRDefault="008B68ED">
            <w:pPr>
              <w:pStyle w:val="120"/>
              <w:rPr>
                <w:lang w:eastAsia="en-US"/>
              </w:rPr>
            </w:pPr>
            <w:r>
              <w:rPr>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46CD6A1B" w14:textId="77777777" w:rsidR="008B68ED" w:rsidRDefault="008B68ED">
            <w:pPr>
              <w:pStyle w:val="120"/>
              <w:rPr>
                <w:lang w:eastAsia="en-US"/>
              </w:rPr>
            </w:pPr>
          </w:p>
        </w:tc>
      </w:tr>
      <w:tr w:rsidR="008B68ED" w14:paraId="2FAF4A49"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490A435F" w14:textId="77777777" w:rsidR="008B68ED" w:rsidRDefault="008B68ED">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29C76290" w14:textId="77777777" w:rsidR="008B68ED" w:rsidRDefault="008B68ED">
            <w:pPr>
              <w:pStyle w:val="120"/>
              <w:rPr>
                <w:lang w:eastAsia="en-US"/>
              </w:rPr>
            </w:pPr>
            <w:r>
              <w:rPr>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611CF9FD" w14:textId="77777777" w:rsidR="008B68ED" w:rsidRDefault="008B68ED">
            <w:pPr>
              <w:pStyle w:val="120"/>
              <w:rPr>
                <w:lang w:eastAsia="en-US"/>
              </w:rPr>
            </w:pPr>
          </w:p>
        </w:tc>
      </w:tr>
      <w:tr w:rsidR="008B68ED" w14:paraId="06EAA60B"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72C19128" w14:textId="77777777" w:rsidR="008B68ED" w:rsidRDefault="008B68ED">
            <w:pPr>
              <w:pStyle w:val="120"/>
              <w:rPr>
                <w:lang w:eastAsia="en-US"/>
              </w:rPr>
            </w:pPr>
            <w:r>
              <w:rPr>
                <w:b/>
                <w:lang w:eastAsia="en-US"/>
              </w:rPr>
              <w:t>Дополнительное оборудование</w:t>
            </w:r>
          </w:p>
        </w:tc>
      </w:tr>
      <w:tr w:rsidR="008B68ED" w14:paraId="32154715" w14:textId="77777777" w:rsidTr="008B68ED">
        <w:tc>
          <w:tcPr>
            <w:tcW w:w="273" w:type="pct"/>
            <w:tcBorders>
              <w:top w:val="single" w:sz="4" w:space="0" w:color="auto"/>
              <w:left w:val="single" w:sz="4" w:space="0" w:color="auto"/>
              <w:bottom w:val="single" w:sz="4" w:space="0" w:color="auto"/>
              <w:right w:val="single" w:sz="4" w:space="0" w:color="auto"/>
            </w:tcBorders>
          </w:tcPr>
          <w:p w14:paraId="72F0A6DF"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153E9FAB" w14:textId="77777777" w:rsidR="008B68ED" w:rsidRDefault="008B68ED">
            <w:pPr>
              <w:pStyle w:val="120"/>
              <w:rPr>
                <w:lang w:eastAsia="en-US"/>
              </w:rPr>
            </w:pPr>
            <w:r>
              <w:rPr>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E8010E8" w14:textId="77777777" w:rsidR="008B68ED" w:rsidRDefault="008B68ED">
            <w:pPr>
              <w:pStyle w:val="120"/>
              <w:rPr>
                <w:lang w:eastAsia="en-US"/>
              </w:rPr>
            </w:pPr>
            <w:r>
              <w:rPr>
                <w:lang w:eastAsia="en-US"/>
              </w:rPr>
              <w:t>Технические характеристики заполняются самостоятельно образовательной организацией</w:t>
            </w:r>
          </w:p>
        </w:tc>
      </w:tr>
      <w:tr w:rsidR="008B68ED" w14:paraId="612B5FC2" w14:textId="77777777" w:rsidTr="008B68ED">
        <w:tc>
          <w:tcPr>
            <w:tcW w:w="273" w:type="pct"/>
            <w:tcBorders>
              <w:top w:val="single" w:sz="4" w:space="0" w:color="auto"/>
              <w:left w:val="single" w:sz="4" w:space="0" w:color="auto"/>
              <w:bottom w:val="single" w:sz="4" w:space="0" w:color="auto"/>
              <w:right w:val="single" w:sz="4" w:space="0" w:color="auto"/>
            </w:tcBorders>
          </w:tcPr>
          <w:p w14:paraId="7554D04F"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51C8652D"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0FDE6091" w14:textId="77777777" w:rsidR="008B68ED" w:rsidRDefault="008B68ED">
            <w:pPr>
              <w:pStyle w:val="120"/>
              <w:rPr>
                <w:lang w:eastAsia="en-US"/>
              </w:rPr>
            </w:pPr>
          </w:p>
        </w:tc>
      </w:tr>
      <w:tr w:rsidR="008B68ED" w14:paraId="77268140" w14:textId="77777777" w:rsidTr="008B68ED">
        <w:tc>
          <w:tcPr>
            <w:tcW w:w="273" w:type="pct"/>
            <w:tcBorders>
              <w:top w:val="single" w:sz="4" w:space="0" w:color="auto"/>
              <w:left w:val="single" w:sz="4" w:space="0" w:color="auto"/>
              <w:bottom w:val="single" w:sz="4" w:space="0" w:color="auto"/>
              <w:right w:val="single" w:sz="4" w:space="0" w:color="auto"/>
            </w:tcBorders>
          </w:tcPr>
          <w:p w14:paraId="58058172"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6643E8CC"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5646DA03" w14:textId="77777777" w:rsidR="008B68ED" w:rsidRDefault="008B68ED">
            <w:pPr>
              <w:pStyle w:val="120"/>
              <w:rPr>
                <w:lang w:eastAsia="en-US"/>
              </w:rPr>
            </w:pPr>
          </w:p>
        </w:tc>
      </w:tr>
      <w:tr w:rsidR="008B68ED" w14:paraId="02DCBE6E"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1B395E20" w14:textId="77777777" w:rsidR="008B68ED" w:rsidRDefault="008B68ED">
            <w:pPr>
              <w:pStyle w:val="120"/>
              <w:rPr>
                <w:lang w:eastAsia="en-US"/>
              </w:rPr>
            </w:pPr>
            <w:r>
              <w:rPr>
                <w:b/>
                <w:bCs/>
                <w:lang w:val="en-US" w:eastAsia="en-US"/>
              </w:rPr>
              <w:t>III</w:t>
            </w:r>
            <w:r>
              <w:rPr>
                <w:b/>
                <w:bCs/>
                <w:lang w:eastAsia="en-US"/>
              </w:rPr>
              <w:t xml:space="preserve"> Дополнительное оборудование</w:t>
            </w:r>
          </w:p>
        </w:tc>
      </w:tr>
      <w:tr w:rsidR="008B68ED" w14:paraId="44542F56"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69823C67" w14:textId="77777777" w:rsidR="008B68ED" w:rsidRDefault="008B68ED">
            <w:pPr>
              <w:pStyle w:val="120"/>
              <w:rPr>
                <w:lang w:eastAsia="en-US"/>
              </w:rPr>
            </w:pPr>
            <w:r>
              <w:rPr>
                <w:b/>
                <w:bCs/>
                <w:lang w:eastAsia="en-US"/>
              </w:rPr>
              <w:t>Основное оборудование</w:t>
            </w:r>
          </w:p>
        </w:tc>
      </w:tr>
      <w:tr w:rsidR="008B68ED" w14:paraId="2DF02A3E" w14:textId="77777777" w:rsidTr="008B68ED">
        <w:tc>
          <w:tcPr>
            <w:tcW w:w="273" w:type="pct"/>
            <w:tcBorders>
              <w:top w:val="single" w:sz="4" w:space="0" w:color="auto"/>
              <w:left w:val="single" w:sz="4" w:space="0" w:color="auto"/>
              <w:bottom w:val="single" w:sz="4" w:space="0" w:color="auto"/>
              <w:right w:val="single" w:sz="4" w:space="0" w:color="auto"/>
            </w:tcBorders>
          </w:tcPr>
          <w:p w14:paraId="6CA8C0A5"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20F361F2"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340138E3" w14:textId="77777777" w:rsidR="008B68ED" w:rsidRDefault="008B68ED">
            <w:pPr>
              <w:pStyle w:val="120"/>
              <w:rPr>
                <w:lang w:eastAsia="en-US"/>
              </w:rPr>
            </w:pPr>
          </w:p>
        </w:tc>
      </w:tr>
      <w:tr w:rsidR="008B68ED" w14:paraId="5CE2940B" w14:textId="77777777" w:rsidTr="008B68ED">
        <w:tc>
          <w:tcPr>
            <w:tcW w:w="273" w:type="pct"/>
            <w:tcBorders>
              <w:top w:val="single" w:sz="4" w:space="0" w:color="auto"/>
              <w:left w:val="single" w:sz="4" w:space="0" w:color="auto"/>
              <w:bottom w:val="single" w:sz="4" w:space="0" w:color="auto"/>
              <w:right w:val="single" w:sz="4" w:space="0" w:color="auto"/>
            </w:tcBorders>
          </w:tcPr>
          <w:p w14:paraId="719154D4"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6F702DB7"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3D96CA7B" w14:textId="77777777" w:rsidR="008B68ED" w:rsidRDefault="008B68ED">
            <w:pPr>
              <w:pStyle w:val="120"/>
              <w:rPr>
                <w:lang w:eastAsia="en-US"/>
              </w:rPr>
            </w:pPr>
          </w:p>
        </w:tc>
      </w:tr>
      <w:tr w:rsidR="008B68ED" w14:paraId="0743ED46" w14:textId="77777777" w:rsidTr="008B68ED">
        <w:tc>
          <w:tcPr>
            <w:tcW w:w="273" w:type="pct"/>
            <w:tcBorders>
              <w:top w:val="single" w:sz="4" w:space="0" w:color="auto"/>
              <w:left w:val="single" w:sz="4" w:space="0" w:color="auto"/>
              <w:bottom w:val="single" w:sz="4" w:space="0" w:color="auto"/>
              <w:right w:val="single" w:sz="4" w:space="0" w:color="auto"/>
            </w:tcBorders>
          </w:tcPr>
          <w:p w14:paraId="7B564F25"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392746E3"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32D74377" w14:textId="77777777" w:rsidR="008B68ED" w:rsidRDefault="008B68ED">
            <w:pPr>
              <w:pStyle w:val="120"/>
              <w:rPr>
                <w:lang w:eastAsia="en-US"/>
              </w:rPr>
            </w:pPr>
          </w:p>
        </w:tc>
      </w:tr>
      <w:tr w:rsidR="008B68ED" w14:paraId="56980A41" w14:textId="77777777" w:rsidTr="008B68ED">
        <w:tc>
          <w:tcPr>
            <w:tcW w:w="273" w:type="pct"/>
            <w:tcBorders>
              <w:top w:val="single" w:sz="4" w:space="0" w:color="auto"/>
              <w:left w:val="single" w:sz="4" w:space="0" w:color="auto"/>
              <w:bottom w:val="single" w:sz="4" w:space="0" w:color="auto"/>
              <w:right w:val="single" w:sz="4" w:space="0" w:color="auto"/>
            </w:tcBorders>
          </w:tcPr>
          <w:p w14:paraId="53F23D04"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0F1BB133"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3469B6D6" w14:textId="77777777" w:rsidR="008B68ED" w:rsidRDefault="008B68ED">
            <w:pPr>
              <w:pStyle w:val="120"/>
              <w:rPr>
                <w:lang w:eastAsia="en-US"/>
              </w:rPr>
            </w:pPr>
          </w:p>
        </w:tc>
      </w:tr>
      <w:tr w:rsidR="008B68ED" w14:paraId="01EBCCE2"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21CE49A4" w14:textId="77777777" w:rsidR="008B68ED" w:rsidRDefault="008B68ED">
            <w:pPr>
              <w:pStyle w:val="120"/>
              <w:rPr>
                <w:lang w:eastAsia="en-US"/>
              </w:rPr>
            </w:pPr>
            <w:r>
              <w:rPr>
                <w:b/>
                <w:bCs/>
                <w:lang w:eastAsia="en-US"/>
              </w:rPr>
              <w:t>Дополнительное оборудование</w:t>
            </w:r>
          </w:p>
        </w:tc>
      </w:tr>
      <w:tr w:rsidR="008B68ED" w14:paraId="360B417C" w14:textId="77777777" w:rsidTr="008B68ED">
        <w:trPr>
          <w:trHeight w:val="1539"/>
        </w:trPr>
        <w:tc>
          <w:tcPr>
            <w:tcW w:w="273" w:type="pct"/>
            <w:tcBorders>
              <w:top w:val="single" w:sz="4" w:space="0" w:color="auto"/>
              <w:left w:val="single" w:sz="4" w:space="0" w:color="auto"/>
              <w:bottom w:val="single" w:sz="4" w:space="0" w:color="auto"/>
              <w:right w:val="single" w:sz="4" w:space="0" w:color="auto"/>
            </w:tcBorders>
          </w:tcPr>
          <w:p w14:paraId="4E1FA556"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F16A6AB" w14:textId="77777777" w:rsidR="008B68ED" w:rsidRDefault="008B68ED">
            <w:pPr>
              <w:pStyle w:val="120"/>
              <w:rPr>
                <w:lang w:eastAsia="en-US"/>
              </w:rPr>
            </w:pPr>
            <w:r>
              <w:rPr>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304B11C" w14:textId="77777777" w:rsidR="008B68ED" w:rsidRDefault="008B68ED">
            <w:pPr>
              <w:pStyle w:val="120"/>
              <w:rPr>
                <w:lang w:eastAsia="en-US"/>
              </w:rPr>
            </w:pPr>
            <w:r>
              <w:rPr>
                <w:lang w:eastAsia="en-US"/>
              </w:rPr>
              <w:t>Технические характеристики заполняются самостоятельно образовательной организацией</w:t>
            </w:r>
          </w:p>
        </w:tc>
      </w:tr>
    </w:tbl>
    <w:p w14:paraId="68DC025E" w14:textId="77777777" w:rsidR="008B68ED" w:rsidRDefault="008B68ED" w:rsidP="008B68ED">
      <w:pPr>
        <w:spacing w:after="0" w:line="240" w:lineRule="auto"/>
        <w:ind w:firstLine="709"/>
        <w:jc w:val="both"/>
        <w:rPr>
          <w:rFonts w:ascii="Times New Roman" w:hAnsi="Times New Roman"/>
          <w:bCs/>
          <w:sz w:val="24"/>
          <w:szCs w:val="24"/>
          <w:lang w:eastAsia="ru-RU"/>
        </w:rPr>
      </w:pPr>
    </w:p>
    <w:p w14:paraId="5B53C58F" w14:textId="5C4D9B80" w:rsidR="008B68ED" w:rsidRDefault="008B68ED" w:rsidP="008B68ED">
      <w:pPr>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«Читальный зал с выходом в интернет».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4"/>
      </w:tblGrid>
      <w:tr w:rsidR="008B68ED" w14:paraId="565C790A" w14:textId="77777777" w:rsidTr="008B68ED">
        <w:tc>
          <w:tcPr>
            <w:tcW w:w="273" w:type="pct"/>
            <w:tcBorders>
              <w:top w:val="single" w:sz="4" w:space="0" w:color="auto"/>
              <w:left w:val="single" w:sz="4" w:space="0" w:color="auto"/>
              <w:bottom w:val="single" w:sz="4" w:space="0" w:color="auto"/>
              <w:right w:val="single" w:sz="4" w:space="0" w:color="auto"/>
            </w:tcBorders>
            <w:vAlign w:val="center"/>
            <w:hideMark/>
          </w:tcPr>
          <w:p w14:paraId="37CEF0FE" w14:textId="77777777" w:rsidR="008B68ED" w:rsidRDefault="008B68ED">
            <w:pPr>
              <w:pStyle w:val="120"/>
              <w:jc w:val="center"/>
              <w:rPr>
                <w:lang w:eastAsia="en-US"/>
              </w:rPr>
            </w:pPr>
            <w:r>
              <w:rPr>
                <w:lang w:eastAsia="en-U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000549" w14:textId="77777777" w:rsidR="008B68ED" w:rsidRDefault="008B68ED">
            <w:pPr>
              <w:pStyle w:val="120"/>
              <w:jc w:val="center"/>
              <w:rPr>
                <w:lang w:eastAsia="en-US"/>
              </w:rPr>
            </w:pPr>
            <w:r>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0D78029" w14:textId="77777777" w:rsidR="008B68ED" w:rsidRDefault="008B68ED">
            <w:pPr>
              <w:pStyle w:val="120"/>
              <w:jc w:val="center"/>
              <w:rPr>
                <w:lang w:eastAsia="en-US"/>
              </w:rPr>
            </w:pPr>
            <w:r>
              <w:rPr>
                <w:lang w:eastAsia="en-US"/>
              </w:rPr>
              <w:t>Техническое описание</w:t>
            </w:r>
          </w:p>
        </w:tc>
      </w:tr>
      <w:tr w:rsidR="008B68ED" w14:paraId="6B616ACA" w14:textId="77777777" w:rsidTr="008B68ED">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49C4DCC" w14:textId="77777777" w:rsidR="008B68ED" w:rsidRDefault="008B68ED">
            <w:pPr>
              <w:pStyle w:val="120"/>
              <w:rPr>
                <w:b/>
                <w:bCs/>
                <w:lang w:eastAsia="en-US"/>
              </w:rPr>
            </w:pPr>
            <w:r>
              <w:rPr>
                <w:b/>
                <w:bCs/>
                <w:lang w:val="en-US" w:eastAsia="en-US"/>
              </w:rPr>
              <w:t>I</w:t>
            </w:r>
            <w:r>
              <w:rPr>
                <w:b/>
                <w:bCs/>
                <w:lang w:eastAsia="en-US"/>
              </w:rPr>
              <w:t xml:space="preserve"> Основное оборудование</w:t>
            </w:r>
          </w:p>
        </w:tc>
      </w:tr>
      <w:tr w:rsidR="008B68ED" w14:paraId="5F571CDD"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134AC5DD" w14:textId="77777777" w:rsidR="008B68ED" w:rsidRDefault="008B68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36957A24"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tcPr>
          <w:p w14:paraId="1F7B7C2A" w14:textId="77777777" w:rsidR="008B68ED" w:rsidRDefault="008B68ED">
            <w:pPr>
              <w:pStyle w:val="120"/>
              <w:rPr>
                <w:lang w:eastAsia="en-US"/>
              </w:rPr>
            </w:pPr>
          </w:p>
        </w:tc>
      </w:tr>
      <w:tr w:rsidR="008B68ED" w14:paraId="15414D7B"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2BFB40AC" w14:textId="77777777" w:rsidR="008B68ED" w:rsidRDefault="008B68ED">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60ECE006"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Стул преподавателя</w:t>
            </w:r>
          </w:p>
        </w:tc>
        <w:tc>
          <w:tcPr>
            <w:tcW w:w="1527" w:type="pct"/>
            <w:tcBorders>
              <w:top w:val="single" w:sz="4" w:space="0" w:color="auto"/>
              <w:left w:val="single" w:sz="4" w:space="0" w:color="auto"/>
              <w:bottom w:val="single" w:sz="4" w:space="0" w:color="auto"/>
              <w:right w:val="single" w:sz="4" w:space="0" w:color="auto"/>
            </w:tcBorders>
          </w:tcPr>
          <w:p w14:paraId="7A5B2257" w14:textId="77777777" w:rsidR="008B68ED" w:rsidRDefault="008B68ED">
            <w:pPr>
              <w:pStyle w:val="120"/>
              <w:rPr>
                <w:lang w:eastAsia="en-US"/>
              </w:rPr>
            </w:pPr>
          </w:p>
        </w:tc>
      </w:tr>
      <w:tr w:rsidR="008B68ED" w14:paraId="5F50B002"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0546347D" w14:textId="77777777" w:rsidR="008B68ED" w:rsidRDefault="008B68ED">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715859DA"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657BF41C" w14:textId="77777777" w:rsidR="008B68ED" w:rsidRDefault="008B68ED">
            <w:pPr>
              <w:pStyle w:val="120"/>
              <w:rPr>
                <w:lang w:eastAsia="en-US"/>
              </w:rPr>
            </w:pPr>
          </w:p>
        </w:tc>
      </w:tr>
      <w:tr w:rsidR="008B68ED" w14:paraId="31E53626"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357D34C3" w14:textId="77777777" w:rsidR="008B68ED" w:rsidRDefault="008B68ED">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1F5DF63B" w14:textId="77777777" w:rsidR="008B68ED" w:rsidRDefault="008B68ED">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Стулья ученические</w:t>
            </w:r>
          </w:p>
        </w:tc>
        <w:tc>
          <w:tcPr>
            <w:tcW w:w="1527" w:type="pct"/>
            <w:tcBorders>
              <w:top w:val="single" w:sz="4" w:space="0" w:color="auto"/>
              <w:left w:val="single" w:sz="4" w:space="0" w:color="auto"/>
              <w:bottom w:val="single" w:sz="4" w:space="0" w:color="auto"/>
              <w:right w:val="single" w:sz="4" w:space="0" w:color="auto"/>
            </w:tcBorders>
          </w:tcPr>
          <w:p w14:paraId="72BC03A8" w14:textId="77777777" w:rsidR="008B68ED" w:rsidRDefault="008B68ED">
            <w:pPr>
              <w:pStyle w:val="120"/>
              <w:rPr>
                <w:lang w:eastAsia="en-US"/>
              </w:rPr>
            </w:pPr>
          </w:p>
        </w:tc>
      </w:tr>
      <w:tr w:rsidR="008B68ED" w14:paraId="5F488868"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415B1BDB" w14:textId="77777777" w:rsidR="008B68ED" w:rsidRDefault="008B68ED">
            <w:pPr>
              <w:pStyle w:val="120"/>
              <w:rPr>
                <w:lang w:eastAsia="en-US"/>
              </w:rPr>
            </w:pPr>
            <w:r>
              <w:rPr>
                <w:b/>
                <w:bCs/>
                <w:lang w:val="en-US" w:eastAsia="en-US"/>
              </w:rPr>
              <w:t>II</w:t>
            </w:r>
            <w:r>
              <w:rPr>
                <w:b/>
                <w:bCs/>
                <w:lang w:eastAsia="en-US"/>
              </w:rPr>
              <w:t xml:space="preserve"> Технические средства </w:t>
            </w:r>
            <w:r>
              <w:rPr>
                <w:i/>
                <w:iCs w:val="0"/>
                <w:lang w:eastAsia="en-US"/>
              </w:rPr>
              <w:t>(при необходимости)</w:t>
            </w:r>
          </w:p>
        </w:tc>
      </w:tr>
      <w:tr w:rsidR="008B68ED" w14:paraId="05A34E85"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7CA5F48A" w14:textId="77777777" w:rsidR="008B68ED" w:rsidRDefault="008B68ED">
            <w:pPr>
              <w:pStyle w:val="120"/>
              <w:rPr>
                <w:lang w:eastAsia="en-US"/>
              </w:rPr>
            </w:pPr>
            <w:r>
              <w:rPr>
                <w:b/>
                <w:bCs/>
                <w:lang w:eastAsia="en-US"/>
              </w:rPr>
              <w:t>Основное оборудование</w:t>
            </w:r>
          </w:p>
        </w:tc>
      </w:tr>
      <w:tr w:rsidR="008B68ED" w14:paraId="2480392B"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6507E582" w14:textId="77777777" w:rsidR="008B68ED" w:rsidRDefault="008B68ED">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hideMark/>
          </w:tcPr>
          <w:p w14:paraId="7AFC97F8" w14:textId="77777777" w:rsidR="008B68ED" w:rsidRDefault="008B68ED">
            <w:pPr>
              <w:pStyle w:val="120"/>
              <w:rPr>
                <w:lang w:eastAsia="en-US"/>
              </w:rPr>
            </w:pPr>
            <w:r>
              <w:rPr>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75F0CF0" w14:textId="77777777" w:rsidR="008B68ED" w:rsidRDefault="008B68ED">
            <w:pPr>
              <w:pStyle w:val="120"/>
              <w:rPr>
                <w:lang w:eastAsia="en-US"/>
              </w:rPr>
            </w:pPr>
          </w:p>
        </w:tc>
      </w:tr>
      <w:tr w:rsidR="008B68ED" w14:paraId="7D3F2C30"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661DE243" w14:textId="77777777" w:rsidR="008B68ED" w:rsidRDefault="008B68ED">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hideMark/>
          </w:tcPr>
          <w:p w14:paraId="237E14A9" w14:textId="77777777" w:rsidR="008B68ED" w:rsidRDefault="008B68ED">
            <w:pPr>
              <w:pStyle w:val="120"/>
              <w:rPr>
                <w:lang w:eastAsia="en-US"/>
              </w:rPr>
            </w:pPr>
            <w:r>
              <w:rPr>
                <w:lang w:eastAsia="en-US"/>
              </w:rPr>
              <w:t>Автоматизированные 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6EB5596" w14:textId="77777777" w:rsidR="008B68ED" w:rsidRDefault="008B68ED">
            <w:pPr>
              <w:pStyle w:val="120"/>
              <w:rPr>
                <w:lang w:eastAsia="en-US"/>
              </w:rPr>
            </w:pPr>
          </w:p>
        </w:tc>
      </w:tr>
      <w:tr w:rsidR="008B68ED" w14:paraId="73E048F1"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7B8F1F53" w14:textId="77777777" w:rsidR="008B68ED" w:rsidRDefault="008B68ED">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hideMark/>
          </w:tcPr>
          <w:p w14:paraId="3CB1B6F4" w14:textId="77777777" w:rsidR="008B68ED" w:rsidRDefault="008B68ED">
            <w:pPr>
              <w:pStyle w:val="120"/>
              <w:rPr>
                <w:lang w:eastAsia="en-US"/>
              </w:rPr>
            </w:pPr>
            <w:r>
              <w:rPr>
                <w:lang w:eastAsia="en-U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08C4759A" w14:textId="77777777" w:rsidR="008B68ED" w:rsidRDefault="008B68ED">
            <w:pPr>
              <w:pStyle w:val="120"/>
              <w:rPr>
                <w:lang w:eastAsia="en-US"/>
              </w:rPr>
            </w:pPr>
          </w:p>
        </w:tc>
      </w:tr>
      <w:tr w:rsidR="008B68ED" w14:paraId="77C21036" w14:textId="77777777" w:rsidTr="008B68ED">
        <w:tc>
          <w:tcPr>
            <w:tcW w:w="273" w:type="pct"/>
            <w:tcBorders>
              <w:top w:val="single" w:sz="4" w:space="0" w:color="auto"/>
              <w:left w:val="single" w:sz="4" w:space="0" w:color="auto"/>
              <w:bottom w:val="single" w:sz="4" w:space="0" w:color="auto"/>
              <w:right w:val="single" w:sz="4" w:space="0" w:color="auto"/>
            </w:tcBorders>
            <w:hideMark/>
          </w:tcPr>
          <w:p w14:paraId="7E5B47FF" w14:textId="77777777" w:rsidR="008B68ED" w:rsidRDefault="008B68ED">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hideMark/>
          </w:tcPr>
          <w:p w14:paraId="0EE60AFC" w14:textId="77777777" w:rsidR="008B68ED" w:rsidRDefault="008B68ED">
            <w:pPr>
              <w:pStyle w:val="120"/>
              <w:rPr>
                <w:lang w:eastAsia="en-US"/>
              </w:rPr>
            </w:pPr>
            <w:r>
              <w:rPr>
                <w:lang w:eastAsia="en-US"/>
              </w:rPr>
              <w:t>Универсальная интерактивная система</w:t>
            </w:r>
          </w:p>
        </w:tc>
        <w:tc>
          <w:tcPr>
            <w:tcW w:w="1527" w:type="pct"/>
            <w:tcBorders>
              <w:top w:val="single" w:sz="4" w:space="0" w:color="auto"/>
              <w:left w:val="single" w:sz="4" w:space="0" w:color="auto"/>
              <w:bottom w:val="single" w:sz="4" w:space="0" w:color="auto"/>
              <w:right w:val="single" w:sz="4" w:space="0" w:color="auto"/>
            </w:tcBorders>
          </w:tcPr>
          <w:p w14:paraId="2A401713" w14:textId="77777777" w:rsidR="008B68ED" w:rsidRDefault="008B68ED">
            <w:pPr>
              <w:pStyle w:val="120"/>
              <w:rPr>
                <w:lang w:eastAsia="en-US"/>
              </w:rPr>
            </w:pPr>
          </w:p>
        </w:tc>
      </w:tr>
      <w:tr w:rsidR="008B68ED" w14:paraId="4F2C4385"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6AF4DF6D" w14:textId="77777777" w:rsidR="008B68ED" w:rsidRDefault="008B68ED">
            <w:pPr>
              <w:pStyle w:val="120"/>
              <w:rPr>
                <w:lang w:eastAsia="en-US"/>
              </w:rPr>
            </w:pPr>
            <w:r>
              <w:rPr>
                <w:b/>
                <w:lang w:eastAsia="en-US"/>
              </w:rPr>
              <w:t>Дополнительное оборудование</w:t>
            </w:r>
          </w:p>
        </w:tc>
      </w:tr>
      <w:tr w:rsidR="008B68ED" w14:paraId="7C466C35" w14:textId="77777777" w:rsidTr="008B68ED">
        <w:tc>
          <w:tcPr>
            <w:tcW w:w="273" w:type="pct"/>
            <w:tcBorders>
              <w:top w:val="single" w:sz="4" w:space="0" w:color="auto"/>
              <w:left w:val="single" w:sz="4" w:space="0" w:color="auto"/>
              <w:bottom w:val="single" w:sz="4" w:space="0" w:color="auto"/>
              <w:right w:val="single" w:sz="4" w:space="0" w:color="auto"/>
            </w:tcBorders>
          </w:tcPr>
          <w:p w14:paraId="702726F2"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290E05C1" w14:textId="77777777" w:rsidR="008B68ED" w:rsidRDefault="008B68ED">
            <w:pPr>
              <w:pStyle w:val="120"/>
              <w:rPr>
                <w:lang w:eastAsia="en-US"/>
              </w:rPr>
            </w:pPr>
            <w:r>
              <w:rPr>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19FF9010" w14:textId="77777777" w:rsidR="008B68ED" w:rsidRDefault="008B68ED">
            <w:pPr>
              <w:pStyle w:val="120"/>
              <w:rPr>
                <w:lang w:eastAsia="en-US"/>
              </w:rPr>
            </w:pPr>
            <w:r>
              <w:rPr>
                <w:lang w:eastAsia="en-US"/>
              </w:rPr>
              <w:t>Технические характеристики заполняются самостоятельно образовательной организацией</w:t>
            </w:r>
          </w:p>
        </w:tc>
      </w:tr>
      <w:tr w:rsidR="008B68ED" w14:paraId="19344365" w14:textId="77777777" w:rsidTr="008B68ED">
        <w:tc>
          <w:tcPr>
            <w:tcW w:w="273" w:type="pct"/>
            <w:tcBorders>
              <w:top w:val="single" w:sz="4" w:space="0" w:color="auto"/>
              <w:left w:val="single" w:sz="4" w:space="0" w:color="auto"/>
              <w:bottom w:val="single" w:sz="4" w:space="0" w:color="auto"/>
              <w:right w:val="single" w:sz="4" w:space="0" w:color="auto"/>
            </w:tcBorders>
          </w:tcPr>
          <w:p w14:paraId="34B22883"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31C8FBCA"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067031D4" w14:textId="77777777" w:rsidR="008B68ED" w:rsidRDefault="008B68ED">
            <w:pPr>
              <w:pStyle w:val="120"/>
              <w:rPr>
                <w:lang w:eastAsia="en-US"/>
              </w:rPr>
            </w:pPr>
          </w:p>
        </w:tc>
      </w:tr>
      <w:tr w:rsidR="008B68ED" w14:paraId="411F2E3C" w14:textId="77777777" w:rsidTr="008B68ED">
        <w:tc>
          <w:tcPr>
            <w:tcW w:w="273" w:type="pct"/>
            <w:tcBorders>
              <w:top w:val="single" w:sz="4" w:space="0" w:color="auto"/>
              <w:left w:val="single" w:sz="4" w:space="0" w:color="auto"/>
              <w:bottom w:val="single" w:sz="4" w:space="0" w:color="auto"/>
              <w:right w:val="single" w:sz="4" w:space="0" w:color="auto"/>
            </w:tcBorders>
          </w:tcPr>
          <w:p w14:paraId="050A4812"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767B8DDD"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7CFE4161" w14:textId="77777777" w:rsidR="008B68ED" w:rsidRDefault="008B68ED">
            <w:pPr>
              <w:pStyle w:val="120"/>
              <w:rPr>
                <w:lang w:eastAsia="en-US"/>
              </w:rPr>
            </w:pPr>
          </w:p>
        </w:tc>
      </w:tr>
      <w:tr w:rsidR="008B68ED" w14:paraId="26980D19"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643D8159" w14:textId="77777777" w:rsidR="008B68ED" w:rsidRDefault="008B68ED">
            <w:pPr>
              <w:pStyle w:val="120"/>
              <w:rPr>
                <w:lang w:eastAsia="en-US"/>
              </w:rPr>
            </w:pPr>
            <w:r>
              <w:rPr>
                <w:b/>
                <w:bCs/>
                <w:lang w:val="en-US" w:eastAsia="en-US"/>
              </w:rPr>
              <w:lastRenderedPageBreak/>
              <w:t>III</w:t>
            </w:r>
            <w:r>
              <w:rPr>
                <w:b/>
                <w:bCs/>
                <w:lang w:eastAsia="en-US"/>
              </w:rPr>
              <w:t xml:space="preserve"> Дополнительное оборудование</w:t>
            </w:r>
          </w:p>
        </w:tc>
      </w:tr>
      <w:tr w:rsidR="008B68ED" w14:paraId="267DF688"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323B42C9" w14:textId="77777777" w:rsidR="008B68ED" w:rsidRDefault="008B68ED">
            <w:pPr>
              <w:pStyle w:val="120"/>
              <w:rPr>
                <w:lang w:eastAsia="en-US"/>
              </w:rPr>
            </w:pPr>
            <w:r>
              <w:rPr>
                <w:b/>
                <w:bCs/>
                <w:lang w:eastAsia="en-US"/>
              </w:rPr>
              <w:t>Основное оборудование</w:t>
            </w:r>
          </w:p>
        </w:tc>
      </w:tr>
      <w:tr w:rsidR="008B68ED" w14:paraId="68275163" w14:textId="77777777" w:rsidTr="008B68ED">
        <w:tc>
          <w:tcPr>
            <w:tcW w:w="273" w:type="pct"/>
            <w:tcBorders>
              <w:top w:val="single" w:sz="4" w:space="0" w:color="auto"/>
              <w:left w:val="single" w:sz="4" w:space="0" w:color="auto"/>
              <w:bottom w:val="single" w:sz="4" w:space="0" w:color="auto"/>
              <w:right w:val="single" w:sz="4" w:space="0" w:color="auto"/>
            </w:tcBorders>
          </w:tcPr>
          <w:p w14:paraId="49678D42"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24A2EC41"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194E33D6" w14:textId="77777777" w:rsidR="008B68ED" w:rsidRDefault="008B68ED">
            <w:pPr>
              <w:pStyle w:val="120"/>
              <w:rPr>
                <w:lang w:eastAsia="en-US"/>
              </w:rPr>
            </w:pPr>
          </w:p>
        </w:tc>
      </w:tr>
      <w:tr w:rsidR="008B68ED" w14:paraId="246E1CE1" w14:textId="77777777" w:rsidTr="008B68ED">
        <w:tc>
          <w:tcPr>
            <w:tcW w:w="273" w:type="pct"/>
            <w:tcBorders>
              <w:top w:val="single" w:sz="4" w:space="0" w:color="auto"/>
              <w:left w:val="single" w:sz="4" w:space="0" w:color="auto"/>
              <w:bottom w:val="single" w:sz="4" w:space="0" w:color="auto"/>
              <w:right w:val="single" w:sz="4" w:space="0" w:color="auto"/>
            </w:tcBorders>
          </w:tcPr>
          <w:p w14:paraId="476A2918"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4EB7474C"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683716AF" w14:textId="77777777" w:rsidR="008B68ED" w:rsidRDefault="008B68ED">
            <w:pPr>
              <w:pStyle w:val="120"/>
              <w:rPr>
                <w:lang w:eastAsia="en-US"/>
              </w:rPr>
            </w:pPr>
          </w:p>
        </w:tc>
      </w:tr>
      <w:tr w:rsidR="008B68ED" w14:paraId="6F92E3B1" w14:textId="77777777" w:rsidTr="008B68ED">
        <w:tc>
          <w:tcPr>
            <w:tcW w:w="273" w:type="pct"/>
            <w:tcBorders>
              <w:top w:val="single" w:sz="4" w:space="0" w:color="auto"/>
              <w:left w:val="single" w:sz="4" w:space="0" w:color="auto"/>
              <w:bottom w:val="single" w:sz="4" w:space="0" w:color="auto"/>
              <w:right w:val="single" w:sz="4" w:space="0" w:color="auto"/>
            </w:tcBorders>
          </w:tcPr>
          <w:p w14:paraId="2F56AD65"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2B46C460"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54E851B1" w14:textId="77777777" w:rsidR="008B68ED" w:rsidRDefault="008B68ED">
            <w:pPr>
              <w:pStyle w:val="120"/>
              <w:rPr>
                <w:lang w:eastAsia="en-US"/>
              </w:rPr>
            </w:pPr>
          </w:p>
        </w:tc>
      </w:tr>
      <w:tr w:rsidR="008B68ED" w14:paraId="179DC8EC" w14:textId="77777777" w:rsidTr="008B68ED">
        <w:tc>
          <w:tcPr>
            <w:tcW w:w="273" w:type="pct"/>
            <w:tcBorders>
              <w:top w:val="single" w:sz="4" w:space="0" w:color="auto"/>
              <w:left w:val="single" w:sz="4" w:space="0" w:color="auto"/>
              <w:bottom w:val="single" w:sz="4" w:space="0" w:color="auto"/>
              <w:right w:val="single" w:sz="4" w:space="0" w:color="auto"/>
            </w:tcBorders>
          </w:tcPr>
          <w:p w14:paraId="7135E8D2"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tcPr>
          <w:p w14:paraId="3C31B34E" w14:textId="77777777" w:rsidR="008B68ED" w:rsidRDefault="008B68ED">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tcPr>
          <w:p w14:paraId="59B88A48" w14:textId="77777777" w:rsidR="008B68ED" w:rsidRDefault="008B68ED">
            <w:pPr>
              <w:pStyle w:val="120"/>
              <w:rPr>
                <w:lang w:eastAsia="en-US"/>
              </w:rPr>
            </w:pPr>
          </w:p>
        </w:tc>
      </w:tr>
      <w:tr w:rsidR="008B68ED" w14:paraId="5CDD66D3" w14:textId="77777777" w:rsidTr="008B68ED">
        <w:tc>
          <w:tcPr>
            <w:tcW w:w="5000" w:type="pct"/>
            <w:gridSpan w:val="3"/>
            <w:tcBorders>
              <w:top w:val="single" w:sz="4" w:space="0" w:color="auto"/>
              <w:left w:val="single" w:sz="4" w:space="0" w:color="auto"/>
              <w:bottom w:val="single" w:sz="4" w:space="0" w:color="auto"/>
              <w:right w:val="single" w:sz="4" w:space="0" w:color="auto"/>
            </w:tcBorders>
            <w:hideMark/>
          </w:tcPr>
          <w:p w14:paraId="1B31B444" w14:textId="77777777" w:rsidR="008B68ED" w:rsidRDefault="008B68ED">
            <w:pPr>
              <w:pStyle w:val="120"/>
              <w:rPr>
                <w:lang w:eastAsia="en-US"/>
              </w:rPr>
            </w:pPr>
            <w:r>
              <w:rPr>
                <w:b/>
                <w:bCs/>
                <w:lang w:eastAsia="en-US"/>
              </w:rPr>
              <w:t>Дополнительное оборудование</w:t>
            </w:r>
          </w:p>
        </w:tc>
      </w:tr>
      <w:tr w:rsidR="008B68ED" w14:paraId="7CBED42B" w14:textId="77777777" w:rsidTr="008B68ED">
        <w:trPr>
          <w:trHeight w:val="1539"/>
        </w:trPr>
        <w:tc>
          <w:tcPr>
            <w:tcW w:w="273" w:type="pct"/>
            <w:tcBorders>
              <w:top w:val="single" w:sz="4" w:space="0" w:color="auto"/>
              <w:left w:val="single" w:sz="4" w:space="0" w:color="auto"/>
              <w:bottom w:val="single" w:sz="4" w:space="0" w:color="auto"/>
              <w:right w:val="single" w:sz="4" w:space="0" w:color="auto"/>
            </w:tcBorders>
          </w:tcPr>
          <w:p w14:paraId="34BE897D" w14:textId="77777777" w:rsidR="008B68ED" w:rsidRDefault="008B68ED">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hideMark/>
          </w:tcPr>
          <w:p w14:paraId="0CAD5C47" w14:textId="77777777" w:rsidR="008B68ED" w:rsidRDefault="008B68ED">
            <w:pPr>
              <w:pStyle w:val="120"/>
              <w:rPr>
                <w:lang w:eastAsia="en-US"/>
              </w:rPr>
            </w:pPr>
            <w:r>
              <w:rPr>
                <w:lang w:eastAsia="en-US"/>
              </w:rPr>
              <w:t>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tc>
        <w:tc>
          <w:tcPr>
            <w:tcW w:w="1527" w:type="pct"/>
            <w:tcBorders>
              <w:top w:val="single" w:sz="4" w:space="0" w:color="auto"/>
              <w:left w:val="single" w:sz="4" w:space="0" w:color="auto"/>
              <w:bottom w:val="single" w:sz="4" w:space="0" w:color="auto"/>
              <w:right w:val="single" w:sz="4" w:space="0" w:color="auto"/>
            </w:tcBorders>
            <w:hideMark/>
          </w:tcPr>
          <w:p w14:paraId="71B9B76D" w14:textId="77777777" w:rsidR="008B68ED" w:rsidRDefault="008B68ED">
            <w:pPr>
              <w:pStyle w:val="120"/>
              <w:rPr>
                <w:lang w:eastAsia="en-US"/>
              </w:rPr>
            </w:pPr>
            <w:r>
              <w:rPr>
                <w:lang w:eastAsia="en-US"/>
              </w:rPr>
              <w:t>Технические характеристики заполняются самостоятельно образовательной организацией</w:t>
            </w:r>
          </w:p>
        </w:tc>
      </w:tr>
    </w:tbl>
    <w:p w14:paraId="3FDE7453" w14:textId="77777777" w:rsidR="008B68ED" w:rsidRDefault="008B68ED" w:rsidP="008B68ED">
      <w:pPr>
        <w:spacing w:after="0" w:line="240" w:lineRule="auto"/>
        <w:rPr>
          <w:rFonts w:ascii="Times New Roman" w:hAnsi="Times New Roman"/>
          <w:bCs/>
          <w:sz w:val="24"/>
          <w:szCs w:val="24"/>
          <w:lang w:eastAsia="ru-RU"/>
        </w:rPr>
      </w:pPr>
    </w:p>
    <w:p w14:paraId="64016BE5" w14:textId="33FD1E4C" w:rsidR="006B1A4F" w:rsidRPr="007F7A8F" w:rsidRDefault="006B1A4F" w:rsidP="006B1A4F">
      <w:pPr>
        <w:ind w:firstLine="709"/>
        <w:rPr>
          <w:rFonts w:ascii="Times New Roman" w:hAnsi="Times New Roman"/>
          <w:bCs/>
          <w:sz w:val="24"/>
          <w:szCs w:val="24"/>
        </w:rPr>
      </w:pPr>
      <w:r w:rsidRPr="007F7A8F">
        <w:rPr>
          <w:rFonts w:ascii="Times New Roman" w:hAnsi="Times New Roman"/>
          <w:bCs/>
          <w:sz w:val="24"/>
          <w:szCs w:val="24"/>
        </w:rPr>
        <w:t xml:space="preserve">6.1.2.3. Оснащение лабораторий </w:t>
      </w:r>
    </w:p>
    <w:p w14:paraId="4207ABED" w14:textId="1CE81749" w:rsidR="00181658" w:rsidRPr="007F7A8F" w:rsidRDefault="00181658" w:rsidP="008B68ED">
      <w:pPr>
        <w:suppressAutoHyphens w:val="0"/>
        <w:autoSpaceDE w:val="0"/>
        <w:autoSpaceDN w:val="0"/>
        <w:adjustRightInd w:val="0"/>
        <w:spacing w:after="0" w:line="240" w:lineRule="auto"/>
        <w:ind w:firstLine="708"/>
        <w:jc w:val="both"/>
        <w:rPr>
          <w:rFonts w:ascii="Times New Roman" w:hAnsi="Times New Roman"/>
          <w:bCs/>
          <w:iCs/>
          <w:sz w:val="24"/>
          <w:szCs w:val="24"/>
        </w:rPr>
      </w:pPr>
      <w:r w:rsidRPr="007F7A8F">
        <w:rPr>
          <w:rFonts w:ascii="Times New Roman" w:hAnsi="Times New Roman"/>
          <w:bCs/>
          <w:iCs/>
          <w:sz w:val="24"/>
          <w:szCs w:val="24"/>
        </w:rPr>
        <w:t>Лаборатория «</w:t>
      </w:r>
      <w:r w:rsidR="005E2D2C" w:rsidRPr="007F7A8F">
        <w:rPr>
          <w:rFonts w:ascii="Times New Roman" w:hAnsi="Times New Roman"/>
          <w:sz w:val="24"/>
          <w:szCs w:val="24"/>
          <w:lang w:eastAsia="ru-RU"/>
        </w:rPr>
        <w:t>Органической, аналитической, физической и коллоидной химии</w:t>
      </w:r>
      <w:r w:rsidRPr="007F7A8F">
        <w:rPr>
          <w:rFonts w:ascii="Times New Roman" w:hAnsi="Times New Roman"/>
          <w:bCs/>
          <w:iCs/>
          <w:sz w:val="24"/>
          <w:szCs w:val="24"/>
        </w:rPr>
        <w:t>»</w:t>
      </w:r>
    </w:p>
    <w:p w14:paraId="3B5B6DA7" w14:textId="77777777" w:rsidR="00181658" w:rsidRPr="008B68ED" w:rsidRDefault="00181658" w:rsidP="00181658">
      <w:pPr>
        <w:spacing w:after="0" w:line="240" w:lineRule="auto"/>
        <w:ind w:firstLine="709"/>
        <w:jc w:val="both"/>
        <w:rPr>
          <w:rFonts w:ascii="Times New Roman" w:hAnsi="Times New Roman"/>
          <w:i/>
          <w:sz w:val="12"/>
          <w:szCs w:val="12"/>
        </w:rPr>
      </w:pPr>
    </w:p>
    <w:tbl>
      <w:tblPr>
        <w:tblW w:w="9469" w:type="dxa"/>
        <w:tblInd w:w="-5" w:type="dxa"/>
        <w:tblLayout w:type="fixed"/>
        <w:tblLook w:val="0000" w:firstRow="0" w:lastRow="0" w:firstColumn="0" w:lastColumn="0" w:noHBand="0" w:noVBand="0"/>
      </w:tblPr>
      <w:tblGrid>
        <w:gridCol w:w="532"/>
        <w:gridCol w:w="3834"/>
        <w:gridCol w:w="5103"/>
      </w:tblGrid>
      <w:tr w:rsidR="00181658" w:rsidRPr="007F7A8F" w14:paraId="331E3F5D" w14:textId="77777777" w:rsidTr="0013750A">
        <w:tc>
          <w:tcPr>
            <w:tcW w:w="532" w:type="dxa"/>
            <w:tcBorders>
              <w:top w:val="single" w:sz="4" w:space="0" w:color="000000"/>
              <w:left w:val="single" w:sz="4" w:space="0" w:color="000000"/>
              <w:bottom w:val="single" w:sz="4" w:space="0" w:color="000000"/>
            </w:tcBorders>
            <w:shd w:val="clear" w:color="auto" w:fill="auto"/>
            <w:vAlign w:val="center"/>
          </w:tcPr>
          <w:p w14:paraId="3D8A6F3E" w14:textId="77777777" w:rsidR="00181658" w:rsidRPr="007F7A8F" w:rsidRDefault="00181658" w:rsidP="0013750A">
            <w:pPr>
              <w:pStyle w:val="120"/>
              <w:jc w:val="center"/>
              <w:rPr>
                <w:szCs w:val="24"/>
              </w:rPr>
            </w:pPr>
            <w:r w:rsidRPr="007F7A8F">
              <w:rPr>
                <w:szCs w:val="24"/>
              </w:rPr>
              <w:t>№</w:t>
            </w:r>
          </w:p>
        </w:tc>
        <w:tc>
          <w:tcPr>
            <w:tcW w:w="3834" w:type="dxa"/>
            <w:tcBorders>
              <w:top w:val="single" w:sz="4" w:space="0" w:color="000000"/>
              <w:left w:val="single" w:sz="4" w:space="0" w:color="000000"/>
              <w:bottom w:val="single" w:sz="4" w:space="0" w:color="000000"/>
            </w:tcBorders>
            <w:shd w:val="clear" w:color="auto" w:fill="auto"/>
            <w:vAlign w:val="center"/>
          </w:tcPr>
          <w:p w14:paraId="02DA739F" w14:textId="77777777" w:rsidR="00181658" w:rsidRPr="007F7A8F" w:rsidRDefault="00181658" w:rsidP="0013750A">
            <w:pPr>
              <w:pStyle w:val="120"/>
              <w:jc w:val="center"/>
              <w:rPr>
                <w:szCs w:val="24"/>
              </w:rPr>
            </w:pPr>
            <w:r w:rsidRPr="007F7A8F">
              <w:rPr>
                <w:szCs w:val="24"/>
              </w:rPr>
              <w:t>Наименование оборудования</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242ED" w14:textId="77777777" w:rsidR="00181658" w:rsidRPr="007F7A8F" w:rsidRDefault="00181658" w:rsidP="0013750A">
            <w:pPr>
              <w:pStyle w:val="120"/>
              <w:jc w:val="center"/>
              <w:rPr>
                <w:szCs w:val="24"/>
              </w:rPr>
            </w:pPr>
            <w:r w:rsidRPr="007F7A8F">
              <w:rPr>
                <w:szCs w:val="24"/>
              </w:rPr>
              <w:t>Техническое описание</w:t>
            </w:r>
          </w:p>
        </w:tc>
      </w:tr>
      <w:tr w:rsidR="00181658" w:rsidRPr="007F7A8F" w14:paraId="64DE9478" w14:textId="77777777" w:rsidTr="0013750A">
        <w:trPr>
          <w:trHeight w:val="278"/>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2A71A548" w14:textId="77777777" w:rsidR="00181658" w:rsidRPr="007F7A8F" w:rsidRDefault="00181658" w:rsidP="0013750A">
            <w:pPr>
              <w:pStyle w:val="120"/>
              <w:rPr>
                <w:szCs w:val="24"/>
              </w:rPr>
            </w:pPr>
            <w:r w:rsidRPr="007F7A8F">
              <w:rPr>
                <w:b/>
                <w:bCs/>
                <w:szCs w:val="24"/>
                <w:lang w:val="en-US"/>
              </w:rPr>
              <w:t>I</w:t>
            </w:r>
            <w:r w:rsidRPr="007F7A8F">
              <w:rPr>
                <w:b/>
                <w:bCs/>
                <w:szCs w:val="24"/>
              </w:rPr>
              <w:t xml:space="preserve"> Специализированная мебель и системы хранения</w:t>
            </w:r>
          </w:p>
        </w:tc>
      </w:tr>
      <w:tr w:rsidR="00181658" w:rsidRPr="007F7A8F" w14:paraId="7DEBE6DA" w14:textId="77777777" w:rsidTr="0013750A">
        <w:trPr>
          <w:trHeight w:val="277"/>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9F2AD37" w14:textId="77777777" w:rsidR="00181658" w:rsidRPr="007F7A8F" w:rsidRDefault="00181658" w:rsidP="0013750A">
            <w:pPr>
              <w:pStyle w:val="120"/>
              <w:rPr>
                <w:szCs w:val="24"/>
              </w:rPr>
            </w:pPr>
            <w:r w:rsidRPr="007F7A8F">
              <w:rPr>
                <w:b/>
                <w:bCs/>
                <w:szCs w:val="24"/>
              </w:rPr>
              <w:t>Основное оборудование</w:t>
            </w:r>
          </w:p>
        </w:tc>
      </w:tr>
      <w:tr w:rsidR="00181658" w:rsidRPr="007F7A8F" w14:paraId="0BCEEDF6" w14:textId="77777777" w:rsidTr="0013750A">
        <w:tc>
          <w:tcPr>
            <w:tcW w:w="532" w:type="dxa"/>
            <w:tcBorders>
              <w:top w:val="single" w:sz="4" w:space="0" w:color="000000"/>
              <w:left w:val="single" w:sz="4" w:space="0" w:color="000000"/>
              <w:bottom w:val="single" w:sz="4" w:space="0" w:color="000000"/>
            </w:tcBorders>
            <w:shd w:val="clear" w:color="auto" w:fill="auto"/>
          </w:tcPr>
          <w:p w14:paraId="5E042B29" w14:textId="77777777" w:rsidR="00181658" w:rsidRPr="007F7A8F" w:rsidRDefault="00181658" w:rsidP="0013750A">
            <w:pPr>
              <w:pStyle w:val="120"/>
              <w:rPr>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60F8A85F" w14:textId="77777777" w:rsidR="00181658" w:rsidRPr="007F7A8F" w:rsidRDefault="00181658" w:rsidP="0013750A">
            <w:pPr>
              <w:pStyle w:val="120"/>
              <w:rPr>
                <w:szCs w:val="24"/>
                <w:lang w:val="en-US"/>
              </w:rPr>
            </w:pPr>
            <w:r w:rsidRPr="007F7A8F">
              <w:rPr>
                <w:szCs w:val="24"/>
              </w:rPr>
              <w:t xml:space="preserve">Стол преподавателя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E60349B" w14:textId="77777777" w:rsidR="00181658" w:rsidRPr="007F7A8F" w:rsidRDefault="00181658" w:rsidP="0013750A">
            <w:pPr>
              <w:pStyle w:val="120"/>
              <w:rPr>
                <w:szCs w:val="24"/>
              </w:rPr>
            </w:pPr>
          </w:p>
        </w:tc>
      </w:tr>
      <w:tr w:rsidR="00181658" w:rsidRPr="007F7A8F" w14:paraId="2C71C58A" w14:textId="77777777" w:rsidTr="0013750A">
        <w:tc>
          <w:tcPr>
            <w:tcW w:w="532" w:type="dxa"/>
            <w:tcBorders>
              <w:top w:val="single" w:sz="4" w:space="0" w:color="000000"/>
              <w:left w:val="single" w:sz="4" w:space="0" w:color="000000"/>
              <w:bottom w:val="single" w:sz="4" w:space="0" w:color="000000"/>
            </w:tcBorders>
            <w:shd w:val="clear" w:color="auto" w:fill="auto"/>
          </w:tcPr>
          <w:p w14:paraId="1C8BAD11" w14:textId="77777777" w:rsidR="00181658" w:rsidRPr="007F7A8F" w:rsidRDefault="00181658" w:rsidP="0013750A">
            <w:pPr>
              <w:pStyle w:val="120"/>
              <w:rPr>
                <w:szCs w:val="24"/>
              </w:rPr>
            </w:pPr>
            <w:r w:rsidRPr="007F7A8F">
              <w:rPr>
                <w:szCs w:val="24"/>
              </w:rPr>
              <w:t>2.</w:t>
            </w:r>
          </w:p>
        </w:tc>
        <w:tc>
          <w:tcPr>
            <w:tcW w:w="3834" w:type="dxa"/>
            <w:tcBorders>
              <w:top w:val="single" w:sz="4" w:space="0" w:color="000000"/>
              <w:left w:val="single" w:sz="4" w:space="0" w:color="000000"/>
              <w:bottom w:val="single" w:sz="4" w:space="0" w:color="000000"/>
            </w:tcBorders>
            <w:shd w:val="clear" w:color="auto" w:fill="auto"/>
          </w:tcPr>
          <w:p w14:paraId="357B2F95" w14:textId="77777777" w:rsidR="00181658" w:rsidRPr="007F7A8F" w:rsidRDefault="00181658" w:rsidP="0013750A">
            <w:pPr>
              <w:pStyle w:val="120"/>
              <w:rPr>
                <w:szCs w:val="24"/>
                <w:lang w:val="en-US"/>
              </w:rPr>
            </w:pPr>
            <w:r w:rsidRPr="007F7A8F">
              <w:rPr>
                <w:szCs w:val="24"/>
              </w:rPr>
              <w:t>Кресло преподавателя</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1DD28C4" w14:textId="77777777" w:rsidR="00181658" w:rsidRPr="007F7A8F" w:rsidRDefault="00181658" w:rsidP="0013750A">
            <w:pPr>
              <w:pStyle w:val="120"/>
              <w:rPr>
                <w:szCs w:val="24"/>
              </w:rPr>
            </w:pPr>
          </w:p>
        </w:tc>
      </w:tr>
      <w:tr w:rsidR="00181658" w:rsidRPr="007F7A8F" w14:paraId="6A70CFD1" w14:textId="77777777" w:rsidTr="0013750A">
        <w:tc>
          <w:tcPr>
            <w:tcW w:w="532" w:type="dxa"/>
            <w:tcBorders>
              <w:top w:val="single" w:sz="4" w:space="0" w:color="000000"/>
              <w:left w:val="single" w:sz="4" w:space="0" w:color="000000"/>
              <w:bottom w:val="single" w:sz="4" w:space="0" w:color="000000"/>
            </w:tcBorders>
            <w:shd w:val="clear" w:color="auto" w:fill="auto"/>
          </w:tcPr>
          <w:p w14:paraId="23B40CE9" w14:textId="77777777" w:rsidR="00181658" w:rsidRPr="007F7A8F" w:rsidRDefault="00181658" w:rsidP="0013750A">
            <w:pPr>
              <w:pStyle w:val="120"/>
              <w:rPr>
                <w:szCs w:val="24"/>
              </w:rPr>
            </w:pPr>
            <w:r w:rsidRPr="007F7A8F">
              <w:rPr>
                <w:szCs w:val="24"/>
              </w:rPr>
              <w:t>3.</w:t>
            </w:r>
          </w:p>
        </w:tc>
        <w:tc>
          <w:tcPr>
            <w:tcW w:w="3834" w:type="dxa"/>
            <w:tcBorders>
              <w:top w:val="single" w:sz="4" w:space="0" w:color="000000"/>
              <w:left w:val="single" w:sz="4" w:space="0" w:color="000000"/>
              <w:bottom w:val="single" w:sz="4" w:space="0" w:color="000000"/>
            </w:tcBorders>
            <w:shd w:val="clear" w:color="auto" w:fill="auto"/>
          </w:tcPr>
          <w:p w14:paraId="4D600EF3" w14:textId="77777777" w:rsidR="00181658" w:rsidRPr="007F7A8F" w:rsidRDefault="00181658" w:rsidP="0013750A">
            <w:pPr>
              <w:pStyle w:val="120"/>
              <w:rPr>
                <w:szCs w:val="24"/>
                <w:lang w:val="en-US"/>
              </w:rPr>
            </w:pPr>
            <w:r w:rsidRPr="007F7A8F">
              <w:rPr>
                <w:szCs w:val="24"/>
              </w:rPr>
              <w:t xml:space="preserve">Парта ученическая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92A64FA" w14:textId="77777777" w:rsidR="00181658" w:rsidRPr="007F7A8F" w:rsidRDefault="00181658" w:rsidP="0013750A">
            <w:pPr>
              <w:pStyle w:val="120"/>
              <w:rPr>
                <w:szCs w:val="24"/>
              </w:rPr>
            </w:pPr>
          </w:p>
        </w:tc>
      </w:tr>
      <w:tr w:rsidR="00181658" w:rsidRPr="007F7A8F" w14:paraId="075BA06B" w14:textId="77777777" w:rsidTr="0013750A">
        <w:tc>
          <w:tcPr>
            <w:tcW w:w="532" w:type="dxa"/>
            <w:tcBorders>
              <w:top w:val="single" w:sz="4" w:space="0" w:color="000000"/>
              <w:left w:val="single" w:sz="4" w:space="0" w:color="000000"/>
              <w:bottom w:val="single" w:sz="4" w:space="0" w:color="000000"/>
            </w:tcBorders>
            <w:shd w:val="clear" w:color="auto" w:fill="auto"/>
          </w:tcPr>
          <w:p w14:paraId="04E16EA7" w14:textId="77777777" w:rsidR="00181658" w:rsidRPr="007F7A8F" w:rsidRDefault="00181658" w:rsidP="0013750A">
            <w:pPr>
              <w:pStyle w:val="120"/>
              <w:rPr>
                <w:szCs w:val="24"/>
              </w:rPr>
            </w:pPr>
            <w:r w:rsidRPr="007F7A8F">
              <w:rPr>
                <w:szCs w:val="24"/>
              </w:rPr>
              <w:t>4.</w:t>
            </w:r>
          </w:p>
        </w:tc>
        <w:tc>
          <w:tcPr>
            <w:tcW w:w="3834" w:type="dxa"/>
            <w:tcBorders>
              <w:top w:val="single" w:sz="4" w:space="0" w:color="000000"/>
              <w:left w:val="single" w:sz="4" w:space="0" w:color="000000"/>
              <w:bottom w:val="single" w:sz="4" w:space="0" w:color="000000"/>
            </w:tcBorders>
            <w:shd w:val="clear" w:color="auto" w:fill="auto"/>
          </w:tcPr>
          <w:p w14:paraId="575EBB75" w14:textId="77777777" w:rsidR="00181658" w:rsidRPr="007F7A8F" w:rsidRDefault="00181658" w:rsidP="0013750A">
            <w:pPr>
              <w:pStyle w:val="120"/>
              <w:rPr>
                <w:szCs w:val="24"/>
                <w:lang w:val="en-US"/>
              </w:rPr>
            </w:pPr>
            <w:r w:rsidRPr="007F7A8F">
              <w:rPr>
                <w:szCs w:val="24"/>
              </w:rPr>
              <w:t xml:space="preserve">Стул ученический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84A5995" w14:textId="77777777" w:rsidR="00181658" w:rsidRPr="007F7A8F" w:rsidRDefault="00181658" w:rsidP="0013750A">
            <w:pPr>
              <w:pStyle w:val="120"/>
              <w:rPr>
                <w:szCs w:val="24"/>
              </w:rPr>
            </w:pPr>
          </w:p>
        </w:tc>
      </w:tr>
      <w:tr w:rsidR="00181658" w:rsidRPr="007F7A8F" w14:paraId="3BA6A32F" w14:textId="77777777" w:rsidTr="0013750A">
        <w:tc>
          <w:tcPr>
            <w:tcW w:w="532" w:type="dxa"/>
            <w:tcBorders>
              <w:top w:val="single" w:sz="4" w:space="0" w:color="000000"/>
              <w:left w:val="single" w:sz="4" w:space="0" w:color="000000"/>
              <w:bottom w:val="single" w:sz="4" w:space="0" w:color="000000"/>
            </w:tcBorders>
            <w:shd w:val="clear" w:color="auto" w:fill="auto"/>
          </w:tcPr>
          <w:p w14:paraId="6125E2F0" w14:textId="77777777" w:rsidR="00181658" w:rsidRPr="007F7A8F" w:rsidRDefault="00181658" w:rsidP="0013750A">
            <w:pPr>
              <w:pStyle w:val="120"/>
              <w:rPr>
                <w:szCs w:val="24"/>
              </w:rPr>
            </w:pPr>
            <w:r w:rsidRPr="007F7A8F">
              <w:rPr>
                <w:szCs w:val="24"/>
              </w:rPr>
              <w:t xml:space="preserve">5. </w:t>
            </w:r>
          </w:p>
        </w:tc>
        <w:tc>
          <w:tcPr>
            <w:tcW w:w="3834" w:type="dxa"/>
            <w:tcBorders>
              <w:top w:val="single" w:sz="4" w:space="0" w:color="000000"/>
              <w:left w:val="single" w:sz="4" w:space="0" w:color="000000"/>
              <w:bottom w:val="single" w:sz="4" w:space="0" w:color="000000"/>
            </w:tcBorders>
            <w:shd w:val="clear" w:color="auto" w:fill="auto"/>
          </w:tcPr>
          <w:p w14:paraId="058008A1" w14:textId="77777777" w:rsidR="00181658" w:rsidRPr="007F7A8F" w:rsidRDefault="00181658" w:rsidP="0013750A">
            <w:pPr>
              <w:pStyle w:val="120"/>
              <w:rPr>
                <w:szCs w:val="24"/>
              </w:rPr>
            </w:pPr>
            <w:r w:rsidRPr="007F7A8F">
              <w:rPr>
                <w:szCs w:val="24"/>
              </w:rPr>
              <w:t xml:space="preserve">Стол компьютерный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BD7AA22" w14:textId="77777777" w:rsidR="00181658" w:rsidRPr="007F7A8F" w:rsidRDefault="00181658" w:rsidP="0013750A">
            <w:pPr>
              <w:pStyle w:val="120"/>
              <w:rPr>
                <w:szCs w:val="24"/>
              </w:rPr>
            </w:pPr>
          </w:p>
        </w:tc>
      </w:tr>
      <w:tr w:rsidR="00181658" w:rsidRPr="007F7A8F" w14:paraId="5BDF4F2A"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2CF0AD5" w14:textId="77777777" w:rsidR="00181658" w:rsidRPr="007F7A8F" w:rsidRDefault="00181658" w:rsidP="0013750A">
            <w:pPr>
              <w:pStyle w:val="120"/>
              <w:rPr>
                <w:szCs w:val="24"/>
              </w:rPr>
            </w:pPr>
            <w:r w:rsidRPr="007F7A8F">
              <w:rPr>
                <w:b/>
                <w:bCs/>
                <w:szCs w:val="24"/>
              </w:rPr>
              <w:t>Дополнительное оборудование</w:t>
            </w:r>
          </w:p>
        </w:tc>
      </w:tr>
      <w:tr w:rsidR="00181658" w:rsidRPr="007F7A8F" w14:paraId="36020A67" w14:textId="77777777" w:rsidTr="0013750A">
        <w:tc>
          <w:tcPr>
            <w:tcW w:w="532" w:type="dxa"/>
            <w:tcBorders>
              <w:top w:val="single" w:sz="4" w:space="0" w:color="000000"/>
              <w:left w:val="single" w:sz="4" w:space="0" w:color="000000"/>
              <w:bottom w:val="single" w:sz="4" w:space="0" w:color="000000"/>
            </w:tcBorders>
            <w:shd w:val="clear" w:color="auto" w:fill="auto"/>
          </w:tcPr>
          <w:p w14:paraId="20ECEA89" w14:textId="77777777" w:rsidR="00181658" w:rsidRPr="007F7A8F" w:rsidRDefault="00181658" w:rsidP="0013750A">
            <w:pPr>
              <w:pStyle w:val="120"/>
              <w:rPr>
                <w:iCs w:val="0"/>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3BEE3FF1" w14:textId="77777777" w:rsidR="00181658" w:rsidRPr="007F7A8F" w:rsidRDefault="00181658" w:rsidP="0013750A">
            <w:pPr>
              <w:pStyle w:val="120"/>
              <w:rPr>
                <w:iCs w:val="0"/>
                <w:szCs w:val="24"/>
                <w:lang w:val="en-US"/>
              </w:rPr>
            </w:pPr>
            <w:r w:rsidRPr="007F7A8F">
              <w:rPr>
                <w:iCs w:val="0"/>
                <w:szCs w:val="24"/>
              </w:rPr>
              <w:t xml:space="preserve">шкаф для документов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E17E6E7" w14:textId="77777777" w:rsidR="00181658" w:rsidRPr="007F7A8F" w:rsidRDefault="00181658" w:rsidP="0013750A">
            <w:pPr>
              <w:pStyle w:val="120"/>
              <w:rPr>
                <w:szCs w:val="24"/>
              </w:rPr>
            </w:pPr>
          </w:p>
        </w:tc>
      </w:tr>
      <w:tr w:rsidR="00181658" w:rsidRPr="007F7A8F" w14:paraId="0676F16B"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755ED22" w14:textId="77777777" w:rsidR="00181658" w:rsidRPr="007F7A8F" w:rsidRDefault="00181658" w:rsidP="0013750A">
            <w:pPr>
              <w:pStyle w:val="120"/>
              <w:rPr>
                <w:szCs w:val="24"/>
              </w:rPr>
            </w:pPr>
            <w:r w:rsidRPr="007F7A8F">
              <w:rPr>
                <w:b/>
                <w:bCs/>
                <w:szCs w:val="24"/>
                <w:lang w:val="en-US"/>
              </w:rPr>
              <w:t xml:space="preserve">II </w:t>
            </w:r>
            <w:r w:rsidRPr="007F7A8F">
              <w:rPr>
                <w:b/>
                <w:bCs/>
                <w:szCs w:val="24"/>
              </w:rPr>
              <w:t>Технические средства</w:t>
            </w:r>
          </w:p>
        </w:tc>
      </w:tr>
      <w:tr w:rsidR="00181658" w:rsidRPr="007F7A8F" w14:paraId="6C8038F5"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1C1854F7" w14:textId="77777777" w:rsidR="00181658" w:rsidRPr="007F7A8F" w:rsidRDefault="00181658" w:rsidP="0013750A">
            <w:pPr>
              <w:pStyle w:val="120"/>
              <w:rPr>
                <w:szCs w:val="24"/>
              </w:rPr>
            </w:pPr>
            <w:r w:rsidRPr="007F7A8F">
              <w:rPr>
                <w:b/>
                <w:bCs/>
                <w:szCs w:val="24"/>
              </w:rPr>
              <w:t>Основное оборудование</w:t>
            </w:r>
          </w:p>
        </w:tc>
      </w:tr>
      <w:tr w:rsidR="00181658" w:rsidRPr="007F7A8F" w14:paraId="7F1DBB0B" w14:textId="77777777" w:rsidTr="0013750A">
        <w:tc>
          <w:tcPr>
            <w:tcW w:w="532" w:type="dxa"/>
            <w:tcBorders>
              <w:top w:val="single" w:sz="4" w:space="0" w:color="000000"/>
              <w:left w:val="single" w:sz="4" w:space="0" w:color="000000"/>
              <w:bottom w:val="single" w:sz="4" w:space="0" w:color="000000"/>
            </w:tcBorders>
            <w:shd w:val="clear" w:color="auto" w:fill="auto"/>
          </w:tcPr>
          <w:p w14:paraId="0E15F5CF" w14:textId="77777777" w:rsidR="00181658" w:rsidRPr="007F7A8F" w:rsidRDefault="00181658" w:rsidP="0013750A">
            <w:pPr>
              <w:pStyle w:val="120"/>
              <w:rPr>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7B83C1C4" w14:textId="77777777" w:rsidR="00181658" w:rsidRPr="007F7A8F" w:rsidRDefault="00181658" w:rsidP="0013750A">
            <w:pPr>
              <w:pStyle w:val="120"/>
              <w:rPr>
                <w:szCs w:val="24"/>
                <w:lang w:val="en-US"/>
              </w:rPr>
            </w:pPr>
            <w:r w:rsidRPr="007F7A8F">
              <w:rPr>
                <w:szCs w:val="24"/>
              </w:rPr>
              <w:t xml:space="preserve">Проектор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08AD658E" w14:textId="77777777" w:rsidR="00181658" w:rsidRPr="007F7A8F" w:rsidRDefault="00181658" w:rsidP="0013750A">
            <w:pPr>
              <w:pStyle w:val="120"/>
              <w:rPr>
                <w:szCs w:val="24"/>
                <w:lang w:val="en-US"/>
              </w:rPr>
            </w:pPr>
          </w:p>
        </w:tc>
      </w:tr>
      <w:tr w:rsidR="00181658" w:rsidRPr="007F7A8F" w14:paraId="6BFD4D57" w14:textId="77777777" w:rsidTr="0013750A">
        <w:tc>
          <w:tcPr>
            <w:tcW w:w="532" w:type="dxa"/>
            <w:tcBorders>
              <w:top w:val="single" w:sz="4" w:space="0" w:color="000000"/>
              <w:left w:val="single" w:sz="4" w:space="0" w:color="000000"/>
              <w:bottom w:val="single" w:sz="4" w:space="0" w:color="000000"/>
            </w:tcBorders>
            <w:shd w:val="clear" w:color="auto" w:fill="auto"/>
          </w:tcPr>
          <w:p w14:paraId="329D999F" w14:textId="77777777" w:rsidR="00181658" w:rsidRPr="007F7A8F" w:rsidRDefault="00181658" w:rsidP="0013750A">
            <w:pPr>
              <w:pStyle w:val="120"/>
              <w:rPr>
                <w:szCs w:val="24"/>
              </w:rPr>
            </w:pPr>
            <w:r w:rsidRPr="007F7A8F">
              <w:rPr>
                <w:szCs w:val="24"/>
                <w:lang w:val="en-US"/>
              </w:rPr>
              <w:t>2</w:t>
            </w:r>
          </w:p>
        </w:tc>
        <w:tc>
          <w:tcPr>
            <w:tcW w:w="3834" w:type="dxa"/>
            <w:tcBorders>
              <w:top w:val="single" w:sz="4" w:space="0" w:color="000000"/>
              <w:left w:val="single" w:sz="4" w:space="0" w:color="000000"/>
              <w:bottom w:val="single" w:sz="4" w:space="0" w:color="000000"/>
            </w:tcBorders>
            <w:shd w:val="clear" w:color="auto" w:fill="auto"/>
          </w:tcPr>
          <w:p w14:paraId="631B2FB8" w14:textId="77777777" w:rsidR="00181658" w:rsidRPr="007F7A8F" w:rsidRDefault="00181658" w:rsidP="0013750A">
            <w:pPr>
              <w:pStyle w:val="120"/>
              <w:rPr>
                <w:szCs w:val="24"/>
                <w:lang w:val="en-US"/>
              </w:rPr>
            </w:pPr>
            <w:r w:rsidRPr="007F7A8F">
              <w:rPr>
                <w:szCs w:val="24"/>
              </w:rPr>
              <w:t xml:space="preserve">Интерактивная доска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5028036" w14:textId="77777777" w:rsidR="00181658" w:rsidRPr="007F7A8F" w:rsidRDefault="00181658" w:rsidP="0013750A">
            <w:pPr>
              <w:pStyle w:val="120"/>
              <w:rPr>
                <w:szCs w:val="24"/>
              </w:rPr>
            </w:pPr>
          </w:p>
        </w:tc>
      </w:tr>
      <w:tr w:rsidR="00181658" w:rsidRPr="007F7A8F" w14:paraId="2931623C" w14:textId="77777777" w:rsidTr="0013750A">
        <w:tc>
          <w:tcPr>
            <w:tcW w:w="532" w:type="dxa"/>
            <w:tcBorders>
              <w:top w:val="single" w:sz="4" w:space="0" w:color="000000"/>
              <w:left w:val="single" w:sz="4" w:space="0" w:color="000000"/>
              <w:bottom w:val="single" w:sz="4" w:space="0" w:color="000000"/>
            </w:tcBorders>
            <w:shd w:val="clear" w:color="auto" w:fill="auto"/>
          </w:tcPr>
          <w:p w14:paraId="6F8CE582" w14:textId="77777777" w:rsidR="00181658" w:rsidRPr="007F7A8F" w:rsidRDefault="00181658" w:rsidP="0013750A">
            <w:pPr>
              <w:pStyle w:val="120"/>
              <w:rPr>
                <w:szCs w:val="24"/>
              </w:rPr>
            </w:pPr>
            <w:r w:rsidRPr="007F7A8F">
              <w:rPr>
                <w:szCs w:val="24"/>
                <w:lang w:val="en-US"/>
              </w:rPr>
              <w:t>3</w:t>
            </w:r>
          </w:p>
        </w:tc>
        <w:tc>
          <w:tcPr>
            <w:tcW w:w="3834" w:type="dxa"/>
            <w:tcBorders>
              <w:top w:val="single" w:sz="4" w:space="0" w:color="000000"/>
              <w:left w:val="single" w:sz="4" w:space="0" w:color="000000"/>
              <w:bottom w:val="single" w:sz="4" w:space="0" w:color="000000"/>
            </w:tcBorders>
            <w:shd w:val="clear" w:color="auto" w:fill="auto"/>
          </w:tcPr>
          <w:p w14:paraId="0B4DA371" w14:textId="77777777" w:rsidR="00181658" w:rsidRPr="007F7A8F" w:rsidRDefault="00181658" w:rsidP="0013750A">
            <w:pPr>
              <w:pStyle w:val="120"/>
              <w:rPr>
                <w:szCs w:val="24"/>
              </w:rPr>
            </w:pPr>
            <w:r w:rsidRPr="007F7A8F">
              <w:rPr>
                <w:szCs w:val="24"/>
              </w:rPr>
              <w:t xml:space="preserve">Персональный компьютер в сборе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C83D93A" w14:textId="77777777" w:rsidR="00181658" w:rsidRPr="007F7A8F" w:rsidRDefault="00181658" w:rsidP="0013750A">
            <w:pPr>
              <w:pStyle w:val="120"/>
              <w:rPr>
                <w:szCs w:val="24"/>
                <w:lang w:val="en-US"/>
              </w:rPr>
            </w:pPr>
          </w:p>
        </w:tc>
      </w:tr>
      <w:tr w:rsidR="00181658" w:rsidRPr="007F7A8F" w14:paraId="17C5B26E"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66925B4E" w14:textId="77777777" w:rsidR="00181658" w:rsidRPr="007F7A8F" w:rsidRDefault="00181658" w:rsidP="0013750A">
            <w:pPr>
              <w:pStyle w:val="120"/>
              <w:rPr>
                <w:szCs w:val="24"/>
              </w:rPr>
            </w:pPr>
            <w:r w:rsidRPr="007F7A8F">
              <w:rPr>
                <w:b/>
                <w:szCs w:val="24"/>
              </w:rPr>
              <w:t>Дополнительное оборудование</w:t>
            </w:r>
          </w:p>
        </w:tc>
      </w:tr>
      <w:tr w:rsidR="00181658" w:rsidRPr="007F7A8F" w14:paraId="3722FACA" w14:textId="77777777" w:rsidTr="0013750A">
        <w:tc>
          <w:tcPr>
            <w:tcW w:w="532" w:type="dxa"/>
            <w:tcBorders>
              <w:top w:val="single" w:sz="4" w:space="0" w:color="000000"/>
              <w:left w:val="single" w:sz="4" w:space="0" w:color="000000"/>
              <w:bottom w:val="single" w:sz="4" w:space="0" w:color="000000"/>
            </w:tcBorders>
            <w:shd w:val="clear" w:color="auto" w:fill="auto"/>
          </w:tcPr>
          <w:p w14:paraId="165AD971" w14:textId="77777777" w:rsidR="00181658" w:rsidRPr="007F7A8F" w:rsidRDefault="00181658" w:rsidP="0013750A">
            <w:pPr>
              <w:pStyle w:val="120"/>
              <w:rPr>
                <w:iCs w:val="0"/>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36546F5C" w14:textId="77777777" w:rsidR="00181658" w:rsidRPr="007F7A8F" w:rsidRDefault="00181658" w:rsidP="0013750A">
            <w:pPr>
              <w:pStyle w:val="120"/>
              <w:rPr>
                <w:szCs w:val="24"/>
                <w:lang w:val="en-US"/>
              </w:rPr>
            </w:pPr>
            <w:r w:rsidRPr="007F7A8F">
              <w:rPr>
                <w:iCs w:val="0"/>
                <w:szCs w:val="24"/>
              </w:rPr>
              <w:t xml:space="preserve">Рециркулятор воздуха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040F5CF" w14:textId="77777777" w:rsidR="00181658" w:rsidRPr="007F7A8F" w:rsidRDefault="00181658" w:rsidP="0013750A">
            <w:pPr>
              <w:pStyle w:val="120"/>
              <w:rPr>
                <w:szCs w:val="24"/>
              </w:rPr>
            </w:pPr>
          </w:p>
        </w:tc>
      </w:tr>
      <w:tr w:rsidR="00181658" w:rsidRPr="007F7A8F" w14:paraId="014581B2"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53FBE322" w14:textId="77777777" w:rsidR="00181658" w:rsidRPr="007F7A8F" w:rsidRDefault="00181658" w:rsidP="0013750A">
            <w:pPr>
              <w:pStyle w:val="120"/>
              <w:rPr>
                <w:szCs w:val="24"/>
              </w:rPr>
            </w:pPr>
            <w:r w:rsidRPr="007F7A8F">
              <w:rPr>
                <w:b/>
                <w:bCs/>
                <w:szCs w:val="24"/>
                <w:lang w:val="en-US"/>
              </w:rPr>
              <w:t>III</w:t>
            </w:r>
            <w:r w:rsidRPr="007F7A8F">
              <w:rPr>
                <w:b/>
                <w:bCs/>
                <w:szCs w:val="24"/>
              </w:rPr>
              <w:t xml:space="preserve"> Демонстрационные учебно-наглядные пособия</w:t>
            </w:r>
          </w:p>
        </w:tc>
      </w:tr>
      <w:tr w:rsidR="00181658" w:rsidRPr="007F7A8F" w14:paraId="607D9398"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628D442E" w14:textId="77777777" w:rsidR="00181658" w:rsidRPr="007F7A8F" w:rsidRDefault="00181658" w:rsidP="0013750A">
            <w:pPr>
              <w:pStyle w:val="120"/>
              <w:rPr>
                <w:szCs w:val="24"/>
              </w:rPr>
            </w:pPr>
            <w:r w:rsidRPr="007F7A8F">
              <w:rPr>
                <w:b/>
                <w:bCs/>
                <w:szCs w:val="24"/>
              </w:rPr>
              <w:t>Основное оборудование</w:t>
            </w:r>
          </w:p>
        </w:tc>
      </w:tr>
      <w:tr w:rsidR="00181658" w:rsidRPr="007F7A8F" w14:paraId="13A47F91" w14:textId="77777777" w:rsidTr="0013750A">
        <w:tc>
          <w:tcPr>
            <w:tcW w:w="532" w:type="dxa"/>
            <w:tcBorders>
              <w:top w:val="single" w:sz="4" w:space="0" w:color="000000"/>
              <w:left w:val="single" w:sz="4" w:space="0" w:color="000000"/>
              <w:bottom w:val="single" w:sz="4" w:space="0" w:color="000000"/>
            </w:tcBorders>
            <w:shd w:val="clear" w:color="auto" w:fill="auto"/>
          </w:tcPr>
          <w:p w14:paraId="4C940F53" w14:textId="77777777" w:rsidR="00181658" w:rsidRPr="007F7A8F" w:rsidRDefault="00181658" w:rsidP="0013750A">
            <w:pPr>
              <w:pStyle w:val="120"/>
              <w:rPr>
                <w:szCs w:val="24"/>
              </w:rPr>
            </w:pPr>
            <w:r w:rsidRPr="007F7A8F">
              <w:rPr>
                <w:szCs w:val="24"/>
                <w:lang w:val="en-US"/>
              </w:rPr>
              <w:t>1</w:t>
            </w:r>
            <w:r w:rsidRPr="007F7A8F">
              <w:rPr>
                <w:szCs w:val="24"/>
              </w:rPr>
              <w:t>.</w:t>
            </w:r>
          </w:p>
        </w:tc>
        <w:tc>
          <w:tcPr>
            <w:tcW w:w="3834" w:type="dxa"/>
            <w:tcBorders>
              <w:top w:val="single" w:sz="4" w:space="0" w:color="000000"/>
              <w:left w:val="single" w:sz="4" w:space="0" w:color="000000"/>
              <w:bottom w:val="single" w:sz="4" w:space="0" w:color="000000"/>
            </w:tcBorders>
            <w:shd w:val="clear" w:color="auto" w:fill="auto"/>
          </w:tcPr>
          <w:p w14:paraId="671CCC93" w14:textId="77777777" w:rsidR="00181658" w:rsidRPr="007F7A8F" w:rsidRDefault="00181658" w:rsidP="0013750A">
            <w:pPr>
              <w:pStyle w:val="120"/>
              <w:rPr>
                <w:szCs w:val="24"/>
                <w:lang w:val="en-US"/>
              </w:rPr>
            </w:pPr>
            <w:r w:rsidRPr="007F7A8F">
              <w:rPr>
                <w:szCs w:val="24"/>
              </w:rPr>
              <w:t xml:space="preserve">Информационные стенды учебные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6E1130B" w14:textId="77777777" w:rsidR="00181658" w:rsidRPr="007F7A8F" w:rsidRDefault="00181658" w:rsidP="0013750A">
            <w:pPr>
              <w:pStyle w:val="120"/>
              <w:rPr>
                <w:szCs w:val="24"/>
              </w:rPr>
            </w:pPr>
          </w:p>
        </w:tc>
      </w:tr>
    </w:tbl>
    <w:p w14:paraId="677EB2EC" w14:textId="77777777" w:rsidR="00181658" w:rsidRPr="007F7A8F" w:rsidRDefault="00181658" w:rsidP="00181658">
      <w:pPr>
        <w:spacing w:after="0" w:line="240" w:lineRule="auto"/>
        <w:ind w:firstLine="709"/>
        <w:jc w:val="both"/>
        <w:rPr>
          <w:rFonts w:ascii="Times New Roman" w:hAnsi="Times New Roman"/>
          <w:bCs/>
          <w:iCs/>
          <w:sz w:val="24"/>
          <w:szCs w:val="24"/>
        </w:rPr>
      </w:pPr>
    </w:p>
    <w:p w14:paraId="26C9B83B" w14:textId="7F379649" w:rsidR="00181658" w:rsidRPr="007F7A8F" w:rsidRDefault="00181658" w:rsidP="008B68ED">
      <w:pPr>
        <w:suppressAutoHyphens w:val="0"/>
        <w:autoSpaceDE w:val="0"/>
        <w:autoSpaceDN w:val="0"/>
        <w:adjustRightInd w:val="0"/>
        <w:spacing w:after="0" w:line="240" w:lineRule="auto"/>
        <w:ind w:firstLine="708"/>
        <w:jc w:val="both"/>
        <w:rPr>
          <w:rStyle w:val="a7"/>
          <w:rFonts w:ascii="Times New Roman" w:hAnsi="Times New Roman"/>
          <w:i/>
          <w:sz w:val="24"/>
          <w:szCs w:val="24"/>
        </w:rPr>
      </w:pPr>
      <w:r w:rsidRPr="007F7A8F">
        <w:rPr>
          <w:rFonts w:ascii="Times New Roman" w:hAnsi="Times New Roman"/>
          <w:bCs/>
          <w:iCs/>
          <w:sz w:val="24"/>
          <w:szCs w:val="24"/>
        </w:rPr>
        <w:t>Лаборатория «</w:t>
      </w:r>
      <w:r w:rsidR="005E2D2C" w:rsidRPr="007F7A8F">
        <w:rPr>
          <w:rFonts w:ascii="Times New Roman" w:hAnsi="Times New Roman"/>
          <w:sz w:val="24"/>
          <w:szCs w:val="24"/>
          <w:lang w:eastAsia="ru-RU"/>
        </w:rPr>
        <w:t>Технологического контроля производства</w:t>
      </w:r>
      <w:r w:rsidRPr="007F7A8F">
        <w:rPr>
          <w:rFonts w:ascii="Times New Roman" w:hAnsi="Times New Roman"/>
          <w:bCs/>
          <w:iCs/>
          <w:sz w:val="24"/>
          <w:szCs w:val="24"/>
        </w:rPr>
        <w:t>»</w:t>
      </w:r>
    </w:p>
    <w:p w14:paraId="23AD665C" w14:textId="77777777" w:rsidR="00181658" w:rsidRPr="008B68ED" w:rsidRDefault="00181658" w:rsidP="00181658">
      <w:pPr>
        <w:spacing w:after="0" w:line="240" w:lineRule="auto"/>
        <w:ind w:firstLine="709"/>
        <w:jc w:val="both"/>
        <w:rPr>
          <w:rFonts w:ascii="Times New Roman" w:hAnsi="Times New Roman"/>
          <w:sz w:val="16"/>
          <w:szCs w:val="16"/>
        </w:rPr>
      </w:pPr>
    </w:p>
    <w:tbl>
      <w:tblPr>
        <w:tblW w:w="9469" w:type="dxa"/>
        <w:tblInd w:w="-5" w:type="dxa"/>
        <w:tblLayout w:type="fixed"/>
        <w:tblLook w:val="0000" w:firstRow="0" w:lastRow="0" w:firstColumn="0" w:lastColumn="0" w:noHBand="0" w:noVBand="0"/>
      </w:tblPr>
      <w:tblGrid>
        <w:gridCol w:w="532"/>
        <w:gridCol w:w="3834"/>
        <w:gridCol w:w="5103"/>
      </w:tblGrid>
      <w:tr w:rsidR="00181658" w:rsidRPr="007F7A8F" w14:paraId="5E3480E5" w14:textId="77777777" w:rsidTr="00181658">
        <w:tc>
          <w:tcPr>
            <w:tcW w:w="532" w:type="dxa"/>
            <w:tcBorders>
              <w:top w:val="single" w:sz="4" w:space="0" w:color="000000"/>
              <w:left w:val="single" w:sz="4" w:space="0" w:color="000000"/>
              <w:bottom w:val="single" w:sz="4" w:space="0" w:color="000000"/>
            </w:tcBorders>
            <w:shd w:val="clear" w:color="auto" w:fill="auto"/>
            <w:vAlign w:val="center"/>
          </w:tcPr>
          <w:p w14:paraId="4E3C905E" w14:textId="77777777" w:rsidR="00181658" w:rsidRPr="007F7A8F" w:rsidRDefault="00181658" w:rsidP="0013750A">
            <w:pPr>
              <w:pStyle w:val="120"/>
              <w:jc w:val="center"/>
              <w:rPr>
                <w:szCs w:val="24"/>
              </w:rPr>
            </w:pPr>
            <w:r w:rsidRPr="007F7A8F">
              <w:rPr>
                <w:szCs w:val="24"/>
              </w:rPr>
              <w:t>№</w:t>
            </w:r>
          </w:p>
        </w:tc>
        <w:tc>
          <w:tcPr>
            <w:tcW w:w="3834" w:type="dxa"/>
            <w:tcBorders>
              <w:top w:val="single" w:sz="4" w:space="0" w:color="000000"/>
              <w:left w:val="single" w:sz="4" w:space="0" w:color="000000"/>
              <w:bottom w:val="single" w:sz="4" w:space="0" w:color="000000"/>
            </w:tcBorders>
            <w:shd w:val="clear" w:color="auto" w:fill="auto"/>
            <w:vAlign w:val="center"/>
          </w:tcPr>
          <w:p w14:paraId="047B41CA" w14:textId="77777777" w:rsidR="00181658" w:rsidRPr="007F7A8F" w:rsidRDefault="00181658" w:rsidP="0013750A">
            <w:pPr>
              <w:pStyle w:val="120"/>
              <w:jc w:val="center"/>
              <w:rPr>
                <w:szCs w:val="24"/>
              </w:rPr>
            </w:pPr>
            <w:r w:rsidRPr="007F7A8F">
              <w:rPr>
                <w:szCs w:val="24"/>
              </w:rPr>
              <w:t>Наименование оборудования</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979B7B" w14:textId="77777777" w:rsidR="00181658" w:rsidRPr="007F7A8F" w:rsidRDefault="00181658" w:rsidP="0013750A">
            <w:pPr>
              <w:pStyle w:val="120"/>
              <w:jc w:val="center"/>
              <w:rPr>
                <w:szCs w:val="24"/>
              </w:rPr>
            </w:pPr>
            <w:r w:rsidRPr="007F7A8F">
              <w:rPr>
                <w:szCs w:val="24"/>
              </w:rPr>
              <w:t>Техническое описание</w:t>
            </w:r>
          </w:p>
        </w:tc>
      </w:tr>
      <w:tr w:rsidR="00181658" w:rsidRPr="007F7A8F" w14:paraId="34E6881B" w14:textId="77777777" w:rsidTr="0013750A">
        <w:trPr>
          <w:trHeight w:val="278"/>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1F41A869" w14:textId="77777777" w:rsidR="00181658" w:rsidRPr="007F7A8F" w:rsidRDefault="00181658" w:rsidP="0013750A">
            <w:pPr>
              <w:pStyle w:val="120"/>
              <w:rPr>
                <w:szCs w:val="24"/>
              </w:rPr>
            </w:pPr>
            <w:r w:rsidRPr="007F7A8F">
              <w:rPr>
                <w:b/>
                <w:bCs/>
                <w:szCs w:val="24"/>
                <w:lang w:val="en-US"/>
              </w:rPr>
              <w:t>I</w:t>
            </w:r>
            <w:r w:rsidRPr="007F7A8F">
              <w:rPr>
                <w:b/>
                <w:bCs/>
                <w:szCs w:val="24"/>
              </w:rPr>
              <w:t xml:space="preserve"> Специализированная мебель и системы хранения</w:t>
            </w:r>
          </w:p>
        </w:tc>
      </w:tr>
      <w:tr w:rsidR="00181658" w:rsidRPr="007F7A8F" w14:paraId="243CDBA9" w14:textId="77777777" w:rsidTr="0013750A">
        <w:trPr>
          <w:trHeight w:val="277"/>
        </w:trPr>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B0043FC" w14:textId="77777777" w:rsidR="00181658" w:rsidRPr="007F7A8F" w:rsidRDefault="00181658" w:rsidP="0013750A">
            <w:pPr>
              <w:pStyle w:val="120"/>
              <w:rPr>
                <w:szCs w:val="24"/>
              </w:rPr>
            </w:pPr>
            <w:r w:rsidRPr="007F7A8F">
              <w:rPr>
                <w:b/>
                <w:bCs/>
                <w:szCs w:val="24"/>
              </w:rPr>
              <w:t>Основное оборудование</w:t>
            </w:r>
          </w:p>
        </w:tc>
      </w:tr>
      <w:tr w:rsidR="00181658" w:rsidRPr="007F7A8F" w14:paraId="36F608C1" w14:textId="77777777" w:rsidTr="00181658">
        <w:tc>
          <w:tcPr>
            <w:tcW w:w="532" w:type="dxa"/>
            <w:tcBorders>
              <w:top w:val="single" w:sz="4" w:space="0" w:color="000000"/>
              <w:left w:val="single" w:sz="4" w:space="0" w:color="000000"/>
              <w:bottom w:val="single" w:sz="4" w:space="0" w:color="000000"/>
            </w:tcBorders>
            <w:shd w:val="clear" w:color="auto" w:fill="auto"/>
          </w:tcPr>
          <w:p w14:paraId="4DC3B650" w14:textId="77777777" w:rsidR="00181658" w:rsidRPr="007F7A8F" w:rsidRDefault="00181658" w:rsidP="0013750A">
            <w:pPr>
              <w:pStyle w:val="120"/>
              <w:rPr>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683605AF" w14:textId="77777777" w:rsidR="00181658" w:rsidRPr="007F7A8F" w:rsidRDefault="00181658" w:rsidP="0013750A">
            <w:pPr>
              <w:pStyle w:val="120"/>
              <w:jc w:val="both"/>
              <w:rPr>
                <w:szCs w:val="24"/>
              </w:rPr>
            </w:pPr>
            <w:r w:rsidRPr="007F7A8F">
              <w:rPr>
                <w:szCs w:val="24"/>
              </w:rPr>
              <w:t>Интерактивный комплекс</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B84F69E" w14:textId="77777777" w:rsidR="00181658" w:rsidRPr="007F7A8F" w:rsidRDefault="00181658" w:rsidP="0013750A">
            <w:pPr>
              <w:pStyle w:val="120"/>
              <w:jc w:val="both"/>
              <w:rPr>
                <w:szCs w:val="24"/>
              </w:rPr>
            </w:pPr>
          </w:p>
        </w:tc>
      </w:tr>
      <w:tr w:rsidR="00181658" w:rsidRPr="007F7A8F" w14:paraId="358B15AE" w14:textId="77777777" w:rsidTr="00181658">
        <w:tc>
          <w:tcPr>
            <w:tcW w:w="532" w:type="dxa"/>
            <w:tcBorders>
              <w:top w:val="single" w:sz="4" w:space="0" w:color="000000"/>
              <w:left w:val="single" w:sz="4" w:space="0" w:color="000000"/>
              <w:bottom w:val="single" w:sz="4" w:space="0" w:color="000000"/>
            </w:tcBorders>
            <w:shd w:val="clear" w:color="auto" w:fill="auto"/>
          </w:tcPr>
          <w:p w14:paraId="17BAA99C" w14:textId="77777777" w:rsidR="00181658" w:rsidRPr="007F7A8F" w:rsidRDefault="00181658" w:rsidP="0013750A">
            <w:pPr>
              <w:pStyle w:val="120"/>
              <w:rPr>
                <w:szCs w:val="24"/>
              </w:rPr>
            </w:pPr>
            <w:r w:rsidRPr="007F7A8F">
              <w:rPr>
                <w:szCs w:val="24"/>
              </w:rPr>
              <w:t>2</w:t>
            </w:r>
          </w:p>
        </w:tc>
        <w:tc>
          <w:tcPr>
            <w:tcW w:w="3834" w:type="dxa"/>
            <w:tcBorders>
              <w:top w:val="single" w:sz="4" w:space="0" w:color="000000"/>
              <w:left w:val="single" w:sz="4" w:space="0" w:color="000000"/>
              <w:bottom w:val="single" w:sz="4" w:space="0" w:color="000000"/>
            </w:tcBorders>
            <w:shd w:val="clear" w:color="auto" w:fill="auto"/>
          </w:tcPr>
          <w:p w14:paraId="6F0982D0" w14:textId="77777777" w:rsidR="00181658" w:rsidRPr="007F7A8F" w:rsidRDefault="00181658" w:rsidP="0013750A">
            <w:pPr>
              <w:pStyle w:val="120"/>
              <w:jc w:val="both"/>
              <w:rPr>
                <w:szCs w:val="24"/>
              </w:rPr>
            </w:pPr>
            <w:r w:rsidRPr="007F7A8F">
              <w:rPr>
                <w:szCs w:val="24"/>
              </w:rPr>
              <w:t>Персональный компьютер</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AEC47CB" w14:textId="77777777" w:rsidR="00181658" w:rsidRPr="007F7A8F" w:rsidRDefault="00181658" w:rsidP="0013750A">
            <w:pPr>
              <w:pStyle w:val="120"/>
              <w:jc w:val="both"/>
              <w:rPr>
                <w:szCs w:val="24"/>
              </w:rPr>
            </w:pPr>
          </w:p>
        </w:tc>
      </w:tr>
      <w:tr w:rsidR="00181658" w:rsidRPr="007F7A8F" w14:paraId="7B02683F" w14:textId="77777777" w:rsidTr="00181658">
        <w:tc>
          <w:tcPr>
            <w:tcW w:w="532" w:type="dxa"/>
            <w:tcBorders>
              <w:top w:val="single" w:sz="4" w:space="0" w:color="000000"/>
              <w:left w:val="single" w:sz="4" w:space="0" w:color="000000"/>
              <w:bottom w:val="single" w:sz="4" w:space="0" w:color="000000"/>
            </w:tcBorders>
            <w:shd w:val="clear" w:color="auto" w:fill="auto"/>
          </w:tcPr>
          <w:p w14:paraId="33CB935F" w14:textId="77777777" w:rsidR="00181658" w:rsidRPr="007F7A8F" w:rsidRDefault="00181658" w:rsidP="0013750A">
            <w:pPr>
              <w:pStyle w:val="120"/>
              <w:rPr>
                <w:szCs w:val="24"/>
              </w:rPr>
            </w:pPr>
            <w:r w:rsidRPr="007F7A8F">
              <w:rPr>
                <w:szCs w:val="24"/>
              </w:rPr>
              <w:t>3</w:t>
            </w:r>
          </w:p>
        </w:tc>
        <w:tc>
          <w:tcPr>
            <w:tcW w:w="3834" w:type="dxa"/>
            <w:tcBorders>
              <w:top w:val="single" w:sz="4" w:space="0" w:color="000000"/>
              <w:left w:val="single" w:sz="4" w:space="0" w:color="000000"/>
              <w:bottom w:val="single" w:sz="4" w:space="0" w:color="000000"/>
            </w:tcBorders>
            <w:shd w:val="clear" w:color="auto" w:fill="auto"/>
          </w:tcPr>
          <w:p w14:paraId="23E17137" w14:textId="77777777" w:rsidR="00181658" w:rsidRPr="007F7A8F" w:rsidRDefault="00181658" w:rsidP="0013750A">
            <w:pPr>
              <w:pStyle w:val="120"/>
              <w:jc w:val="both"/>
              <w:rPr>
                <w:szCs w:val="24"/>
              </w:rPr>
            </w:pPr>
            <w:r w:rsidRPr="007F7A8F">
              <w:rPr>
                <w:szCs w:val="24"/>
              </w:rPr>
              <w:t xml:space="preserve">Стол преподавателя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AC10C52" w14:textId="77777777" w:rsidR="00181658" w:rsidRPr="007F7A8F" w:rsidRDefault="00181658" w:rsidP="0013750A">
            <w:pPr>
              <w:pStyle w:val="120"/>
              <w:jc w:val="both"/>
              <w:rPr>
                <w:szCs w:val="24"/>
              </w:rPr>
            </w:pPr>
          </w:p>
        </w:tc>
      </w:tr>
      <w:tr w:rsidR="00181658" w:rsidRPr="007F7A8F" w14:paraId="33DEA0CC" w14:textId="77777777" w:rsidTr="00181658">
        <w:tc>
          <w:tcPr>
            <w:tcW w:w="532" w:type="dxa"/>
            <w:tcBorders>
              <w:top w:val="single" w:sz="4" w:space="0" w:color="000000"/>
              <w:left w:val="single" w:sz="4" w:space="0" w:color="000000"/>
              <w:bottom w:val="single" w:sz="4" w:space="0" w:color="000000"/>
            </w:tcBorders>
            <w:shd w:val="clear" w:color="auto" w:fill="auto"/>
          </w:tcPr>
          <w:p w14:paraId="26663D83" w14:textId="77777777" w:rsidR="00181658" w:rsidRPr="007F7A8F" w:rsidRDefault="00181658" w:rsidP="0013750A">
            <w:pPr>
              <w:pStyle w:val="120"/>
              <w:rPr>
                <w:szCs w:val="24"/>
              </w:rPr>
            </w:pPr>
            <w:r w:rsidRPr="007F7A8F">
              <w:rPr>
                <w:szCs w:val="24"/>
              </w:rPr>
              <w:t>4</w:t>
            </w:r>
          </w:p>
        </w:tc>
        <w:tc>
          <w:tcPr>
            <w:tcW w:w="3834" w:type="dxa"/>
            <w:tcBorders>
              <w:top w:val="single" w:sz="4" w:space="0" w:color="000000"/>
              <w:left w:val="single" w:sz="4" w:space="0" w:color="000000"/>
              <w:bottom w:val="single" w:sz="4" w:space="0" w:color="000000"/>
            </w:tcBorders>
            <w:shd w:val="clear" w:color="auto" w:fill="auto"/>
          </w:tcPr>
          <w:p w14:paraId="3B52918C" w14:textId="77777777" w:rsidR="00181658" w:rsidRPr="007F7A8F" w:rsidRDefault="00181658" w:rsidP="0013750A">
            <w:pPr>
              <w:pStyle w:val="120"/>
              <w:jc w:val="both"/>
              <w:rPr>
                <w:szCs w:val="24"/>
              </w:rPr>
            </w:pPr>
            <w:r w:rsidRPr="007F7A8F">
              <w:rPr>
                <w:szCs w:val="24"/>
              </w:rPr>
              <w:t>Стул преподавателя</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9A68238" w14:textId="77777777" w:rsidR="00181658" w:rsidRPr="007F7A8F" w:rsidRDefault="00181658" w:rsidP="0013750A">
            <w:pPr>
              <w:pStyle w:val="120"/>
              <w:jc w:val="both"/>
              <w:rPr>
                <w:szCs w:val="24"/>
              </w:rPr>
            </w:pPr>
          </w:p>
        </w:tc>
      </w:tr>
      <w:tr w:rsidR="00181658" w:rsidRPr="007F7A8F" w14:paraId="093A2FF0" w14:textId="77777777" w:rsidTr="00181658">
        <w:tc>
          <w:tcPr>
            <w:tcW w:w="532" w:type="dxa"/>
            <w:tcBorders>
              <w:top w:val="single" w:sz="4" w:space="0" w:color="000000"/>
              <w:left w:val="single" w:sz="4" w:space="0" w:color="000000"/>
              <w:bottom w:val="single" w:sz="4" w:space="0" w:color="000000"/>
            </w:tcBorders>
            <w:shd w:val="clear" w:color="auto" w:fill="auto"/>
          </w:tcPr>
          <w:p w14:paraId="7ECB6EA6" w14:textId="77777777" w:rsidR="00181658" w:rsidRPr="007F7A8F" w:rsidRDefault="00181658" w:rsidP="0013750A">
            <w:pPr>
              <w:pStyle w:val="120"/>
              <w:rPr>
                <w:szCs w:val="24"/>
              </w:rPr>
            </w:pPr>
            <w:r w:rsidRPr="007F7A8F">
              <w:rPr>
                <w:szCs w:val="24"/>
              </w:rPr>
              <w:t>5</w:t>
            </w:r>
          </w:p>
        </w:tc>
        <w:tc>
          <w:tcPr>
            <w:tcW w:w="3834" w:type="dxa"/>
            <w:tcBorders>
              <w:top w:val="single" w:sz="4" w:space="0" w:color="000000"/>
              <w:left w:val="single" w:sz="4" w:space="0" w:color="000000"/>
              <w:bottom w:val="single" w:sz="4" w:space="0" w:color="000000"/>
            </w:tcBorders>
            <w:shd w:val="clear" w:color="auto" w:fill="auto"/>
          </w:tcPr>
          <w:p w14:paraId="5D60CD84" w14:textId="77777777" w:rsidR="00181658" w:rsidRPr="007F7A8F" w:rsidRDefault="00181658" w:rsidP="0013750A">
            <w:pPr>
              <w:pStyle w:val="120"/>
              <w:jc w:val="both"/>
              <w:rPr>
                <w:szCs w:val="24"/>
              </w:rPr>
            </w:pPr>
            <w:r w:rsidRPr="007F7A8F">
              <w:rPr>
                <w:szCs w:val="24"/>
              </w:rPr>
              <w:t>Доска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5B91A7E" w14:textId="77777777" w:rsidR="00181658" w:rsidRPr="007F7A8F" w:rsidRDefault="00181658" w:rsidP="0013750A">
            <w:pPr>
              <w:pStyle w:val="120"/>
              <w:jc w:val="both"/>
              <w:rPr>
                <w:szCs w:val="24"/>
              </w:rPr>
            </w:pPr>
          </w:p>
        </w:tc>
      </w:tr>
      <w:tr w:rsidR="00181658" w:rsidRPr="007F7A8F" w14:paraId="18C7CB64" w14:textId="77777777" w:rsidTr="00181658">
        <w:tc>
          <w:tcPr>
            <w:tcW w:w="532" w:type="dxa"/>
            <w:tcBorders>
              <w:top w:val="single" w:sz="4" w:space="0" w:color="000000"/>
              <w:left w:val="single" w:sz="4" w:space="0" w:color="000000"/>
              <w:bottom w:val="single" w:sz="4" w:space="0" w:color="000000"/>
            </w:tcBorders>
            <w:shd w:val="clear" w:color="auto" w:fill="auto"/>
          </w:tcPr>
          <w:p w14:paraId="184DCDB3" w14:textId="77777777" w:rsidR="00181658" w:rsidRPr="007F7A8F" w:rsidRDefault="00181658" w:rsidP="0013750A">
            <w:pPr>
              <w:pStyle w:val="120"/>
              <w:rPr>
                <w:szCs w:val="24"/>
              </w:rPr>
            </w:pPr>
            <w:r w:rsidRPr="007F7A8F">
              <w:rPr>
                <w:szCs w:val="24"/>
              </w:rPr>
              <w:t>6</w:t>
            </w:r>
          </w:p>
        </w:tc>
        <w:tc>
          <w:tcPr>
            <w:tcW w:w="3834" w:type="dxa"/>
            <w:tcBorders>
              <w:top w:val="single" w:sz="4" w:space="0" w:color="000000"/>
              <w:left w:val="single" w:sz="4" w:space="0" w:color="000000"/>
              <w:bottom w:val="single" w:sz="4" w:space="0" w:color="000000"/>
            </w:tcBorders>
            <w:shd w:val="clear" w:color="auto" w:fill="auto"/>
          </w:tcPr>
          <w:p w14:paraId="7BD918C0" w14:textId="77777777" w:rsidR="00181658" w:rsidRPr="007F7A8F" w:rsidRDefault="00181658" w:rsidP="0013750A">
            <w:pPr>
              <w:pStyle w:val="120"/>
              <w:jc w:val="both"/>
              <w:rPr>
                <w:szCs w:val="24"/>
              </w:rPr>
            </w:pPr>
            <w:r w:rsidRPr="007F7A8F">
              <w:rPr>
                <w:szCs w:val="24"/>
              </w:rPr>
              <w:t>Стол ученический</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2977DF4" w14:textId="77777777" w:rsidR="00181658" w:rsidRPr="007F7A8F" w:rsidRDefault="00181658" w:rsidP="0013750A">
            <w:pPr>
              <w:pStyle w:val="120"/>
              <w:jc w:val="both"/>
              <w:rPr>
                <w:szCs w:val="24"/>
              </w:rPr>
            </w:pPr>
          </w:p>
        </w:tc>
      </w:tr>
      <w:tr w:rsidR="00181658" w:rsidRPr="007F7A8F" w14:paraId="2A939744" w14:textId="77777777" w:rsidTr="00181658">
        <w:tc>
          <w:tcPr>
            <w:tcW w:w="532" w:type="dxa"/>
            <w:tcBorders>
              <w:top w:val="single" w:sz="4" w:space="0" w:color="000000"/>
              <w:left w:val="single" w:sz="4" w:space="0" w:color="000000"/>
              <w:bottom w:val="single" w:sz="4" w:space="0" w:color="000000"/>
            </w:tcBorders>
            <w:shd w:val="clear" w:color="auto" w:fill="auto"/>
          </w:tcPr>
          <w:p w14:paraId="43D27553" w14:textId="77777777" w:rsidR="00181658" w:rsidRPr="007F7A8F" w:rsidRDefault="00181658" w:rsidP="0013750A">
            <w:pPr>
              <w:pStyle w:val="120"/>
              <w:rPr>
                <w:szCs w:val="24"/>
              </w:rPr>
            </w:pPr>
            <w:r w:rsidRPr="007F7A8F">
              <w:rPr>
                <w:szCs w:val="24"/>
              </w:rPr>
              <w:t>7</w:t>
            </w:r>
          </w:p>
        </w:tc>
        <w:tc>
          <w:tcPr>
            <w:tcW w:w="3834" w:type="dxa"/>
            <w:tcBorders>
              <w:top w:val="single" w:sz="4" w:space="0" w:color="000000"/>
              <w:left w:val="single" w:sz="4" w:space="0" w:color="000000"/>
              <w:bottom w:val="single" w:sz="4" w:space="0" w:color="000000"/>
            </w:tcBorders>
            <w:shd w:val="clear" w:color="auto" w:fill="auto"/>
          </w:tcPr>
          <w:p w14:paraId="7BEBBB41" w14:textId="77777777" w:rsidR="00181658" w:rsidRPr="007F7A8F" w:rsidRDefault="00181658" w:rsidP="0013750A">
            <w:pPr>
              <w:pStyle w:val="120"/>
              <w:jc w:val="both"/>
              <w:rPr>
                <w:szCs w:val="24"/>
              </w:rPr>
            </w:pPr>
            <w:r w:rsidRPr="007F7A8F">
              <w:rPr>
                <w:szCs w:val="24"/>
              </w:rPr>
              <w:t>Стул ученический</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1D7B9F1B" w14:textId="77777777" w:rsidR="00181658" w:rsidRPr="007F7A8F" w:rsidRDefault="00181658" w:rsidP="0013750A">
            <w:pPr>
              <w:pStyle w:val="120"/>
              <w:jc w:val="both"/>
              <w:rPr>
                <w:szCs w:val="24"/>
              </w:rPr>
            </w:pPr>
          </w:p>
        </w:tc>
      </w:tr>
      <w:tr w:rsidR="00181658" w:rsidRPr="007F7A8F" w14:paraId="41BB7A7C" w14:textId="77777777" w:rsidTr="00181658">
        <w:tc>
          <w:tcPr>
            <w:tcW w:w="532" w:type="dxa"/>
            <w:tcBorders>
              <w:top w:val="single" w:sz="4" w:space="0" w:color="000000"/>
              <w:left w:val="single" w:sz="4" w:space="0" w:color="000000"/>
              <w:bottom w:val="single" w:sz="4" w:space="0" w:color="000000"/>
            </w:tcBorders>
            <w:shd w:val="clear" w:color="auto" w:fill="auto"/>
          </w:tcPr>
          <w:p w14:paraId="7B1ED7FA" w14:textId="77777777" w:rsidR="00181658" w:rsidRPr="007F7A8F" w:rsidRDefault="00181658" w:rsidP="0013750A">
            <w:pPr>
              <w:pStyle w:val="120"/>
              <w:rPr>
                <w:szCs w:val="24"/>
              </w:rPr>
            </w:pPr>
            <w:r w:rsidRPr="007F7A8F">
              <w:rPr>
                <w:szCs w:val="24"/>
              </w:rPr>
              <w:lastRenderedPageBreak/>
              <w:t>8</w:t>
            </w:r>
          </w:p>
        </w:tc>
        <w:tc>
          <w:tcPr>
            <w:tcW w:w="3834" w:type="dxa"/>
            <w:tcBorders>
              <w:top w:val="single" w:sz="4" w:space="0" w:color="000000"/>
              <w:left w:val="single" w:sz="4" w:space="0" w:color="000000"/>
              <w:bottom w:val="single" w:sz="4" w:space="0" w:color="000000"/>
            </w:tcBorders>
            <w:shd w:val="clear" w:color="auto" w:fill="auto"/>
          </w:tcPr>
          <w:p w14:paraId="69508E93" w14:textId="77777777" w:rsidR="00181658" w:rsidRPr="007F7A8F" w:rsidRDefault="00181658" w:rsidP="0013750A">
            <w:pPr>
              <w:pStyle w:val="120"/>
              <w:jc w:val="both"/>
              <w:rPr>
                <w:szCs w:val="24"/>
              </w:rPr>
            </w:pPr>
            <w:r w:rsidRPr="007F7A8F">
              <w:rPr>
                <w:szCs w:val="24"/>
              </w:rPr>
              <w:t xml:space="preserve">Стол компьютерный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27A87E0" w14:textId="77777777" w:rsidR="00181658" w:rsidRPr="007F7A8F" w:rsidRDefault="00181658" w:rsidP="0013750A">
            <w:pPr>
              <w:pStyle w:val="120"/>
              <w:jc w:val="both"/>
              <w:rPr>
                <w:szCs w:val="24"/>
              </w:rPr>
            </w:pPr>
          </w:p>
        </w:tc>
      </w:tr>
      <w:tr w:rsidR="00181658" w:rsidRPr="007F7A8F" w14:paraId="3B1FE6A2" w14:textId="77777777" w:rsidTr="00181658">
        <w:tc>
          <w:tcPr>
            <w:tcW w:w="532" w:type="dxa"/>
            <w:tcBorders>
              <w:top w:val="single" w:sz="4" w:space="0" w:color="000000"/>
              <w:left w:val="single" w:sz="4" w:space="0" w:color="000000"/>
              <w:bottom w:val="single" w:sz="4" w:space="0" w:color="000000"/>
            </w:tcBorders>
            <w:shd w:val="clear" w:color="auto" w:fill="auto"/>
          </w:tcPr>
          <w:p w14:paraId="5056C648" w14:textId="77777777" w:rsidR="00181658" w:rsidRPr="007F7A8F" w:rsidRDefault="00181658" w:rsidP="0013750A">
            <w:pPr>
              <w:pStyle w:val="120"/>
              <w:rPr>
                <w:szCs w:val="24"/>
              </w:rPr>
            </w:pPr>
            <w:r w:rsidRPr="007F7A8F">
              <w:rPr>
                <w:szCs w:val="24"/>
              </w:rPr>
              <w:t>9</w:t>
            </w:r>
          </w:p>
        </w:tc>
        <w:tc>
          <w:tcPr>
            <w:tcW w:w="3834" w:type="dxa"/>
            <w:tcBorders>
              <w:top w:val="single" w:sz="4" w:space="0" w:color="000000"/>
              <w:left w:val="single" w:sz="4" w:space="0" w:color="000000"/>
              <w:bottom w:val="single" w:sz="4" w:space="0" w:color="000000"/>
            </w:tcBorders>
            <w:shd w:val="clear" w:color="auto" w:fill="auto"/>
          </w:tcPr>
          <w:p w14:paraId="2C018CD4" w14:textId="77777777" w:rsidR="00181658" w:rsidRPr="007F7A8F" w:rsidRDefault="00181658" w:rsidP="0013750A">
            <w:pPr>
              <w:pStyle w:val="120"/>
              <w:jc w:val="both"/>
              <w:rPr>
                <w:szCs w:val="24"/>
              </w:rPr>
            </w:pPr>
            <w:r w:rsidRPr="007F7A8F">
              <w:rPr>
                <w:szCs w:val="24"/>
              </w:rPr>
              <w:t>Стул компьютерный</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52845E3B" w14:textId="77777777" w:rsidR="00181658" w:rsidRPr="007F7A8F" w:rsidRDefault="00181658" w:rsidP="0013750A">
            <w:pPr>
              <w:pStyle w:val="120"/>
              <w:jc w:val="both"/>
              <w:rPr>
                <w:szCs w:val="24"/>
              </w:rPr>
            </w:pPr>
          </w:p>
        </w:tc>
      </w:tr>
      <w:tr w:rsidR="00181658" w:rsidRPr="007F7A8F" w14:paraId="1F7CAF7E" w14:textId="77777777" w:rsidTr="00181658">
        <w:tc>
          <w:tcPr>
            <w:tcW w:w="532" w:type="dxa"/>
            <w:tcBorders>
              <w:top w:val="single" w:sz="4" w:space="0" w:color="000000"/>
              <w:left w:val="single" w:sz="4" w:space="0" w:color="000000"/>
              <w:bottom w:val="single" w:sz="4" w:space="0" w:color="000000"/>
            </w:tcBorders>
            <w:shd w:val="clear" w:color="auto" w:fill="auto"/>
          </w:tcPr>
          <w:p w14:paraId="51DFAF97" w14:textId="77777777" w:rsidR="00181658" w:rsidRPr="007F7A8F" w:rsidRDefault="00181658" w:rsidP="0013750A">
            <w:pPr>
              <w:pStyle w:val="120"/>
              <w:rPr>
                <w:szCs w:val="24"/>
              </w:rPr>
            </w:pPr>
            <w:r w:rsidRPr="007F7A8F">
              <w:rPr>
                <w:szCs w:val="24"/>
              </w:rPr>
              <w:t>10</w:t>
            </w:r>
          </w:p>
        </w:tc>
        <w:tc>
          <w:tcPr>
            <w:tcW w:w="3834" w:type="dxa"/>
            <w:tcBorders>
              <w:top w:val="single" w:sz="4" w:space="0" w:color="000000"/>
              <w:left w:val="single" w:sz="4" w:space="0" w:color="000000"/>
              <w:bottom w:val="single" w:sz="4" w:space="0" w:color="000000"/>
            </w:tcBorders>
            <w:shd w:val="clear" w:color="auto" w:fill="auto"/>
          </w:tcPr>
          <w:p w14:paraId="0D600C6D" w14:textId="77777777" w:rsidR="00181658" w:rsidRPr="007F7A8F" w:rsidRDefault="00181658" w:rsidP="0013750A">
            <w:pPr>
              <w:pStyle w:val="120"/>
              <w:jc w:val="both"/>
              <w:rPr>
                <w:szCs w:val="24"/>
              </w:rPr>
            </w:pPr>
            <w:r w:rsidRPr="007F7A8F">
              <w:rPr>
                <w:szCs w:val="24"/>
              </w:rPr>
              <w:t xml:space="preserve">Стеллаж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38C95989" w14:textId="77777777" w:rsidR="00181658" w:rsidRPr="007F7A8F" w:rsidRDefault="00181658" w:rsidP="0013750A">
            <w:pPr>
              <w:pStyle w:val="120"/>
              <w:jc w:val="both"/>
              <w:rPr>
                <w:szCs w:val="24"/>
              </w:rPr>
            </w:pPr>
          </w:p>
        </w:tc>
      </w:tr>
      <w:tr w:rsidR="00181658" w:rsidRPr="007F7A8F" w14:paraId="7FD3CDBE"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0D653CA2" w14:textId="77777777" w:rsidR="00181658" w:rsidRPr="007F7A8F" w:rsidRDefault="00181658" w:rsidP="0013750A">
            <w:pPr>
              <w:pStyle w:val="120"/>
              <w:jc w:val="both"/>
              <w:rPr>
                <w:szCs w:val="24"/>
              </w:rPr>
            </w:pPr>
            <w:r w:rsidRPr="007F7A8F">
              <w:rPr>
                <w:b/>
                <w:bCs/>
                <w:szCs w:val="24"/>
              </w:rPr>
              <w:t>Дополнительное оборудование</w:t>
            </w:r>
          </w:p>
        </w:tc>
      </w:tr>
      <w:tr w:rsidR="00181658" w:rsidRPr="007F7A8F" w14:paraId="04019892" w14:textId="77777777" w:rsidTr="00181658">
        <w:tc>
          <w:tcPr>
            <w:tcW w:w="532" w:type="dxa"/>
            <w:tcBorders>
              <w:top w:val="single" w:sz="4" w:space="0" w:color="000000"/>
              <w:left w:val="single" w:sz="4" w:space="0" w:color="000000"/>
              <w:bottom w:val="single" w:sz="4" w:space="0" w:color="000000"/>
            </w:tcBorders>
            <w:shd w:val="clear" w:color="auto" w:fill="auto"/>
          </w:tcPr>
          <w:p w14:paraId="7B88E962" w14:textId="77777777" w:rsidR="00181658" w:rsidRPr="007F7A8F" w:rsidRDefault="00181658" w:rsidP="0013750A">
            <w:pPr>
              <w:pStyle w:val="120"/>
              <w:rPr>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4E6E3C14" w14:textId="77777777" w:rsidR="00181658" w:rsidRPr="007F7A8F" w:rsidRDefault="00181658" w:rsidP="0013750A">
            <w:pPr>
              <w:pStyle w:val="120"/>
              <w:jc w:val="both"/>
              <w:rPr>
                <w:color w:val="000000"/>
                <w:szCs w:val="24"/>
              </w:rPr>
            </w:pPr>
            <w:r w:rsidRPr="007F7A8F">
              <w:rPr>
                <w:szCs w:val="24"/>
              </w:rPr>
              <w:t xml:space="preserve">Радиостанция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39F42" w14:textId="77777777" w:rsidR="00181658" w:rsidRPr="007F7A8F" w:rsidRDefault="00181658" w:rsidP="0013750A">
            <w:pPr>
              <w:pStyle w:val="120"/>
              <w:jc w:val="both"/>
              <w:rPr>
                <w:szCs w:val="24"/>
              </w:rPr>
            </w:pPr>
          </w:p>
        </w:tc>
      </w:tr>
      <w:tr w:rsidR="00181658" w:rsidRPr="007F7A8F" w14:paraId="502D404C" w14:textId="77777777" w:rsidTr="00181658">
        <w:tc>
          <w:tcPr>
            <w:tcW w:w="532" w:type="dxa"/>
            <w:tcBorders>
              <w:top w:val="single" w:sz="4" w:space="0" w:color="000000"/>
              <w:left w:val="single" w:sz="4" w:space="0" w:color="000000"/>
              <w:bottom w:val="single" w:sz="4" w:space="0" w:color="000000"/>
            </w:tcBorders>
            <w:shd w:val="clear" w:color="auto" w:fill="auto"/>
          </w:tcPr>
          <w:p w14:paraId="4C46DA9A" w14:textId="77777777" w:rsidR="00181658" w:rsidRPr="007F7A8F" w:rsidRDefault="00181658" w:rsidP="0013750A">
            <w:pPr>
              <w:pStyle w:val="120"/>
              <w:rPr>
                <w:szCs w:val="24"/>
              </w:rPr>
            </w:pPr>
            <w:r w:rsidRPr="007F7A8F">
              <w:rPr>
                <w:szCs w:val="24"/>
              </w:rPr>
              <w:t>2</w:t>
            </w:r>
          </w:p>
        </w:tc>
        <w:tc>
          <w:tcPr>
            <w:tcW w:w="3834" w:type="dxa"/>
            <w:tcBorders>
              <w:top w:val="single" w:sz="4" w:space="0" w:color="000000"/>
              <w:left w:val="single" w:sz="4" w:space="0" w:color="000000"/>
              <w:bottom w:val="single" w:sz="4" w:space="0" w:color="000000"/>
            </w:tcBorders>
            <w:shd w:val="clear" w:color="auto" w:fill="auto"/>
          </w:tcPr>
          <w:p w14:paraId="553D1D50" w14:textId="77777777" w:rsidR="00181658" w:rsidRPr="007F7A8F" w:rsidRDefault="00181658" w:rsidP="0013750A">
            <w:pPr>
              <w:pStyle w:val="120"/>
              <w:jc w:val="both"/>
              <w:rPr>
                <w:color w:val="000000"/>
                <w:szCs w:val="24"/>
              </w:rPr>
            </w:pPr>
            <w:r w:rsidRPr="007F7A8F">
              <w:rPr>
                <w:szCs w:val="24"/>
              </w:rPr>
              <w:t>Чашка Петри</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9A57F6" w14:textId="77777777" w:rsidR="00181658" w:rsidRPr="007F7A8F" w:rsidRDefault="00181658" w:rsidP="0013750A">
            <w:pPr>
              <w:pStyle w:val="120"/>
              <w:jc w:val="both"/>
              <w:rPr>
                <w:szCs w:val="24"/>
              </w:rPr>
            </w:pPr>
          </w:p>
        </w:tc>
      </w:tr>
      <w:tr w:rsidR="00181658" w:rsidRPr="007F7A8F" w14:paraId="7A646D84" w14:textId="77777777" w:rsidTr="00181658">
        <w:tc>
          <w:tcPr>
            <w:tcW w:w="532" w:type="dxa"/>
            <w:tcBorders>
              <w:top w:val="single" w:sz="4" w:space="0" w:color="000000"/>
              <w:left w:val="single" w:sz="4" w:space="0" w:color="000000"/>
              <w:bottom w:val="single" w:sz="4" w:space="0" w:color="000000"/>
            </w:tcBorders>
            <w:shd w:val="clear" w:color="auto" w:fill="auto"/>
          </w:tcPr>
          <w:p w14:paraId="73088BD5" w14:textId="77777777" w:rsidR="00181658" w:rsidRPr="007F7A8F" w:rsidRDefault="00181658" w:rsidP="0013750A">
            <w:pPr>
              <w:pStyle w:val="120"/>
              <w:rPr>
                <w:szCs w:val="24"/>
              </w:rPr>
            </w:pPr>
            <w:r w:rsidRPr="007F7A8F">
              <w:rPr>
                <w:szCs w:val="24"/>
              </w:rPr>
              <w:t>3</w:t>
            </w:r>
          </w:p>
        </w:tc>
        <w:tc>
          <w:tcPr>
            <w:tcW w:w="3834" w:type="dxa"/>
            <w:tcBorders>
              <w:top w:val="single" w:sz="4" w:space="0" w:color="000000"/>
              <w:left w:val="single" w:sz="4" w:space="0" w:color="000000"/>
              <w:bottom w:val="single" w:sz="4" w:space="0" w:color="000000"/>
            </w:tcBorders>
            <w:shd w:val="clear" w:color="auto" w:fill="auto"/>
          </w:tcPr>
          <w:p w14:paraId="29E95D9F" w14:textId="77777777" w:rsidR="00181658" w:rsidRPr="007F7A8F" w:rsidRDefault="00181658" w:rsidP="0013750A">
            <w:pPr>
              <w:pStyle w:val="120"/>
              <w:jc w:val="both"/>
              <w:rPr>
                <w:color w:val="000000"/>
                <w:szCs w:val="24"/>
              </w:rPr>
            </w:pPr>
            <w:r w:rsidRPr="007F7A8F">
              <w:rPr>
                <w:szCs w:val="24"/>
              </w:rPr>
              <w:t xml:space="preserve">Гигрометр психрометрический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95E52" w14:textId="77777777" w:rsidR="00181658" w:rsidRPr="007F7A8F" w:rsidRDefault="00181658" w:rsidP="0013750A">
            <w:pPr>
              <w:pStyle w:val="120"/>
              <w:jc w:val="both"/>
              <w:rPr>
                <w:szCs w:val="24"/>
              </w:rPr>
            </w:pPr>
          </w:p>
        </w:tc>
      </w:tr>
      <w:tr w:rsidR="00181658" w:rsidRPr="007F7A8F" w14:paraId="62D31ABA"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79CA595C" w14:textId="77777777" w:rsidR="00181658" w:rsidRPr="007F7A8F" w:rsidRDefault="00181658" w:rsidP="0013750A">
            <w:pPr>
              <w:pStyle w:val="120"/>
              <w:jc w:val="both"/>
              <w:rPr>
                <w:szCs w:val="24"/>
              </w:rPr>
            </w:pPr>
            <w:r w:rsidRPr="007F7A8F">
              <w:rPr>
                <w:b/>
                <w:bCs/>
                <w:szCs w:val="24"/>
                <w:lang w:val="en-US"/>
              </w:rPr>
              <w:t xml:space="preserve">II </w:t>
            </w:r>
            <w:r w:rsidRPr="007F7A8F">
              <w:rPr>
                <w:b/>
                <w:bCs/>
                <w:szCs w:val="24"/>
              </w:rPr>
              <w:t>Технические средства</w:t>
            </w:r>
          </w:p>
        </w:tc>
      </w:tr>
      <w:tr w:rsidR="00181658" w:rsidRPr="007F7A8F" w14:paraId="5E49160E"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57B53898" w14:textId="77777777" w:rsidR="00181658" w:rsidRPr="007F7A8F" w:rsidRDefault="00181658" w:rsidP="0013750A">
            <w:pPr>
              <w:pStyle w:val="120"/>
              <w:jc w:val="both"/>
              <w:rPr>
                <w:szCs w:val="24"/>
              </w:rPr>
            </w:pPr>
            <w:r w:rsidRPr="007F7A8F">
              <w:rPr>
                <w:b/>
                <w:bCs/>
                <w:szCs w:val="24"/>
              </w:rPr>
              <w:t>Основное оборудование</w:t>
            </w:r>
          </w:p>
        </w:tc>
      </w:tr>
      <w:tr w:rsidR="00181658" w:rsidRPr="007F7A8F" w14:paraId="0CA240C0" w14:textId="77777777" w:rsidTr="00181658">
        <w:tc>
          <w:tcPr>
            <w:tcW w:w="532" w:type="dxa"/>
            <w:tcBorders>
              <w:top w:val="single" w:sz="4" w:space="0" w:color="000000"/>
              <w:left w:val="single" w:sz="4" w:space="0" w:color="000000"/>
              <w:bottom w:val="single" w:sz="4" w:space="0" w:color="000000"/>
            </w:tcBorders>
            <w:shd w:val="clear" w:color="auto" w:fill="auto"/>
          </w:tcPr>
          <w:p w14:paraId="34DFF413" w14:textId="77777777" w:rsidR="00181658" w:rsidRPr="007F7A8F" w:rsidRDefault="00181658" w:rsidP="0013750A">
            <w:pPr>
              <w:pStyle w:val="120"/>
              <w:rPr>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0EA34057" w14:textId="77777777" w:rsidR="00181658" w:rsidRPr="007F7A8F" w:rsidRDefault="00181658" w:rsidP="0013750A">
            <w:pPr>
              <w:pStyle w:val="120"/>
              <w:jc w:val="both"/>
              <w:rPr>
                <w:color w:val="000000"/>
                <w:szCs w:val="24"/>
              </w:rPr>
            </w:pPr>
            <w:r w:rsidRPr="007F7A8F">
              <w:rPr>
                <w:szCs w:val="24"/>
              </w:rPr>
              <w:t>Лесопосадочная лопата (Меч "Колесова")</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7E80F5E" w14:textId="77777777" w:rsidR="00181658" w:rsidRPr="007F7A8F" w:rsidRDefault="00181658" w:rsidP="0013750A">
            <w:pPr>
              <w:pStyle w:val="120"/>
              <w:jc w:val="both"/>
              <w:rPr>
                <w:szCs w:val="24"/>
              </w:rPr>
            </w:pPr>
          </w:p>
        </w:tc>
      </w:tr>
      <w:tr w:rsidR="00181658" w:rsidRPr="007F7A8F" w14:paraId="07BA729F" w14:textId="77777777" w:rsidTr="00181658">
        <w:tc>
          <w:tcPr>
            <w:tcW w:w="532" w:type="dxa"/>
            <w:tcBorders>
              <w:top w:val="single" w:sz="4" w:space="0" w:color="000000"/>
              <w:left w:val="single" w:sz="4" w:space="0" w:color="000000"/>
              <w:bottom w:val="single" w:sz="4" w:space="0" w:color="000000"/>
            </w:tcBorders>
            <w:shd w:val="clear" w:color="auto" w:fill="auto"/>
          </w:tcPr>
          <w:p w14:paraId="479AB0AF" w14:textId="77777777" w:rsidR="00181658" w:rsidRPr="007F7A8F" w:rsidRDefault="00181658" w:rsidP="0013750A">
            <w:pPr>
              <w:pStyle w:val="120"/>
              <w:rPr>
                <w:szCs w:val="24"/>
              </w:rPr>
            </w:pPr>
            <w:r w:rsidRPr="007F7A8F">
              <w:rPr>
                <w:szCs w:val="24"/>
              </w:rPr>
              <w:t>2</w:t>
            </w:r>
          </w:p>
        </w:tc>
        <w:tc>
          <w:tcPr>
            <w:tcW w:w="3834" w:type="dxa"/>
            <w:tcBorders>
              <w:top w:val="single" w:sz="4" w:space="0" w:color="000000"/>
              <w:left w:val="single" w:sz="4" w:space="0" w:color="000000"/>
              <w:bottom w:val="single" w:sz="4" w:space="0" w:color="000000"/>
            </w:tcBorders>
            <w:shd w:val="clear" w:color="auto" w:fill="auto"/>
          </w:tcPr>
          <w:p w14:paraId="1479067D" w14:textId="77777777" w:rsidR="00181658" w:rsidRPr="007F7A8F" w:rsidRDefault="00181658" w:rsidP="0013750A">
            <w:pPr>
              <w:pStyle w:val="120"/>
              <w:jc w:val="both"/>
              <w:rPr>
                <w:color w:val="000000"/>
                <w:szCs w:val="24"/>
              </w:rPr>
            </w:pPr>
            <w:r w:rsidRPr="007F7A8F">
              <w:rPr>
                <w:szCs w:val="24"/>
              </w:rPr>
              <w:t xml:space="preserve">Буссоль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FAA5E2" w14:textId="77777777" w:rsidR="00181658" w:rsidRPr="007F7A8F" w:rsidRDefault="00181658" w:rsidP="0013750A">
            <w:pPr>
              <w:pStyle w:val="120"/>
              <w:jc w:val="both"/>
              <w:rPr>
                <w:szCs w:val="24"/>
              </w:rPr>
            </w:pPr>
          </w:p>
        </w:tc>
      </w:tr>
      <w:tr w:rsidR="00181658" w:rsidRPr="007F7A8F" w14:paraId="2377CF1D" w14:textId="77777777" w:rsidTr="00181658">
        <w:tc>
          <w:tcPr>
            <w:tcW w:w="532" w:type="dxa"/>
            <w:tcBorders>
              <w:top w:val="single" w:sz="4" w:space="0" w:color="000000"/>
              <w:left w:val="single" w:sz="4" w:space="0" w:color="000000"/>
              <w:bottom w:val="single" w:sz="4" w:space="0" w:color="000000"/>
            </w:tcBorders>
            <w:shd w:val="clear" w:color="auto" w:fill="auto"/>
          </w:tcPr>
          <w:p w14:paraId="16CBF4FD" w14:textId="77777777" w:rsidR="00181658" w:rsidRPr="007F7A8F" w:rsidRDefault="00181658" w:rsidP="0013750A">
            <w:pPr>
              <w:pStyle w:val="120"/>
              <w:rPr>
                <w:szCs w:val="24"/>
              </w:rPr>
            </w:pPr>
            <w:r w:rsidRPr="007F7A8F">
              <w:rPr>
                <w:szCs w:val="24"/>
              </w:rPr>
              <w:t>3</w:t>
            </w:r>
          </w:p>
        </w:tc>
        <w:tc>
          <w:tcPr>
            <w:tcW w:w="3834" w:type="dxa"/>
            <w:tcBorders>
              <w:top w:val="single" w:sz="4" w:space="0" w:color="000000"/>
              <w:left w:val="single" w:sz="4" w:space="0" w:color="000000"/>
              <w:bottom w:val="single" w:sz="4" w:space="0" w:color="000000"/>
            </w:tcBorders>
            <w:shd w:val="clear" w:color="auto" w:fill="auto"/>
          </w:tcPr>
          <w:p w14:paraId="2982535C" w14:textId="77777777" w:rsidR="00181658" w:rsidRPr="007F7A8F" w:rsidRDefault="00181658" w:rsidP="0013750A">
            <w:pPr>
              <w:pStyle w:val="120"/>
              <w:jc w:val="both"/>
              <w:rPr>
                <w:color w:val="000000"/>
                <w:szCs w:val="24"/>
              </w:rPr>
            </w:pPr>
            <w:r w:rsidRPr="007F7A8F">
              <w:rPr>
                <w:szCs w:val="24"/>
              </w:rPr>
              <w:t xml:space="preserve">Вилка мерная текстолитовая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4C9A1" w14:textId="77777777" w:rsidR="00181658" w:rsidRPr="007F7A8F" w:rsidRDefault="00181658" w:rsidP="0013750A">
            <w:pPr>
              <w:pStyle w:val="120"/>
              <w:jc w:val="both"/>
              <w:rPr>
                <w:szCs w:val="24"/>
              </w:rPr>
            </w:pPr>
          </w:p>
        </w:tc>
      </w:tr>
      <w:tr w:rsidR="00181658" w:rsidRPr="007F7A8F" w14:paraId="2837C065" w14:textId="77777777" w:rsidTr="00181658">
        <w:tc>
          <w:tcPr>
            <w:tcW w:w="532" w:type="dxa"/>
            <w:tcBorders>
              <w:top w:val="single" w:sz="4" w:space="0" w:color="000000"/>
              <w:left w:val="single" w:sz="4" w:space="0" w:color="000000"/>
              <w:bottom w:val="single" w:sz="4" w:space="0" w:color="000000"/>
            </w:tcBorders>
            <w:shd w:val="clear" w:color="auto" w:fill="auto"/>
          </w:tcPr>
          <w:p w14:paraId="46514E69" w14:textId="77777777" w:rsidR="00181658" w:rsidRPr="007F7A8F" w:rsidRDefault="00181658" w:rsidP="0013750A">
            <w:pPr>
              <w:pStyle w:val="120"/>
              <w:rPr>
                <w:szCs w:val="24"/>
              </w:rPr>
            </w:pPr>
            <w:r w:rsidRPr="007F7A8F">
              <w:rPr>
                <w:szCs w:val="24"/>
              </w:rPr>
              <w:t>4</w:t>
            </w:r>
          </w:p>
        </w:tc>
        <w:tc>
          <w:tcPr>
            <w:tcW w:w="3834" w:type="dxa"/>
            <w:tcBorders>
              <w:top w:val="single" w:sz="4" w:space="0" w:color="000000"/>
              <w:left w:val="single" w:sz="4" w:space="0" w:color="000000"/>
              <w:bottom w:val="single" w:sz="4" w:space="0" w:color="000000"/>
            </w:tcBorders>
            <w:shd w:val="clear" w:color="auto" w:fill="auto"/>
          </w:tcPr>
          <w:p w14:paraId="3839DD30" w14:textId="77777777" w:rsidR="00181658" w:rsidRPr="007F7A8F" w:rsidRDefault="00181658" w:rsidP="0013750A">
            <w:pPr>
              <w:pStyle w:val="120"/>
              <w:jc w:val="both"/>
              <w:rPr>
                <w:color w:val="000000"/>
                <w:szCs w:val="24"/>
              </w:rPr>
            </w:pPr>
            <w:r w:rsidRPr="007F7A8F">
              <w:rPr>
                <w:szCs w:val="24"/>
              </w:rPr>
              <w:t xml:space="preserve">Возрастной бурав </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E73DBA" w14:textId="77777777" w:rsidR="00181658" w:rsidRPr="007F7A8F" w:rsidRDefault="00181658" w:rsidP="0013750A">
            <w:pPr>
              <w:pStyle w:val="120"/>
              <w:jc w:val="both"/>
              <w:rPr>
                <w:szCs w:val="24"/>
              </w:rPr>
            </w:pPr>
          </w:p>
        </w:tc>
      </w:tr>
      <w:tr w:rsidR="00181658" w:rsidRPr="007F7A8F" w14:paraId="0A7153C5" w14:textId="77777777" w:rsidTr="00181658">
        <w:tc>
          <w:tcPr>
            <w:tcW w:w="532" w:type="dxa"/>
            <w:tcBorders>
              <w:top w:val="single" w:sz="4" w:space="0" w:color="000000"/>
              <w:left w:val="single" w:sz="4" w:space="0" w:color="000000"/>
              <w:bottom w:val="single" w:sz="4" w:space="0" w:color="000000"/>
            </w:tcBorders>
            <w:shd w:val="clear" w:color="auto" w:fill="auto"/>
          </w:tcPr>
          <w:p w14:paraId="7DDCA287" w14:textId="77777777" w:rsidR="00181658" w:rsidRPr="007F7A8F" w:rsidRDefault="00181658" w:rsidP="0013750A">
            <w:pPr>
              <w:pStyle w:val="120"/>
              <w:rPr>
                <w:szCs w:val="24"/>
              </w:rPr>
            </w:pPr>
            <w:r w:rsidRPr="007F7A8F">
              <w:rPr>
                <w:szCs w:val="24"/>
              </w:rPr>
              <w:t>5</w:t>
            </w:r>
          </w:p>
        </w:tc>
        <w:tc>
          <w:tcPr>
            <w:tcW w:w="3834" w:type="dxa"/>
            <w:tcBorders>
              <w:top w:val="single" w:sz="4" w:space="0" w:color="000000"/>
              <w:left w:val="single" w:sz="4" w:space="0" w:color="000000"/>
              <w:bottom w:val="single" w:sz="4" w:space="0" w:color="000000"/>
            </w:tcBorders>
            <w:shd w:val="clear" w:color="auto" w:fill="auto"/>
          </w:tcPr>
          <w:p w14:paraId="14540BF5" w14:textId="77777777" w:rsidR="00181658" w:rsidRPr="007F7A8F" w:rsidRDefault="00181658" w:rsidP="0013750A">
            <w:pPr>
              <w:pStyle w:val="120"/>
              <w:jc w:val="both"/>
              <w:rPr>
                <w:color w:val="000000"/>
                <w:szCs w:val="24"/>
              </w:rPr>
            </w:pPr>
            <w:r w:rsidRPr="007F7A8F">
              <w:rPr>
                <w:szCs w:val="24"/>
              </w:rPr>
              <w:t>Рулетки геодезические</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5B73AB" w14:textId="77777777" w:rsidR="00181658" w:rsidRPr="007F7A8F" w:rsidRDefault="00181658" w:rsidP="0013750A">
            <w:pPr>
              <w:pStyle w:val="120"/>
              <w:jc w:val="both"/>
              <w:rPr>
                <w:szCs w:val="24"/>
              </w:rPr>
            </w:pPr>
          </w:p>
        </w:tc>
      </w:tr>
      <w:tr w:rsidR="00181658" w:rsidRPr="007F7A8F" w14:paraId="67F91B8E" w14:textId="77777777" w:rsidTr="00181658">
        <w:tc>
          <w:tcPr>
            <w:tcW w:w="532" w:type="dxa"/>
            <w:tcBorders>
              <w:top w:val="single" w:sz="4" w:space="0" w:color="000000"/>
              <w:left w:val="single" w:sz="4" w:space="0" w:color="000000"/>
              <w:bottom w:val="single" w:sz="4" w:space="0" w:color="000000"/>
            </w:tcBorders>
            <w:shd w:val="clear" w:color="auto" w:fill="auto"/>
          </w:tcPr>
          <w:p w14:paraId="38A76EBB" w14:textId="77777777" w:rsidR="00181658" w:rsidRPr="007F7A8F" w:rsidRDefault="00181658" w:rsidP="0013750A">
            <w:pPr>
              <w:pStyle w:val="120"/>
              <w:rPr>
                <w:szCs w:val="24"/>
              </w:rPr>
            </w:pPr>
            <w:r w:rsidRPr="007F7A8F">
              <w:rPr>
                <w:szCs w:val="24"/>
              </w:rPr>
              <w:t>6</w:t>
            </w:r>
          </w:p>
        </w:tc>
        <w:tc>
          <w:tcPr>
            <w:tcW w:w="3834" w:type="dxa"/>
            <w:tcBorders>
              <w:top w:val="single" w:sz="4" w:space="0" w:color="000000"/>
              <w:left w:val="single" w:sz="4" w:space="0" w:color="000000"/>
              <w:bottom w:val="single" w:sz="4" w:space="0" w:color="000000"/>
            </w:tcBorders>
            <w:shd w:val="clear" w:color="auto" w:fill="auto"/>
          </w:tcPr>
          <w:p w14:paraId="0A4FBE53" w14:textId="77777777" w:rsidR="00181658" w:rsidRPr="007F7A8F" w:rsidRDefault="00181658" w:rsidP="0013750A">
            <w:pPr>
              <w:pStyle w:val="120"/>
              <w:jc w:val="both"/>
              <w:rPr>
                <w:color w:val="000000"/>
                <w:szCs w:val="24"/>
              </w:rPr>
            </w:pPr>
            <w:r w:rsidRPr="007F7A8F">
              <w:rPr>
                <w:szCs w:val="24"/>
              </w:rPr>
              <w:t>Кронометр Кондратьева</w:t>
            </w:r>
          </w:p>
        </w:tc>
        <w:tc>
          <w:tcPr>
            <w:tcW w:w="51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452715" w14:textId="77777777" w:rsidR="00181658" w:rsidRPr="007F7A8F" w:rsidRDefault="00181658" w:rsidP="0013750A">
            <w:pPr>
              <w:pStyle w:val="120"/>
              <w:jc w:val="both"/>
              <w:rPr>
                <w:szCs w:val="24"/>
              </w:rPr>
            </w:pPr>
          </w:p>
        </w:tc>
      </w:tr>
      <w:tr w:rsidR="00181658" w:rsidRPr="007F7A8F" w14:paraId="3B9D2CDA"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5AA30900" w14:textId="77777777" w:rsidR="00181658" w:rsidRPr="007F7A8F" w:rsidRDefault="00181658" w:rsidP="0013750A">
            <w:pPr>
              <w:pStyle w:val="120"/>
              <w:rPr>
                <w:szCs w:val="24"/>
              </w:rPr>
            </w:pPr>
            <w:r w:rsidRPr="007F7A8F">
              <w:rPr>
                <w:b/>
                <w:szCs w:val="24"/>
              </w:rPr>
              <w:t>Дополнительное оборудование</w:t>
            </w:r>
          </w:p>
        </w:tc>
      </w:tr>
      <w:tr w:rsidR="00181658" w:rsidRPr="007F7A8F" w14:paraId="48E04F3A" w14:textId="77777777" w:rsidTr="00181658">
        <w:tc>
          <w:tcPr>
            <w:tcW w:w="532" w:type="dxa"/>
            <w:tcBorders>
              <w:top w:val="single" w:sz="4" w:space="0" w:color="000000"/>
              <w:left w:val="single" w:sz="4" w:space="0" w:color="000000"/>
              <w:bottom w:val="single" w:sz="4" w:space="0" w:color="000000"/>
            </w:tcBorders>
            <w:shd w:val="clear" w:color="auto" w:fill="auto"/>
          </w:tcPr>
          <w:p w14:paraId="17CE7799" w14:textId="77777777" w:rsidR="00181658" w:rsidRPr="007F7A8F" w:rsidRDefault="00181658" w:rsidP="0013750A">
            <w:pPr>
              <w:pStyle w:val="120"/>
              <w:rPr>
                <w:szCs w:val="24"/>
              </w:rPr>
            </w:pPr>
            <w:r w:rsidRPr="007F7A8F">
              <w:rPr>
                <w:szCs w:val="24"/>
              </w:rPr>
              <w:t>1</w:t>
            </w:r>
          </w:p>
        </w:tc>
        <w:tc>
          <w:tcPr>
            <w:tcW w:w="3834" w:type="dxa"/>
            <w:tcBorders>
              <w:top w:val="single" w:sz="4" w:space="0" w:color="000000"/>
              <w:left w:val="single" w:sz="4" w:space="0" w:color="000000"/>
              <w:bottom w:val="single" w:sz="4" w:space="0" w:color="000000"/>
            </w:tcBorders>
            <w:shd w:val="clear" w:color="auto" w:fill="auto"/>
          </w:tcPr>
          <w:p w14:paraId="66CED83C" w14:textId="77777777" w:rsidR="00181658" w:rsidRPr="007F7A8F" w:rsidRDefault="00181658" w:rsidP="0013750A">
            <w:pPr>
              <w:pStyle w:val="120"/>
              <w:rPr>
                <w:szCs w:val="24"/>
              </w:rPr>
            </w:pPr>
            <w:r w:rsidRPr="007F7A8F">
              <w:rPr>
                <w:szCs w:val="24"/>
              </w:rPr>
              <w:t xml:space="preserve">Электропила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84A63B8" w14:textId="77777777" w:rsidR="00181658" w:rsidRPr="007F7A8F" w:rsidRDefault="00181658" w:rsidP="0013750A">
            <w:pPr>
              <w:pStyle w:val="120"/>
              <w:rPr>
                <w:szCs w:val="24"/>
              </w:rPr>
            </w:pPr>
          </w:p>
        </w:tc>
      </w:tr>
      <w:tr w:rsidR="00181658" w:rsidRPr="007F7A8F" w14:paraId="0B7B6DD6" w14:textId="77777777" w:rsidTr="00181658">
        <w:tc>
          <w:tcPr>
            <w:tcW w:w="532" w:type="dxa"/>
            <w:tcBorders>
              <w:top w:val="single" w:sz="4" w:space="0" w:color="000000"/>
              <w:left w:val="single" w:sz="4" w:space="0" w:color="000000"/>
              <w:bottom w:val="single" w:sz="4" w:space="0" w:color="000000"/>
            </w:tcBorders>
            <w:shd w:val="clear" w:color="auto" w:fill="auto"/>
          </w:tcPr>
          <w:p w14:paraId="604C458D" w14:textId="77777777" w:rsidR="00181658" w:rsidRPr="007F7A8F" w:rsidRDefault="00181658" w:rsidP="0013750A">
            <w:pPr>
              <w:pStyle w:val="120"/>
              <w:rPr>
                <w:szCs w:val="24"/>
              </w:rPr>
            </w:pPr>
            <w:r w:rsidRPr="007F7A8F">
              <w:rPr>
                <w:szCs w:val="24"/>
              </w:rPr>
              <w:t>2</w:t>
            </w:r>
          </w:p>
        </w:tc>
        <w:tc>
          <w:tcPr>
            <w:tcW w:w="3834" w:type="dxa"/>
            <w:tcBorders>
              <w:top w:val="single" w:sz="4" w:space="0" w:color="000000"/>
              <w:left w:val="single" w:sz="4" w:space="0" w:color="000000"/>
              <w:bottom w:val="single" w:sz="4" w:space="0" w:color="000000"/>
            </w:tcBorders>
            <w:shd w:val="clear" w:color="auto" w:fill="auto"/>
          </w:tcPr>
          <w:p w14:paraId="6915181F" w14:textId="77777777" w:rsidR="00181658" w:rsidRPr="007F7A8F" w:rsidRDefault="00181658" w:rsidP="0013750A">
            <w:pPr>
              <w:pStyle w:val="120"/>
              <w:rPr>
                <w:szCs w:val="24"/>
              </w:rPr>
            </w:pPr>
            <w:r w:rsidRPr="007F7A8F">
              <w:rPr>
                <w:szCs w:val="24"/>
              </w:rPr>
              <w:t>Влагомер</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94B5EA9" w14:textId="77777777" w:rsidR="00181658" w:rsidRPr="007F7A8F" w:rsidRDefault="00181658" w:rsidP="0013750A">
            <w:pPr>
              <w:pStyle w:val="120"/>
              <w:rPr>
                <w:szCs w:val="24"/>
              </w:rPr>
            </w:pPr>
          </w:p>
        </w:tc>
      </w:tr>
      <w:tr w:rsidR="00181658" w:rsidRPr="007F7A8F" w14:paraId="750B0EAC" w14:textId="77777777" w:rsidTr="00181658">
        <w:tc>
          <w:tcPr>
            <w:tcW w:w="532" w:type="dxa"/>
            <w:tcBorders>
              <w:top w:val="single" w:sz="4" w:space="0" w:color="000000"/>
              <w:left w:val="single" w:sz="4" w:space="0" w:color="000000"/>
              <w:bottom w:val="single" w:sz="4" w:space="0" w:color="000000"/>
            </w:tcBorders>
            <w:shd w:val="clear" w:color="auto" w:fill="auto"/>
          </w:tcPr>
          <w:p w14:paraId="19316890" w14:textId="77777777" w:rsidR="00181658" w:rsidRPr="007F7A8F" w:rsidRDefault="00181658" w:rsidP="0013750A">
            <w:pPr>
              <w:pStyle w:val="120"/>
              <w:rPr>
                <w:szCs w:val="24"/>
              </w:rPr>
            </w:pPr>
            <w:r w:rsidRPr="007F7A8F">
              <w:rPr>
                <w:szCs w:val="24"/>
              </w:rPr>
              <w:t>3</w:t>
            </w:r>
          </w:p>
        </w:tc>
        <w:tc>
          <w:tcPr>
            <w:tcW w:w="3834" w:type="dxa"/>
            <w:tcBorders>
              <w:top w:val="single" w:sz="4" w:space="0" w:color="000000"/>
              <w:left w:val="single" w:sz="4" w:space="0" w:color="000000"/>
              <w:bottom w:val="single" w:sz="4" w:space="0" w:color="000000"/>
            </w:tcBorders>
            <w:shd w:val="clear" w:color="auto" w:fill="auto"/>
          </w:tcPr>
          <w:p w14:paraId="17850A2C" w14:textId="77777777" w:rsidR="00181658" w:rsidRPr="007F7A8F" w:rsidRDefault="00181658" w:rsidP="0013750A">
            <w:pPr>
              <w:pStyle w:val="120"/>
              <w:rPr>
                <w:szCs w:val="24"/>
              </w:rPr>
            </w:pPr>
            <w:r w:rsidRPr="007F7A8F">
              <w:rPr>
                <w:szCs w:val="24"/>
              </w:rPr>
              <w:t xml:space="preserve">Ранец противопожарный </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5E3F3C1" w14:textId="77777777" w:rsidR="00181658" w:rsidRPr="007F7A8F" w:rsidRDefault="00181658" w:rsidP="0013750A">
            <w:pPr>
              <w:pStyle w:val="120"/>
              <w:rPr>
                <w:szCs w:val="24"/>
              </w:rPr>
            </w:pPr>
          </w:p>
        </w:tc>
      </w:tr>
      <w:tr w:rsidR="00181658" w:rsidRPr="007F7A8F" w14:paraId="1FC9D148" w14:textId="77777777" w:rsidTr="00181658">
        <w:tc>
          <w:tcPr>
            <w:tcW w:w="532" w:type="dxa"/>
            <w:tcBorders>
              <w:top w:val="single" w:sz="4" w:space="0" w:color="000000"/>
              <w:left w:val="single" w:sz="4" w:space="0" w:color="000000"/>
              <w:bottom w:val="single" w:sz="4" w:space="0" w:color="000000"/>
            </w:tcBorders>
            <w:shd w:val="clear" w:color="auto" w:fill="auto"/>
          </w:tcPr>
          <w:p w14:paraId="443EDB57" w14:textId="77777777" w:rsidR="00181658" w:rsidRPr="007F7A8F" w:rsidRDefault="00181658" w:rsidP="0013750A">
            <w:pPr>
              <w:pStyle w:val="120"/>
              <w:rPr>
                <w:szCs w:val="24"/>
              </w:rPr>
            </w:pPr>
            <w:r w:rsidRPr="007F7A8F">
              <w:rPr>
                <w:szCs w:val="24"/>
              </w:rPr>
              <w:t>4</w:t>
            </w:r>
          </w:p>
        </w:tc>
        <w:tc>
          <w:tcPr>
            <w:tcW w:w="3834" w:type="dxa"/>
            <w:tcBorders>
              <w:top w:val="single" w:sz="4" w:space="0" w:color="000000"/>
              <w:left w:val="single" w:sz="4" w:space="0" w:color="000000"/>
              <w:bottom w:val="single" w:sz="4" w:space="0" w:color="000000"/>
            </w:tcBorders>
            <w:shd w:val="clear" w:color="auto" w:fill="auto"/>
          </w:tcPr>
          <w:p w14:paraId="3A716003" w14:textId="77777777" w:rsidR="00181658" w:rsidRPr="007F7A8F" w:rsidRDefault="00181658" w:rsidP="0013750A">
            <w:pPr>
              <w:pStyle w:val="120"/>
              <w:rPr>
                <w:szCs w:val="24"/>
              </w:rPr>
            </w:pPr>
            <w:r w:rsidRPr="007F7A8F">
              <w:rPr>
                <w:szCs w:val="24"/>
              </w:rPr>
              <w:t>Резервуар мягкий</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A7D30E7" w14:textId="77777777" w:rsidR="00181658" w:rsidRPr="007F7A8F" w:rsidRDefault="00181658" w:rsidP="0013750A">
            <w:pPr>
              <w:pStyle w:val="120"/>
              <w:rPr>
                <w:szCs w:val="24"/>
              </w:rPr>
            </w:pPr>
          </w:p>
        </w:tc>
      </w:tr>
      <w:tr w:rsidR="00181658" w:rsidRPr="007F7A8F" w14:paraId="152D2F63" w14:textId="77777777" w:rsidTr="00181658">
        <w:tc>
          <w:tcPr>
            <w:tcW w:w="532" w:type="dxa"/>
            <w:tcBorders>
              <w:top w:val="single" w:sz="4" w:space="0" w:color="000000"/>
              <w:left w:val="single" w:sz="4" w:space="0" w:color="000000"/>
              <w:bottom w:val="single" w:sz="4" w:space="0" w:color="000000"/>
            </w:tcBorders>
            <w:shd w:val="clear" w:color="auto" w:fill="auto"/>
          </w:tcPr>
          <w:p w14:paraId="1C6E75F3" w14:textId="77777777" w:rsidR="00181658" w:rsidRPr="007F7A8F" w:rsidRDefault="00181658" w:rsidP="0013750A">
            <w:pPr>
              <w:pStyle w:val="120"/>
              <w:rPr>
                <w:szCs w:val="24"/>
              </w:rPr>
            </w:pPr>
            <w:r w:rsidRPr="007F7A8F">
              <w:rPr>
                <w:szCs w:val="24"/>
              </w:rPr>
              <w:t>5</w:t>
            </w:r>
          </w:p>
        </w:tc>
        <w:tc>
          <w:tcPr>
            <w:tcW w:w="3834" w:type="dxa"/>
            <w:tcBorders>
              <w:top w:val="single" w:sz="4" w:space="0" w:color="000000"/>
              <w:left w:val="single" w:sz="4" w:space="0" w:color="000000"/>
              <w:bottom w:val="single" w:sz="4" w:space="0" w:color="000000"/>
            </w:tcBorders>
            <w:shd w:val="clear" w:color="auto" w:fill="auto"/>
          </w:tcPr>
          <w:p w14:paraId="54AFA6FF" w14:textId="77777777" w:rsidR="00181658" w:rsidRPr="007F7A8F" w:rsidRDefault="00181658" w:rsidP="0013750A">
            <w:pPr>
              <w:pStyle w:val="120"/>
              <w:rPr>
                <w:szCs w:val="24"/>
              </w:rPr>
            </w:pPr>
            <w:r w:rsidRPr="007F7A8F">
              <w:rPr>
                <w:szCs w:val="24"/>
              </w:rPr>
              <w:t>Грабли лесопожарные секционные</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71A6558E" w14:textId="77777777" w:rsidR="00181658" w:rsidRPr="007F7A8F" w:rsidRDefault="00181658" w:rsidP="0013750A">
            <w:pPr>
              <w:pStyle w:val="120"/>
              <w:rPr>
                <w:szCs w:val="24"/>
              </w:rPr>
            </w:pPr>
          </w:p>
        </w:tc>
      </w:tr>
      <w:tr w:rsidR="00181658" w:rsidRPr="007F7A8F" w14:paraId="4E7245CA" w14:textId="77777777" w:rsidTr="00181658">
        <w:tc>
          <w:tcPr>
            <w:tcW w:w="532" w:type="dxa"/>
            <w:tcBorders>
              <w:top w:val="single" w:sz="4" w:space="0" w:color="000000"/>
              <w:left w:val="single" w:sz="4" w:space="0" w:color="000000"/>
              <w:bottom w:val="single" w:sz="4" w:space="0" w:color="000000"/>
            </w:tcBorders>
            <w:shd w:val="clear" w:color="auto" w:fill="auto"/>
          </w:tcPr>
          <w:p w14:paraId="017F93C1" w14:textId="77777777" w:rsidR="00181658" w:rsidRPr="007F7A8F" w:rsidRDefault="00181658" w:rsidP="0013750A">
            <w:pPr>
              <w:pStyle w:val="120"/>
              <w:rPr>
                <w:szCs w:val="24"/>
              </w:rPr>
            </w:pPr>
            <w:r w:rsidRPr="007F7A8F">
              <w:rPr>
                <w:szCs w:val="24"/>
              </w:rPr>
              <w:t>6</w:t>
            </w:r>
          </w:p>
        </w:tc>
        <w:tc>
          <w:tcPr>
            <w:tcW w:w="3834" w:type="dxa"/>
            <w:tcBorders>
              <w:top w:val="single" w:sz="4" w:space="0" w:color="000000"/>
              <w:left w:val="single" w:sz="4" w:space="0" w:color="000000"/>
              <w:bottom w:val="single" w:sz="4" w:space="0" w:color="000000"/>
            </w:tcBorders>
            <w:shd w:val="clear" w:color="auto" w:fill="auto"/>
          </w:tcPr>
          <w:p w14:paraId="1653FBBA" w14:textId="77777777" w:rsidR="00181658" w:rsidRPr="007F7A8F" w:rsidRDefault="00181658" w:rsidP="0013750A">
            <w:pPr>
              <w:pStyle w:val="120"/>
              <w:rPr>
                <w:szCs w:val="24"/>
              </w:rPr>
            </w:pPr>
            <w:r w:rsidRPr="007F7A8F">
              <w:rPr>
                <w:szCs w:val="24"/>
              </w:rPr>
              <w:t>Термощуп для торфяных пожаров</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2EECD348" w14:textId="77777777" w:rsidR="00181658" w:rsidRPr="007F7A8F" w:rsidRDefault="00181658" w:rsidP="0013750A">
            <w:pPr>
              <w:pStyle w:val="120"/>
              <w:rPr>
                <w:szCs w:val="24"/>
              </w:rPr>
            </w:pPr>
          </w:p>
        </w:tc>
      </w:tr>
      <w:tr w:rsidR="00181658" w:rsidRPr="007F7A8F" w14:paraId="4E12F2B9"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10EC234D" w14:textId="77777777" w:rsidR="00181658" w:rsidRPr="007F7A8F" w:rsidRDefault="00181658" w:rsidP="0013750A">
            <w:pPr>
              <w:pStyle w:val="120"/>
              <w:rPr>
                <w:szCs w:val="24"/>
              </w:rPr>
            </w:pPr>
            <w:r w:rsidRPr="007F7A8F">
              <w:rPr>
                <w:b/>
                <w:bCs/>
                <w:szCs w:val="24"/>
                <w:lang w:val="en-US"/>
              </w:rPr>
              <w:t>III</w:t>
            </w:r>
            <w:r w:rsidRPr="007F7A8F">
              <w:rPr>
                <w:b/>
                <w:bCs/>
                <w:szCs w:val="24"/>
              </w:rPr>
              <w:t xml:space="preserve"> Демонстрационные учебно-наглядные пособия</w:t>
            </w:r>
          </w:p>
        </w:tc>
      </w:tr>
      <w:tr w:rsidR="00181658" w:rsidRPr="007F7A8F" w14:paraId="59A8DEAE" w14:textId="77777777" w:rsidTr="0013750A">
        <w:tc>
          <w:tcPr>
            <w:tcW w:w="9469" w:type="dxa"/>
            <w:gridSpan w:val="3"/>
            <w:tcBorders>
              <w:top w:val="single" w:sz="4" w:space="0" w:color="000000"/>
              <w:left w:val="single" w:sz="4" w:space="0" w:color="000000"/>
              <w:bottom w:val="single" w:sz="4" w:space="0" w:color="000000"/>
              <w:right w:val="single" w:sz="4" w:space="0" w:color="000000"/>
            </w:tcBorders>
            <w:shd w:val="clear" w:color="auto" w:fill="auto"/>
          </w:tcPr>
          <w:p w14:paraId="47F6946C" w14:textId="77777777" w:rsidR="00181658" w:rsidRPr="007F7A8F" w:rsidRDefault="00181658" w:rsidP="0013750A">
            <w:pPr>
              <w:pStyle w:val="120"/>
              <w:rPr>
                <w:szCs w:val="24"/>
              </w:rPr>
            </w:pPr>
            <w:r w:rsidRPr="007F7A8F">
              <w:rPr>
                <w:b/>
                <w:bCs/>
                <w:szCs w:val="24"/>
              </w:rPr>
              <w:t>Основное оборудование</w:t>
            </w:r>
          </w:p>
        </w:tc>
      </w:tr>
      <w:tr w:rsidR="00181658" w:rsidRPr="007F7A8F" w14:paraId="472C1400" w14:textId="77777777" w:rsidTr="00181658">
        <w:tc>
          <w:tcPr>
            <w:tcW w:w="532" w:type="dxa"/>
            <w:tcBorders>
              <w:top w:val="single" w:sz="4" w:space="0" w:color="000000"/>
              <w:left w:val="single" w:sz="4" w:space="0" w:color="000000"/>
              <w:bottom w:val="single" w:sz="4" w:space="0" w:color="000000"/>
            </w:tcBorders>
            <w:shd w:val="clear" w:color="auto" w:fill="auto"/>
          </w:tcPr>
          <w:p w14:paraId="3E73A52F" w14:textId="77777777" w:rsidR="00181658" w:rsidRPr="007F7A8F" w:rsidRDefault="00181658" w:rsidP="0013750A">
            <w:pPr>
              <w:pStyle w:val="120"/>
              <w:rPr>
                <w:szCs w:val="24"/>
              </w:rPr>
            </w:pPr>
          </w:p>
        </w:tc>
        <w:tc>
          <w:tcPr>
            <w:tcW w:w="3834" w:type="dxa"/>
            <w:tcBorders>
              <w:top w:val="single" w:sz="4" w:space="0" w:color="000000"/>
              <w:left w:val="single" w:sz="4" w:space="0" w:color="000000"/>
              <w:bottom w:val="single" w:sz="4" w:space="0" w:color="000000"/>
            </w:tcBorders>
            <w:shd w:val="clear" w:color="auto" w:fill="auto"/>
          </w:tcPr>
          <w:p w14:paraId="7594CC18" w14:textId="77777777" w:rsidR="00181658" w:rsidRPr="007F7A8F" w:rsidRDefault="00181658" w:rsidP="0013750A">
            <w:pPr>
              <w:pStyle w:val="120"/>
              <w:rPr>
                <w:szCs w:val="24"/>
              </w:rPr>
            </w:pPr>
            <w:r w:rsidRPr="007F7A8F">
              <w:rPr>
                <w:szCs w:val="24"/>
              </w:rPr>
              <w:t>Проектор</w:t>
            </w: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14:paraId="6866B49F" w14:textId="77777777" w:rsidR="00181658" w:rsidRPr="007F7A8F" w:rsidRDefault="00181658" w:rsidP="0013750A">
            <w:pPr>
              <w:pStyle w:val="120"/>
              <w:rPr>
                <w:szCs w:val="24"/>
              </w:rPr>
            </w:pPr>
            <w:r w:rsidRPr="007F7A8F">
              <w:rPr>
                <w:szCs w:val="24"/>
              </w:rPr>
              <w:t xml:space="preserve"> </w:t>
            </w:r>
          </w:p>
        </w:tc>
      </w:tr>
    </w:tbl>
    <w:p w14:paraId="78ACD097" w14:textId="77777777" w:rsidR="006B1A4F" w:rsidRPr="007F7A8F" w:rsidRDefault="006B1A4F" w:rsidP="006B1A4F">
      <w:pPr>
        <w:ind w:firstLine="709"/>
        <w:jc w:val="both"/>
        <w:rPr>
          <w:rFonts w:ascii="Times New Roman" w:hAnsi="Times New Roman"/>
          <w:bCs/>
          <w:sz w:val="24"/>
          <w:szCs w:val="24"/>
        </w:rPr>
      </w:pPr>
    </w:p>
    <w:p w14:paraId="18CB31E2" w14:textId="77777777" w:rsidR="006B1A4F" w:rsidRPr="007F7A8F" w:rsidRDefault="006B1A4F" w:rsidP="006B1A4F">
      <w:pPr>
        <w:ind w:firstLine="709"/>
        <w:jc w:val="both"/>
        <w:rPr>
          <w:rFonts w:ascii="Times New Roman" w:hAnsi="Times New Roman"/>
          <w:bCs/>
          <w:sz w:val="24"/>
          <w:szCs w:val="24"/>
        </w:rPr>
      </w:pPr>
      <w:r w:rsidRPr="007F7A8F">
        <w:rPr>
          <w:rFonts w:ascii="Times New Roman" w:hAnsi="Times New Roman"/>
          <w:bCs/>
          <w:sz w:val="24"/>
          <w:szCs w:val="24"/>
        </w:rPr>
        <w:t>6.1.2.4. Оснащение мастерских</w:t>
      </w:r>
    </w:p>
    <w:p w14:paraId="72D37130" w14:textId="77777777" w:rsidR="006B1A4F" w:rsidRPr="007F7A8F" w:rsidRDefault="006B1A4F" w:rsidP="006B1A4F">
      <w:pPr>
        <w:ind w:firstLine="709"/>
        <w:jc w:val="both"/>
        <w:rPr>
          <w:rFonts w:ascii="Times New Roman" w:hAnsi="Times New Roman"/>
          <w:bCs/>
          <w:sz w:val="24"/>
          <w:szCs w:val="24"/>
          <w:u w:val="single"/>
        </w:rPr>
      </w:pPr>
      <w:r w:rsidRPr="007F7A8F">
        <w:rPr>
          <w:rFonts w:ascii="Times New Roman" w:hAnsi="Times New Roman"/>
          <w:bCs/>
          <w:sz w:val="24"/>
          <w:szCs w:val="24"/>
        </w:rPr>
        <w:t xml:space="preserve">Мастерская </w:t>
      </w:r>
      <w:r w:rsidRPr="007F7A8F">
        <w:rPr>
          <w:rFonts w:ascii="Times New Roman" w:hAnsi="Times New Roman"/>
          <w:bCs/>
          <w:sz w:val="24"/>
          <w:szCs w:val="24"/>
          <w:u w:val="single"/>
        </w:rPr>
        <w:t>«____________________»</w:t>
      </w:r>
      <w:r w:rsidRPr="007F7A8F">
        <w:rPr>
          <w:rFonts w:ascii="Times New Roman" w:hAnsi="Times New Roman"/>
          <w:i/>
          <w:sz w:val="24"/>
          <w:szCs w:val="24"/>
          <w:u w:val="single"/>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5211"/>
        <w:gridCol w:w="3656"/>
      </w:tblGrid>
      <w:tr w:rsidR="006B1A4F" w:rsidRPr="007F7A8F" w14:paraId="3861134E"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D6467B" w14:textId="77777777" w:rsidR="006B1A4F" w:rsidRPr="007F7A8F" w:rsidRDefault="006B1A4F" w:rsidP="0013750A">
            <w:pPr>
              <w:pStyle w:val="120"/>
              <w:jc w:val="center"/>
              <w:rPr>
                <w:szCs w:val="24"/>
                <w:lang w:eastAsia="en-US"/>
              </w:rPr>
            </w:pPr>
            <w:r w:rsidRPr="007F7A8F">
              <w:rPr>
                <w:szCs w:val="24"/>
                <w:lang w:eastAsia="en-US"/>
              </w:rPr>
              <w:t>№</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5AD278" w14:textId="77777777" w:rsidR="006B1A4F" w:rsidRPr="007F7A8F" w:rsidRDefault="006B1A4F" w:rsidP="0013750A">
            <w:pPr>
              <w:pStyle w:val="120"/>
              <w:jc w:val="center"/>
              <w:rPr>
                <w:szCs w:val="24"/>
                <w:lang w:eastAsia="en-US"/>
              </w:rPr>
            </w:pPr>
            <w:r w:rsidRPr="007F7A8F">
              <w:rPr>
                <w:szCs w:val="24"/>
                <w:lang w:eastAsia="en-US"/>
              </w:rPr>
              <w:t>Наименование оборудования</w:t>
            </w: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49341C" w14:textId="77777777" w:rsidR="006B1A4F" w:rsidRPr="007F7A8F" w:rsidRDefault="006B1A4F" w:rsidP="0013750A">
            <w:pPr>
              <w:pStyle w:val="120"/>
              <w:jc w:val="center"/>
              <w:rPr>
                <w:szCs w:val="24"/>
                <w:lang w:eastAsia="en-US"/>
              </w:rPr>
            </w:pPr>
            <w:r w:rsidRPr="007F7A8F">
              <w:rPr>
                <w:szCs w:val="24"/>
                <w:lang w:eastAsia="en-US"/>
              </w:rPr>
              <w:t>Техническое описание</w:t>
            </w:r>
          </w:p>
        </w:tc>
      </w:tr>
      <w:tr w:rsidR="006B1A4F" w:rsidRPr="007F7A8F" w14:paraId="2FED08BC" w14:textId="77777777" w:rsidTr="0013750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2E57D8" w14:textId="77777777" w:rsidR="006B1A4F" w:rsidRPr="007F7A8F" w:rsidRDefault="006B1A4F" w:rsidP="0013750A">
            <w:pPr>
              <w:pStyle w:val="120"/>
              <w:rPr>
                <w:b/>
                <w:bCs/>
                <w:szCs w:val="24"/>
                <w:lang w:eastAsia="en-US"/>
              </w:rPr>
            </w:pPr>
            <w:r w:rsidRPr="007F7A8F">
              <w:rPr>
                <w:b/>
                <w:bCs/>
                <w:szCs w:val="24"/>
                <w:lang w:val="en-US" w:eastAsia="en-US"/>
              </w:rPr>
              <w:t>I</w:t>
            </w:r>
            <w:r w:rsidRPr="007F7A8F">
              <w:rPr>
                <w:b/>
                <w:bCs/>
                <w:szCs w:val="24"/>
                <w:lang w:eastAsia="en-US"/>
              </w:rPr>
              <w:t xml:space="preserve"> Специализированная мебель и системы хранения </w:t>
            </w:r>
          </w:p>
        </w:tc>
      </w:tr>
      <w:tr w:rsidR="006B1A4F" w:rsidRPr="007F7A8F" w14:paraId="23D5B4F2" w14:textId="77777777" w:rsidTr="0013750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374D32A" w14:textId="77777777" w:rsidR="006B1A4F" w:rsidRPr="007F7A8F" w:rsidRDefault="006B1A4F" w:rsidP="0013750A">
            <w:pPr>
              <w:pStyle w:val="120"/>
              <w:rPr>
                <w:b/>
                <w:bCs/>
                <w:szCs w:val="24"/>
                <w:lang w:eastAsia="en-US"/>
              </w:rPr>
            </w:pPr>
            <w:r w:rsidRPr="007F7A8F">
              <w:rPr>
                <w:b/>
                <w:bCs/>
                <w:szCs w:val="24"/>
                <w:lang w:eastAsia="en-US"/>
              </w:rPr>
              <w:t>Основное оборудование</w:t>
            </w:r>
          </w:p>
        </w:tc>
      </w:tr>
      <w:tr w:rsidR="006B1A4F" w:rsidRPr="007F7A8F" w14:paraId="4E7A092A"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588B74B7"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79097149"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A4BF16E" w14:textId="77777777" w:rsidR="006B1A4F" w:rsidRPr="007F7A8F" w:rsidRDefault="006B1A4F" w:rsidP="0013750A">
            <w:pPr>
              <w:rPr>
                <w:rFonts w:ascii="Times New Roman" w:hAnsi="Times New Roman"/>
                <w:sz w:val="24"/>
                <w:szCs w:val="24"/>
                <w:lang w:eastAsia="en-US"/>
              </w:rPr>
            </w:pPr>
          </w:p>
        </w:tc>
      </w:tr>
      <w:tr w:rsidR="006B1A4F" w:rsidRPr="007F7A8F" w14:paraId="34C2A0B9"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BE6201" w14:textId="77777777" w:rsidR="006B1A4F" w:rsidRPr="007F7A8F" w:rsidRDefault="006B1A4F" w:rsidP="0013750A">
            <w:pPr>
              <w:pStyle w:val="120"/>
              <w:rPr>
                <w:szCs w:val="24"/>
                <w:lang w:eastAsia="en-US"/>
              </w:rPr>
            </w:pPr>
            <w:r w:rsidRPr="007F7A8F">
              <w:rPr>
                <w:b/>
                <w:bCs/>
                <w:szCs w:val="24"/>
                <w:lang w:eastAsia="en-US"/>
              </w:rPr>
              <w:t>Дополнительное оборудование</w:t>
            </w:r>
          </w:p>
        </w:tc>
      </w:tr>
      <w:tr w:rsidR="006B1A4F" w:rsidRPr="007F7A8F" w14:paraId="00685055"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299CA350"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hideMark/>
          </w:tcPr>
          <w:p w14:paraId="79320030" w14:textId="77777777" w:rsidR="006B1A4F" w:rsidRPr="007F7A8F" w:rsidRDefault="006B1A4F" w:rsidP="0013750A">
            <w:pPr>
              <w:pStyle w:val="120"/>
              <w:rPr>
                <w:iCs w:val="0"/>
                <w:szCs w:val="24"/>
                <w:lang w:eastAsia="en-US"/>
              </w:rPr>
            </w:pPr>
            <w:r w:rsidRPr="007F7A8F">
              <w:rPr>
                <w:iCs w:val="0"/>
                <w:szCs w:val="24"/>
                <w:lang w:eastAsia="en-US"/>
              </w:rPr>
              <w:t>Мойка промышленная</w:t>
            </w:r>
          </w:p>
        </w:tc>
        <w:tc>
          <w:tcPr>
            <w:tcW w:w="1949" w:type="pct"/>
            <w:tcBorders>
              <w:top w:val="single" w:sz="4" w:space="0" w:color="auto"/>
              <w:left w:val="single" w:sz="4" w:space="0" w:color="auto"/>
              <w:bottom w:val="single" w:sz="4" w:space="0" w:color="auto"/>
              <w:right w:val="single" w:sz="4" w:space="0" w:color="auto"/>
            </w:tcBorders>
            <w:shd w:val="clear" w:color="auto" w:fill="auto"/>
            <w:hideMark/>
          </w:tcPr>
          <w:p w14:paraId="0E3E2043" w14:textId="77777777" w:rsidR="006B1A4F" w:rsidRPr="007F7A8F" w:rsidRDefault="006B1A4F" w:rsidP="0013750A">
            <w:pPr>
              <w:pStyle w:val="120"/>
              <w:rPr>
                <w:i/>
                <w:iCs w:val="0"/>
                <w:szCs w:val="24"/>
                <w:lang w:eastAsia="en-US"/>
              </w:rPr>
            </w:pPr>
            <w:r w:rsidRPr="007F7A8F">
              <w:rPr>
                <w:szCs w:val="24"/>
                <w:lang w:eastAsia="en-US"/>
              </w:rPr>
              <w:t>Из нержавеющей стали</w:t>
            </w:r>
          </w:p>
        </w:tc>
      </w:tr>
      <w:tr w:rsidR="006B1A4F" w:rsidRPr="007F7A8F" w14:paraId="3F760EA7"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DE83E0" w14:textId="77777777" w:rsidR="006B1A4F" w:rsidRPr="007F7A8F" w:rsidRDefault="006B1A4F" w:rsidP="0013750A">
            <w:pPr>
              <w:pStyle w:val="120"/>
              <w:rPr>
                <w:szCs w:val="24"/>
                <w:lang w:eastAsia="en-US"/>
              </w:rPr>
            </w:pPr>
            <w:r w:rsidRPr="007F7A8F">
              <w:rPr>
                <w:b/>
                <w:bCs/>
                <w:szCs w:val="24"/>
                <w:lang w:val="en-US" w:eastAsia="en-US"/>
              </w:rPr>
              <w:t>II</w:t>
            </w:r>
            <w:r w:rsidRPr="007F7A8F">
              <w:rPr>
                <w:b/>
                <w:bCs/>
                <w:szCs w:val="24"/>
                <w:lang w:eastAsia="en-US"/>
              </w:rPr>
              <w:t xml:space="preserve"> Технические средства </w:t>
            </w:r>
          </w:p>
        </w:tc>
      </w:tr>
      <w:tr w:rsidR="006B1A4F" w:rsidRPr="007F7A8F" w14:paraId="06F87615"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F1D0292" w14:textId="77777777" w:rsidR="006B1A4F" w:rsidRPr="007F7A8F" w:rsidRDefault="006B1A4F" w:rsidP="0013750A">
            <w:pPr>
              <w:pStyle w:val="120"/>
              <w:rPr>
                <w:szCs w:val="24"/>
                <w:lang w:eastAsia="en-US"/>
              </w:rPr>
            </w:pPr>
            <w:r w:rsidRPr="007F7A8F">
              <w:rPr>
                <w:b/>
                <w:bCs/>
                <w:szCs w:val="24"/>
                <w:lang w:eastAsia="en-US"/>
              </w:rPr>
              <w:t>Основное оборудование</w:t>
            </w:r>
          </w:p>
        </w:tc>
      </w:tr>
      <w:tr w:rsidR="006B1A4F" w:rsidRPr="007F7A8F" w14:paraId="56DFB74B"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04D6AB58"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A780CC9"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2A8F4F3E" w14:textId="77777777" w:rsidR="006B1A4F" w:rsidRPr="007F7A8F" w:rsidRDefault="006B1A4F" w:rsidP="0013750A">
            <w:pPr>
              <w:rPr>
                <w:rFonts w:ascii="Times New Roman" w:hAnsi="Times New Roman"/>
                <w:sz w:val="24"/>
                <w:szCs w:val="24"/>
                <w:lang w:eastAsia="en-US"/>
              </w:rPr>
            </w:pPr>
          </w:p>
        </w:tc>
      </w:tr>
      <w:tr w:rsidR="006B1A4F" w:rsidRPr="007F7A8F" w14:paraId="59F17AB1"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5F8793CF" w14:textId="77777777" w:rsidR="006B1A4F" w:rsidRPr="007F7A8F" w:rsidRDefault="006B1A4F" w:rsidP="0013750A">
            <w:pPr>
              <w:pStyle w:val="120"/>
              <w:rPr>
                <w:szCs w:val="24"/>
                <w:lang w:eastAsia="en-US"/>
              </w:rPr>
            </w:pPr>
            <w:r w:rsidRPr="007F7A8F">
              <w:rPr>
                <w:szCs w:val="24"/>
                <w:lang w:eastAsia="en-US"/>
              </w:rPr>
              <w:t>2.</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F3E44B0"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42DE01A2" w14:textId="77777777" w:rsidR="006B1A4F" w:rsidRPr="007F7A8F" w:rsidRDefault="006B1A4F" w:rsidP="0013750A">
            <w:pPr>
              <w:rPr>
                <w:rFonts w:ascii="Times New Roman" w:hAnsi="Times New Roman"/>
                <w:sz w:val="24"/>
                <w:szCs w:val="24"/>
                <w:lang w:eastAsia="en-US"/>
              </w:rPr>
            </w:pPr>
          </w:p>
        </w:tc>
      </w:tr>
      <w:tr w:rsidR="006B1A4F" w:rsidRPr="007F7A8F" w14:paraId="3F4A5E38"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FCC626" w14:textId="77777777" w:rsidR="006B1A4F" w:rsidRPr="007F7A8F" w:rsidRDefault="006B1A4F" w:rsidP="0013750A">
            <w:pPr>
              <w:pStyle w:val="120"/>
              <w:rPr>
                <w:szCs w:val="24"/>
                <w:lang w:eastAsia="en-US"/>
              </w:rPr>
            </w:pPr>
            <w:r w:rsidRPr="007F7A8F">
              <w:rPr>
                <w:b/>
                <w:szCs w:val="24"/>
                <w:lang w:eastAsia="en-US"/>
              </w:rPr>
              <w:t>Дополнительное оборудование</w:t>
            </w:r>
          </w:p>
        </w:tc>
      </w:tr>
      <w:tr w:rsidR="006B1A4F" w:rsidRPr="007F7A8F" w14:paraId="483F185A"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230D6FF3" w14:textId="77777777" w:rsidR="006B1A4F" w:rsidRPr="007F7A8F" w:rsidRDefault="006B1A4F" w:rsidP="0013750A">
            <w:pPr>
              <w:pStyle w:val="120"/>
              <w:rPr>
                <w:szCs w:val="24"/>
                <w:lang w:eastAsia="en-US"/>
              </w:rPr>
            </w:pPr>
            <w:r w:rsidRPr="007F7A8F">
              <w:rPr>
                <w:szCs w:val="24"/>
                <w:lang w:eastAsia="en-US"/>
              </w:rPr>
              <w:t>3</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558C7C71"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098ED99D" w14:textId="77777777" w:rsidR="006B1A4F" w:rsidRPr="007F7A8F" w:rsidRDefault="006B1A4F" w:rsidP="0013750A">
            <w:pPr>
              <w:rPr>
                <w:rFonts w:ascii="Times New Roman" w:hAnsi="Times New Roman"/>
                <w:sz w:val="24"/>
                <w:szCs w:val="24"/>
                <w:lang w:eastAsia="en-US"/>
              </w:rPr>
            </w:pPr>
          </w:p>
        </w:tc>
      </w:tr>
      <w:tr w:rsidR="006B1A4F" w:rsidRPr="007F7A8F" w14:paraId="0310F331"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37961701" w14:textId="77777777" w:rsidR="006B1A4F" w:rsidRPr="007F7A8F" w:rsidRDefault="006B1A4F" w:rsidP="0013750A">
            <w:pPr>
              <w:pStyle w:val="120"/>
              <w:rPr>
                <w:szCs w:val="24"/>
                <w:lang w:eastAsia="en-US"/>
              </w:rPr>
            </w:pPr>
            <w:r w:rsidRPr="007F7A8F">
              <w:rPr>
                <w:szCs w:val="24"/>
                <w:lang w:eastAsia="en-US"/>
              </w:rPr>
              <w:t>4</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13FD40D5"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75ACD915" w14:textId="77777777" w:rsidR="006B1A4F" w:rsidRPr="007F7A8F" w:rsidRDefault="006B1A4F" w:rsidP="0013750A">
            <w:pPr>
              <w:rPr>
                <w:rFonts w:ascii="Times New Roman" w:hAnsi="Times New Roman"/>
                <w:sz w:val="24"/>
                <w:szCs w:val="24"/>
                <w:lang w:eastAsia="en-US"/>
              </w:rPr>
            </w:pPr>
          </w:p>
        </w:tc>
      </w:tr>
      <w:tr w:rsidR="006B1A4F" w:rsidRPr="007F7A8F" w14:paraId="25386E24"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4E5C51" w14:textId="77777777" w:rsidR="006B1A4F" w:rsidRPr="007F7A8F" w:rsidRDefault="006B1A4F" w:rsidP="0013750A">
            <w:pPr>
              <w:pStyle w:val="120"/>
              <w:rPr>
                <w:b/>
                <w:bCs/>
                <w:szCs w:val="24"/>
                <w:lang w:eastAsia="en-US"/>
              </w:rPr>
            </w:pPr>
            <w:r w:rsidRPr="007F7A8F">
              <w:rPr>
                <w:b/>
                <w:bCs/>
                <w:szCs w:val="24"/>
                <w:lang w:val="en-US" w:eastAsia="en-US"/>
              </w:rPr>
              <w:t>III</w:t>
            </w:r>
            <w:r w:rsidRPr="007F7A8F">
              <w:rPr>
                <w:b/>
                <w:bCs/>
                <w:szCs w:val="24"/>
                <w:lang w:eastAsia="en-US"/>
              </w:rPr>
              <w:t xml:space="preserve"> Специализированное оборудование, мебель и системы хранения</w:t>
            </w:r>
          </w:p>
        </w:tc>
      </w:tr>
      <w:tr w:rsidR="006B1A4F" w:rsidRPr="007F7A8F" w14:paraId="15E5C275"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E615FA" w14:textId="77777777" w:rsidR="006B1A4F" w:rsidRPr="007F7A8F" w:rsidRDefault="006B1A4F" w:rsidP="0013750A">
            <w:pPr>
              <w:pStyle w:val="120"/>
              <w:rPr>
                <w:b/>
                <w:bCs/>
                <w:szCs w:val="24"/>
                <w:lang w:eastAsia="en-US"/>
              </w:rPr>
            </w:pPr>
            <w:r w:rsidRPr="007F7A8F">
              <w:rPr>
                <w:b/>
                <w:bCs/>
                <w:szCs w:val="24"/>
                <w:lang w:eastAsia="en-US"/>
              </w:rPr>
              <w:lastRenderedPageBreak/>
              <w:t>Основное оборудование</w:t>
            </w:r>
          </w:p>
        </w:tc>
      </w:tr>
      <w:tr w:rsidR="006B1A4F" w:rsidRPr="007F7A8F" w14:paraId="3650146C" w14:textId="77777777" w:rsidTr="0013750A">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A61C38B"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039783F4"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66ADD84E" w14:textId="77777777" w:rsidR="006B1A4F" w:rsidRPr="007F7A8F" w:rsidRDefault="006B1A4F" w:rsidP="0013750A">
            <w:pPr>
              <w:rPr>
                <w:rFonts w:ascii="Times New Roman" w:hAnsi="Times New Roman"/>
                <w:color w:val="1A1B1B"/>
                <w:sz w:val="24"/>
                <w:szCs w:val="24"/>
              </w:rPr>
            </w:pPr>
          </w:p>
        </w:tc>
      </w:tr>
      <w:tr w:rsidR="006B1A4F" w:rsidRPr="007F7A8F" w14:paraId="70CFA384"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2C3A91" w14:textId="77777777" w:rsidR="006B1A4F" w:rsidRPr="007F7A8F" w:rsidRDefault="006B1A4F" w:rsidP="0013750A">
            <w:pPr>
              <w:pStyle w:val="120"/>
              <w:rPr>
                <w:szCs w:val="24"/>
                <w:lang w:eastAsia="en-US"/>
              </w:rPr>
            </w:pPr>
            <w:r w:rsidRPr="007F7A8F">
              <w:rPr>
                <w:b/>
                <w:bCs/>
                <w:szCs w:val="24"/>
                <w:lang w:eastAsia="en-US"/>
              </w:rPr>
              <w:t>Дополнительное оборудование</w:t>
            </w:r>
          </w:p>
        </w:tc>
      </w:tr>
      <w:tr w:rsidR="006B1A4F" w:rsidRPr="007F7A8F" w14:paraId="0BC5897D"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68C0ECCC"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tcPr>
          <w:p w14:paraId="4C49330A"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2F37D3CF" w14:textId="77777777" w:rsidR="006B1A4F" w:rsidRPr="007F7A8F" w:rsidRDefault="006B1A4F" w:rsidP="0013750A">
            <w:pPr>
              <w:rPr>
                <w:rFonts w:ascii="Times New Roman" w:hAnsi="Times New Roman"/>
                <w:sz w:val="24"/>
                <w:szCs w:val="24"/>
                <w:lang w:eastAsia="en-US"/>
              </w:rPr>
            </w:pPr>
          </w:p>
        </w:tc>
      </w:tr>
      <w:tr w:rsidR="006B1A4F" w:rsidRPr="007F7A8F" w14:paraId="1CAB75FD"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3438395B" w14:textId="77777777" w:rsidR="006B1A4F" w:rsidRPr="007F7A8F" w:rsidRDefault="006B1A4F" w:rsidP="0013750A">
            <w:pPr>
              <w:pStyle w:val="120"/>
              <w:rPr>
                <w:szCs w:val="24"/>
                <w:lang w:eastAsia="en-US"/>
              </w:rPr>
            </w:pPr>
            <w:r w:rsidRPr="007F7A8F">
              <w:rPr>
                <w:szCs w:val="24"/>
                <w:lang w:eastAsia="en-US"/>
              </w:rPr>
              <w:t xml:space="preserve">2. </w:t>
            </w:r>
          </w:p>
        </w:tc>
        <w:tc>
          <w:tcPr>
            <w:tcW w:w="2778" w:type="pct"/>
            <w:tcBorders>
              <w:top w:val="single" w:sz="4" w:space="0" w:color="auto"/>
              <w:left w:val="single" w:sz="4" w:space="0" w:color="auto"/>
              <w:bottom w:val="single" w:sz="4" w:space="0" w:color="auto"/>
              <w:right w:val="single" w:sz="4" w:space="0" w:color="auto"/>
            </w:tcBorders>
            <w:shd w:val="clear" w:color="auto" w:fill="auto"/>
            <w:vAlign w:val="center"/>
          </w:tcPr>
          <w:p w14:paraId="6BFD33B2"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vAlign w:val="center"/>
          </w:tcPr>
          <w:p w14:paraId="6BB5131F" w14:textId="77777777" w:rsidR="006B1A4F" w:rsidRPr="007F7A8F" w:rsidRDefault="006B1A4F" w:rsidP="0013750A">
            <w:pPr>
              <w:rPr>
                <w:rFonts w:ascii="Times New Roman" w:hAnsi="Times New Roman"/>
                <w:sz w:val="24"/>
                <w:szCs w:val="24"/>
                <w:lang w:eastAsia="en-US"/>
              </w:rPr>
            </w:pPr>
          </w:p>
        </w:tc>
      </w:tr>
      <w:tr w:rsidR="006B1A4F" w:rsidRPr="007F7A8F" w14:paraId="648179FA"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8DA29C6" w14:textId="77777777" w:rsidR="006B1A4F" w:rsidRPr="007F7A8F" w:rsidRDefault="006B1A4F" w:rsidP="0013750A">
            <w:pPr>
              <w:pStyle w:val="120"/>
              <w:rPr>
                <w:szCs w:val="24"/>
                <w:lang w:eastAsia="en-US"/>
              </w:rPr>
            </w:pPr>
            <w:r w:rsidRPr="007F7A8F">
              <w:rPr>
                <w:b/>
                <w:bCs/>
                <w:szCs w:val="24"/>
                <w:lang w:val="en-US" w:eastAsia="en-US"/>
              </w:rPr>
              <w:t>IV</w:t>
            </w:r>
            <w:r w:rsidRPr="007F7A8F">
              <w:rPr>
                <w:b/>
                <w:bCs/>
                <w:szCs w:val="24"/>
                <w:lang w:eastAsia="en-US"/>
              </w:rPr>
              <w:t xml:space="preserve"> Демонстрационные учебно-наглядные пособия</w:t>
            </w:r>
          </w:p>
        </w:tc>
      </w:tr>
      <w:tr w:rsidR="006B1A4F" w:rsidRPr="007F7A8F" w14:paraId="3F1B8A19"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315F22" w14:textId="77777777" w:rsidR="006B1A4F" w:rsidRPr="007F7A8F" w:rsidRDefault="006B1A4F" w:rsidP="0013750A">
            <w:pPr>
              <w:pStyle w:val="120"/>
              <w:rPr>
                <w:szCs w:val="24"/>
                <w:lang w:eastAsia="en-US"/>
              </w:rPr>
            </w:pPr>
            <w:r w:rsidRPr="007F7A8F">
              <w:rPr>
                <w:b/>
                <w:bCs/>
                <w:szCs w:val="24"/>
                <w:lang w:eastAsia="en-US"/>
              </w:rPr>
              <w:t>Основное оборудование</w:t>
            </w:r>
          </w:p>
        </w:tc>
      </w:tr>
      <w:tr w:rsidR="006B1A4F" w:rsidRPr="007F7A8F" w14:paraId="41D06AA7"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1E8DA665"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3B3524D8" w14:textId="77777777" w:rsidR="006B1A4F" w:rsidRPr="007F7A8F" w:rsidRDefault="006B1A4F" w:rsidP="0013750A">
            <w:pPr>
              <w:pStyle w:val="120"/>
              <w:rPr>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00D33622" w14:textId="77777777" w:rsidR="006B1A4F" w:rsidRPr="007F7A8F" w:rsidRDefault="006B1A4F" w:rsidP="0013750A">
            <w:pPr>
              <w:pStyle w:val="120"/>
              <w:rPr>
                <w:szCs w:val="24"/>
                <w:lang w:eastAsia="en-US"/>
              </w:rPr>
            </w:pPr>
          </w:p>
        </w:tc>
      </w:tr>
      <w:tr w:rsidR="006B1A4F" w:rsidRPr="007F7A8F" w14:paraId="36CBC097"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985A43" w14:textId="77777777" w:rsidR="006B1A4F" w:rsidRPr="007F7A8F" w:rsidRDefault="006B1A4F" w:rsidP="0013750A">
            <w:pPr>
              <w:pStyle w:val="120"/>
              <w:rPr>
                <w:b/>
                <w:szCs w:val="24"/>
                <w:lang w:eastAsia="en-US"/>
              </w:rPr>
            </w:pPr>
            <w:r w:rsidRPr="007F7A8F">
              <w:rPr>
                <w:b/>
                <w:bCs/>
                <w:szCs w:val="24"/>
                <w:lang w:eastAsia="en-US"/>
              </w:rPr>
              <w:t>Дополнительное оборудование</w:t>
            </w:r>
          </w:p>
        </w:tc>
      </w:tr>
      <w:tr w:rsidR="006B1A4F" w:rsidRPr="007F7A8F" w14:paraId="1D9EE762"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41A82B42" w14:textId="77777777" w:rsidR="006B1A4F" w:rsidRPr="007F7A8F" w:rsidRDefault="006B1A4F" w:rsidP="0013750A">
            <w:pPr>
              <w:pStyle w:val="120"/>
              <w:rPr>
                <w:szCs w:val="24"/>
                <w:lang w:eastAsia="en-US"/>
              </w:rPr>
            </w:pPr>
            <w:r w:rsidRPr="007F7A8F">
              <w:rPr>
                <w:szCs w:val="24"/>
                <w:lang w:eastAsia="en-US"/>
              </w:rPr>
              <w:t>1.</w:t>
            </w:r>
          </w:p>
        </w:tc>
        <w:tc>
          <w:tcPr>
            <w:tcW w:w="2778" w:type="pct"/>
            <w:tcBorders>
              <w:top w:val="single" w:sz="4" w:space="0" w:color="auto"/>
              <w:left w:val="single" w:sz="4" w:space="0" w:color="auto"/>
              <w:bottom w:val="single" w:sz="4" w:space="0" w:color="auto"/>
              <w:right w:val="single" w:sz="4" w:space="0" w:color="auto"/>
            </w:tcBorders>
            <w:shd w:val="clear" w:color="auto" w:fill="auto"/>
          </w:tcPr>
          <w:p w14:paraId="6B906AFA" w14:textId="77777777" w:rsidR="006B1A4F" w:rsidRPr="007F7A8F" w:rsidRDefault="006B1A4F" w:rsidP="0013750A">
            <w:pPr>
              <w:rPr>
                <w:rFonts w:ascii="Times New Roman" w:hAnsi="Times New Roman"/>
                <w:sz w:val="24"/>
                <w:szCs w:val="24"/>
                <w:lang w:eastAsia="en-US"/>
              </w:rPr>
            </w:pPr>
          </w:p>
        </w:tc>
        <w:tc>
          <w:tcPr>
            <w:tcW w:w="1949" w:type="pct"/>
            <w:tcBorders>
              <w:top w:val="single" w:sz="4" w:space="0" w:color="auto"/>
              <w:left w:val="single" w:sz="4" w:space="0" w:color="auto"/>
              <w:bottom w:val="single" w:sz="4" w:space="0" w:color="auto"/>
              <w:right w:val="single" w:sz="4" w:space="0" w:color="auto"/>
            </w:tcBorders>
            <w:shd w:val="clear" w:color="auto" w:fill="auto"/>
          </w:tcPr>
          <w:p w14:paraId="1E64D728" w14:textId="77777777" w:rsidR="006B1A4F" w:rsidRPr="007F7A8F" w:rsidRDefault="006B1A4F" w:rsidP="0013750A">
            <w:pPr>
              <w:rPr>
                <w:rFonts w:ascii="Times New Roman" w:hAnsi="Times New Roman"/>
                <w:sz w:val="24"/>
                <w:szCs w:val="24"/>
                <w:lang w:eastAsia="en-US"/>
              </w:rPr>
            </w:pPr>
          </w:p>
        </w:tc>
      </w:tr>
    </w:tbl>
    <w:p w14:paraId="0156364D" w14:textId="77777777" w:rsidR="00542C70" w:rsidRPr="007F7A8F" w:rsidRDefault="00542C70" w:rsidP="00542C70">
      <w:pPr>
        <w:spacing w:after="0"/>
        <w:ind w:firstLine="709"/>
        <w:jc w:val="both"/>
        <w:rPr>
          <w:rFonts w:ascii="Times New Roman" w:hAnsi="Times New Roman"/>
          <w:bCs/>
          <w:sz w:val="24"/>
          <w:szCs w:val="24"/>
        </w:rPr>
      </w:pPr>
      <w:r w:rsidRPr="007F7A8F">
        <w:rPr>
          <w:rFonts w:ascii="Times New Roman" w:hAnsi="Times New Roman"/>
          <w:bCs/>
          <w:sz w:val="24"/>
          <w:szCs w:val="24"/>
        </w:rPr>
        <w:t>6.1.2.5. Оснащение баз практик</w:t>
      </w:r>
    </w:p>
    <w:p w14:paraId="636DE2CA" w14:textId="77777777" w:rsidR="00542C70" w:rsidRPr="007F7A8F" w:rsidRDefault="00542C70" w:rsidP="00542C70">
      <w:pPr>
        <w:spacing w:after="0"/>
        <w:ind w:firstLine="709"/>
        <w:jc w:val="both"/>
        <w:rPr>
          <w:rFonts w:ascii="Times New Roman" w:hAnsi="Times New Roman"/>
          <w:sz w:val="24"/>
          <w:szCs w:val="24"/>
        </w:rPr>
      </w:pPr>
      <w:r w:rsidRPr="007F7A8F">
        <w:rPr>
          <w:rFonts w:ascii="Times New Roman" w:hAnsi="Times New Roman"/>
          <w:sz w:val="24"/>
          <w:szCs w:val="24"/>
        </w:rPr>
        <w:t xml:space="preserve">Реализация образовательной программы предполагает обязательную учебную </w:t>
      </w:r>
      <w:r w:rsidRPr="007F7A8F">
        <w:rPr>
          <w:rFonts w:ascii="Times New Roman" w:hAnsi="Times New Roman"/>
          <w:sz w:val="24"/>
          <w:szCs w:val="24"/>
        </w:rPr>
        <w:br/>
        <w:t>и производственную практику.</w:t>
      </w:r>
    </w:p>
    <w:p w14:paraId="09A24FC8" w14:textId="77777777" w:rsidR="00542C70" w:rsidRPr="007F7A8F" w:rsidRDefault="00542C70" w:rsidP="00542C70">
      <w:pPr>
        <w:spacing w:after="0"/>
        <w:ind w:firstLine="709"/>
        <w:jc w:val="both"/>
        <w:rPr>
          <w:rFonts w:ascii="Times New Roman" w:hAnsi="Times New Roman"/>
          <w:sz w:val="24"/>
          <w:szCs w:val="24"/>
        </w:rPr>
      </w:pPr>
      <w:r w:rsidRPr="007F7A8F">
        <w:rPr>
          <w:rFonts w:ascii="Times New Roman" w:hAnsi="Times New Roman"/>
          <w:sz w:val="24"/>
          <w:szCs w:val="24"/>
        </w:rPr>
        <w:t>Учебная практика реализуется в мастерских профессиональной образовательной организации и (или) в организациях машиностроительной отрасли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p>
    <w:p w14:paraId="20F1D808" w14:textId="7747B755" w:rsidR="005E2D2C" w:rsidRPr="007F7A8F" w:rsidRDefault="00542C70" w:rsidP="005E2D2C">
      <w:pPr>
        <w:suppressAutoHyphens w:val="0"/>
        <w:autoSpaceDE w:val="0"/>
        <w:autoSpaceDN w:val="0"/>
        <w:adjustRightInd w:val="0"/>
        <w:spacing w:after="0"/>
        <w:jc w:val="both"/>
        <w:rPr>
          <w:rFonts w:ascii="Times New Roman" w:hAnsi="Times New Roman"/>
          <w:sz w:val="24"/>
          <w:szCs w:val="24"/>
          <w:lang w:eastAsia="ru-RU"/>
        </w:rPr>
      </w:pPr>
      <w:r w:rsidRPr="007F7A8F">
        <w:rPr>
          <w:rFonts w:ascii="Times New Roman" w:hAnsi="Times New Roman"/>
          <w:sz w:val="24"/>
          <w:szCs w:val="24"/>
        </w:rPr>
        <w:t xml:space="preserve">Производственная практика реализуется в организациях машиностроительной отрасли, обеспечивающих деятельность обучающихся в профессиональной области </w:t>
      </w:r>
      <w:r w:rsidR="005E2D2C" w:rsidRPr="007F7A8F">
        <w:rPr>
          <w:rFonts w:ascii="Times New Roman" w:hAnsi="Times New Roman"/>
          <w:sz w:val="24"/>
          <w:szCs w:val="24"/>
          <w:lang w:eastAsia="ru-RU"/>
        </w:rPr>
        <w:t>организация и осуществление технологических процессов комплексной переработки древесины на уровне структурного подразделения.</w:t>
      </w:r>
    </w:p>
    <w:p w14:paraId="237BDCEF" w14:textId="78F9747C" w:rsidR="00542C70" w:rsidRPr="007F7A8F" w:rsidRDefault="00542C70" w:rsidP="00542C70">
      <w:pPr>
        <w:spacing w:after="0"/>
        <w:ind w:firstLine="709"/>
        <w:jc w:val="both"/>
        <w:rPr>
          <w:rFonts w:ascii="Times New Roman" w:hAnsi="Times New Roman"/>
          <w:sz w:val="24"/>
          <w:szCs w:val="24"/>
        </w:rPr>
      </w:pPr>
      <w:r w:rsidRPr="007F7A8F">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соответствует содержанию профессиональной деятельности и дает возможность обучающемуся овладеть профессиональными компетенциями по основным видам деятельности в соответствии с ФГОС СПО с использованием современных технологий, материалов и оборудования.</w:t>
      </w:r>
    </w:p>
    <w:p w14:paraId="61D77804" w14:textId="77777777" w:rsidR="00542C70" w:rsidRPr="007F7A8F" w:rsidRDefault="00542C70" w:rsidP="00542C70">
      <w:pPr>
        <w:spacing w:after="0"/>
        <w:ind w:firstLine="709"/>
        <w:jc w:val="both"/>
        <w:rPr>
          <w:rFonts w:ascii="Times New Roman" w:hAnsi="Times New Roman"/>
          <w:bCs/>
          <w:sz w:val="24"/>
          <w:szCs w:val="24"/>
        </w:rPr>
      </w:pPr>
      <w:r w:rsidRPr="007F7A8F">
        <w:rPr>
          <w:rFonts w:ascii="Times New Roman" w:hAnsi="Times New Roman"/>
          <w:bCs/>
          <w:sz w:val="24"/>
          <w:szCs w:val="24"/>
        </w:rPr>
        <w:t>Наименование рабочего места</w:t>
      </w:r>
      <w:r w:rsidRPr="007F7A8F">
        <w:rPr>
          <w:rStyle w:val="aff8"/>
          <w:rFonts w:ascii="Times New Roman" w:hAnsi="Times New Roman"/>
          <w:bCs/>
          <w:sz w:val="24"/>
          <w:szCs w:val="24"/>
        </w:rPr>
        <w:footnoteReference w:id="9"/>
      </w:r>
      <w:r w:rsidRPr="007F7A8F">
        <w:rPr>
          <w:rFonts w:ascii="Times New Roman" w:hAnsi="Times New Roman"/>
          <w:bCs/>
          <w:sz w:val="24"/>
          <w:szCs w:val="24"/>
        </w:rPr>
        <w:t>:</w:t>
      </w:r>
    </w:p>
    <w:p w14:paraId="22241E53" w14:textId="77777777" w:rsidR="00542C70" w:rsidRPr="007F7A8F" w:rsidRDefault="00542C70" w:rsidP="00542C70">
      <w:pPr>
        <w:spacing w:after="0"/>
        <w:ind w:firstLine="709"/>
        <w:jc w:val="both"/>
        <w:rPr>
          <w:rFonts w:ascii="Times New Roman" w:hAnsi="Times New Roman"/>
          <w:sz w:val="24"/>
          <w:szCs w:val="24"/>
        </w:rPr>
      </w:pPr>
      <w:r w:rsidRPr="007F7A8F">
        <w:rPr>
          <w:rFonts w:ascii="Times New Roman" w:hAnsi="Times New Roman"/>
          <w:bCs/>
          <w:sz w:val="24"/>
          <w:szCs w:val="24"/>
        </w:rPr>
        <w:t>« _______________________________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6003"/>
        <w:gridCol w:w="2864"/>
      </w:tblGrid>
      <w:tr w:rsidR="00542C70" w:rsidRPr="00197BE2" w14:paraId="2AC263A8"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AC2D11" w14:textId="77777777" w:rsidR="00542C70" w:rsidRPr="00197BE2" w:rsidRDefault="00542C70" w:rsidP="0013750A">
            <w:pPr>
              <w:pStyle w:val="120"/>
              <w:jc w:val="center"/>
              <w:rPr>
                <w:lang w:eastAsia="en-US"/>
              </w:rPr>
            </w:pPr>
            <w:r w:rsidRPr="00197BE2">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9D9FE" w14:textId="77777777" w:rsidR="00542C70" w:rsidRPr="00197BE2" w:rsidRDefault="00542C70" w:rsidP="0013750A">
            <w:pPr>
              <w:pStyle w:val="120"/>
              <w:jc w:val="center"/>
              <w:rPr>
                <w:lang w:eastAsia="en-US"/>
              </w:rPr>
            </w:pPr>
            <w:r w:rsidRPr="00197BE2">
              <w:rPr>
                <w:lang w:eastAsia="en-US"/>
              </w:rPr>
              <w:t>Наименование оборудования</w:t>
            </w:r>
            <w:r>
              <w:rPr>
                <w:rStyle w:val="aff8"/>
                <w:lang w:eastAsia="en-US"/>
              </w:rPr>
              <w:footnoteReference w:id="10"/>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3C9F91" w14:textId="77777777" w:rsidR="00542C70" w:rsidRPr="00197BE2" w:rsidRDefault="00542C70" w:rsidP="0013750A">
            <w:pPr>
              <w:pStyle w:val="120"/>
              <w:jc w:val="center"/>
              <w:rPr>
                <w:lang w:eastAsia="en-US"/>
              </w:rPr>
            </w:pPr>
            <w:r w:rsidRPr="00197BE2">
              <w:rPr>
                <w:lang w:eastAsia="en-US"/>
              </w:rPr>
              <w:t>Техническое описание</w:t>
            </w:r>
            <w:r>
              <w:rPr>
                <w:rStyle w:val="aff8"/>
                <w:lang w:eastAsia="en-US"/>
              </w:rPr>
              <w:footnoteReference w:id="11"/>
            </w:r>
          </w:p>
        </w:tc>
      </w:tr>
      <w:tr w:rsidR="00542C70" w:rsidRPr="00197BE2" w14:paraId="0B12B9CE" w14:textId="77777777" w:rsidTr="0013750A">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75DFAC" w14:textId="77777777" w:rsidR="00542C70" w:rsidRPr="00197BE2" w:rsidRDefault="00542C70" w:rsidP="0013750A">
            <w:pPr>
              <w:pStyle w:val="120"/>
              <w:rPr>
                <w:b/>
                <w:bCs/>
                <w:lang w:eastAsia="en-US"/>
              </w:rPr>
            </w:pPr>
            <w:r w:rsidRPr="00197BE2">
              <w:rPr>
                <w:b/>
                <w:bCs/>
                <w:lang w:val="en-US" w:eastAsia="en-US"/>
              </w:rPr>
              <w:t>I</w:t>
            </w:r>
            <w:r w:rsidRPr="00197BE2">
              <w:rPr>
                <w:b/>
                <w:bCs/>
                <w:lang w:eastAsia="en-US"/>
              </w:rPr>
              <w:t xml:space="preserve"> Специализированная мебель и системы хранения </w:t>
            </w:r>
          </w:p>
        </w:tc>
      </w:tr>
      <w:tr w:rsidR="00542C70" w:rsidRPr="00197BE2" w14:paraId="7E7F071C" w14:textId="77777777" w:rsidTr="0013750A">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6ED219" w14:textId="77777777" w:rsidR="00542C70" w:rsidRPr="00197BE2" w:rsidRDefault="00542C70" w:rsidP="0013750A">
            <w:pPr>
              <w:pStyle w:val="120"/>
              <w:rPr>
                <w:b/>
                <w:bCs/>
                <w:lang w:eastAsia="en-US"/>
              </w:rPr>
            </w:pPr>
            <w:r w:rsidRPr="00197BE2">
              <w:rPr>
                <w:b/>
                <w:bCs/>
                <w:lang w:eastAsia="en-US"/>
              </w:rPr>
              <w:t>Основное оборудование</w:t>
            </w:r>
          </w:p>
        </w:tc>
      </w:tr>
      <w:tr w:rsidR="00542C70" w:rsidRPr="00197BE2" w14:paraId="5675467C"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6A40AAF1" w14:textId="77777777" w:rsidR="00542C70" w:rsidRPr="00197BE2" w:rsidRDefault="00542C70" w:rsidP="0013750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EABD6F" w14:textId="77777777" w:rsidR="00542C70" w:rsidRPr="00197BE2" w:rsidRDefault="00542C70" w:rsidP="0013750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723C04" w14:textId="77777777" w:rsidR="00542C70" w:rsidRPr="00197BE2" w:rsidRDefault="00542C70" w:rsidP="0013750A">
            <w:pPr>
              <w:pStyle w:val="120"/>
              <w:rPr>
                <w:lang w:eastAsia="en-US"/>
              </w:rPr>
            </w:pPr>
          </w:p>
        </w:tc>
      </w:tr>
      <w:tr w:rsidR="00542C70" w:rsidRPr="00197BE2" w14:paraId="75B7CB38"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6C1DE580" w14:textId="77777777" w:rsidR="00542C70" w:rsidRPr="00197BE2" w:rsidRDefault="00542C70" w:rsidP="0013750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FA5343" w14:textId="77777777" w:rsidR="00542C70" w:rsidRPr="00197BE2" w:rsidRDefault="00542C70" w:rsidP="0013750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59239C" w14:textId="77777777" w:rsidR="00542C70" w:rsidRPr="00197BE2" w:rsidRDefault="00542C70" w:rsidP="0013750A">
            <w:pPr>
              <w:pStyle w:val="120"/>
              <w:rPr>
                <w:lang w:eastAsia="en-US"/>
              </w:rPr>
            </w:pPr>
          </w:p>
        </w:tc>
      </w:tr>
      <w:tr w:rsidR="00542C70" w:rsidRPr="00197BE2" w14:paraId="751B136A" w14:textId="77777777" w:rsidTr="0013750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6FC2259" w14:textId="77777777" w:rsidR="00542C70" w:rsidRPr="00197BE2" w:rsidRDefault="00542C70" w:rsidP="0013750A">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BE85AD" w14:textId="77777777" w:rsidR="00542C70" w:rsidRPr="00197BE2" w:rsidRDefault="00542C70" w:rsidP="0013750A">
            <w:pPr>
              <w:pStyle w:val="120"/>
              <w:rPr>
                <w:lang w:eastAsia="en-US"/>
              </w:rPr>
            </w:pPr>
          </w:p>
        </w:tc>
      </w:tr>
      <w:tr w:rsidR="00542C70" w:rsidRPr="00197BE2" w14:paraId="544B365A" w14:textId="77777777" w:rsidTr="0013750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C4B3FC" w14:textId="77777777" w:rsidR="00542C70" w:rsidRPr="00197BE2" w:rsidRDefault="00542C70" w:rsidP="0013750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39825E" w14:textId="77777777" w:rsidR="00542C70" w:rsidRPr="00197BE2" w:rsidRDefault="00542C70" w:rsidP="0013750A">
            <w:pPr>
              <w:pStyle w:val="120"/>
              <w:rPr>
                <w:lang w:eastAsia="en-US"/>
              </w:rPr>
            </w:pPr>
          </w:p>
        </w:tc>
      </w:tr>
      <w:tr w:rsidR="00542C70" w:rsidRPr="00197BE2" w14:paraId="5AFD8D7A"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70EB3E" w14:textId="77777777" w:rsidR="00542C70" w:rsidRPr="00197BE2" w:rsidRDefault="00542C70" w:rsidP="0013750A">
            <w:pPr>
              <w:pStyle w:val="120"/>
              <w:rPr>
                <w:lang w:eastAsia="en-US"/>
              </w:rPr>
            </w:pPr>
            <w:r w:rsidRPr="00197BE2">
              <w:rPr>
                <w:b/>
                <w:bCs/>
                <w:lang w:val="en-US" w:eastAsia="en-US"/>
              </w:rPr>
              <w:t>II</w:t>
            </w:r>
            <w:r w:rsidRPr="00197BE2">
              <w:rPr>
                <w:b/>
                <w:bCs/>
                <w:lang w:eastAsia="en-US"/>
              </w:rPr>
              <w:t xml:space="preserve"> Технические средства </w:t>
            </w:r>
          </w:p>
        </w:tc>
      </w:tr>
      <w:tr w:rsidR="00542C70" w:rsidRPr="00197BE2" w14:paraId="6B613121" w14:textId="77777777" w:rsidTr="0013750A">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2966FF" w14:textId="77777777" w:rsidR="00542C70" w:rsidRPr="00197BE2" w:rsidRDefault="00542C70" w:rsidP="0013750A">
            <w:pPr>
              <w:pStyle w:val="120"/>
              <w:rPr>
                <w:lang w:eastAsia="en-US"/>
              </w:rPr>
            </w:pPr>
            <w:r w:rsidRPr="00197BE2">
              <w:rPr>
                <w:b/>
                <w:bCs/>
                <w:lang w:eastAsia="en-US"/>
              </w:rPr>
              <w:t>Основное оборудование</w:t>
            </w:r>
          </w:p>
        </w:tc>
      </w:tr>
      <w:tr w:rsidR="00542C70" w:rsidRPr="00197BE2" w14:paraId="3AD92B12" w14:textId="77777777" w:rsidTr="0013750A">
        <w:tc>
          <w:tcPr>
            <w:tcW w:w="273" w:type="pct"/>
            <w:tcBorders>
              <w:top w:val="single" w:sz="4" w:space="0" w:color="auto"/>
              <w:left w:val="single" w:sz="4" w:space="0" w:color="auto"/>
              <w:bottom w:val="single" w:sz="4" w:space="0" w:color="auto"/>
              <w:right w:val="single" w:sz="4" w:space="0" w:color="auto"/>
            </w:tcBorders>
            <w:shd w:val="clear" w:color="auto" w:fill="auto"/>
          </w:tcPr>
          <w:p w14:paraId="0AA6BFCB" w14:textId="77777777" w:rsidR="00542C70" w:rsidRPr="00197BE2" w:rsidRDefault="00542C70" w:rsidP="0013750A">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88B83" w14:textId="77777777" w:rsidR="00542C70" w:rsidRPr="00197BE2" w:rsidRDefault="00542C70" w:rsidP="0013750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AD0657" w14:textId="77777777" w:rsidR="00542C70" w:rsidRPr="00197BE2" w:rsidRDefault="00542C70" w:rsidP="0013750A">
            <w:pPr>
              <w:pStyle w:val="120"/>
              <w:rPr>
                <w:lang w:eastAsia="en-US"/>
              </w:rPr>
            </w:pPr>
          </w:p>
        </w:tc>
      </w:tr>
      <w:tr w:rsidR="00542C70" w:rsidRPr="00197BE2" w14:paraId="32F4C82D" w14:textId="77777777" w:rsidTr="0013750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85627DB" w14:textId="77777777" w:rsidR="00542C70" w:rsidRPr="00197BE2" w:rsidRDefault="00542C70" w:rsidP="0013750A">
            <w:pPr>
              <w:pStyle w:val="120"/>
              <w:rPr>
                <w:lang w:eastAsia="en-US"/>
              </w:rPr>
            </w:pPr>
            <w:r w:rsidRPr="00197BE2">
              <w:rPr>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43DFFD" w14:textId="77777777" w:rsidR="00542C70" w:rsidRPr="00197BE2" w:rsidRDefault="00542C70" w:rsidP="0013750A">
            <w:pPr>
              <w:pStyle w:val="120"/>
              <w:rPr>
                <w:lang w:eastAsia="en-US"/>
              </w:rPr>
            </w:pPr>
          </w:p>
        </w:tc>
      </w:tr>
      <w:tr w:rsidR="00542C70" w:rsidRPr="00197BE2" w14:paraId="1F251134" w14:textId="77777777" w:rsidTr="0013750A">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3B022F6" w14:textId="77777777" w:rsidR="00542C70" w:rsidRPr="00197BE2" w:rsidRDefault="00542C70" w:rsidP="0013750A">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3A358C" w14:textId="77777777" w:rsidR="00542C70" w:rsidRPr="00197BE2" w:rsidRDefault="00542C70" w:rsidP="0013750A">
            <w:pPr>
              <w:pStyle w:val="120"/>
              <w:rPr>
                <w:lang w:eastAsia="en-US"/>
              </w:rPr>
            </w:pPr>
          </w:p>
        </w:tc>
      </w:tr>
    </w:tbl>
    <w:p w14:paraId="6C11CD75" w14:textId="77777777" w:rsidR="00542C70" w:rsidRDefault="00542C70" w:rsidP="00542C70">
      <w:pPr>
        <w:spacing w:after="0"/>
        <w:ind w:firstLine="709"/>
        <w:jc w:val="both"/>
        <w:rPr>
          <w:rFonts w:ascii="Times New Roman" w:hAnsi="Times New Roman"/>
          <w:bCs/>
          <w:sz w:val="24"/>
          <w:szCs w:val="24"/>
        </w:rPr>
      </w:pPr>
    </w:p>
    <w:p w14:paraId="0203EBFB" w14:textId="77777777" w:rsidR="00542C70" w:rsidRPr="00B86806" w:rsidRDefault="00542C70" w:rsidP="00542C70">
      <w:pPr>
        <w:spacing w:after="0"/>
        <w:ind w:firstLine="709"/>
        <w:jc w:val="both"/>
        <w:rPr>
          <w:rFonts w:ascii="Times New Roman" w:hAnsi="Times New Roman"/>
          <w:sz w:val="24"/>
          <w:szCs w:val="24"/>
        </w:rPr>
      </w:pPr>
      <w:r>
        <w:rPr>
          <w:rFonts w:ascii="Times New Roman" w:hAnsi="Times New Roman"/>
          <w:sz w:val="24"/>
          <w:szCs w:val="24"/>
        </w:rPr>
        <w:t>6</w:t>
      </w:r>
      <w:r w:rsidRPr="005D0814">
        <w:rPr>
          <w:rFonts w:ascii="Times New Roman" w:hAnsi="Times New Roman"/>
          <w:sz w:val="24"/>
          <w:szCs w:val="24"/>
        </w:rPr>
        <w:t>.1.3.</w:t>
      </w:r>
      <w:r w:rsidRPr="005D0814">
        <w:rPr>
          <w:rFonts w:ascii="Times New Roman" w:hAnsi="Times New Roman"/>
          <w:sz w:val="24"/>
          <w:szCs w:val="24"/>
        </w:rPr>
        <w:tab/>
        <w:t>Допускается замена оборудования</w:t>
      </w:r>
      <w:r w:rsidRPr="00B86806">
        <w:rPr>
          <w:rFonts w:ascii="Times New Roman" w:hAnsi="Times New Roman"/>
          <w:sz w:val="24"/>
          <w:szCs w:val="24"/>
        </w:rPr>
        <w:t xml:space="preserve"> его виртуальными аналогами.</w:t>
      </w:r>
    </w:p>
    <w:p w14:paraId="6B80B401" w14:textId="77777777" w:rsidR="00542C70" w:rsidRPr="008B68ED" w:rsidRDefault="00542C70" w:rsidP="00542C70">
      <w:pPr>
        <w:spacing w:after="0"/>
        <w:ind w:firstLine="709"/>
        <w:jc w:val="both"/>
        <w:rPr>
          <w:rFonts w:ascii="Times New Roman" w:hAnsi="Times New Roman"/>
          <w:b/>
          <w:sz w:val="8"/>
          <w:szCs w:val="8"/>
        </w:rPr>
      </w:pPr>
      <w:bookmarkStart w:id="25" w:name="_Hlk68082241"/>
    </w:p>
    <w:p w14:paraId="43867091" w14:textId="77777777" w:rsidR="00542C70" w:rsidRPr="00B86806" w:rsidRDefault="00542C70" w:rsidP="00542C70">
      <w:pPr>
        <w:pStyle w:val="affffff"/>
        <w:ind w:firstLine="709"/>
        <w:jc w:val="both"/>
        <w:rPr>
          <w:rFonts w:ascii="Times New Roman" w:hAnsi="Times New Roman" w:cs="Times New Roman"/>
          <w:lang w:eastAsia="en-US"/>
        </w:rPr>
      </w:pPr>
      <w:bookmarkStart w:id="26" w:name="_Toc103594006"/>
      <w:r w:rsidRPr="00B86806">
        <w:rPr>
          <w:rFonts w:ascii="Times New Roman" w:hAnsi="Times New Roman" w:cs="Times New Roman"/>
        </w:rPr>
        <w:t>6.2.</w:t>
      </w:r>
      <w:r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25"/>
      <w:bookmarkEnd w:id="26"/>
    </w:p>
    <w:p w14:paraId="1799524E" w14:textId="77777777" w:rsidR="00542C70" w:rsidRPr="00B86806" w:rsidRDefault="00542C70" w:rsidP="00542C70">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Pr="00B86806">
        <w:rPr>
          <w:rFonts w:ascii="Times New Roman" w:hAnsi="Times New Roman" w:cs="Times New Roman"/>
          <w:sz w:val="24"/>
          <w:szCs w:val="24"/>
          <w:lang w:val="en-US"/>
        </w:rPr>
        <w:t> </w:t>
      </w:r>
      <w:r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B86806">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FF735D4" w14:textId="77777777" w:rsidR="00542C70" w:rsidRPr="00B86806" w:rsidRDefault="00542C70" w:rsidP="00542C70">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B86806">
        <w:rPr>
          <w:rFonts w:ascii="Times New Roman" w:hAnsi="Times New Roman" w:cs="Times New Roman"/>
          <w:sz w:val="24"/>
          <w:szCs w:val="24"/>
        </w:rPr>
        <w:br/>
        <w:t>не менее 25 процентов обучающихся к цифровой (электронной) библиотеке.</w:t>
      </w:r>
    </w:p>
    <w:p w14:paraId="79D8E865" w14:textId="77777777" w:rsidR="00542C70" w:rsidRPr="00B86806" w:rsidRDefault="00542C70" w:rsidP="00542C70">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Pr="00B86806">
        <w:rPr>
          <w:rFonts w:ascii="Times New Roman" w:hAnsi="Times New Roman" w:cs="Times New Roman"/>
          <w:sz w:val="24"/>
          <w:szCs w:val="24"/>
        </w:rPr>
        <w:br/>
        <w:t xml:space="preserve">в случае применения электронного обучения, дистанционных образовательных технологий, </w:t>
      </w:r>
      <w:r w:rsidRPr="00B86806">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1585791" w14:textId="77777777" w:rsidR="00542C70" w:rsidRPr="00B86806" w:rsidRDefault="00542C70" w:rsidP="00542C70">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524064F" w14:textId="77777777" w:rsidR="00542C70"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6.2.2.</w:t>
      </w:r>
      <w:r w:rsidRPr="00B86806">
        <w:rPr>
          <w:rFonts w:ascii="Times New Roman" w:hAnsi="Times New Roman"/>
          <w:bCs/>
          <w:sz w:val="24"/>
          <w:szCs w:val="24"/>
          <w:lang w:val="en-US" w:eastAsia="en-US"/>
        </w:rPr>
        <w:t> </w:t>
      </w:r>
      <w:r w:rsidRPr="00B86806">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212B3C1" w14:textId="77777777" w:rsidR="00542C70" w:rsidRPr="00523DC0" w:rsidRDefault="00542C70" w:rsidP="00542C70">
      <w:pPr>
        <w:shd w:val="clear" w:color="auto" w:fill="FFFFFF"/>
        <w:spacing w:after="0"/>
        <w:ind w:firstLine="709"/>
        <w:jc w:val="both"/>
        <w:rPr>
          <w:rFonts w:ascii="Times New Roman" w:hAnsi="Times New Roman"/>
          <w:sz w:val="24"/>
          <w:szCs w:val="24"/>
        </w:rPr>
      </w:pPr>
      <w:r w:rsidRPr="00D20F6B">
        <w:rPr>
          <w:rFonts w:ascii="Times New Roman" w:hAnsi="Times New Roman"/>
          <w:bCs/>
          <w:sz w:val="24"/>
          <w:szCs w:val="24"/>
          <w:lang w:eastAsia="en-US"/>
        </w:rPr>
        <w:t>6.2.3.</w:t>
      </w:r>
      <w:r w:rsidRPr="00D20F6B">
        <w:rPr>
          <w:rFonts w:ascii="Times New Roman" w:hAnsi="Times New Roman"/>
          <w:bCs/>
          <w:sz w:val="24"/>
          <w:szCs w:val="24"/>
          <w:lang w:val="en-US" w:eastAsia="en-US"/>
        </w:rPr>
        <w:t> </w:t>
      </w:r>
      <w:r w:rsidRPr="00D20F6B">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D20F6B">
        <w:rPr>
          <w:rStyle w:val="aff8"/>
          <w:rFonts w:ascii="Times New Roman" w:hAnsi="Times New Roman"/>
          <w:sz w:val="24"/>
          <w:szCs w:val="24"/>
        </w:rPr>
        <w:footnoteReference w:id="12"/>
      </w:r>
      <w:r w:rsidRPr="00D20F6B">
        <w:rPr>
          <w:rFonts w:ascii="Times New Roman" w:hAnsi="Times New Roman"/>
          <w:sz w:val="24"/>
          <w:szCs w:val="24"/>
        </w:rPr>
        <w:t>.</w:t>
      </w:r>
      <w:r w:rsidRPr="00523DC0">
        <w:rPr>
          <w:rFonts w:ascii="Times New Roman" w:hAnsi="Times New Roman"/>
          <w:sz w:val="24"/>
          <w:szCs w:val="24"/>
        </w:rPr>
        <w:t xml:space="preserve"> </w:t>
      </w:r>
    </w:p>
    <w:p w14:paraId="3286CFA7" w14:textId="77777777" w:rsidR="00542C70" w:rsidRPr="00523DC0" w:rsidRDefault="00542C70" w:rsidP="00542C70">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542C70" w:rsidRPr="00D20F6B" w14:paraId="012AB56C" w14:textId="77777777" w:rsidTr="0013750A">
        <w:tc>
          <w:tcPr>
            <w:tcW w:w="663" w:type="dxa"/>
            <w:tcBorders>
              <w:top w:val="single" w:sz="4" w:space="0" w:color="auto"/>
              <w:left w:val="single" w:sz="4" w:space="0" w:color="auto"/>
              <w:bottom w:val="single" w:sz="4" w:space="0" w:color="auto"/>
              <w:right w:val="single" w:sz="4" w:space="0" w:color="auto"/>
            </w:tcBorders>
            <w:hideMark/>
          </w:tcPr>
          <w:p w14:paraId="78D8F9A7" w14:textId="77777777" w:rsidR="00542C70" w:rsidRPr="00D20F6B" w:rsidRDefault="00542C70" w:rsidP="0013750A">
            <w:pPr>
              <w:spacing w:after="0"/>
              <w:jc w:val="center"/>
              <w:rPr>
                <w:rFonts w:ascii="Times New Roman" w:hAnsi="Times New Roman"/>
                <w:b/>
                <w:bCs/>
              </w:rPr>
            </w:pPr>
            <w:r w:rsidRPr="00D20F6B">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36EE8084" w14:textId="77777777" w:rsidR="00542C70" w:rsidRPr="00D20F6B" w:rsidRDefault="00542C70" w:rsidP="0013750A">
            <w:pPr>
              <w:spacing w:after="0"/>
              <w:jc w:val="center"/>
              <w:rPr>
                <w:rFonts w:ascii="Times New Roman" w:hAnsi="Times New Roman"/>
                <w:b/>
                <w:bCs/>
              </w:rPr>
            </w:pPr>
            <w:r w:rsidRPr="00D20F6B">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76C523BD" w14:textId="77777777" w:rsidR="00542C70" w:rsidRPr="00D20F6B" w:rsidRDefault="00542C70" w:rsidP="0013750A">
            <w:pPr>
              <w:spacing w:after="0"/>
              <w:jc w:val="center"/>
              <w:rPr>
                <w:rFonts w:ascii="Times New Roman" w:hAnsi="Times New Roman"/>
                <w:b/>
                <w:bCs/>
              </w:rPr>
            </w:pPr>
            <w:r w:rsidRPr="00D20F6B">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03F8F70F" w14:textId="77777777" w:rsidR="00542C70" w:rsidRPr="00D20F6B" w:rsidRDefault="00542C70" w:rsidP="0013750A">
            <w:pPr>
              <w:spacing w:after="0"/>
              <w:jc w:val="center"/>
              <w:rPr>
                <w:rFonts w:ascii="Times New Roman" w:hAnsi="Times New Roman"/>
                <w:b/>
                <w:bCs/>
              </w:rPr>
            </w:pPr>
            <w:r w:rsidRPr="00D20F6B">
              <w:rPr>
                <w:rFonts w:ascii="Times New Roman" w:hAnsi="Times New Roman"/>
                <w:b/>
                <w:bCs/>
              </w:rPr>
              <w:t>Количество</w:t>
            </w:r>
          </w:p>
        </w:tc>
      </w:tr>
      <w:tr w:rsidR="00542C70" w:rsidRPr="00523DC0" w14:paraId="7B37CF12" w14:textId="77777777" w:rsidTr="0013750A">
        <w:tc>
          <w:tcPr>
            <w:tcW w:w="663" w:type="dxa"/>
            <w:tcBorders>
              <w:top w:val="single" w:sz="4" w:space="0" w:color="auto"/>
              <w:left w:val="single" w:sz="4" w:space="0" w:color="auto"/>
              <w:bottom w:val="single" w:sz="4" w:space="0" w:color="auto"/>
              <w:right w:val="single" w:sz="4" w:space="0" w:color="auto"/>
            </w:tcBorders>
          </w:tcPr>
          <w:p w14:paraId="36CF19A8" w14:textId="332A5565" w:rsidR="00542C70" w:rsidRDefault="00542C70" w:rsidP="0013750A">
            <w:pPr>
              <w:spacing w:after="0"/>
              <w:jc w:val="both"/>
              <w:rPr>
                <w:rFonts w:ascii="Times New Roman" w:hAnsi="Times New Roman"/>
                <w:sz w:val="24"/>
                <w:szCs w:val="24"/>
                <w:lang w:val="en-US"/>
              </w:rPr>
            </w:pPr>
          </w:p>
        </w:tc>
        <w:tc>
          <w:tcPr>
            <w:tcW w:w="4974" w:type="dxa"/>
            <w:tcBorders>
              <w:top w:val="single" w:sz="4" w:space="0" w:color="auto"/>
              <w:left w:val="single" w:sz="4" w:space="0" w:color="auto"/>
              <w:bottom w:val="single" w:sz="4" w:space="0" w:color="auto"/>
              <w:right w:val="single" w:sz="4" w:space="0" w:color="auto"/>
            </w:tcBorders>
          </w:tcPr>
          <w:p w14:paraId="4D1976C5" w14:textId="485553A1" w:rsidR="00542C70" w:rsidRDefault="00542C70" w:rsidP="0013750A">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4827BC3" w14:textId="77777777" w:rsidR="00542C70" w:rsidRPr="00D20F6B" w:rsidRDefault="00542C70" w:rsidP="0013750A">
            <w:pPr>
              <w:spacing w:after="0"/>
              <w:jc w:val="both"/>
              <w:rPr>
                <w:rFonts w:ascii="Times New Roman" w:hAnsi="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3CD2BA09" w14:textId="77777777" w:rsidR="00542C70" w:rsidRPr="00D20F6B" w:rsidRDefault="00542C70" w:rsidP="0013750A">
            <w:pPr>
              <w:spacing w:after="0"/>
              <w:jc w:val="both"/>
              <w:rPr>
                <w:rFonts w:ascii="Times New Roman" w:hAnsi="Times New Roman"/>
                <w:sz w:val="24"/>
                <w:szCs w:val="24"/>
              </w:rPr>
            </w:pPr>
          </w:p>
        </w:tc>
      </w:tr>
      <w:tr w:rsidR="00542C70" w:rsidRPr="00523DC0" w14:paraId="6AD71B93" w14:textId="77777777" w:rsidTr="0013750A">
        <w:tc>
          <w:tcPr>
            <w:tcW w:w="663" w:type="dxa"/>
            <w:tcBorders>
              <w:top w:val="single" w:sz="4" w:space="0" w:color="auto"/>
              <w:left w:val="single" w:sz="4" w:space="0" w:color="auto"/>
              <w:bottom w:val="single" w:sz="4" w:space="0" w:color="auto"/>
              <w:right w:val="single" w:sz="4" w:space="0" w:color="auto"/>
            </w:tcBorders>
          </w:tcPr>
          <w:p w14:paraId="270FE3A5" w14:textId="7A1ADD01" w:rsidR="00542C70" w:rsidRDefault="00542C70" w:rsidP="0013750A">
            <w:pPr>
              <w:spacing w:after="0"/>
              <w:jc w:val="both"/>
              <w:rPr>
                <w:rFonts w:ascii="Times New Roman" w:hAnsi="Times New Roman"/>
                <w:sz w:val="24"/>
                <w:szCs w:val="24"/>
                <w:lang w:val="en-US"/>
              </w:rPr>
            </w:pPr>
          </w:p>
        </w:tc>
        <w:tc>
          <w:tcPr>
            <w:tcW w:w="4974" w:type="dxa"/>
            <w:tcBorders>
              <w:top w:val="single" w:sz="4" w:space="0" w:color="auto"/>
              <w:left w:val="single" w:sz="4" w:space="0" w:color="auto"/>
              <w:bottom w:val="single" w:sz="4" w:space="0" w:color="auto"/>
              <w:right w:val="single" w:sz="4" w:space="0" w:color="auto"/>
            </w:tcBorders>
          </w:tcPr>
          <w:p w14:paraId="3460B3E5" w14:textId="2C64D41E" w:rsidR="00542C70" w:rsidRDefault="00542C70" w:rsidP="0013750A">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7CE21661" w14:textId="0C762B39" w:rsidR="00542C70" w:rsidRPr="00D20F6B" w:rsidRDefault="00542C70" w:rsidP="0013750A">
            <w:pPr>
              <w:spacing w:after="0"/>
              <w:jc w:val="both"/>
              <w:rPr>
                <w:rFonts w:ascii="Times New Roman" w:hAnsi="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08817E4E" w14:textId="77777777" w:rsidR="00542C70" w:rsidRPr="00D20F6B" w:rsidRDefault="00542C70" w:rsidP="0013750A">
            <w:pPr>
              <w:spacing w:after="0"/>
              <w:jc w:val="both"/>
              <w:rPr>
                <w:rFonts w:ascii="Times New Roman" w:hAnsi="Times New Roman"/>
                <w:sz w:val="24"/>
                <w:szCs w:val="24"/>
              </w:rPr>
            </w:pPr>
          </w:p>
        </w:tc>
      </w:tr>
    </w:tbl>
    <w:p w14:paraId="5949BACE" w14:textId="77777777" w:rsidR="00542C70" w:rsidRPr="00B86806" w:rsidRDefault="00542C70" w:rsidP="00542C70">
      <w:pPr>
        <w:spacing w:after="0"/>
        <w:ind w:firstLine="709"/>
        <w:jc w:val="both"/>
        <w:rPr>
          <w:rFonts w:ascii="Times New Roman" w:hAnsi="Times New Roman"/>
          <w:bCs/>
          <w:sz w:val="24"/>
          <w:szCs w:val="24"/>
          <w:lang w:eastAsia="en-US"/>
        </w:rPr>
      </w:pPr>
    </w:p>
    <w:p w14:paraId="7C9059F5" w14:textId="77777777" w:rsidR="00542C70" w:rsidRPr="00B86806" w:rsidRDefault="00542C70" w:rsidP="00542C70">
      <w:pPr>
        <w:pStyle w:val="affffff"/>
        <w:ind w:firstLine="709"/>
        <w:jc w:val="both"/>
        <w:rPr>
          <w:rFonts w:ascii="Times New Roman" w:hAnsi="Times New Roman" w:cs="Times New Roman"/>
          <w:lang w:eastAsia="en-US"/>
        </w:rPr>
      </w:pPr>
      <w:bookmarkStart w:id="27" w:name="_Toc103594007"/>
      <w:r w:rsidRPr="00B86806">
        <w:rPr>
          <w:rFonts w:ascii="Times New Roman" w:hAnsi="Times New Roman" w:cs="Times New Roman"/>
          <w:lang w:eastAsia="en-US"/>
        </w:rPr>
        <w:t>6.3. Требования к практической подготовке обучающихся</w:t>
      </w:r>
      <w:bookmarkEnd w:id="27"/>
    </w:p>
    <w:p w14:paraId="48D80623" w14:textId="77777777" w:rsidR="00542C70" w:rsidRPr="00B86806"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523DC0">
        <w:rPr>
          <w:rFonts w:ascii="Times New Roman" w:hAnsi="Times New Roman"/>
          <w:bCs/>
          <w:sz w:val="24"/>
          <w:szCs w:val="24"/>
          <w:lang w:eastAsia="en-US"/>
        </w:rPr>
        <w:t xml:space="preserve"> </w:t>
      </w:r>
      <w:r>
        <w:rPr>
          <w:rFonts w:ascii="Times New Roman" w:hAnsi="Times New Roman"/>
          <w:bCs/>
          <w:sz w:val="24"/>
          <w:szCs w:val="24"/>
          <w:lang w:eastAsia="en-US"/>
        </w:rPr>
        <w:lastRenderedPageBreak/>
        <w:t xml:space="preserve">специалистов среднего звена </w:t>
      </w:r>
      <w:r w:rsidRPr="00B86806">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Pr>
          <w:rFonts w:ascii="Times New Roman" w:hAnsi="Times New Roman"/>
          <w:bCs/>
          <w:sz w:val="24"/>
          <w:szCs w:val="24"/>
          <w:lang w:eastAsia="en-US"/>
        </w:rPr>
        <w:t xml:space="preserve"> специалистов</w:t>
      </w:r>
      <w:r w:rsidRPr="00B86806">
        <w:rPr>
          <w:rFonts w:ascii="Times New Roman" w:hAnsi="Times New Roman"/>
          <w:bCs/>
          <w:sz w:val="24"/>
          <w:szCs w:val="24"/>
          <w:lang w:eastAsia="en-US"/>
        </w:rPr>
        <w:t>.</w:t>
      </w:r>
    </w:p>
    <w:p w14:paraId="2270498E" w14:textId="77777777" w:rsidR="00542C70"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6.3.2. Образовательная организация самостоятельно проектирует реализацию </w:t>
      </w:r>
      <w:r w:rsidRPr="000E1B03">
        <w:rPr>
          <w:rFonts w:ascii="Times New Roman" w:hAnsi="Times New Roman"/>
          <w:bCs/>
          <w:sz w:val="24"/>
          <w:szCs w:val="24"/>
          <w:lang w:eastAsia="en-US"/>
        </w:rPr>
        <w:t>образовательной программы</w:t>
      </w:r>
      <w:r w:rsidRPr="00B86806">
        <w:rPr>
          <w:rFonts w:ascii="Times New Roman" w:hAnsi="Times New Roman"/>
          <w:bCs/>
          <w:sz w:val="24"/>
          <w:szCs w:val="24"/>
          <w:lang w:eastAsia="en-US"/>
        </w:rPr>
        <w:t xml:space="preserve"> и ее отдельных частей (дисциплины, междисциплинарные курсы, профессиональные модули, практика и другие компоненты) совместно с работодателем </w:t>
      </w:r>
      <w:r w:rsidRPr="00B86806">
        <w:rPr>
          <w:rFonts w:ascii="Times New Roman" w:hAnsi="Times New Roman"/>
          <w:sz w:val="24"/>
          <w:szCs w:val="24"/>
        </w:rPr>
        <w:t>(профильной организацией)</w:t>
      </w:r>
      <w:r w:rsidRPr="00B86806">
        <w:rPr>
          <w:rFonts w:ascii="Times New Roman" w:hAnsi="Times New Roman"/>
          <w:bCs/>
          <w:sz w:val="24"/>
          <w:szCs w:val="24"/>
          <w:lang w:eastAsia="en-US"/>
        </w:rPr>
        <w:t xml:space="preserve"> в форме практической </w:t>
      </w:r>
      <w:r w:rsidRPr="000E1B03">
        <w:rPr>
          <w:rFonts w:ascii="Times New Roman" w:hAnsi="Times New Roman"/>
          <w:bCs/>
          <w:sz w:val="24"/>
          <w:szCs w:val="24"/>
          <w:lang w:eastAsia="en-US"/>
        </w:rPr>
        <w:t xml:space="preserve">подготовки с учетом требований ФГОС СПО </w:t>
      </w:r>
      <w:r w:rsidRPr="00B86806">
        <w:rPr>
          <w:rFonts w:ascii="Times New Roman" w:hAnsi="Times New Roman"/>
          <w:bCs/>
          <w:sz w:val="24"/>
          <w:szCs w:val="24"/>
          <w:lang w:eastAsia="en-US"/>
        </w:rPr>
        <w:t xml:space="preserve">специфики получаемой </w:t>
      </w:r>
      <w:r>
        <w:rPr>
          <w:rFonts w:ascii="Times New Roman" w:hAnsi="Times New Roman"/>
          <w:bCs/>
          <w:sz w:val="24"/>
          <w:szCs w:val="24"/>
          <w:lang w:eastAsia="en-US"/>
        </w:rPr>
        <w:t>специальности.</w:t>
      </w:r>
    </w:p>
    <w:p w14:paraId="48C28216" w14:textId="77777777" w:rsidR="00542C70" w:rsidRPr="00B86806"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6.3.3. Образовательная деятельность в форме практической подготовки:</w:t>
      </w:r>
    </w:p>
    <w:p w14:paraId="690553FE" w14:textId="77777777" w:rsidR="00542C70" w:rsidRPr="00B86806" w:rsidRDefault="00542C70" w:rsidP="00542C70">
      <w:pPr>
        <w:numPr>
          <w:ilvl w:val="0"/>
          <w:numId w:val="9"/>
        </w:numPr>
        <w:spacing w:after="0"/>
        <w:ind w:left="0"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реализуется на рабочем месте предприятия работодателя </w:t>
      </w:r>
      <w:r w:rsidRPr="00B86806">
        <w:rPr>
          <w:rFonts w:ascii="Times New Roman" w:hAnsi="Times New Roman"/>
          <w:sz w:val="24"/>
          <w:szCs w:val="24"/>
        </w:rPr>
        <w:t xml:space="preserve">(профильной организации) </w:t>
      </w:r>
      <w:r w:rsidRPr="00B86806">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C74147D" w14:textId="77777777" w:rsidR="00542C70" w:rsidRPr="00B86806" w:rsidRDefault="00542C70" w:rsidP="00542C70">
      <w:pPr>
        <w:numPr>
          <w:ilvl w:val="0"/>
          <w:numId w:val="9"/>
        </w:numPr>
        <w:spacing w:after="0"/>
        <w:ind w:left="0"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B86806">
        <w:rPr>
          <w:rFonts w:ascii="Times New Roman" w:hAnsi="Times New Roman"/>
          <w:bCs/>
          <w:sz w:val="24"/>
          <w:szCs w:val="24"/>
          <w:lang w:eastAsia="en-US"/>
        </w:rPr>
        <w:br/>
        <w:t>к реальным производственным;</w:t>
      </w:r>
    </w:p>
    <w:p w14:paraId="5C42B163" w14:textId="77777777" w:rsidR="00542C70" w:rsidRPr="00B86806" w:rsidRDefault="00542C70" w:rsidP="00542C70">
      <w:pPr>
        <w:numPr>
          <w:ilvl w:val="0"/>
          <w:numId w:val="9"/>
        </w:numPr>
        <w:spacing w:after="0"/>
        <w:ind w:left="0"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B86806">
        <w:rPr>
          <w:rFonts w:ascii="Times New Roman" w:hAnsi="Times New Roman"/>
          <w:bCs/>
          <w:sz w:val="24"/>
          <w:szCs w:val="24"/>
          <w:lang w:eastAsia="en-US"/>
        </w:rPr>
        <w:br/>
        <w:t>для последующего выполнения работ, связанных с будущей профессиональной деятельностью.</w:t>
      </w:r>
    </w:p>
    <w:p w14:paraId="059C02BA" w14:textId="77777777" w:rsidR="00542C70" w:rsidRPr="00B86806"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B86806">
        <w:rPr>
          <w:rFonts w:ascii="Times New Roman" w:hAnsi="Times New Roman"/>
          <w:sz w:val="24"/>
          <w:szCs w:val="24"/>
        </w:rPr>
        <w:t>междисциплинарные модули,</w:t>
      </w:r>
      <w:r w:rsidRPr="00B86806">
        <w:rPr>
          <w:rFonts w:ascii="Times New Roman" w:hAnsi="Times New Roman"/>
          <w:bCs/>
          <w:sz w:val="24"/>
          <w:szCs w:val="24"/>
          <w:lang w:eastAsia="en-US"/>
        </w:rPr>
        <w:t xml:space="preserve"> профессиональные модули, все виды практики, предусмотренные учебным планом образовательной программы.</w:t>
      </w:r>
    </w:p>
    <w:p w14:paraId="4D21524A" w14:textId="77777777" w:rsidR="00542C70" w:rsidRPr="00B86806"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B86806">
        <w:rPr>
          <w:rFonts w:ascii="Times New Roman" w:hAnsi="Times New Roman"/>
          <w:bCs/>
          <w:sz w:val="24"/>
          <w:szCs w:val="24"/>
          <w:lang w:eastAsia="en-US"/>
        </w:rPr>
        <w:br/>
        <w:t xml:space="preserve">в специально оборудованных помещениях (рабочих местах) профильных организаций </w:t>
      </w:r>
      <w:r w:rsidRPr="00B86806">
        <w:rPr>
          <w:rFonts w:ascii="Times New Roman" w:hAnsi="Times New Roman"/>
          <w:bCs/>
          <w:sz w:val="24"/>
          <w:szCs w:val="24"/>
          <w:lang w:eastAsia="en-US"/>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125ECDFB" w14:textId="77777777" w:rsidR="00542C70" w:rsidRPr="00B86806" w:rsidRDefault="00542C70" w:rsidP="00542C70">
      <w:pPr>
        <w:spacing w:after="0"/>
        <w:ind w:firstLine="709"/>
        <w:jc w:val="both"/>
        <w:rPr>
          <w:rFonts w:ascii="Times New Roman" w:hAnsi="Times New Roman"/>
          <w:bCs/>
          <w:sz w:val="24"/>
          <w:szCs w:val="24"/>
          <w:lang w:eastAsia="en-US"/>
        </w:rPr>
      </w:pPr>
      <w:r w:rsidRPr="00B86806">
        <w:rPr>
          <w:rFonts w:ascii="Times New Roman" w:hAnsi="Times New Roman"/>
          <w:bCs/>
          <w:sz w:val="24"/>
          <w:szCs w:val="24"/>
          <w:lang w:eastAsia="en-US"/>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w:t>
      </w:r>
      <w:r w:rsidRPr="000E1B03">
        <w:rPr>
          <w:rFonts w:ascii="Times New Roman" w:hAnsi="Times New Roman"/>
          <w:bCs/>
          <w:sz w:val="24"/>
          <w:szCs w:val="24"/>
          <w:lang w:eastAsia="en-US"/>
        </w:rPr>
        <w:t>демонстрационного экзамена профильного уровня</w:t>
      </w:r>
      <w:r w:rsidRPr="00B86806">
        <w:rPr>
          <w:rFonts w:ascii="Times New Roman" w:hAnsi="Times New Roman"/>
          <w:bCs/>
          <w:sz w:val="24"/>
          <w:szCs w:val="24"/>
          <w:lang w:eastAsia="en-US"/>
        </w:rPr>
        <w:t>, в том числе на рабочем месте работодателя (профильной организации).</w:t>
      </w:r>
    </w:p>
    <w:p w14:paraId="5A10DBA4" w14:textId="77777777" w:rsidR="00542C70" w:rsidRPr="00B86806" w:rsidRDefault="00542C70" w:rsidP="00542C70">
      <w:pPr>
        <w:pStyle w:val="affffff"/>
        <w:ind w:firstLine="709"/>
        <w:jc w:val="both"/>
        <w:rPr>
          <w:rFonts w:ascii="Times New Roman" w:hAnsi="Times New Roman" w:cs="Times New Roman"/>
        </w:rPr>
      </w:pPr>
      <w:bookmarkStart w:id="28" w:name="_Toc84499252"/>
      <w:bookmarkStart w:id="29" w:name="_Toc103594008"/>
      <w:bookmarkStart w:id="30" w:name="_Hlk68082671"/>
      <w:r w:rsidRPr="00B86806">
        <w:rPr>
          <w:rFonts w:ascii="Times New Roman" w:hAnsi="Times New Roman" w:cs="Times New Roman"/>
        </w:rPr>
        <w:t>6.4. Требования к организации воспитания обучающихся</w:t>
      </w:r>
      <w:bookmarkEnd w:id="28"/>
      <w:bookmarkEnd w:id="29"/>
      <w:r w:rsidRPr="00B86806">
        <w:rPr>
          <w:rFonts w:ascii="Times New Roman" w:hAnsi="Times New Roman" w:cs="Times New Roman"/>
        </w:rPr>
        <w:t xml:space="preserve"> </w:t>
      </w:r>
    </w:p>
    <w:p w14:paraId="53C70B07" w14:textId="77777777" w:rsidR="00542C70" w:rsidRPr="00B86806" w:rsidRDefault="00542C70" w:rsidP="00542C70">
      <w:pPr>
        <w:spacing w:after="0"/>
        <w:ind w:firstLine="709"/>
        <w:jc w:val="both"/>
        <w:rPr>
          <w:rFonts w:ascii="Times New Roman" w:hAnsi="Times New Roman"/>
          <w:bCs/>
          <w:sz w:val="24"/>
          <w:szCs w:val="24"/>
        </w:rPr>
      </w:pPr>
      <w:r w:rsidRPr="00B86806">
        <w:rPr>
          <w:rFonts w:ascii="Times New Roman" w:hAnsi="Times New Roman"/>
          <w:bCs/>
          <w:sz w:val="24"/>
          <w:szCs w:val="24"/>
        </w:rPr>
        <w:t xml:space="preserve">6.4.1. Воспитание обучающихся при освоении ими основной </w:t>
      </w:r>
      <w:r w:rsidRPr="000E1B03">
        <w:rPr>
          <w:rFonts w:ascii="Times New Roman" w:hAnsi="Times New Roman"/>
          <w:bCs/>
          <w:sz w:val="24"/>
          <w:szCs w:val="24"/>
        </w:rPr>
        <w:t xml:space="preserve">образовательной программы </w:t>
      </w:r>
      <w:r w:rsidRPr="00B86806">
        <w:rPr>
          <w:rFonts w:ascii="Times New Roman" w:hAnsi="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Pr>
          <w:rFonts w:ascii="Times New Roman" w:hAnsi="Times New Roman"/>
          <w:bCs/>
          <w:sz w:val="24"/>
          <w:szCs w:val="24"/>
        </w:rPr>
        <w:t>П</w:t>
      </w:r>
      <w:r w:rsidRPr="00B86806">
        <w:rPr>
          <w:rFonts w:ascii="Times New Roman" w:hAnsi="Times New Roman"/>
          <w:bCs/>
          <w:sz w:val="24"/>
          <w:szCs w:val="24"/>
        </w:rPr>
        <w:t>риложение 4).</w:t>
      </w:r>
    </w:p>
    <w:p w14:paraId="15FEED54" w14:textId="77777777" w:rsidR="00542C70" w:rsidRPr="00B86806" w:rsidRDefault="00542C70" w:rsidP="00542C70">
      <w:pPr>
        <w:spacing w:after="0"/>
        <w:ind w:firstLine="709"/>
        <w:jc w:val="both"/>
        <w:rPr>
          <w:rFonts w:ascii="Times New Roman" w:hAnsi="Times New Roman"/>
          <w:bCs/>
          <w:sz w:val="24"/>
          <w:szCs w:val="24"/>
        </w:rPr>
      </w:pPr>
      <w:r w:rsidRPr="00B86806">
        <w:rPr>
          <w:rFonts w:ascii="Times New Roman" w:hAnsi="Times New Roman"/>
          <w:bCs/>
          <w:sz w:val="24"/>
          <w:szCs w:val="24"/>
        </w:rPr>
        <w:lastRenderedPageBreak/>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bCs/>
          <w:sz w:val="24"/>
          <w:szCs w:val="24"/>
        </w:rPr>
        <w:br/>
        <w:t>примерных рабочей программы воспитания и календарного плана воспитательной работы.</w:t>
      </w:r>
    </w:p>
    <w:p w14:paraId="6FE36490" w14:textId="77777777" w:rsidR="00542C70" w:rsidRPr="00B86806" w:rsidRDefault="00542C70" w:rsidP="00542C70">
      <w:pPr>
        <w:spacing w:after="0"/>
        <w:ind w:firstLine="709"/>
        <w:jc w:val="both"/>
        <w:rPr>
          <w:rFonts w:ascii="Times New Roman" w:hAnsi="Times New Roman"/>
          <w:bCs/>
          <w:sz w:val="24"/>
          <w:szCs w:val="24"/>
        </w:rPr>
      </w:pPr>
      <w:r w:rsidRPr="00B86806">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195D93C" w14:textId="77777777" w:rsidR="00542C70" w:rsidRPr="00B86806" w:rsidRDefault="00542C70" w:rsidP="00542C70">
      <w:pPr>
        <w:spacing w:after="0"/>
        <w:ind w:firstLine="709"/>
        <w:jc w:val="both"/>
        <w:rPr>
          <w:rFonts w:ascii="Times New Roman" w:hAnsi="Times New Roman"/>
          <w:b/>
          <w:bCs/>
          <w:sz w:val="24"/>
          <w:szCs w:val="24"/>
        </w:rPr>
      </w:pPr>
    </w:p>
    <w:p w14:paraId="6CBB7C14" w14:textId="77777777" w:rsidR="00542C70" w:rsidRPr="00B86806" w:rsidRDefault="00542C70" w:rsidP="00542C70">
      <w:pPr>
        <w:pStyle w:val="affffff"/>
        <w:ind w:firstLine="709"/>
        <w:jc w:val="both"/>
        <w:rPr>
          <w:rFonts w:ascii="Times New Roman" w:hAnsi="Times New Roman" w:cs="Times New Roman"/>
        </w:rPr>
      </w:pPr>
      <w:bookmarkStart w:id="31" w:name="_Toc103594009"/>
      <w:bookmarkEnd w:id="30"/>
      <w:r w:rsidRPr="00B86806">
        <w:rPr>
          <w:rFonts w:ascii="Times New Roman" w:hAnsi="Times New Roman" w:cs="Times New Roman"/>
        </w:rPr>
        <w:t xml:space="preserve">6.5. Требования к кадровым условиям реализации </w:t>
      </w:r>
      <w:r w:rsidRPr="000E1B03">
        <w:rPr>
          <w:rFonts w:ascii="Times New Roman" w:hAnsi="Times New Roman" w:cs="Times New Roman"/>
        </w:rPr>
        <w:t>образовательной программы</w:t>
      </w:r>
      <w:bookmarkEnd w:id="31"/>
      <w:r w:rsidRPr="000E1B03">
        <w:rPr>
          <w:rFonts w:ascii="Times New Roman" w:hAnsi="Times New Roman" w:cs="Times New Roman"/>
        </w:rPr>
        <w:t xml:space="preserve"> </w:t>
      </w:r>
    </w:p>
    <w:p w14:paraId="6F940EB0" w14:textId="5D9F1B76" w:rsidR="00542C70" w:rsidRPr="00375D7D" w:rsidRDefault="00542C70" w:rsidP="00CA3599">
      <w:pPr>
        <w:spacing w:after="0"/>
        <w:ind w:firstLine="709"/>
        <w:jc w:val="both"/>
        <w:rPr>
          <w:rFonts w:ascii="Times New Roman" w:hAnsi="Times New Roman"/>
          <w:sz w:val="24"/>
          <w:szCs w:val="24"/>
        </w:rPr>
      </w:pPr>
      <w:r w:rsidRPr="00B86806">
        <w:rPr>
          <w:rFonts w:ascii="Times New Roman" w:hAnsi="Times New Roman"/>
          <w:sz w:val="24"/>
          <w:szCs w:val="24"/>
        </w:rPr>
        <w:t xml:space="preserve">6.5.1.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B86806">
        <w:rPr>
          <w:rFonts w:ascii="Times New Roman" w:hAnsi="Times New Roman"/>
          <w:sz w:val="24"/>
          <w:szCs w:val="24"/>
        </w:rPr>
        <w:br/>
        <w:t>и работников организаций, направление деятельности которых соответствует области профессиональной деятельности</w:t>
      </w:r>
      <w:r w:rsidRPr="000E1B03">
        <w:rPr>
          <w:rFonts w:ascii="Times New Roman" w:hAnsi="Times New Roman"/>
          <w:sz w:val="24"/>
          <w:szCs w:val="24"/>
        </w:rPr>
        <w:t xml:space="preserve">: </w:t>
      </w:r>
      <w:r w:rsidR="005E2D2C" w:rsidRPr="005E2D2C">
        <w:rPr>
          <w:rFonts w:ascii="Times New Roman" w:hAnsi="Times New Roman"/>
          <w:color w:val="000000"/>
          <w:sz w:val="24"/>
          <w:szCs w:val="24"/>
        </w:rPr>
        <w:t>организация и осуществление технологических процессов комплексной переработки древесины на уровне структурного подразделения</w:t>
      </w:r>
      <w:r>
        <w:rPr>
          <w:rFonts w:ascii="Times New Roman" w:hAnsi="Times New Roman"/>
          <w:color w:val="000000"/>
          <w:sz w:val="24"/>
          <w:szCs w:val="24"/>
        </w:rPr>
        <w:t>,</w:t>
      </w:r>
      <w:r w:rsidRPr="009374D5">
        <w:rPr>
          <w:rFonts w:ascii="Times New Roman" w:hAnsi="Times New Roman"/>
          <w:bCs/>
          <w:iCs/>
          <w:sz w:val="24"/>
          <w:szCs w:val="24"/>
        </w:rPr>
        <w:t xml:space="preserve"> </w:t>
      </w:r>
      <w:r w:rsidRPr="00375D7D">
        <w:rPr>
          <w:rFonts w:ascii="Times New Roman" w:hAnsi="Times New Roman"/>
          <w:bCs/>
          <w:iCs/>
          <w:sz w:val="24"/>
          <w:szCs w:val="24"/>
        </w:rPr>
        <w:t>и</w:t>
      </w:r>
      <w:r w:rsidRPr="00375D7D">
        <w:rPr>
          <w:rFonts w:ascii="Times New Roman" w:hAnsi="Times New Roman"/>
          <w:bCs/>
          <w:i/>
          <w:sz w:val="24"/>
          <w:szCs w:val="24"/>
        </w:rPr>
        <w:t xml:space="preserve"> </w:t>
      </w:r>
      <w:r w:rsidRPr="00375D7D">
        <w:rPr>
          <w:rFonts w:ascii="Times New Roman" w:hAnsi="Times New Roman"/>
          <w:sz w:val="24"/>
          <w:szCs w:val="24"/>
        </w:rPr>
        <w:t>имеющими стаж работы в данной профессиональной области не менее трех лет.</w:t>
      </w:r>
    </w:p>
    <w:p w14:paraId="1E04723F" w14:textId="77777777" w:rsidR="00542C70" w:rsidRPr="00B86806" w:rsidRDefault="00542C70" w:rsidP="00542C70">
      <w:pPr>
        <w:spacing w:after="0"/>
        <w:ind w:firstLine="709"/>
        <w:jc w:val="both"/>
        <w:rPr>
          <w:rFonts w:ascii="Times New Roman" w:hAnsi="Times New Roman"/>
          <w:sz w:val="24"/>
          <w:szCs w:val="24"/>
        </w:rPr>
      </w:pPr>
      <w:r w:rsidRPr="00B86806">
        <w:rPr>
          <w:rFonts w:ascii="Times New Roman" w:hAnsi="Times New Roman"/>
          <w:sz w:val="24"/>
          <w:szCs w:val="24"/>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B86806">
        <w:rPr>
          <w:rFonts w:ascii="Times New Roman" w:hAnsi="Times New Roman"/>
          <w:sz w:val="24"/>
          <w:szCs w:val="24"/>
        </w:rPr>
        <w:br/>
        <w:t>и (или) профессиональных стандартах (при наличии).</w:t>
      </w:r>
    </w:p>
    <w:p w14:paraId="2B9F9B8D" w14:textId="77777777" w:rsidR="00542C70" w:rsidRPr="00B86806" w:rsidRDefault="00542C70" w:rsidP="00542C70">
      <w:pPr>
        <w:spacing w:after="0"/>
        <w:ind w:firstLine="709"/>
        <w:jc w:val="both"/>
        <w:rPr>
          <w:rFonts w:ascii="Times New Roman" w:hAnsi="Times New Roman"/>
          <w:sz w:val="24"/>
          <w:szCs w:val="24"/>
        </w:rPr>
      </w:pPr>
      <w:r w:rsidRPr="00B86806">
        <w:rPr>
          <w:rFonts w:ascii="Times New Roman" w:hAnsi="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51F40B3" w14:textId="77777777" w:rsidR="00542C70" w:rsidRPr="00B86806" w:rsidRDefault="00542C70" w:rsidP="00542C70">
      <w:pPr>
        <w:tabs>
          <w:tab w:val="left" w:pos="2835"/>
        </w:tabs>
        <w:spacing w:after="0"/>
        <w:ind w:firstLine="733"/>
        <w:jc w:val="both"/>
        <w:rPr>
          <w:rFonts w:ascii="Times New Roman" w:hAnsi="Times New Roman"/>
          <w:sz w:val="24"/>
          <w:szCs w:val="24"/>
        </w:rPr>
      </w:pPr>
      <w:r w:rsidRPr="00B86806">
        <w:rPr>
          <w:rFonts w:ascii="Times New Roman" w:hAnsi="Times New Roman"/>
          <w:sz w:val="24"/>
          <w:szCs w:val="24"/>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Pr>
          <w:rFonts w:ascii="Times New Roman" w:hAnsi="Times New Roman"/>
          <w:sz w:val="24"/>
          <w:szCs w:val="24"/>
        </w:rPr>
        <w:br/>
      </w:r>
      <w:r w:rsidRPr="00B86806">
        <w:rPr>
          <w:rFonts w:ascii="Times New Roman" w:hAnsi="Times New Roman"/>
          <w:sz w:val="24"/>
          <w:szCs w:val="24"/>
        </w:rPr>
        <w:t>не менее 25 процентов.</w:t>
      </w:r>
    </w:p>
    <w:p w14:paraId="3B01C9A7" w14:textId="77777777" w:rsidR="00542C70" w:rsidRPr="00B86806" w:rsidRDefault="00542C70" w:rsidP="00542C70">
      <w:pPr>
        <w:tabs>
          <w:tab w:val="left" w:pos="2835"/>
        </w:tabs>
        <w:spacing w:after="0"/>
        <w:ind w:firstLine="733"/>
        <w:jc w:val="both"/>
        <w:rPr>
          <w:rFonts w:ascii="Times New Roman" w:hAnsi="Times New Roman"/>
          <w:b/>
          <w:sz w:val="24"/>
          <w:szCs w:val="24"/>
        </w:rPr>
      </w:pPr>
    </w:p>
    <w:p w14:paraId="4EA1CF1A" w14:textId="77777777" w:rsidR="00542C70" w:rsidRPr="00B86806" w:rsidRDefault="00542C70" w:rsidP="00542C70">
      <w:pPr>
        <w:pStyle w:val="affffff"/>
        <w:ind w:firstLine="709"/>
        <w:jc w:val="both"/>
        <w:rPr>
          <w:rFonts w:ascii="Times New Roman" w:hAnsi="Times New Roman" w:cs="Times New Roman"/>
        </w:rPr>
      </w:pPr>
      <w:bookmarkStart w:id="32" w:name="_Hlk68082695"/>
      <w:bookmarkStart w:id="33" w:name="_Toc103594010"/>
      <w:r w:rsidRPr="00B86806">
        <w:rPr>
          <w:rFonts w:ascii="Times New Roman" w:hAnsi="Times New Roman" w:cs="Times New Roman"/>
        </w:rPr>
        <w:t xml:space="preserve">6.6. Требования к финансовым условиям реализации </w:t>
      </w:r>
      <w:r w:rsidRPr="007E2487">
        <w:rPr>
          <w:rFonts w:ascii="Times New Roman" w:hAnsi="Times New Roman" w:cs="Times New Roman"/>
        </w:rPr>
        <w:t>образовательной программы</w:t>
      </w:r>
      <w:bookmarkEnd w:id="32"/>
      <w:bookmarkEnd w:id="33"/>
      <w:r w:rsidRPr="007E2487">
        <w:rPr>
          <w:rFonts w:ascii="Times New Roman" w:hAnsi="Times New Roman" w:cs="Times New Roman"/>
        </w:rPr>
        <w:t xml:space="preserve"> </w:t>
      </w:r>
    </w:p>
    <w:p w14:paraId="30930491" w14:textId="77777777" w:rsidR="00542C70" w:rsidRPr="00B86806" w:rsidRDefault="00542C70" w:rsidP="00542C70">
      <w:pPr>
        <w:spacing w:after="0"/>
        <w:ind w:firstLine="708"/>
        <w:jc w:val="both"/>
        <w:rPr>
          <w:rFonts w:ascii="Times New Roman" w:hAnsi="Times New Roman"/>
          <w:bCs/>
          <w:sz w:val="24"/>
          <w:szCs w:val="24"/>
        </w:rPr>
      </w:pPr>
      <w:r w:rsidRPr="00B86806">
        <w:rPr>
          <w:rFonts w:ascii="Times New Roman" w:hAnsi="Times New Roman"/>
          <w:bCs/>
          <w:sz w:val="24"/>
          <w:szCs w:val="24"/>
        </w:rPr>
        <w:t xml:space="preserve">6.6.1. Примерные расчеты нормативных затрат оказания государственных услуг </w:t>
      </w:r>
      <w:r w:rsidRPr="00B86806">
        <w:rPr>
          <w:rFonts w:ascii="Times New Roman" w:hAnsi="Times New Roman"/>
          <w:bCs/>
          <w:sz w:val="24"/>
          <w:szCs w:val="24"/>
        </w:rPr>
        <w:br/>
        <w:t>по реализации образовательной программы</w:t>
      </w:r>
    </w:p>
    <w:p w14:paraId="13230CA4" w14:textId="77777777" w:rsidR="00542C70" w:rsidRPr="007E2487" w:rsidRDefault="00542C70" w:rsidP="00542C70">
      <w:pPr>
        <w:spacing w:after="0"/>
        <w:ind w:firstLine="709"/>
        <w:jc w:val="both"/>
        <w:rPr>
          <w:rFonts w:ascii="Times New Roman" w:hAnsi="Times New Roman"/>
          <w:sz w:val="24"/>
          <w:szCs w:val="24"/>
        </w:rPr>
      </w:pPr>
      <w:r w:rsidRPr="007E2487">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Pr="007E2487">
        <w:rPr>
          <w:rFonts w:ascii="Times New Roman" w:hAnsi="Times New Roman"/>
          <w:sz w:val="24"/>
          <w:szCs w:val="24"/>
        </w:rPr>
        <w:br/>
        <w:t xml:space="preserve">и величина составляющих базовых нормативов затрат по государственным услугам </w:t>
      </w:r>
      <w:r w:rsidRPr="007E2487">
        <w:rPr>
          <w:rFonts w:ascii="Times New Roman" w:hAnsi="Times New Roman"/>
          <w:sz w:val="24"/>
          <w:szCs w:val="24"/>
        </w:rPr>
        <w:br/>
        <w:t xml:space="preserve">по стоимостным группам профессий и специальностей, отраслевые корректирующие </w:t>
      </w:r>
      <w:r w:rsidRPr="007E2487">
        <w:rPr>
          <w:rFonts w:ascii="Times New Roman" w:hAnsi="Times New Roman"/>
          <w:sz w:val="24"/>
          <w:szCs w:val="24"/>
        </w:rPr>
        <w:lastRenderedPageBreak/>
        <w:t xml:space="preserve">коэффициенты и порядок их применения, утверждаемые Минпросвещения России </w:t>
      </w:r>
      <w:r w:rsidRPr="007E2487">
        <w:rPr>
          <w:rFonts w:ascii="Times New Roman" w:hAnsi="Times New Roman"/>
          <w:sz w:val="24"/>
          <w:szCs w:val="24"/>
        </w:rPr>
        <w:br/>
        <w:t>ежегодно.</w:t>
      </w:r>
    </w:p>
    <w:p w14:paraId="42A89A83" w14:textId="77777777" w:rsidR="00542C70" w:rsidRPr="00B86806" w:rsidRDefault="00542C70" w:rsidP="00542C70">
      <w:pPr>
        <w:spacing w:after="0"/>
        <w:ind w:firstLine="709"/>
        <w:jc w:val="both"/>
        <w:rPr>
          <w:rFonts w:ascii="Times New Roman" w:hAnsi="Times New Roman"/>
          <w:sz w:val="24"/>
          <w:szCs w:val="24"/>
        </w:rPr>
      </w:pPr>
      <w:r w:rsidRPr="00B86806">
        <w:rPr>
          <w:rFonts w:ascii="Times New Roman" w:hAnsi="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sz w:val="24"/>
          <w:szCs w:val="24"/>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B86806">
        <w:rPr>
          <w:rFonts w:ascii="Times New Roman" w:hAnsi="Times New Roman"/>
          <w:sz w:val="24"/>
          <w:szCs w:val="24"/>
        </w:rPr>
        <w:br/>
        <w:t xml:space="preserve">с учетом обеспечения уровня средней заработной платы педагогических работников </w:t>
      </w:r>
      <w:r w:rsidRPr="00B86806">
        <w:rPr>
          <w:rFonts w:ascii="Times New Roman" w:hAnsi="Times New Roman"/>
          <w:sz w:val="24"/>
          <w:szCs w:val="24"/>
        </w:rPr>
        <w:br/>
        <w:t xml:space="preserve">за выполняемую ими учебную (преподавательскую) работу и другую работу в соответствии </w:t>
      </w:r>
      <w:r w:rsidRPr="00B86806">
        <w:rPr>
          <w:rFonts w:ascii="Times New Roman" w:hAnsi="Times New Roman"/>
          <w:sz w:val="24"/>
          <w:szCs w:val="24"/>
        </w:rPr>
        <w:br/>
        <w:t xml:space="preserve">с Указом Президента Российской Федерации от 7 мая 2012 г. № 597 «О мероприятиях </w:t>
      </w:r>
      <w:r w:rsidRPr="00B86806">
        <w:rPr>
          <w:rFonts w:ascii="Times New Roman" w:hAnsi="Times New Roman"/>
          <w:sz w:val="24"/>
          <w:szCs w:val="24"/>
        </w:rPr>
        <w:br/>
        <w:t>по реализации государственной социальной политики».</w:t>
      </w:r>
    </w:p>
    <w:p w14:paraId="0C5863ED" w14:textId="77777777" w:rsidR="006A2687" w:rsidRPr="00181658" w:rsidRDefault="006A2687" w:rsidP="000871E3">
      <w:pPr>
        <w:spacing w:after="0" w:line="240" w:lineRule="auto"/>
        <w:ind w:firstLine="709"/>
        <w:contextualSpacing/>
        <w:outlineLvl w:val="4"/>
        <w:rPr>
          <w:rFonts w:ascii="Times New Roman" w:hAnsi="Times New Roman"/>
          <w:bCs/>
          <w:iCs/>
          <w:sz w:val="24"/>
          <w:szCs w:val="24"/>
        </w:rPr>
      </w:pPr>
    </w:p>
    <w:p w14:paraId="47A8273E" w14:textId="77777777" w:rsidR="00476BEE" w:rsidRPr="008B68ED" w:rsidRDefault="00476BEE">
      <w:pPr>
        <w:spacing w:after="0"/>
        <w:ind w:firstLine="709"/>
        <w:jc w:val="both"/>
        <w:rPr>
          <w:rFonts w:ascii="Times New Roman" w:hAnsi="Times New Roman"/>
          <w:sz w:val="12"/>
          <w:szCs w:val="12"/>
        </w:rPr>
      </w:pPr>
    </w:p>
    <w:p w14:paraId="4DBA821D" w14:textId="58C051FB" w:rsidR="00476BEE" w:rsidRPr="00542C70" w:rsidRDefault="00476BEE" w:rsidP="00542C70">
      <w:pPr>
        <w:spacing w:after="0"/>
        <w:ind w:firstLine="709"/>
        <w:jc w:val="both"/>
        <w:rPr>
          <w:rFonts w:ascii="Times New Roman" w:hAnsi="Times New Roman"/>
          <w:b/>
          <w:bCs/>
          <w:color w:val="000000"/>
          <w:sz w:val="24"/>
          <w:szCs w:val="24"/>
        </w:rPr>
      </w:pPr>
      <w:bookmarkStart w:id="34" w:name="__RefHeading___Toc103594011"/>
      <w:r w:rsidRPr="00542C70">
        <w:rPr>
          <w:rFonts w:ascii="Times New Roman" w:hAnsi="Times New Roman"/>
          <w:b/>
          <w:bCs/>
          <w:sz w:val="24"/>
          <w:szCs w:val="24"/>
        </w:rPr>
        <w:t>Раздел 7. Формирование оценочных материалов для проведения государственной итоговой аттестации</w:t>
      </w:r>
      <w:bookmarkEnd w:id="34"/>
    </w:p>
    <w:p w14:paraId="071E6CC1" w14:textId="77777777" w:rsidR="00476BEE" w:rsidRPr="00181658" w:rsidRDefault="00476BEE">
      <w:pPr>
        <w:spacing w:after="0"/>
        <w:ind w:firstLine="708"/>
        <w:jc w:val="both"/>
        <w:rPr>
          <w:rFonts w:ascii="Times New Roman" w:hAnsi="Times New Roman"/>
          <w:b/>
          <w:color w:val="000000"/>
          <w:sz w:val="24"/>
          <w:szCs w:val="24"/>
        </w:rPr>
      </w:pPr>
    </w:p>
    <w:p w14:paraId="4CF92890" w14:textId="77777777" w:rsidR="00181658" w:rsidRPr="00181658" w:rsidRDefault="00181658" w:rsidP="00181658">
      <w:pPr>
        <w:spacing w:after="0"/>
        <w:ind w:firstLine="709"/>
        <w:jc w:val="both"/>
        <w:rPr>
          <w:rFonts w:ascii="Times New Roman" w:hAnsi="Times New Roman"/>
          <w:iCs/>
          <w:sz w:val="24"/>
          <w:szCs w:val="24"/>
        </w:rPr>
      </w:pPr>
      <w:r w:rsidRPr="00181658">
        <w:rPr>
          <w:rFonts w:ascii="Times New Roman" w:hAnsi="Times New Roman"/>
          <w:iCs/>
          <w:sz w:val="24"/>
          <w:szCs w:val="24"/>
        </w:rPr>
        <w:t xml:space="preserve">7.1. Государственная итоговая аттестация (далее – ГИА) является обязательной для образовательной организации СПО. Она проводится по завершении всего курса обучения </w:t>
      </w:r>
      <w:r w:rsidRPr="00181658">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D95F136" w14:textId="77777777" w:rsidR="00181658" w:rsidRPr="00181658" w:rsidRDefault="00181658" w:rsidP="00181658">
      <w:pPr>
        <w:spacing w:after="0"/>
        <w:ind w:firstLine="709"/>
        <w:jc w:val="both"/>
        <w:rPr>
          <w:rFonts w:ascii="Times New Roman" w:hAnsi="Times New Roman"/>
          <w:iCs/>
          <w:sz w:val="24"/>
          <w:szCs w:val="24"/>
        </w:rPr>
      </w:pPr>
      <w:r w:rsidRPr="00181658">
        <w:rPr>
          <w:rFonts w:ascii="Times New Roman" w:hAnsi="Times New Roman"/>
          <w:iCs/>
          <w:sz w:val="24"/>
          <w:szCs w:val="24"/>
        </w:rPr>
        <w:t xml:space="preserve">7.2. Выпускники, освоившие программы </w:t>
      </w:r>
      <w:r w:rsidRPr="00181658">
        <w:rPr>
          <w:rFonts w:ascii="Times New Roman" w:hAnsi="Times New Roman"/>
          <w:sz w:val="24"/>
          <w:szCs w:val="24"/>
        </w:rPr>
        <w:t>подготовки специалистов среднего звена,</w:t>
      </w:r>
      <w:r w:rsidRPr="00181658">
        <w:rPr>
          <w:rFonts w:ascii="Times New Roman" w:hAnsi="Times New Roman"/>
          <w:i/>
          <w:sz w:val="24"/>
          <w:szCs w:val="24"/>
        </w:rPr>
        <w:t xml:space="preserve"> </w:t>
      </w:r>
      <w:r w:rsidRPr="00181658">
        <w:rPr>
          <w:rFonts w:ascii="Times New Roman" w:hAnsi="Times New Roman"/>
          <w:iCs/>
          <w:sz w:val="24"/>
          <w:szCs w:val="24"/>
        </w:rPr>
        <w:t>сдают ГИА в форме демонстрационного экзамена и защиты дипломного проекта.</w:t>
      </w:r>
    </w:p>
    <w:p w14:paraId="4C535060" w14:textId="77777777" w:rsidR="00181658" w:rsidRPr="00181658" w:rsidRDefault="00181658" w:rsidP="00181658">
      <w:pPr>
        <w:spacing w:after="0"/>
        <w:jc w:val="both"/>
        <w:rPr>
          <w:rFonts w:ascii="Times New Roman" w:hAnsi="Times New Roman"/>
          <w:i/>
          <w:sz w:val="24"/>
          <w:szCs w:val="24"/>
        </w:rPr>
      </w:pPr>
      <w:r w:rsidRPr="00181658">
        <w:rPr>
          <w:rFonts w:ascii="Times New Roman" w:hAnsi="Times New Roman"/>
          <w:iCs/>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r w:rsidRPr="00181658">
        <w:rPr>
          <w:rFonts w:ascii="Times New Roman" w:hAnsi="Times New Roman"/>
          <w:i/>
          <w:sz w:val="24"/>
          <w:szCs w:val="24"/>
        </w:rPr>
        <w:t>.</w:t>
      </w:r>
    </w:p>
    <w:p w14:paraId="333F4FB6" w14:textId="77777777" w:rsidR="00181658" w:rsidRPr="00181658" w:rsidRDefault="00181658" w:rsidP="00181658">
      <w:pPr>
        <w:spacing w:after="0"/>
        <w:ind w:firstLine="709"/>
        <w:jc w:val="both"/>
        <w:rPr>
          <w:rFonts w:ascii="Times New Roman" w:hAnsi="Times New Roman"/>
          <w:i/>
          <w:sz w:val="24"/>
          <w:szCs w:val="24"/>
        </w:rPr>
      </w:pPr>
      <w:r w:rsidRPr="00181658">
        <w:rPr>
          <w:rFonts w:ascii="Times New Roman" w:hAnsi="Times New Roman"/>
          <w:iCs/>
          <w:sz w:val="24"/>
          <w:szCs w:val="24"/>
        </w:rPr>
        <w:t xml:space="preserve">Государственная итоговая аттестация завершается присвоением квалификации </w:t>
      </w:r>
      <w:r w:rsidRPr="00181658">
        <w:rPr>
          <w:rFonts w:ascii="Times New Roman" w:hAnsi="Times New Roman"/>
          <w:sz w:val="24"/>
          <w:szCs w:val="24"/>
        </w:rPr>
        <w:t>специалиста среднего звена:</w:t>
      </w:r>
      <w:r w:rsidRPr="00181658">
        <w:rPr>
          <w:rFonts w:ascii="Times New Roman" w:hAnsi="Times New Roman"/>
          <w:i/>
          <w:sz w:val="24"/>
          <w:szCs w:val="24"/>
        </w:rPr>
        <w:t xml:space="preserve"> </w:t>
      </w:r>
      <w:r w:rsidRPr="00181658">
        <w:rPr>
          <w:rFonts w:ascii="Times New Roman" w:hAnsi="Times New Roman"/>
          <w:sz w:val="24"/>
          <w:szCs w:val="24"/>
        </w:rPr>
        <w:t>техник-технолог</w:t>
      </w:r>
      <w:r w:rsidRPr="00181658">
        <w:rPr>
          <w:rFonts w:ascii="Times New Roman" w:hAnsi="Times New Roman"/>
          <w:i/>
          <w:sz w:val="24"/>
          <w:szCs w:val="24"/>
        </w:rPr>
        <w:t>.</w:t>
      </w:r>
    </w:p>
    <w:p w14:paraId="1EE1D4FB" w14:textId="77777777" w:rsidR="00181658" w:rsidRPr="00181658" w:rsidRDefault="00181658" w:rsidP="00181658">
      <w:pPr>
        <w:spacing w:after="0"/>
        <w:ind w:firstLine="709"/>
        <w:jc w:val="both"/>
        <w:rPr>
          <w:rFonts w:ascii="Times New Roman" w:hAnsi="Times New Roman"/>
          <w:iCs/>
          <w:sz w:val="24"/>
          <w:szCs w:val="24"/>
        </w:rPr>
      </w:pPr>
      <w:r w:rsidRPr="00181658">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8B46F2F" w14:textId="77777777" w:rsidR="00181658" w:rsidRPr="00181658" w:rsidRDefault="00181658" w:rsidP="00181658">
      <w:pPr>
        <w:spacing w:after="0"/>
        <w:ind w:firstLine="709"/>
        <w:jc w:val="both"/>
        <w:rPr>
          <w:rFonts w:ascii="Times New Roman" w:hAnsi="Times New Roman"/>
          <w:iCs/>
          <w:sz w:val="24"/>
          <w:szCs w:val="24"/>
        </w:rPr>
      </w:pPr>
      <w:r w:rsidRPr="00181658">
        <w:rPr>
          <w:rFonts w:ascii="Times New Roman" w:hAnsi="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1D1A3B4A" w14:textId="77777777" w:rsidR="00181658" w:rsidRPr="00181658" w:rsidRDefault="00181658" w:rsidP="00181658">
      <w:pPr>
        <w:spacing w:after="0"/>
        <w:ind w:firstLine="709"/>
        <w:jc w:val="both"/>
        <w:rPr>
          <w:rFonts w:ascii="Times New Roman" w:hAnsi="Times New Roman"/>
          <w:iCs/>
          <w:spacing w:val="-4"/>
          <w:sz w:val="24"/>
          <w:szCs w:val="24"/>
        </w:rPr>
      </w:pPr>
    </w:p>
    <w:p w14:paraId="65FD9B3E" w14:textId="77777777" w:rsidR="00E93E78" w:rsidRPr="00181658" w:rsidRDefault="00E93E78" w:rsidP="00E93E78">
      <w:pPr>
        <w:rPr>
          <w:rFonts w:ascii="Times New Roman" w:hAnsi="Times New Roman"/>
        </w:rPr>
      </w:pPr>
    </w:p>
    <w:p w14:paraId="5B25453C" w14:textId="77777777" w:rsidR="00E93E78" w:rsidRPr="00181658" w:rsidRDefault="00E93E78" w:rsidP="00E93E78">
      <w:pPr>
        <w:rPr>
          <w:rFonts w:ascii="Times New Roman" w:hAnsi="Times New Roman"/>
        </w:rPr>
      </w:pPr>
    </w:p>
    <w:sectPr w:rsidR="00E93E78" w:rsidRPr="00181658" w:rsidSect="00F97790">
      <w:headerReference w:type="even" r:id="rId38"/>
      <w:headerReference w:type="default" r:id="rId39"/>
      <w:footerReference w:type="even" r:id="rId40"/>
      <w:footerReference w:type="default" r:id="rId41"/>
      <w:headerReference w:type="first" r:id="rId42"/>
      <w:footerReference w:type="first" r:id="rId43"/>
      <w:pgSz w:w="11906" w:h="16838"/>
      <w:pgMar w:top="1134" w:right="851" w:bottom="992" w:left="1701" w:header="720" w:footer="709"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F5688" w14:textId="77777777" w:rsidR="00D249D3" w:rsidRDefault="00D249D3">
      <w:pPr>
        <w:spacing w:after="0" w:line="240" w:lineRule="auto"/>
      </w:pPr>
      <w:r>
        <w:separator/>
      </w:r>
    </w:p>
  </w:endnote>
  <w:endnote w:type="continuationSeparator" w:id="0">
    <w:p w14:paraId="55620D24" w14:textId="77777777" w:rsidR="00D249D3" w:rsidRDefault="00D24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5724" w14:textId="77777777" w:rsidR="00E93E78" w:rsidRDefault="00247EBA">
    <w:pPr>
      <w:pStyle w:val="affc"/>
      <w:jc w:val="right"/>
    </w:pPr>
    <w:r>
      <w:fldChar w:fldCharType="begin"/>
    </w:r>
    <w:r>
      <w:instrText xml:space="preserve"> PAGE </w:instrText>
    </w:r>
    <w:r>
      <w:fldChar w:fldCharType="separate"/>
    </w:r>
    <w:r w:rsidR="00E93E78">
      <w:t>2</w:t>
    </w:r>
    <w:r>
      <w:fldChar w:fldCharType="end"/>
    </w:r>
  </w:p>
  <w:p w14:paraId="1A4A0813" w14:textId="77777777" w:rsidR="00E93E78" w:rsidRDefault="00E93E78">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E253" w14:textId="77777777" w:rsidR="00E93E78" w:rsidRDefault="00E93E7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035D" w14:textId="77777777" w:rsidR="00E93E78" w:rsidRDefault="00247EBA">
    <w:pPr>
      <w:pStyle w:val="affc"/>
      <w:jc w:val="right"/>
    </w:pPr>
    <w:r>
      <w:fldChar w:fldCharType="begin"/>
    </w:r>
    <w:r>
      <w:instrText xml:space="preserve"> PAGE </w:instrText>
    </w:r>
    <w:r>
      <w:fldChar w:fldCharType="separate"/>
    </w:r>
    <w:r w:rsidR="00EF14CC">
      <w:rPr>
        <w:noProof/>
      </w:rPr>
      <w:t>2</w:t>
    </w:r>
    <w:r>
      <w:rPr>
        <w:noProof/>
      </w:rPr>
      <w:fldChar w:fldCharType="end"/>
    </w:r>
  </w:p>
  <w:p w14:paraId="50BDE951" w14:textId="77777777" w:rsidR="00E93E78" w:rsidRDefault="00E93E78">
    <w:pPr>
      <w:pStyle w:val="aff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AA820" w14:textId="77777777" w:rsidR="00E93E78" w:rsidRDefault="00E93E7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0A153" w14:textId="77777777" w:rsidR="00E93E78" w:rsidRDefault="00E93E7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B76CE" w14:textId="77777777" w:rsidR="00E93E78" w:rsidRDefault="00247EBA">
    <w:pPr>
      <w:pStyle w:val="affc"/>
      <w:jc w:val="right"/>
    </w:pPr>
    <w:r>
      <w:fldChar w:fldCharType="begin"/>
    </w:r>
    <w:r>
      <w:instrText xml:space="preserve"> PAGE </w:instrText>
    </w:r>
    <w:r>
      <w:fldChar w:fldCharType="separate"/>
    </w:r>
    <w:r w:rsidR="00EF14CC">
      <w:rPr>
        <w:noProof/>
      </w:rPr>
      <w:t>3</w:t>
    </w:r>
    <w:r>
      <w:rPr>
        <w:noProof/>
      </w:rPr>
      <w:fldChar w:fldCharType="end"/>
    </w:r>
  </w:p>
  <w:p w14:paraId="6C096419" w14:textId="77777777" w:rsidR="00E93E78" w:rsidRDefault="00E93E78">
    <w:pPr>
      <w:pStyle w:val="aff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678C2" w14:textId="77777777" w:rsidR="00E93E78" w:rsidRDefault="00E93E7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8573" w14:textId="77777777" w:rsidR="00E93E78" w:rsidRDefault="00E93E7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467A7" w14:textId="77777777" w:rsidR="00E93E78" w:rsidRDefault="00247EBA">
    <w:pPr>
      <w:pStyle w:val="affc"/>
      <w:jc w:val="right"/>
    </w:pPr>
    <w:r>
      <w:fldChar w:fldCharType="begin"/>
    </w:r>
    <w:r>
      <w:instrText xml:space="preserve"> PAGE </w:instrText>
    </w:r>
    <w:r>
      <w:fldChar w:fldCharType="separate"/>
    </w:r>
    <w:r w:rsidR="00EF14CC">
      <w:rPr>
        <w:noProof/>
      </w:rPr>
      <w:t>4</w:t>
    </w:r>
    <w:r>
      <w:rPr>
        <w:noProof/>
      </w:rPr>
      <w:fldChar w:fldCharType="end"/>
    </w:r>
  </w:p>
  <w:p w14:paraId="2F096476" w14:textId="77777777" w:rsidR="00E93E78" w:rsidRDefault="00E93E78">
    <w:pPr>
      <w:pStyle w:val="affc"/>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467C8" w14:textId="77777777" w:rsidR="00E93E78" w:rsidRDefault="00E93E78"/>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F305B" w14:textId="77777777" w:rsidR="00E93E78" w:rsidRDefault="00E93E78"/>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B944A" w14:textId="77777777" w:rsidR="00E93E78" w:rsidRDefault="00247EBA">
    <w:pPr>
      <w:pStyle w:val="affc"/>
      <w:jc w:val="right"/>
    </w:pPr>
    <w:r>
      <w:fldChar w:fldCharType="begin"/>
    </w:r>
    <w:r>
      <w:instrText xml:space="preserve"> PAGE </w:instrText>
    </w:r>
    <w:r>
      <w:fldChar w:fldCharType="separate"/>
    </w:r>
    <w:r w:rsidR="00EF14CC">
      <w:rPr>
        <w:noProof/>
      </w:rPr>
      <w:t>26</w:t>
    </w:r>
    <w:r>
      <w:rPr>
        <w:noProof/>
      </w:rPr>
      <w:fldChar w:fldCharType="end"/>
    </w:r>
  </w:p>
  <w:p w14:paraId="43E48B23" w14:textId="77777777" w:rsidR="00E93E78" w:rsidRDefault="00E93E78">
    <w:pPr>
      <w:pStyle w:val="affc"/>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F5EF0" w14:textId="77777777" w:rsidR="00E93E78" w:rsidRDefault="00E93E78"/>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E6AD" w14:textId="77777777" w:rsidR="00E93E78" w:rsidRDefault="00E93E78"/>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75538" w14:textId="77777777" w:rsidR="00E93E78" w:rsidRDefault="00247EBA">
    <w:pPr>
      <w:pStyle w:val="affc"/>
      <w:jc w:val="right"/>
    </w:pPr>
    <w:r>
      <w:fldChar w:fldCharType="begin"/>
    </w:r>
    <w:r>
      <w:instrText xml:space="preserve"> PAGE </w:instrText>
    </w:r>
    <w:r>
      <w:fldChar w:fldCharType="separate"/>
    </w:r>
    <w:r w:rsidR="00EF14CC">
      <w:rPr>
        <w:noProof/>
      </w:rPr>
      <w:t>40</w:t>
    </w:r>
    <w:r>
      <w:rPr>
        <w:noProof/>
      </w:rPr>
      <w:fldChar w:fldCharType="end"/>
    </w:r>
  </w:p>
  <w:p w14:paraId="527D38BC" w14:textId="77777777" w:rsidR="00E93E78" w:rsidRDefault="00E93E78">
    <w:pPr>
      <w:pStyle w:val="affc"/>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8DE6" w14:textId="77777777" w:rsidR="00E93E78" w:rsidRDefault="00E93E78"/>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2AB19" w14:textId="77777777" w:rsidR="00E93E78" w:rsidRDefault="00E93E78"/>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C365C" w14:textId="77777777" w:rsidR="00E93E78" w:rsidRDefault="00247EBA">
    <w:pPr>
      <w:pStyle w:val="affc"/>
      <w:jc w:val="right"/>
    </w:pPr>
    <w:r>
      <w:fldChar w:fldCharType="begin"/>
    </w:r>
    <w:r>
      <w:instrText xml:space="preserve"> PAGE </w:instrText>
    </w:r>
    <w:r>
      <w:fldChar w:fldCharType="separate"/>
    </w:r>
    <w:r w:rsidR="00EF14CC">
      <w:rPr>
        <w:noProof/>
      </w:rPr>
      <w:t>43</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6532F" w14:textId="77777777" w:rsidR="00E93E78" w:rsidRDefault="00E93E7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9B79E" w14:textId="77777777" w:rsidR="00D249D3" w:rsidRDefault="00D249D3">
      <w:pPr>
        <w:spacing w:after="0" w:line="240" w:lineRule="auto"/>
      </w:pPr>
      <w:r>
        <w:separator/>
      </w:r>
    </w:p>
  </w:footnote>
  <w:footnote w:type="continuationSeparator" w:id="0">
    <w:p w14:paraId="2ED4167C" w14:textId="77777777" w:rsidR="00D249D3" w:rsidRDefault="00D249D3">
      <w:pPr>
        <w:spacing w:after="0" w:line="240" w:lineRule="auto"/>
      </w:pPr>
      <w:r>
        <w:continuationSeparator/>
      </w:r>
    </w:p>
  </w:footnote>
  <w:footnote w:id="1">
    <w:p w14:paraId="74CE1C2B" w14:textId="77777777" w:rsidR="003E063B" w:rsidRPr="003D7B1C" w:rsidRDefault="003E063B" w:rsidP="003E063B">
      <w:pPr>
        <w:pStyle w:val="affd"/>
        <w:jc w:val="both"/>
        <w:rPr>
          <w:i/>
          <w:iCs/>
          <w:lang w:val="ru-RU"/>
        </w:rPr>
      </w:pPr>
      <w:r>
        <w:rPr>
          <w:rStyle w:val="aff8"/>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221B915A" w14:textId="77777777" w:rsidR="003E063B" w:rsidRPr="002738BF" w:rsidRDefault="003E063B" w:rsidP="003E063B">
      <w:pPr>
        <w:pStyle w:val="affd"/>
        <w:rPr>
          <w:lang w:val="ru-RU"/>
        </w:rPr>
      </w:pPr>
    </w:p>
  </w:footnote>
  <w:footnote w:id="2">
    <w:p w14:paraId="0C38EBB3" w14:textId="77777777" w:rsidR="000927DE" w:rsidRPr="006E0C43" w:rsidRDefault="000927DE" w:rsidP="000927DE">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3">
    <w:p w14:paraId="16561721" w14:textId="77777777" w:rsidR="006B1A4F" w:rsidRPr="006E0C43" w:rsidRDefault="006B1A4F" w:rsidP="006B1A4F">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4">
    <w:p w14:paraId="36F77467" w14:textId="77777777" w:rsidR="006B1A4F" w:rsidRPr="006E0C43" w:rsidRDefault="006B1A4F" w:rsidP="006B1A4F">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5">
    <w:p w14:paraId="268CB685" w14:textId="77777777" w:rsidR="006B1A4F" w:rsidRPr="006E0C43" w:rsidRDefault="006B1A4F" w:rsidP="006B1A4F">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6">
    <w:p w14:paraId="2B47811E" w14:textId="77777777" w:rsidR="006B1A4F" w:rsidRPr="006E0C43" w:rsidRDefault="006B1A4F" w:rsidP="006B1A4F">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7">
    <w:p w14:paraId="12072732" w14:textId="77777777" w:rsidR="005E2D2C" w:rsidRPr="006E0C43" w:rsidRDefault="005E2D2C" w:rsidP="005E2D2C">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8">
    <w:p w14:paraId="254DDE2A" w14:textId="77777777" w:rsidR="005E2D2C" w:rsidRPr="006E0C43" w:rsidRDefault="005E2D2C" w:rsidP="005E2D2C">
      <w:pPr>
        <w:pStyle w:val="affd"/>
        <w:rPr>
          <w:lang w:val="ru-RU"/>
        </w:rPr>
      </w:pPr>
      <w:r>
        <w:rPr>
          <w:rStyle w:val="aff8"/>
        </w:rPr>
        <w:footnoteRef/>
      </w:r>
      <w:r w:rsidRPr="006E0C43">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9">
    <w:p w14:paraId="593C7080" w14:textId="77777777" w:rsidR="00542C70" w:rsidRPr="00EB7B40" w:rsidRDefault="00542C70" w:rsidP="00542C70">
      <w:pPr>
        <w:pStyle w:val="affd"/>
        <w:rPr>
          <w:lang w:val="ru-RU"/>
        </w:rPr>
      </w:pPr>
      <w:r>
        <w:rPr>
          <w:rStyle w:val="aff8"/>
        </w:rPr>
        <w:footnoteRef/>
      </w:r>
      <w:r w:rsidRPr="00EB7B40">
        <w:rPr>
          <w:lang w:val="ru-RU"/>
        </w:rPr>
        <w:t xml:space="preserve"> </w:t>
      </w:r>
      <w:r w:rsidRPr="004F7B9A">
        <w:rPr>
          <w:lang w:val="ru-RU"/>
        </w:rPr>
        <w:t>Наименование рабочего места</w:t>
      </w:r>
      <w:r>
        <w:rPr>
          <w:lang w:val="ru-RU"/>
        </w:rPr>
        <w:t xml:space="preserve"> </w:t>
      </w:r>
      <w:r>
        <w:rPr>
          <w:sz w:val="18"/>
          <w:szCs w:val="18"/>
          <w:lang w:val="ru-RU"/>
        </w:rPr>
        <w:t>з</w:t>
      </w:r>
      <w:r w:rsidRPr="00EB7B40">
        <w:rPr>
          <w:sz w:val="18"/>
          <w:szCs w:val="18"/>
          <w:lang w:val="ru-RU"/>
        </w:rPr>
        <w:t xml:space="preserve">аполняется </w:t>
      </w:r>
      <w:r>
        <w:rPr>
          <w:sz w:val="18"/>
          <w:szCs w:val="18"/>
          <w:lang w:val="ru-RU"/>
        </w:rPr>
        <w:t>образовательной организацией при формировании ОПОП</w:t>
      </w:r>
    </w:p>
  </w:footnote>
  <w:footnote w:id="10">
    <w:p w14:paraId="7EB4C154" w14:textId="77777777" w:rsidR="00542C70" w:rsidRPr="00EB7B40" w:rsidRDefault="00542C70" w:rsidP="00542C70">
      <w:pPr>
        <w:pStyle w:val="affd"/>
        <w:jc w:val="both"/>
        <w:rPr>
          <w:lang w:val="ru-RU"/>
        </w:rPr>
      </w:pPr>
      <w:r>
        <w:rPr>
          <w:rStyle w:val="aff8"/>
        </w:rPr>
        <w:footnoteRef/>
      </w:r>
      <w:r w:rsidRPr="00EB7B40">
        <w:rPr>
          <w:lang w:val="ru-RU"/>
        </w:rPr>
        <w:t xml:space="preserve"> Список оборудования дается образовательной организацией при формировании основной профессиональной образовательной программы.</w:t>
      </w:r>
    </w:p>
  </w:footnote>
  <w:footnote w:id="11">
    <w:p w14:paraId="7769A3C1" w14:textId="77777777" w:rsidR="00542C70" w:rsidRPr="00D20F6B" w:rsidRDefault="00542C70" w:rsidP="00542C70">
      <w:pPr>
        <w:pStyle w:val="affd"/>
        <w:jc w:val="both"/>
        <w:rPr>
          <w:lang w:val="ru-RU"/>
        </w:rPr>
      </w:pPr>
      <w:r w:rsidRPr="00EB7B40">
        <w:rPr>
          <w:rStyle w:val="aff8"/>
        </w:rPr>
        <w:footnoteRef/>
      </w:r>
      <w:r w:rsidRPr="00EB7B4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2">
    <w:p w14:paraId="2ABC2737" w14:textId="77777777" w:rsidR="00542C70" w:rsidRPr="00E403F4" w:rsidRDefault="00542C70" w:rsidP="00542C70">
      <w:pPr>
        <w:pStyle w:val="affd"/>
        <w:jc w:val="both"/>
        <w:rPr>
          <w:sz w:val="16"/>
          <w:lang w:val="ru-RU"/>
        </w:rPr>
      </w:pPr>
      <w:r>
        <w:rPr>
          <w:rStyle w:val="aff8"/>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9D1E9" w14:textId="77777777" w:rsidR="00E93E78" w:rsidRDefault="00E93E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500E" w14:textId="77777777" w:rsidR="00E93E78" w:rsidRDefault="00E93E7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805D2" w14:textId="77777777" w:rsidR="00E93E78" w:rsidRDefault="00E93E7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709C9" w14:textId="77777777" w:rsidR="00E93E78" w:rsidRDefault="00E93E7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42998" w14:textId="77777777" w:rsidR="00E93E78" w:rsidRDefault="00E93E7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5F95" w14:textId="77777777" w:rsidR="00E93E78" w:rsidRDefault="00E93E7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7E41" w14:textId="77777777" w:rsidR="00E93E78" w:rsidRDefault="00E93E78"/>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55D9" w14:textId="77777777" w:rsidR="00E93E78" w:rsidRDefault="00E93E78"/>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8D88" w14:textId="77777777" w:rsidR="00E93E78" w:rsidRDefault="00E93E78"/>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36544" w14:textId="77777777" w:rsidR="00E93E78" w:rsidRDefault="00E93E78"/>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2B33B" w14:textId="77777777" w:rsidR="00E93E78" w:rsidRDefault="00E93E78"/>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275CF" w14:textId="77777777" w:rsidR="00E93E78" w:rsidRDefault="00E93E78"/>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68AA" w14:textId="77777777" w:rsidR="00E93E78" w:rsidRDefault="00E93E78"/>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BCDD" w14:textId="77777777" w:rsidR="00E93E78" w:rsidRDefault="00E93E78"/>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C87F" w14:textId="77777777" w:rsidR="00E93E78" w:rsidRDefault="00E93E78"/>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03880" w14:textId="77777777" w:rsidR="00E93E78" w:rsidRDefault="00E93E78"/>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0221E" w14:textId="77777777" w:rsidR="00E93E78" w:rsidRDefault="00E93E7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D9B7" w14:textId="77777777" w:rsidR="00E93E78" w:rsidRDefault="00E93E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2"/>
    <w:lvl w:ilvl="0">
      <w:start w:val="1"/>
      <w:numFmt w:val="bullet"/>
      <w:lvlText w:val=""/>
      <w:lvlJc w:val="left"/>
      <w:pPr>
        <w:tabs>
          <w:tab w:val="num" w:pos="0"/>
        </w:tabs>
        <w:ind w:left="1429" w:hanging="360"/>
      </w:pPr>
      <w:rPr>
        <w:rFonts w:ascii="Symbol" w:hAnsi="Symbol" w:cs="Symbol" w:hint="default"/>
        <w:sz w:val="24"/>
        <w:szCs w:val="24"/>
      </w:rPr>
    </w:lvl>
  </w:abstractNum>
  <w:abstractNum w:abstractNumId="2" w15:restartNumberingAfterBreak="0">
    <w:nsid w:val="00000003"/>
    <w:multiLevelType w:val="singleLevel"/>
    <w:tmpl w:val="00000003"/>
    <w:name w:val="WW8Num39"/>
    <w:lvl w:ilvl="0">
      <w:start w:val="1"/>
      <w:numFmt w:val="bullet"/>
      <w:lvlText w:val=""/>
      <w:lvlJc w:val="left"/>
      <w:pPr>
        <w:tabs>
          <w:tab w:val="num" w:pos="0"/>
        </w:tabs>
        <w:ind w:left="502" w:hanging="360"/>
      </w:pPr>
      <w:rPr>
        <w:rFonts w:ascii="Symbol" w:hAnsi="Symbol" w:cs="Symbol" w:hint="default"/>
        <w:color w:val="000000"/>
        <w:sz w:val="24"/>
        <w:szCs w:val="24"/>
      </w:rPr>
    </w:lvl>
  </w:abstractNum>
  <w:abstractNum w:abstractNumId="3" w15:restartNumberingAfterBreak="0">
    <w:nsid w:val="18C91BA3"/>
    <w:multiLevelType w:val="hybridMultilevel"/>
    <w:tmpl w:val="CDB8C5E4"/>
    <w:lvl w:ilvl="0" w:tplc="5D6C53DA">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23C6331"/>
    <w:multiLevelType w:val="hybridMultilevel"/>
    <w:tmpl w:val="469ADF26"/>
    <w:lvl w:ilvl="0" w:tplc="18D03B2C">
      <w:start w:val="1"/>
      <w:numFmt w:val="decimal"/>
      <w:lvlText w:val="%1."/>
      <w:lvlJc w:val="left"/>
      <w:pPr>
        <w:ind w:left="840" w:hanging="48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77D6BCA"/>
    <w:multiLevelType w:val="hybridMultilevel"/>
    <w:tmpl w:val="12C8CF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84A723E"/>
    <w:multiLevelType w:val="hybridMultilevel"/>
    <w:tmpl w:val="FACC20E8"/>
    <w:lvl w:ilvl="0" w:tplc="5D6C53DA">
      <w:start w:val="1"/>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10"/>
  </w:num>
  <w:num w:numId="5">
    <w:abstractNumId w:val="3"/>
  </w:num>
  <w:num w:numId="6">
    <w:abstractNumId w:val="6"/>
  </w:num>
  <w:num w:numId="7">
    <w:abstractNumId w:val="7"/>
  </w:num>
  <w:num w:numId="8">
    <w:abstractNumId w:val="9"/>
  </w:num>
  <w:num w:numId="9">
    <w:abstractNumId w:val="4"/>
  </w:num>
  <w:num w:numId="10">
    <w:abstractNumId w:val="8"/>
  </w:num>
  <w:num w:numId="11">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200"/>
  <w:drawingGridVerticalSpacing w:val="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76BEE"/>
    <w:rsid w:val="00004201"/>
    <w:rsid w:val="0000610C"/>
    <w:rsid w:val="00023159"/>
    <w:rsid w:val="000278AA"/>
    <w:rsid w:val="00027934"/>
    <w:rsid w:val="00040D3A"/>
    <w:rsid w:val="000411DB"/>
    <w:rsid w:val="00073CB7"/>
    <w:rsid w:val="000871E3"/>
    <w:rsid w:val="000927DE"/>
    <w:rsid w:val="000951DF"/>
    <w:rsid w:val="000A07E5"/>
    <w:rsid w:val="000A21B3"/>
    <w:rsid w:val="000A6D04"/>
    <w:rsid w:val="000C42A8"/>
    <w:rsid w:val="000E5517"/>
    <w:rsid w:val="0015782C"/>
    <w:rsid w:val="00174EB6"/>
    <w:rsid w:val="00176E26"/>
    <w:rsid w:val="00181658"/>
    <w:rsid w:val="00190C92"/>
    <w:rsid w:val="001A5B0A"/>
    <w:rsid w:val="001C61C3"/>
    <w:rsid w:val="001D13C8"/>
    <w:rsid w:val="001F1154"/>
    <w:rsid w:val="002027DC"/>
    <w:rsid w:val="00221DFC"/>
    <w:rsid w:val="00227161"/>
    <w:rsid w:val="00247EBA"/>
    <w:rsid w:val="002579CF"/>
    <w:rsid w:val="002639B1"/>
    <w:rsid w:val="00275A51"/>
    <w:rsid w:val="00277CE4"/>
    <w:rsid w:val="002908F8"/>
    <w:rsid w:val="002A4AC4"/>
    <w:rsid w:val="002B341D"/>
    <w:rsid w:val="002D1C9A"/>
    <w:rsid w:val="002E060D"/>
    <w:rsid w:val="002E4A71"/>
    <w:rsid w:val="002E67FF"/>
    <w:rsid w:val="002F056A"/>
    <w:rsid w:val="002F1F15"/>
    <w:rsid w:val="002F5805"/>
    <w:rsid w:val="002F5C99"/>
    <w:rsid w:val="002F7460"/>
    <w:rsid w:val="00312B88"/>
    <w:rsid w:val="0032507D"/>
    <w:rsid w:val="00342909"/>
    <w:rsid w:val="00342FBC"/>
    <w:rsid w:val="00345250"/>
    <w:rsid w:val="00346E76"/>
    <w:rsid w:val="00360DD0"/>
    <w:rsid w:val="00370B0E"/>
    <w:rsid w:val="00373D47"/>
    <w:rsid w:val="00382D9B"/>
    <w:rsid w:val="00384FD3"/>
    <w:rsid w:val="00396A71"/>
    <w:rsid w:val="003A3136"/>
    <w:rsid w:val="003C7610"/>
    <w:rsid w:val="003D51BC"/>
    <w:rsid w:val="003E063B"/>
    <w:rsid w:val="003E066E"/>
    <w:rsid w:val="003E4231"/>
    <w:rsid w:val="003F7C0F"/>
    <w:rsid w:val="00400D26"/>
    <w:rsid w:val="00412C1F"/>
    <w:rsid w:val="00431D2F"/>
    <w:rsid w:val="00433559"/>
    <w:rsid w:val="00443956"/>
    <w:rsid w:val="00451A7B"/>
    <w:rsid w:val="00457E58"/>
    <w:rsid w:val="00476BEE"/>
    <w:rsid w:val="004907CC"/>
    <w:rsid w:val="00491D72"/>
    <w:rsid w:val="004A57B3"/>
    <w:rsid w:val="004B68CC"/>
    <w:rsid w:val="004B68CF"/>
    <w:rsid w:val="004D1162"/>
    <w:rsid w:val="004D6DE7"/>
    <w:rsid w:val="004D750E"/>
    <w:rsid w:val="004E40E1"/>
    <w:rsid w:val="004F55C7"/>
    <w:rsid w:val="00542C70"/>
    <w:rsid w:val="00543B92"/>
    <w:rsid w:val="00554F8F"/>
    <w:rsid w:val="00570B99"/>
    <w:rsid w:val="00570EC1"/>
    <w:rsid w:val="005773D6"/>
    <w:rsid w:val="00595DA4"/>
    <w:rsid w:val="005A7D44"/>
    <w:rsid w:val="005B6833"/>
    <w:rsid w:val="005C4E5A"/>
    <w:rsid w:val="005E11CD"/>
    <w:rsid w:val="005E2D2C"/>
    <w:rsid w:val="005F7986"/>
    <w:rsid w:val="00613C14"/>
    <w:rsid w:val="00617583"/>
    <w:rsid w:val="0062613C"/>
    <w:rsid w:val="00631831"/>
    <w:rsid w:val="006548E7"/>
    <w:rsid w:val="006761EC"/>
    <w:rsid w:val="00697421"/>
    <w:rsid w:val="006A2687"/>
    <w:rsid w:val="006A62A4"/>
    <w:rsid w:val="006B1A4F"/>
    <w:rsid w:val="006C449A"/>
    <w:rsid w:val="00715A6A"/>
    <w:rsid w:val="007532CA"/>
    <w:rsid w:val="00766965"/>
    <w:rsid w:val="00776FAE"/>
    <w:rsid w:val="0078549F"/>
    <w:rsid w:val="007A2A60"/>
    <w:rsid w:val="007B2D1A"/>
    <w:rsid w:val="007B6808"/>
    <w:rsid w:val="007B7915"/>
    <w:rsid w:val="007C126D"/>
    <w:rsid w:val="007C2968"/>
    <w:rsid w:val="007C33F3"/>
    <w:rsid w:val="007F39DB"/>
    <w:rsid w:val="007F7A8F"/>
    <w:rsid w:val="00800635"/>
    <w:rsid w:val="0082358E"/>
    <w:rsid w:val="00846749"/>
    <w:rsid w:val="00860300"/>
    <w:rsid w:val="00865178"/>
    <w:rsid w:val="00876F09"/>
    <w:rsid w:val="0088316C"/>
    <w:rsid w:val="00887154"/>
    <w:rsid w:val="008950C3"/>
    <w:rsid w:val="008B39AA"/>
    <w:rsid w:val="008B68ED"/>
    <w:rsid w:val="008D45FF"/>
    <w:rsid w:val="008F50CE"/>
    <w:rsid w:val="0090670A"/>
    <w:rsid w:val="0093295F"/>
    <w:rsid w:val="00941FC0"/>
    <w:rsid w:val="00953AE2"/>
    <w:rsid w:val="00962D53"/>
    <w:rsid w:val="00975292"/>
    <w:rsid w:val="00993C37"/>
    <w:rsid w:val="009B4FBB"/>
    <w:rsid w:val="009C5AEB"/>
    <w:rsid w:val="009C66F7"/>
    <w:rsid w:val="009D37B5"/>
    <w:rsid w:val="009E1716"/>
    <w:rsid w:val="009F29FA"/>
    <w:rsid w:val="009F5230"/>
    <w:rsid w:val="009F57A2"/>
    <w:rsid w:val="00A05D9D"/>
    <w:rsid w:val="00A14F8B"/>
    <w:rsid w:val="00A31D1E"/>
    <w:rsid w:val="00A33AE7"/>
    <w:rsid w:val="00A3504C"/>
    <w:rsid w:val="00A43602"/>
    <w:rsid w:val="00A525C4"/>
    <w:rsid w:val="00A52839"/>
    <w:rsid w:val="00A547FF"/>
    <w:rsid w:val="00A645C5"/>
    <w:rsid w:val="00AA39F9"/>
    <w:rsid w:val="00AA5821"/>
    <w:rsid w:val="00AB5FE1"/>
    <w:rsid w:val="00AD4E9F"/>
    <w:rsid w:val="00AD53DC"/>
    <w:rsid w:val="00AE3321"/>
    <w:rsid w:val="00AF41E0"/>
    <w:rsid w:val="00AF5FAC"/>
    <w:rsid w:val="00B2174A"/>
    <w:rsid w:val="00B21943"/>
    <w:rsid w:val="00B33F58"/>
    <w:rsid w:val="00B418F5"/>
    <w:rsid w:val="00B501DF"/>
    <w:rsid w:val="00B6035A"/>
    <w:rsid w:val="00B9407A"/>
    <w:rsid w:val="00B96519"/>
    <w:rsid w:val="00BA42D4"/>
    <w:rsid w:val="00BA5EFB"/>
    <w:rsid w:val="00BB4AF8"/>
    <w:rsid w:val="00BB6AD7"/>
    <w:rsid w:val="00BD5369"/>
    <w:rsid w:val="00C06CDD"/>
    <w:rsid w:val="00C36DF0"/>
    <w:rsid w:val="00C413B7"/>
    <w:rsid w:val="00C60E34"/>
    <w:rsid w:val="00C76ECE"/>
    <w:rsid w:val="00C77E0F"/>
    <w:rsid w:val="00C87043"/>
    <w:rsid w:val="00C978BD"/>
    <w:rsid w:val="00CA3599"/>
    <w:rsid w:val="00CA35F5"/>
    <w:rsid w:val="00CB1D12"/>
    <w:rsid w:val="00CE22C1"/>
    <w:rsid w:val="00CF489C"/>
    <w:rsid w:val="00D04A1F"/>
    <w:rsid w:val="00D13D65"/>
    <w:rsid w:val="00D148D1"/>
    <w:rsid w:val="00D249D3"/>
    <w:rsid w:val="00D519B8"/>
    <w:rsid w:val="00D72C0A"/>
    <w:rsid w:val="00D735A4"/>
    <w:rsid w:val="00D91C98"/>
    <w:rsid w:val="00DE38A0"/>
    <w:rsid w:val="00DF4027"/>
    <w:rsid w:val="00E00DF9"/>
    <w:rsid w:val="00E03476"/>
    <w:rsid w:val="00E20CC3"/>
    <w:rsid w:val="00E21F0A"/>
    <w:rsid w:val="00E35B2B"/>
    <w:rsid w:val="00E92195"/>
    <w:rsid w:val="00E93E78"/>
    <w:rsid w:val="00EC7B8D"/>
    <w:rsid w:val="00ED2267"/>
    <w:rsid w:val="00EE27E6"/>
    <w:rsid w:val="00EE6B48"/>
    <w:rsid w:val="00EF14CC"/>
    <w:rsid w:val="00EF610E"/>
    <w:rsid w:val="00F0501C"/>
    <w:rsid w:val="00F33107"/>
    <w:rsid w:val="00F43592"/>
    <w:rsid w:val="00F53F9A"/>
    <w:rsid w:val="00F57D57"/>
    <w:rsid w:val="00F61B1A"/>
    <w:rsid w:val="00F637C9"/>
    <w:rsid w:val="00F73F42"/>
    <w:rsid w:val="00F8325E"/>
    <w:rsid w:val="00F84769"/>
    <w:rsid w:val="00F924C2"/>
    <w:rsid w:val="00F93ED3"/>
    <w:rsid w:val="00F97790"/>
    <w:rsid w:val="00FA6531"/>
    <w:rsid w:val="00FB3257"/>
    <w:rsid w:val="00FE44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2248315"/>
  <w15:docId w15:val="{C8C73DA5-2D88-4919-8DEE-D73F7AD2E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39DB"/>
    <w:pPr>
      <w:suppressAutoHyphens/>
      <w:spacing w:after="200" w:line="276" w:lineRule="auto"/>
    </w:pPr>
    <w:rPr>
      <w:rFonts w:ascii="Calibri" w:hAnsi="Calibri"/>
      <w:sz w:val="22"/>
      <w:szCs w:val="22"/>
      <w:lang w:eastAsia="ar-SA"/>
    </w:rPr>
  </w:style>
  <w:style w:type="paragraph" w:styleId="1">
    <w:name w:val="heading 1"/>
    <w:basedOn w:val="a"/>
    <w:next w:val="a"/>
    <w:qFormat/>
    <w:rsid w:val="00C77E0F"/>
    <w:pPr>
      <w:keepNext/>
      <w:tabs>
        <w:tab w:val="num" w:pos="432"/>
      </w:tabs>
      <w:spacing w:before="240" w:after="120" w:line="240" w:lineRule="auto"/>
      <w:ind w:firstLine="709"/>
      <w:outlineLvl w:val="0"/>
    </w:pPr>
    <w:rPr>
      <w:rFonts w:ascii="Times New Roman" w:hAnsi="Times New Roman"/>
      <w:b/>
      <w:bCs/>
      <w:kern w:val="1"/>
      <w:sz w:val="24"/>
      <w:szCs w:val="24"/>
    </w:rPr>
  </w:style>
  <w:style w:type="paragraph" w:styleId="2">
    <w:name w:val="heading 2"/>
    <w:basedOn w:val="a"/>
    <w:next w:val="a"/>
    <w:uiPriority w:val="99"/>
    <w:qFormat/>
    <w:rsid w:val="00C77E0F"/>
    <w:pPr>
      <w:keepNext/>
      <w:tabs>
        <w:tab w:val="num" w:pos="576"/>
      </w:tabs>
      <w:spacing w:before="240" w:after="60" w:line="240" w:lineRule="auto"/>
      <w:ind w:left="576" w:hanging="576"/>
      <w:outlineLvl w:val="1"/>
    </w:pPr>
    <w:rPr>
      <w:rFonts w:ascii="Arial" w:hAnsi="Arial" w:cs="Arial"/>
      <w:b/>
      <w:bCs/>
      <w:i/>
      <w:iCs/>
      <w:sz w:val="28"/>
      <w:szCs w:val="28"/>
    </w:rPr>
  </w:style>
  <w:style w:type="paragraph" w:styleId="3">
    <w:name w:val="heading 3"/>
    <w:basedOn w:val="a"/>
    <w:next w:val="a"/>
    <w:uiPriority w:val="99"/>
    <w:qFormat/>
    <w:rsid w:val="00C77E0F"/>
    <w:pPr>
      <w:keepNext/>
      <w:tabs>
        <w:tab w:val="num" w:pos="720"/>
      </w:tabs>
      <w:spacing w:before="240" w:after="60" w:line="240" w:lineRule="auto"/>
      <w:ind w:left="720" w:hanging="720"/>
      <w:outlineLvl w:val="2"/>
    </w:pPr>
    <w:rPr>
      <w:rFonts w:ascii="Arial" w:hAnsi="Arial" w:cs="Arial"/>
      <w:b/>
      <w:bCs/>
      <w:sz w:val="26"/>
      <w:szCs w:val="26"/>
    </w:rPr>
  </w:style>
  <w:style w:type="paragraph" w:styleId="4">
    <w:name w:val="heading 4"/>
    <w:basedOn w:val="3"/>
    <w:next w:val="a"/>
    <w:uiPriority w:val="99"/>
    <w:qFormat/>
    <w:rsid w:val="00C77E0F"/>
    <w:pPr>
      <w:keepLines/>
      <w:tabs>
        <w:tab w:val="clear" w:pos="720"/>
        <w:tab w:val="num" w:pos="864"/>
      </w:tabs>
      <w:autoSpaceDE w:val="0"/>
      <w:spacing w:after="240" w:line="360" w:lineRule="auto"/>
      <w:ind w:left="864" w:hanging="864"/>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77E0F"/>
  </w:style>
  <w:style w:type="character" w:customStyle="1" w:styleId="WW8Num2z0">
    <w:name w:val="WW8Num2z0"/>
    <w:rsid w:val="00C77E0F"/>
  </w:style>
  <w:style w:type="character" w:customStyle="1" w:styleId="WW8Num3z0">
    <w:name w:val="WW8Num3z0"/>
    <w:rsid w:val="00C77E0F"/>
  </w:style>
  <w:style w:type="character" w:customStyle="1" w:styleId="WW8Num4z0">
    <w:name w:val="WW8Num4z0"/>
    <w:rsid w:val="00C77E0F"/>
  </w:style>
  <w:style w:type="character" w:customStyle="1" w:styleId="WW8Num5z0">
    <w:name w:val="WW8Num5z0"/>
    <w:rsid w:val="00C77E0F"/>
    <w:rPr>
      <w:rFonts w:ascii="Symbol" w:hAnsi="Symbol" w:cs="Symbol" w:hint="default"/>
    </w:rPr>
  </w:style>
  <w:style w:type="character" w:customStyle="1" w:styleId="WW8Num6z0">
    <w:name w:val="WW8Num6z0"/>
    <w:rsid w:val="00C77E0F"/>
    <w:rPr>
      <w:rFonts w:ascii="Symbol" w:hAnsi="Symbol" w:cs="Symbol" w:hint="default"/>
    </w:rPr>
  </w:style>
  <w:style w:type="character" w:customStyle="1" w:styleId="WW8Num7z0">
    <w:name w:val="WW8Num7z0"/>
    <w:rsid w:val="00C77E0F"/>
    <w:rPr>
      <w:rFonts w:ascii="Symbol" w:hAnsi="Symbol" w:cs="Symbol" w:hint="default"/>
    </w:rPr>
  </w:style>
  <w:style w:type="character" w:customStyle="1" w:styleId="WW8Num8z0">
    <w:name w:val="WW8Num8z0"/>
    <w:rsid w:val="00C77E0F"/>
    <w:rPr>
      <w:rFonts w:ascii="Symbol" w:hAnsi="Symbol" w:cs="Symbol" w:hint="default"/>
    </w:rPr>
  </w:style>
  <w:style w:type="character" w:customStyle="1" w:styleId="WW8Num9z0">
    <w:name w:val="WW8Num9z0"/>
    <w:rsid w:val="00C77E0F"/>
    <w:rPr>
      <w:rFonts w:ascii="Symbol" w:hAnsi="Symbol" w:cs="Symbol" w:hint="default"/>
    </w:rPr>
  </w:style>
  <w:style w:type="character" w:customStyle="1" w:styleId="WW8Num10z0">
    <w:name w:val="WW8Num10z0"/>
    <w:rsid w:val="00C77E0F"/>
    <w:rPr>
      <w:rFonts w:ascii="Symbol" w:hAnsi="Symbol" w:cs="Symbol" w:hint="default"/>
    </w:rPr>
  </w:style>
  <w:style w:type="character" w:customStyle="1" w:styleId="WW8Num10z1">
    <w:name w:val="WW8Num10z1"/>
    <w:rsid w:val="00C77E0F"/>
    <w:rPr>
      <w:rFonts w:ascii="Courier New" w:hAnsi="Courier New" w:cs="Courier New" w:hint="default"/>
    </w:rPr>
  </w:style>
  <w:style w:type="character" w:customStyle="1" w:styleId="WW8Num10z2">
    <w:name w:val="WW8Num10z2"/>
    <w:rsid w:val="00C77E0F"/>
    <w:rPr>
      <w:rFonts w:ascii="Wingdings" w:hAnsi="Wingdings" w:cs="Wingdings" w:hint="default"/>
    </w:rPr>
  </w:style>
  <w:style w:type="character" w:customStyle="1" w:styleId="WW8Num11z0">
    <w:name w:val="WW8Num11z0"/>
    <w:rsid w:val="00C77E0F"/>
    <w:rPr>
      <w:rFonts w:hint="default"/>
      <w:b/>
    </w:rPr>
  </w:style>
  <w:style w:type="character" w:customStyle="1" w:styleId="WW8Num11z1">
    <w:name w:val="WW8Num11z1"/>
    <w:rsid w:val="00C77E0F"/>
    <w:rPr>
      <w:rFonts w:hint="default"/>
      <w:i w:val="0"/>
    </w:rPr>
  </w:style>
  <w:style w:type="character" w:customStyle="1" w:styleId="WW8Num12z0">
    <w:name w:val="WW8Num12z0"/>
    <w:rsid w:val="00C77E0F"/>
    <w:rPr>
      <w:rFonts w:cs="Times New Roman" w:hint="default"/>
      <w:b/>
    </w:rPr>
  </w:style>
  <w:style w:type="character" w:customStyle="1" w:styleId="WW8Num12z1">
    <w:name w:val="WW8Num12z1"/>
    <w:rsid w:val="00C77E0F"/>
    <w:rPr>
      <w:rFonts w:hint="default"/>
    </w:rPr>
  </w:style>
  <w:style w:type="character" w:customStyle="1" w:styleId="WW8Num13z0">
    <w:name w:val="WW8Num13z0"/>
    <w:rsid w:val="00C77E0F"/>
    <w:rPr>
      <w:rFonts w:ascii="Symbol" w:hAnsi="Symbol" w:cs="Symbol" w:hint="default"/>
    </w:rPr>
  </w:style>
  <w:style w:type="character" w:customStyle="1" w:styleId="WW8Num13z1">
    <w:name w:val="WW8Num13z1"/>
    <w:rsid w:val="00C77E0F"/>
    <w:rPr>
      <w:rFonts w:ascii="Courier New" w:hAnsi="Courier New" w:cs="Courier New" w:hint="default"/>
    </w:rPr>
  </w:style>
  <w:style w:type="character" w:customStyle="1" w:styleId="WW8Num13z2">
    <w:name w:val="WW8Num13z2"/>
    <w:rsid w:val="00C77E0F"/>
    <w:rPr>
      <w:rFonts w:ascii="Wingdings" w:hAnsi="Wingdings" w:cs="Wingdings" w:hint="default"/>
    </w:rPr>
  </w:style>
  <w:style w:type="character" w:customStyle="1" w:styleId="WW8Num14z0">
    <w:name w:val="WW8Num14z0"/>
    <w:rsid w:val="00C77E0F"/>
    <w:rPr>
      <w:rFonts w:ascii="Symbol" w:hAnsi="Symbol" w:cs="Symbol" w:hint="default"/>
    </w:rPr>
  </w:style>
  <w:style w:type="character" w:customStyle="1" w:styleId="WW8Num14z1">
    <w:name w:val="WW8Num14z1"/>
    <w:rsid w:val="00C77E0F"/>
    <w:rPr>
      <w:rFonts w:ascii="Courier New" w:hAnsi="Courier New" w:cs="Courier New" w:hint="default"/>
    </w:rPr>
  </w:style>
  <w:style w:type="character" w:customStyle="1" w:styleId="WW8Num14z2">
    <w:name w:val="WW8Num14z2"/>
    <w:rsid w:val="00C77E0F"/>
    <w:rPr>
      <w:rFonts w:ascii="Wingdings" w:hAnsi="Wingdings" w:cs="Wingdings" w:hint="default"/>
    </w:rPr>
  </w:style>
  <w:style w:type="character" w:customStyle="1" w:styleId="WW8Num15z0">
    <w:name w:val="WW8Num15z0"/>
    <w:rsid w:val="00C77E0F"/>
    <w:rPr>
      <w:rFonts w:ascii="Symbol" w:hAnsi="Symbol" w:cs="Symbol" w:hint="default"/>
    </w:rPr>
  </w:style>
  <w:style w:type="character" w:customStyle="1" w:styleId="WW8Num15z1">
    <w:name w:val="WW8Num15z1"/>
    <w:rsid w:val="00C77E0F"/>
    <w:rPr>
      <w:rFonts w:ascii="Courier New" w:hAnsi="Courier New" w:cs="Courier New" w:hint="default"/>
    </w:rPr>
  </w:style>
  <w:style w:type="character" w:customStyle="1" w:styleId="WW8Num15z2">
    <w:name w:val="WW8Num15z2"/>
    <w:rsid w:val="00C77E0F"/>
    <w:rPr>
      <w:rFonts w:ascii="Wingdings" w:hAnsi="Wingdings" w:cs="Wingdings" w:hint="default"/>
    </w:rPr>
  </w:style>
  <w:style w:type="character" w:customStyle="1" w:styleId="WW8Num16z0">
    <w:name w:val="WW8Num16z0"/>
    <w:rsid w:val="00C77E0F"/>
  </w:style>
  <w:style w:type="character" w:customStyle="1" w:styleId="WW8Num16z1">
    <w:name w:val="WW8Num16z1"/>
    <w:rsid w:val="00C77E0F"/>
  </w:style>
  <w:style w:type="character" w:customStyle="1" w:styleId="WW8Num16z2">
    <w:name w:val="WW8Num16z2"/>
    <w:rsid w:val="00C77E0F"/>
  </w:style>
  <w:style w:type="character" w:customStyle="1" w:styleId="WW8Num16z3">
    <w:name w:val="WW8Num16z3"/>
    <w:rsid w:val="00C77E0F"/>
  </w:style>
  <w:style w:type="character" w:customStyle="1" w:styleId="WW8Num16z4">
    <w:name w:val="WW8Num16z4"/>
    <w:rsid w:val="00C77E0F"/>
  </w:style>
  <w:style w:type="character" w:customStyle="1" w:styleId="WW8Num16z5">
    <w:name w:val="WW8Num16z5"/>
    <w:rsid w:val="00C77E0F"/>
  </w:style>
  <w:style w:type="character" w:customStyle="1" w:styleId="WW8Num16z6">
    <w:name w:val="WW8Num16z6"/>
    <w:rsid w:val="00C77E0F"/>
  </w:style>
  <w:style w:type="character" w:customStyle="1" w:styleId="WW8Num16z7">
    <w:name w:val="WW8Num16z7"/>
    <w:rsid w:val="00C77E0F"/>
  </w:style>
  <w:style w:type="character" w:customStyle="1" w:styleId="WW8Num16z8">
    <w:name w:val="WW8Num16z8"/>
    <w:rsid w:val="00C77E0F"/>
  </w:style>
  <w:style w:type="character" w:customStyle="1" w:styleId="WW8Num17z0">
    <w:name w:val="WW8Num17z0"/>
    <w:rsid w:val="00C77E0F"/>
    <w:rPr>
      <w:rFonts w:ascii="Times New Roman" w:eastAsia="Times New Roman" w:hAnsi="Times New Roman" w:cs="Times New Roman" w:hint="default"/>
    </w:rPr>
  </w:style>
  <w:style w:type="character" w:customStyle="1" w:styleId="WW8Num17z1">
    <w:name w:val="WW8Num17z1"/>
    <w:rsid w:val="00C77E0F"/>
    <w:rPr>
      <w:rFonts w:ascii="Courier New" w:hAnsi="Courier New" w:cs="Courier New" w:hint="default"/>
    </w:rPr>
  </w:style>
  <w:style w:type="character" w:customStyle="1" w:styleId="WW8Num17z2">
    <w:name w:val="WW8Num17z2"/>
    <w:rsid w:val="00C77E0F"/>
    <w:rPr>
      <w:rFonts w:ascii="Wingdings" w:hAnsi="Wingdings" w:cs="Wingdings" w:hint="default"/>
    </w:rPr>
  </w:style>
  <w:style w:type="character" w:customStyle="1" w:styleId="WW8Num17z3">
    <w:name w:val="WW8Num17z3"/>
    <w:rsid w:val="00C77E0F"/>
    <w:rPr>
      <w:rFonts w:ascii="Symbol" w:hAnsi="Symbol" w:cs="Symbol" w:hint="default"/>
    </w:rPr>
  </w:style>
  <w:style w:type="character" w:customStyle="1" w:styleId="WW8Num18z0">
    <w:name w:val="WW8Num18z0"/>
    <w:rsid w:val="00C77E0F"/>
    <w:rPr>
      <w:rFonts w:hint="default"/>
    </w:rPr>
  </w:style>
  <w:style w:type="character" w:customStyle="1" w:styleId="WW8Num18z1">
    <w:name w:val="WW8Num18z1"/>
    <w:rsid w:val="00C77E0F"/>
    <w:rPr>
      <w:rFonts w:ascii="Courier New" w:hAnsi="Courier New" w:cs="Courier New" w:hint="default"/>
    </w:rPr>
  </w:style>
  <w:style w:type="character" w:customStyle="1" w:styleId="WW8Num18z2">
    <w:name w:val="WW8Num18z2"/>
    <w:rsid w:val="00C77E0F"/>
    <w:rPr>
      <w:rFonts w:ascii="Wingdings" w:hAnsi="Wingdings" w:cs="Wingdings" w:hint="default"/>
    </w:rPr>
  </w:style>
  <w:style w:type="character" w:customStyle="1" w:styleId="WW8Num18z3">
    <w:name w:val="WW8Num18z3"/>
    <w:rsid w:val="00C77E0F"/>
    <w:rPr>
      <w:rFonts w:ascii="Symbol" w:hAnsi="Symbol" w:cs="Symbol" w:hint="default"/>
    </w:rPr>
  </w:style>
  <w:style w:type="character" w:customStyle="1" w:styleId="WW8Num19z0">
    <w:name w:val="WW8Num19z0"/>
    <w:rsid w:val="00C77E0F"/>
    <w:rPr>
      <w:rFonts w:ascii="Symbol" w:hAnsi="Symbol" w:cs="Symbol" w:hint="default"/>
    </w:rPr>
  </w:style>
  <w:style w:type="character" w:customStyle="1" w:styleId="WW8Num19z1">
    <w:name w:val="WW8Num19z1"/>
    <w:rsid w:val="00C77E0F"/>
    <w:rPr>
      <w:rFonts w:ascii="Courier New" w:hAnsi="Courier New" w:cs="Courier New" w:hint="default"/>
    </w:rPr>
  </w:style>
  <w:style w:type="character" w:customStyle="1" w:styleId="WW8Num19z2">
    <w:name w:val="WW8Num19z2"/>
    <w:rsid w:val="00C77E0F"/>
    <w:rPr>
      <w:rFonts w:ascii="Wingdings" w:hAnsi="Wingdings" w:cs="Wingdings" w:hint="default"/>
    </w:rPr>
  </w:style>
  <w:style w:type="character" w:customStyle="1" w:styleId="WW8Num20z0">
    <w:name w:val="WW8Num20z0"/>
    <w:rsid w:val="00C77E0F"/>
    <w:rPr>
      <w:rFonts w:hint="default"/>
    </w:rPr>
  </w:style>
  <w:style w:type="character" w:customStyle="1" w:styleId="WW8Num20z1">
    <w:name w:val="WW8Num20z1"/>
    <w:rsid w:val="00C77E0F"/>
    <w:rPr>
      <w:rFonts w:hint="default"/>
      <w:b/>
      <w:bCs w:val="0"/>
      <w:color w:val="auto"/>
    </w:rPr>
  </w:style>
  <w:style w:type="character" w:customStyle="1" w:styleId="WW8Num20z2">
    <w:name w:val="WW8Num20z2"/>
    <w:rsid w:val="00C77E0F"/>
    <w:rPr>
      <w:rFonts w:hint="default"/>
      <w:b/>
      <w:bCs w:val="0"/>
    </w:rPr>
  </w:style>
  <w:style w:type="character" w:customStyle="1" w:styleId="WW8Num21z0">
    <w:name w:val="WW8Num21z0"/>
    <w:rsid w:val="00C77E0F"/>
    <w:rPr>
      <w:rFonts w:ascii="Symbol" w:hAnsi="Symbol" w:cs="Symbol" w:hint="default"/>
    </w:rPr>
  </w:style>
  <w:style w:type="character" w:customStyle="1" w:styleId="WW8Num21z1">
    <w:name w:val="WW8Num21z1"/>
    <w:rsid w:val="00C77E0F"/>
    <w:rPr>
      <w:rFonts w:ascii="Courier New" w:hAnsi="Courier New" w:cs="Courier New" w:hint="default"/>
    </w:rPr>
  </w:style>
  <w:style w:type="character" w:customStyle="1" w:styleId="WW8Num21z2">
    <w:name w:val="WW8Num21z2"/>
    <w:rsid w:val="00C77E0F"/>
    <w:rPr>
      <w:rFonts w:ascii="Wingdings" w:hAnsi="Wingdings" w:cs="Wingdings" w:hint="default"/>
    </w:rPr>
  </w:style>
  <w:style w:type="character" w:customStyle="1" w:styleId="WW8Num22z0">
    <w:name w:val="WW8Num22z0"/>
    <w:rsid w:val="00C77E0F"/>
    <w:rPr>
      <w:rFonts w:hint="default"/>
    </w:rPr>
  </w:style>
  <w:style w:type="character" w:customStyle="1" w:styleId="WW8Num23z0">
    <w:name w:val="WW8Num23z0"/>
    <w:rsid w:val="00C77E0F"/>
    <w:rPr>
      <w:rFonts w:hint="default"/>
    </w:rPr>
  </w:style>
  <w:style w:type="character" w:customStyle="1" w:styleId="WW8Num23z1">
    <w:name w:val="WW8Num23z1"/>
    <w:rsid w:val="00C77E0F"/>
  </w:style>
  <w:style w:type="character" w:customStyle="1" w:styleId="WW8Num23z2">
    <w:name w:val="WW8Num23z2"/>
    <w:rsid w:val="00C77E0F"/>
  </w:style>
  <w:style w:type="character" w:customStyle="1" w:styleId="WW8Num23z3">
    <w:name w:val="WW8Num23z3"/>
    <w:rsid w:val="00C77E0F"/>
  </w:style>
  <w:style w:type="character" w:customStyle="1" w:styleId="WW8Num23z4">
    <w:name w:val="WW8Num23z4"/>
    <w:rsid w:val="00C77E0F"/>
  </w:style>
  <w:style w:type="character" w:customStyle="1" w:styleId="WW8Num23z5">
    <w:name w:val="WW8Num23z5"/>
    <w:rsid w:val="00C77E0F"/>
  </w:style>
  <w:style w:type="character" w:customStyle="1" w:styleId="WW8Num23z6">
    <w:name w:val="WW8Num23z6"/>
    <w:rsid w:val="00C77E0F"/>
  </w:style>
  <w:style w:type="character" w:customStyle="1" w:styleId="WW8Num23z7">
    <w:name w:val="WW8Num23z7"/>
    <w:rsid w:val="00C77E0F"/>
  </w:style>
  <w:style w:type="character" w:customStyle="1" w:styleId="WW8Num23z8">
    <w:name w:val="WW8Num23z8"/>
    <w:rsid w:val="00C77E0F"/>
  </w:style>
  <w:style w:type="character" w:customStyle="1" w:styleId="WW8Num24z0">
    <w:name w:val="WW8Num24z0"/>
    <w:rsid w:val="00C77E0F"/>
    <w:rPr>
      <w:rFonts w:ascii="Times New Roman" w:eastAsia="Times New Roman" w:hAnsi="Times New Roman" w:cs="Times New Roman" w:hint="default"/>
    </w:rPr>
  </w:style>
  <w:style w:type="character" w:customStyle="1" w:styleId="WW8Num24z1">
    <w:name w:val="WW8Num24z1"/>
    <w:rsid w:val="00C77E0F"/>
    <w:rPr>
      <w:rFonts w:ascii="Courier New" w:hAnsi="Courier New" w:cs="Courier New" w:hint="default"/>
    </w:rPr>
  </w:style>
  <w:style w:type="character" w:customStyle="1" w:styleId="WW8Num24z2">
    <w:name w:val="WW8Num24z2"/>
    <w:rsid w:val="00C77E0F"/>
    <w:rPr>
      <w:rFonts w:ascii="Wingdings" w:hAnsi="Wingdings" w:cs="Wingdings" w:hint="default"/>
    </w:rPr>
  </w:style>
  <w:style w:type="character" w:customStyle="1" w:styleId="WW8Num24z3">
    <w:name w:val="WW8Num24z3"/>
    <w:rsid w:val="00C77E0F"/>
    <w:rPr>
      <w:rFonts w:ascii="Symbol" w:hAnsi="Symbol" w:cs="Symbol" w:hint="default"/>
    </w:rPr>
  </w:style>
  <w:style w:type="character" w:customStyle="1" w:styleId="WW8Num25z0">
    <w:name w:val="WW8Num25z0"/>
    <w:rsid w:val="00C77E0F"/>
    <w:rPr>
      <w:rFonts w:ascii="Symbol" w:hAnsi="Symbol" w:cs="Symbol" w:hint="default"/>
    </w:rPr>
  </w:style>
  <w:style w:type="character" w:customStyle="1" w:styleId="WW8Num25z1">
    <w:name w:val="WW8Num25z1"/>
    <w:rsid w:val="00C77E0F"/>
    <w:rPr>
      <w:rFonts w:ascii="Courier New" w:hAnsi="Courier New" w:cs="Courier New" w:hint="default"/>
    </w:rPr>
  </w:style>
  <w:style w:type="character" w:customStyle="1" w:styleId="WW8Num25z2">
    <w:name w:val="WW8Num25z2"/>
    <w:rsid w:val="00C77E0F"/>
    <w:rPr>
      <w:rFonts w:ascii="Wingdings" w:hAnsi="Wingdings" w:cs="Wingdings" w:hint="default"/>
    </w:rPr>
  </w:style>
  <w:style w:type="character" w:customStyle="1" w:styleId="WW8Num26z0">
    <w:name w:val="WW8Num26z0"/>
    <w:rsid w:val="00C77E0F"/>
    <w:rPr>
      <w:rFonts w:hint="default"/>
    </w:rPr>
  </w:style>
  <w:style w:type="character" w:customStyle="1" w:styleId="WW8Num27z0">
    <w:name w:val="WW8Num27z0"/>
    <w:rsid w:val="00C77E0F"/>
    <w:rPr>
      <w:rFonts w:hint="default"/>
    </w:rPr>
  </w:style>
  <w:style w:type="character" w:customStyle="1" w:styleId="WW8Num28z0">
    <w:name w:val="WW8Num28z0"/>
    <w:rsid w:val="00C77E0F"/>
    <w:rPr>
      <w:rFonts w:hint="default"/>
    </w:rPr>
  </w:style>
  <w:style w:type="character" w:customStyle="1" w:styleId="WW8Num28z1">
    <w:name w:val="WW8Num28z1"/>
    <w:rsid w:val="00C77E0F"/>
  </w:style>
  <w:style w:type="character" w:customStyle="1" w:styleId="WW8Num28z2">
    <w:name w:val="WW8Num28z2"/>
    <w:rsid w:val="00C77E0F"/>
  </w:style>
  <w:style w:type="character" w:customStyle="1" w:styleId="WW8Num28z3">
    <w:name w:val="WW8Num28z3"/>
    <w:rsid w:val="00C77E0F"/>
  </w:style>
  <w:style w:type="character" w:customStyle="1" w:styleId="WW8Num28z4">
    <w:name w:val="WW8Num28z4"/>
    <w:rsid w:val="00C77E0F"/>
  </w:style>
  <w:style w:type="character" w:customStyle="1" w:styleId="WW8Num28z5">
    <w:name w:val="WW8Num28z5"/>
    <w:rsid w:val="00C77E0F"/>
  </w:style>
  <w:style w:type="character" w:customStyle="1" w:styleId="WW8Num28z6">
    <w:name w:val="WW8Num28z6"/>
    <w:rsid w:val="00C77E0F"/>
  </w:style>
  <w:style w:type="character" w:customStyle="1" w:styleId="WW8Num28z7">
    <w:name w:val="WW8Num28z7"/>
    <w:rsid w:val="00C77E0F"/>
  </w:style>
  <w:style w:type="character" w:customStyle="1" w:styleId="WW8Num28z8">
    <w:name w:val="WW8Num28z8"/>
    <w:rsid w:val="00C77E0F"/>
  </w:style>
  <w:style w:type="character" w:customStyle="1" w:styleId="WW8Num29z0">
    <w:name w:val="WW8Num29z0"/>
    <w:rsid w:val="00C77E0F"/>
  </w:style>
  <w:style w:type="character" w:customStyle="1" w:styleId="WW8Num29z1">
    <w:name w:val="WW8Num29z1"/>
    <w:rsid w:val="00C77E0F"/>
  </w:style>
  <w:style w:type="character" w:customStyle="1" w:styleId="WW8Num29z2">
    <w:name w:val="WW8Num29z2"/>
    <w:rsid w:val="00C77E0F"/>
  </w:style>
  <w:style w:type="character" w:customStyle="1" w:styleId="WW8Num29z3">
    <w:name w:val="WW8Num29z3"/>
    <w:rsid w:val="00C77E0F"/>
  </w:style>
  <w:style w:type="character" w:customStyle="1" w:styleId="WW8Num29z4">
    <w:name w:val="WW8Num29z4"/>
    <w:rsid w:val="00C77E0F"/>
  </w:style>
  <w:style w:type="character" w:customStyle="1" w:styleId="WW8Num29z5">
    <w:name w:val="WW8Num29z5"/>
    <w:rsid w:val="00C77E0F"/>
  </w:style>
  <w:style w:type="character" w:customStyle="1" w:styleId="WW8Num29z6">
    <w:name w:val="WW8Num29z6"/>
    <w:rsid w:val="00C77E0F"/>
  </w:style>
  <w:style w:type="character" w:customStyle="1" w:styleId="WW8Num29z7">
    <w:name w:val="WW8Num29z7"/>
    <w:rsid w:val="00C77E0F"/>
  </w:style>
  <w:style w:type="character" w:customStyle="1" w:styleId="WW8Num29z8">
    <w:name w:val="WW8Num29z8"/>
    <w:rsid w:val="00C77E0F"/>
  </w:style>
  <w:style w:type="character" w:customStyle="1" w:styleId="WW8Num30z0">
    <w:name w:val="WW8Num30z0"/>
    <w:rsid w:val="00C77E0F"/>
    <w:rPr>
      <w:rFonts w:ascii="Symbol" w:hAnsi="Symbol" w:cs="Symbol" w:hint="default"/>
    </w:rPr>
  </w:style>
  <w:style w:type="character" w:customStyle="1" w:styleId="WW8Num30z1">
    <w:name w:val="WW8Num30z1"/>
    <w:rsid w:val="00C77E0F"/>
    <w:rPr>
      <w:rFonts w:ascii="Courier New" w:hAnsi="Courier New" w:cs="Courier New" w:hint="default"/>
    </w:rPr>
  </w:style>
  <w:style w:type="character" w:customStyle="1" w:styleId="WW8Num30z2">
    <w:name w:val="WW8Num30z2"/>
    <w:rsid w:val="00C77E0F"/>
    <w:rPr>
      <w:rFonts w:ascii="Wingdings" w:hAnsi="Wingdings" w:cs="Wingdings" w:hint="default"/>
    </w:rPr>
  </w:style>
  <w:style w:type="character" w:customStyle="1" w:styleId="WW8Num31z0">
    <w:name w:val="WW8Num31z0"/>
    <w:rsid w:val="00C77E0F"/>
    <w:rPr>
      <w:rFonts w:ascii="Times New Roman" w:eastAsia="Times New Roman" w:hAnsi="Times New Roman" w:cs="Times New Roman" w:hint="default"/>
    </w:rPr>
  </w:style>
  <w:style w:type="character" w:customStyle="1" w:styleId="WW8Num31z1">
    <w:name w:val="WW8Num31z1"/>
    <w:rsid w:val="00C77E0F"/>
    <w:rPr>
      <w:rFonts w:ascii="Courier New" w:hAnsi="Courier New" w:cs="Courier New" w:hint="default"/>
    </w:rPr>
  </w:style>
  <w:style w:type="character" w:customStyle="1" w:styleId="WW8Num31z2">
    <w:name w:val="WW8Num31z2"/>
    <w:rsid w:val="00C77E0F"/>
    <w:rPr>
      <w:rFonts w:ascii="Wingdings" w:hAnsi="Wingdings" w:cs="Wingdings" w:hint="default"/>
    </w:rPr>
  </w:style>
  <w:style w:type="character" w:customStyle="1" w:styleId="WW8Num31z3">
    <w:name w:val="WW8Num31z3"/>
    <w:rsid w:val="00C77E0F"/>
    <w:rPr>
      <w:rFonts w:ascii="Symbol" w:hAnsi="Symbol" w:cs="Symbol" w:hint="default"/>
    </w:rPr>
  </w:style>
  <w:style w:type="character" w:customStyle="1" w:styleId="WW8Num32z0">
    <w:name w:val="WW8Num32z0"/>
    <w:rsid w:val="00C77E0F"/>
    <w:rPr>
      <w:rFonts w:ascii="Symbol" w:hAnsi="Symbol" w:cs="Symbol" w:hint="default"/>
      <w:sz w:val="24"/>
      <w:szCs w:val="24"/>
    </w:rPr>
  </w:style>
  <w:style w:type="character" w:customStyle="1" w:styleId="WW8Num32z1">
    <w:name w:val="WW8Num32z1"/>
    <w:rsid w:val="00C77E0F"/>
    <w:rPr>
      <w:rFonts w:ascii="Courier New" w:hAnsi="Courier New" w:cs="Courier New" w:hint="default"/>
    </w:rPr>
  </w:style>
  <w:style w:type="character" w:customStyle="1" w:styleId="WW8Num32z2">
    <w:name w:val="WW8Num32z2"/>
    <w:rsid w:val="00C77E0F"/>
    <w:rPr>
      <w:rFonts w:ascii="Wingdings" w:hAnsi="Wingdings" w:cs="Wingdings" w:hint="default"/>
    </w:rPr>
  </w:style>
  <w:style w:type="character" w:customStyle="1" w:styleId="WW8Num33z0">
    <w:name w:val="WW8Num33z0"/>
    <w:rsid w:val="00C77E0F"/>
    <w:rPr>
      <w:rFonts w:ascii="Symbol" w:hAnsi="Symbol" w:cs="Symbol" w:hint="default"/>
    </w:rPr>
  </w:style>
  <w:style w:type="character" w:customStyle="1" w:styleId="WW8Num33z1">
    <w:name w:val="WW8Num33z1"/>
    <w:rsid w:val="00C77E0F"/>
    <w:rPr>
      <w:rFonts w:ascii="Courier New" w:hAnsi="Courier New" w:cs="Courier New" w:hint="default"/>
    </w:rPr>
  </w:style>
  <w:style w:type="character" w:customStyle="1" w:styleId="WW8Num33z2">
    <w:name w:val="WW8Num33z2"/>
    <w:rsid w:val="00C77E0F"/>
    <w:rPr>
      <w:rFonts w:ascii="Wingdings" w:hAnsi="Wingdings" w:cs="Wingdings" w:hint="default"/>
    </w:rPr>
  </w:style>
  <w:style w:type="character" w:customStyle="1" w:styleId="WW8Num34z0">
    <w:name w:val="WW8Num34z0"/>
    <w:rsid w:val="00C77E0F"/>
    <w:rPr>
      <w:rFonts w:ascii="Symbol" w:hAnsi="Symbol" w:cs="Symbol" w:hint="default"/>
    </w:rPr>
  </w:style>
  <w:style w:type="character" w:customStyle="1" w:styleId="WW8Num34z1">
    <w:name w:val="WW8Num34z1"/>
    <w:rsid w:val="00C77E0F"/>
    <w:rPr>
      <w:rFonts w:ascii="Courier New" w:hAnsi="Courier New" w:cs="Courier New" w:hint="default"/>
    </w:rPr>
  </w:style>
  <w:style w:type="character" w:customStyle="1" w:styleId="WW8Num34z2">
    <w:name w:val="WW8Num34z2"/>
    <w:rsid w:val="00C77E0F"/>
    <w:rPr>
      <w:rFonts w:ascii="Wingdings" w:hAnsi="Wingdings" w:cs="Wingdings" w:hint="default"/>
    </w:rPr>
  </w:style>
  <w:style w:type="character" w:customStyle="1" w:styleId="WW8Num35z0">
    <w:name w:val="WW8Num35z0"/>
    <w:rsid w:val="00C77E0F"/>
    <w:rPr>
      <w:rFonts w:ascii="Symbol" w:hAnsi="Symbol" w:cs="Symbol" w:hint="default"/>
    </w:rPr>
  </w:style>
  <w:style w:type="character" w:customStyle="1" w:styleId="WW8Num35z1">
    <w:name w:val="WW8Num35z1"/>
    <w:rsid w:val="00C77E0F"/>
    <w:rPr>
      <w:rFonts w:ascii="Courier New" w:hAnsi="Courier New" w:cs="Courier New" w:hint="default"/>
    </w:rPr>
  </w:style>
  <w:style w:type="character" w:customStyle="1" w:styleId="WW8Num35z2">
    <w:name w:val="WW8Num35z2"/>
    <w:rsid w:val="00C77E0F"/>
    <w:rPr>
      <w:rFonts w:ascii="Wingdings" w:hAnsi="Wingdings" w:cs="Wingdings" w:hint="default"/>
    </w:rPr>
  </w:style>
  <w:style w:type="character" w:customStyle="1" w:styleId="WW8Num36z0">
    <w:name w:val="WW8Num36z0"/>
    <w:rsid w:val="00C77E0F"/>
    <w:rPr>
      <w:rFonts w:hint="default"/>
    </w:rPr>
  </w:style>
  <w:style w:type="character" w:customStyle="1" w:styleId="WW8Num36z1">
    <w:name w:val="WW8Num36z1"/>
    <w:rsid w:val="00C77E0F"/>
  </w:style>
  <w:style w:type="character" w:customStyle="1" w:styleId="WW8Num36z2">
    <w:name w:val="WW8Num36z2"/>
    <w:rsid w:val="00C77E0F"/>
  </w:style>
  <w:style w:type="character" w:customStyle="1" w:styleId="WW8Num36z3">
    <w:name w:val="WW8Num36z3"/>
    <w:rsid w:val="00C77E0F"/>
  </w:style>
  <w:style w:type="character" w:customStyle="1" w:styleId="WW8Num36z4">
    <w:name w:val="WW8Num36z4"/>
    <w:rsid w:val="00C77E0F"/>
  </w:style>
  <w:style w:type="character" w:customStyle="1" w:styleId="WW8Num36z5">
    <w:name w:val="WW8Num36z5"/>
    <w:rsid w:val="00C77E0F"/>
  </w:style>
  <w:style w:type="character" w:customStyle="1" w:styleId="WW8Num36z6">
    <w:name w:val="WW8Num36z6"/>
    <w:rsid w:val="00C77E0F"/>
  </w:style>
  <w:style w:type="character" w:customStyle="1" w:styleId="WW8Num36z7">
    <w:name w:val="WW8Num36z7"/>
    <w:rsid w:val="00C77E0F"/>
  </w:style>
  <w:style w:type="character" w:customStyle="1" w:styleId="WW8Num36z8">
    <w:name w:val="WW8Num36z8"/>
    <w:rsid w:val="00C77E0F"/>
  </w:style>
  <w:style w:type="character" w:customStyle="1" w:styleId="WW8Num37z0">
    <w:name w:val="WW8Num37z0"/>
    <w:rsid w:val="00C77E0F"/>
    <w:rPr>
      <w:rFonts w:hint="default"/>
    </w:rPr>
  </w:style>
  <w:style w:type="character" w:customStyle="1" w:styleId="WW8Num37z1">
    <w:name w:val="WW8Num37z1"/>
    <w:rsid w:val="00C77E0F"/>
  </w:style>
  <w:style w:type="character" w:customStyle="1" w:styleId="WW8Num37z2">
    <w:name w:val="WW8Num37z2"/>
    <w:rsid w:val="00C77E0F"/>
  </w:style>
  <w:style w:type="character" w:customStyle="1" w:styleId="WW8Num37z3">
    <w:name w:val="WW8Num37z3"/>
    <w:rsid w:val="00C77E0F"/>
  </w:style>
  <w:style w:type="character" w:customStyle="1" w:styleId="WW8Num37z4">
    <w:name w:val="WW8Num37z4"/>
    <w:rsid w:val="00C77E0F"/>
  </w:style>
  <w:style w:type="character" w:customStyle="1" w:styleId="WW8Num37z5">
    <w:name w:val="WW8Num37z5"/>
    <w:rsid w:val="00C77E0F"/>
  </w:style>
  <w:style w:type="character" w:customStyle="1" w:styleId="WW8Num37z6">
    <w:name w:val="WW8Num37z6"/>
    <w:rsid w:val="00C77E0F"/>
  </w:style>
  <w:style w:type="character" w:customStyle="1" w:styleId="WW8Num37z7">
    <w:name w:val="WW8Num37z7"/>
    <w:rsid w:val="00C77E0F"/>
  </w:style>
  <w:style w:type="character" w:customStyle="1" w:styleId="WW8Num37z8">
    <w:name w:val="WW8Num37z8"/>
    <w:rsid w:val="00C77E0F"/>
  </w:style>
  <w:style w:type="character" w:customStyle="1" w:styleId="WW8Num38z0">
    <w:name w:val="WW8Num38z0"/>
    <w:rsid w:val="00C77E0F"/>
    <w:rPr>
      <w:rFonts w:ascii="Symbol" w:hAnsi="Symbol" w:cs="Symbol" w:hint="default"/>
    </w:rPr>
  </w:style>
  <w:style w:type="character" w:customStyle="1" w:styleId="WW8Num38z1">
    <w:name w:val="WW8Num38z1"/>
    <w:rsid w:val="00C77E0F"/>
    <w:rPr>
      <w:rFonts w:ascii="Courier New" w:hAnsi="Courier New" w:cs="Courier New" w:hint="default"/>
    </w:rPr>
  </w:style>
  <w:style w:type="character" w:customStyle="1" w:styleId="WW8Num38z2">
    <w:name w:val="WW8Num38z2"/>
    <w:rsid w:val="00C77E0F"/>
    <w:rPr>
      <w:rFonts w:ascii="Wingdings" w:hAnsi="Wingdings" w:cs="Wingdings" w:hint="default"/>
    </w:rPr>
  </w:style>
  <w:style w:type="character" w:customStyle="1" w:styleId="WW8Num39z0">
    <w:name w:val="WW8Num39z0"/>
    <w:rsid w:val="00C77E0F"/>
    <w:rPr>
      <w:rFonts w:ascii="Symbol" w:hAnsi="Symbol" w:cs="Symbol" w:hint="default"/>
      <w:color w:val="000000"/>
      <w:sz w:val="24"/>
      <w:szCs w:val="24"/>
    </w:rPr>
  </w:style>
  <w:style w:type="character" w:customStyle="1" w:styleId="WW8Num39z1">
    <w:name w:val="WW8Num39z1"/>
    <w:rsid w:val="00C77E0F"/>
    <w:rPr>
      <w:rFonts w:ascii="Courier New" w:hAnsi="Courier New" w:cs="Courier New" w:hint="default"/>
    </w:rPr>
  </w:style>
  <w:style w:type="character" w:customStyle="1" w:styleId="WW8Num39z2">
    <w:name w:val="WW8Num39z2"/>
    <w:rsid w:val="00C77E0F"/>
    <w:rPr>
      <w:rFonts w:ascii="Wingdings" w:hAnsi="Wingdings" w:cs="Wingdings" w:hint="default"/>
    </w:rPr>
  </w:style>
  <w:style w:type="character" w:customStyle="1" w:styleId="WW8Num40z0">
    <w:name w:val="WW8Num40z0"/>
    <w:rsid w:val="00C77E0F"/>
    <w:rPr>
      <w:rFonts w:hint="default"/>
    </w:rPr>
  </w:style>
  <w:style w:type="character" w:customStyle="1" w:styleId="WW8Num41z0">
    <w:name w:val="WW8Num41z0"/>
    <w:rsid w:val="00C77E0F"/>
    <w:rPr>
      <w:rFonts w:hint="default"/>
    </w:rPr>
  </w:style>
  <w:style w:type="character" w:customStyle="1" w:styleId="WW8Num41z1">
    <w:name w:val="WW8Num41z1"/>
    <w:rsid w:val="00C77E0F"/>
    <w:rPr>
      <w:rFonts w:ascii="Courier New" w:hAnsi="Courier New" w:cs="Courier New" w:hint="default"/>
    </w:rPr>
  </w:style>
  <w:style w:type="character" w:customStyle="1" w:styleId="WW8Num41z2">
    <w:name w:val="WW8Num41z2"/>
    <w:rsid w:val="00C77E0F"/>
    <w:rPr>
      <w:rFonts w:ascii="Wingdings" w:hAnsi="Wingdings" w:cs="Wingdings" w:hint="default"/>
    </w:rPr>
  </w:style>
  <w:style w:type="character" w:customStyle="1" w:styleId="WW8Num41z3">
    <w:name w:val="WW8Num41z3"/>
    <w:rsid w:val="00C77E0F"/>
    <w:rPr>
      <w:rFonts w:ascii="Symbol" w:hAnsi="Symbol" w:cs="Symbol" w:hint="default"/>
    </w:rPr>
  </w:style>
  <w:style w:type="character" w:customStyle="1" w:styleId="WW8Num42z0">
    <w:name w:val="WW8Num42z0"/>
    <w:rsid w:val="00C77E0F"/>
    <w:rPr>
      <w:rFonts w:ascii="Symbol" w:hAnsi="Symbol" w:cs="Symbol" w:hint="default"/>
    </w:rPr>
  </w:style>
  <w:style w:type="character" w:customStyle="1" w:styleId="WW8Num42z1">
    <w:name w:val="WW8Num42z1"/>
    <w:rsid w:val="00C77E0F"/>
    <w:rPr>
      <w:rFonts w:ascii="Courier New" w:hAnsi="Courier New" w:cs="Courier New" w:hint="default"/>
    </w:rPr>
  </w:style>
  <w:style w:type="character" w:customStyle="1" w:styleId="WW8Num42z2">
    <w:name w:val="WW8Num42z2"/>
    <w:rsid w:val="00C77E0F"/>
    <w:rPr>
      <w:rFonts w:ascii="Wingdings" w:hAnsi="Wingdings" w:cs="Wingdings" w:hint="default"/>
    </w:rPr>
  </w:style>
  <w:style w:type="character" w:customStyle="1" w:styleId="WW8Num43z0">
    <w:name w:val="WW8Num43z0"/>
    <w:rsid w:val="00C77E0F"/>
    <w:rPr>
      <w:rFonts w:hint="default"/>
    </w:rPr>
  </w:style>
  <w:style w:type="character" w:customStyle="1" w:styleId="WW8Num43z1">
    <w:name w:val="WW8Num43z1"/>
    <w:rsid w:val="00C77E0F"/>
    <w:rPr>
      <w:rFonts w:ascii="Courier New" w:hAnsi="Courier New" w:cs="Courier New" w:hint="default"/>
    </w:rPr>
  </w:style>
  <w:style w:type="character" w:customStyle="1" w:styleId="WW8Num43z2">
    <w:name w:val="WW8Num43z2"/>
    <w:rsid w:val="00C77E0F"/>
    <w:rPr>
      <w:rFonts w:ascii="Wingdings" w:hAnsi="Wingdings" w:cs="Wingdings" w:hint="default"/>
    </w:rPr>
  </w:style>
  <w:style w:type="character" w:customStyle="1" w:styleId="WW8Num43z3">
    <w:name w:val="WW8Num43z3"/>
    <w:rsid w:val="00C77E0F"/>
    <w:rPr>
      <w:rFonts w:ascii="Symbol" w:hAnsi="Symbol" w:cs="Symbol" w:hint="default"/>
    </w:rPr>
  </w:style>
  <w:style w:type="character" w:customStyle="1" w:styleId="WW8Num44z0">
    <w:name w:val="WW8Num44z0"/>
    <w:rsid w:val="00C77E0F"/>
    <w:rPr>
      <w:rFonts w:ascii="Symbol" w:hAnsi="Symbol" w:cs="Symbol" w:hint="default"/>
    </w:rPr>
  </w:style>
  <w:style w:type="character" w:customStyle="1" w:styleId="WW8Num44z1">
    <w:name w:val="WW8Num44z1"/>
    <w:rsid w:val="00C77E0F"/>
    <w:rPr>
      <w:rFonts w:ascii="Courier New" w:hAnsi="Courier New" w:cs="Courier New" w:hint="default"/>
    </w:rPr>
  </w:style>
  <w:style w:type="character" w:customStyle="1" w:styleId="WW8Num44z2">
    <w:name w:val="WW8Num44z2"/>
    <w:rsid w:val="00C77E0F"/>
    <w:rPr>
      <w:rFonts w:ascii="Wingdings" w:hAnsi="Wingdings" w:cs="Wingdings" w:hint="default"/>
    </w:rPr>
  </w:style>
  <w:style w:type="character" w:customStyle="1" w:styleId="10">
    <w:name w:val="Основной шрифт абзаца1"/>
    <w:rsid w:val="00C77E0F"/>
  </w:style>
  <w:style w:type="character" w:customStyle="1" w:styleId="11">
    <w:name w:val="Заголовок 1 Знак"/>
    <w:rsid w:val="00C77E0F"/>
    <w:rPr>
      <w:rFonts w:ascii="Times New Roman" w:hAnsi="Times New Roman" w:cs="Times New Roman"/>
      <w:b/>
      <w:bCs/>
      <w:kern w:val="1"/>
      <w:sz w:val="24"/>
      <w:szCs w:val="24"/>
    </w:rPr>
  </w:style>
  <w:style w:type="character" w:customStyle="1" w:styleId="20">
    <w:name w:val="Заголовок 2 Знак"/>
    <w:uiPriority w:val="99"/>
    <w:rsid w:val="00C77E0F"/>
    <w:rPr>
      <w:rFonts w:ascii="Arial" w:hAnsi="Arial" w:cs="Times New Roman"/>
      <w:b/>
      <w:bCs/>
      <w:i/>
      <w:iCs/>
      <w:sz w:val="28"/>
      <w:szCs w:val="28"/>
    </w:rPr>
  </w:style>
  <w:style w:type="character" w:customStyle="1" w:styleId="30">
    <w:name w:val="Заголовок 3 Знак"/>
    <w:uiPriority w:val="99"/>
    <w:rsid w:val="00C77E0F"/>
    <w:rPr>
      <w:rFonts w:ascii="Arial" w:hAnsi="Arial" w:cs="Times New Roman"/>
      <w:b/>
      <w:bCs/>
      <w:sz w:val="26"/>
      <w:szCs w:val="26"/>
    </w:rPr>
  </w:style>
  <w:style w:type="character" w:customStyle="1" w:styleId="40">
    <w:name w:val="Заголовок 4 Знак"/>
    <w:uiPriority w:val="99"/>
    <w:rsid w:val="00C77E0F"/>
    <w:rPr>
      <w:rFonts w:ascii="Times New Roman" w:hAnsi="Times New Roman" w:cs="Times New Roman"/>
      <w:b/>
      <w:bCs/>
      <w:sz w:val="24"/>
      <w:szCs w:val="24"/>
    </w:rPr>
  </w:style>
  <w:style w:type="character" w:customStyle="1" w:styleId="a3">
    <w:name w:val="Основной текст Знак"/>
    <w:rsid w:val="00C77E0F"/>
    <w:rPr>
      <w:rFonts w:ascii="Times New Roman" w:hAnsi="Times New Roman" w:cs="Times New Roman"/>
      <w:sz w:val="24"/>
      <w:szCs w:val="24"/>
    </w:rPr>
  </w:style>
  <w:style w:type="character" w:customStyle="1" w:styleId="21">
    <w:name w:val="Основной текст 2 Знак"/>
    <w:link w:val="22"/>
    <w:rsid w:val="00C77E0F"/>
    <w:rPr>
      <w:rFonts w:ascii="Times New Roman" w:hAnsi="Times New Roman" w:cs="Times New Roman"/>
      <w:sz w:val="24"/>
      <w:szCs w:val="24"/>
    </w:rPr>
  </w:style>
  <w:style w:type="paragraph" w:styleId="22">
    <w:name w:val="Body Text 2"/>
    <w:basedOn w:val="a"/>
    <w:link w:val="21"/>
    <w:rsid w:val="009C5AEB"/>
    <w:pPr>
      <w:suppressAutoHyphens w:val="0"/>
      <w:spacing w:after="0" w:line="240" w:lineRule="auto"/>
      <w:ind w:right="-57"/>
      <w:jc w:val="both"/>
    </w:pPr>
    <w:rPr>
      <w:rFonts w:ascii="Times New Roman" w:hAnsi="Times New Roman"/>
      <w:sz w:val="24"/>
      <w:szCs w:val="24"/>
    </w:rPr>
  </w:style>
  <w:style w:type="character" w:customStyle="1" w:styleId="blk">
    <w:name w:val="blk"/>
    <w:rsid w:val="00C77E0F"/>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uiPriority w:val="99"/>
    <w:rsid w:val="00C77E0F"/>
    <w:rPr>
      <w:rFonts w:ascii="Times New Roman" w:hAnsi="Times New Roman" w:cs="Times New Roman"/>
      <w:sz w:val="24"/>
      <w:szCs w:val="24"/>
    </w:rPr>
  </w:style>
  <w:style w:type="character" w:styleId="a5">
    <w:name w:val="page number"/>
    <w:rsid w:val="00C77E0F"/>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rsid w:val="00C77E0F"/>
    <w:rPr>
      <w:rFonts w:ascii="Times New Roman" w:hAnsi="Times New Roman" w:cs="Times New Roman"/>
      <w:sz w:val="20"/>
      <w:szCs w:val="20"/>
      <w:lang w:val="en-US"/>
    </w:rPr>
  </w:style>
  <w:style w:type="character" w:customStyle="1" w:styleId="a7">
    <w:name w:val="Символ сноски"/>
    <w:rsid w:val="00C77E0F"/>
    <w:rPr>
      <w:rFonts w:cs="Times New Roman"/>
      <w:vertAlign w:val="superscript"/>
    </w:rPr>
  </w:style>
  <w:style w:type="character" w:styleId="a8">
    <w:name w:val="Hyperlink"/>
    <w:uiPriority w:val="99"/>
    <w:rsid w:val="00C77E0F"/>
    <w:rPr>
      <w:rFonts w:cs="Times New Roman"/>
      <w:color w:val="0000FF"/>
      <w:u w:val="single"/>
    </w:rPr>
  </w:style>
  <w:style w:type="character" w:customStyle="1" w:styleId="FootnoteTextChar">
    <w:name w:val="Footnote Text Char"/>
    <w:rsid w:val="00C77E0F"/>
    <w:rPr>
      <w:rFonts w:ascii="Times New Roman" w:hAnsi="Times New Roman" w:cs="Times New Roman"/>
      <w:sz w:val="20"/>
    </w:rPr>
  </w:style>
  <w:style w:type="character" w:styleId="a9">
    <w:name w:val="Emphasis"/>
    <w:qFormat/>
    <w:rsid w:val="00C77E0F"/>
    <w:rPr>
      <w:rFonts w:cs="Times New Roman"/>
      <w:i/>
    </w:rPr>
  </w:style>
  <w:style w:type="character" w:customStyle="1" w:styleId="aa">
    <w:name w:val="Текст выноски Знак"/>
    <w:uiPriority w:val="99"/>
    <w:rsid w:val="00C77E0F"/>
    <w:rPr>
      <w:rFonts w:ascii="Segoe UI" w:hAnsi="Segoe UI" w:cs="Times New Roman"/>
      <w:sz w:val="18"/>
      <w:szCs w:val="18"/>
    </w:rPr>
  </w:style>
  <w:style w:type="character" w:customStyle="1" w:styleId="ab">
    <w:name w:val="Верхний колонтитул Знак"/>
    <w:uiPriority w:val="99"/>
    <w:rsid w:val="00C77E0F"/>
    <w:rPr>
      <w:rFonts w:ascii="Times New Roman" w:hAnsi="Times New Roman" w:cs="Times New Roman"/>
      <w:sz w:val="24"/>
      <w:szCs w:val="24"/>
    </w:rPr>
  </w:style>
  <w:style w:type="character" w:customStyle="1" w:styleId="110">
    <w:name w:val="Текст примечания Знак11"/>
    <w:uiPriority w:val="99"/>
    <w:rsid w:val="00C77E0F"/>
    <w:rPr>
      <w:rFonts w:cs="Times New Roman"/>
      <w:sz w:val="20"/>
      <w:szCs w:val="20"/>
    </w:rPr>
  </w:style>
  <w:style w:type="character" w:customStyle="1" w:styleId="ac">
    <w:name w:val="Текст примечания Знак"/>
    <w:link w:val="ad"/>
    <w:uiPriority w:val="99"/>
    <w:rsid w:val="00C77E0F"/>
    <w:rPr>
      <w:rFonts w:cs="Times New Roman"/>
      <w:sz w:val="20"/>
      <w:szCs w:val="20"/>
    </w:rPr>
  </w:style>
  <w:style w:type="paragraph" w:styleId="ad">
    <w:name w:val="annotation text"/>
    <w:basedOn w:val="a"/>
    <w:link w:val="ac"/>
    <w:uiPriority w:val="99"/>
    <w:unhideWhenUsed/>
    <w:rsid w:val="009C5AEB"/>
    <w:pPr>
      <w:suppressAutoHyphens w:val="0"/>
      <w:spacing w:after="0" w:line="240" w:lineRule="auto"/>
    </w:pPr>
    <w:rPr>
      <w:rFonts w:ascii="Times New Roman" w:hAnsi="Times New Roman"/>
      <w:sz w:val="20"/>
      <w:szCs w:val="20"/>
    </w:rPr>
  </w:style>
  <w:style w:type="character" w:customStyle="1" w:styleId="12">
    <w:name w:val="Текст примечания Знак1"/>
    <w:uiPriority w:val="99"/>
    <w:rsid w:val="00C77E0F"/>
    <w:rPr>
      <w:rFonts w:cs="Times New Roman"/>
      <w:sz w:val="20"/>
      <w:szCs w:val="20"/>
    </w:rPr>
  </w:style>
  <w:style w:type="character" w:customStyle="1" w:styleId="111">
    <w:name w:val="Тема примечания Знак11"/>
    <w:uiPriority w:val="99"/>
    <w:rsid w:val="00C77E0F"/>
    <w:rPr>
      <w:rFonts w:cs="Times New Roman"/>
      <w:b/>
      <w:bCs/>
      <w:sz w:val="20"/>
      <w:szCs w:val="20"/>
    </w:rPr>
  </w:style>
  <w:style w:type="character" w:customStyle="1" w:styleId="ae">
    <w:name w:val="Тема примечания Знак"/>
    <w:uiPriority w:val="99"/>
    <w:rsid w:val="00C77E0F"/>
    <w:rPr>
      <w:rFonts w:ascii="Times New Roman" w:hAnsi="Times New Roman" w:cs="Times New Roman"/>
      <w:b/>
      <w:bCs/>
      <w:sz w:val="20"/>
      <w:szCs w:val="20"/>
    </w:rPr>
  </w:style>
  <w:style w:type="character" w:customStyle="1" w:styleId="13">
    <w:name w:val="Тема примечания Знак1"/>
    <w:uiPriority w:val="99"/>
    <w:rsid w:val="00C77E0F"/>
    <w:rPr>
      <w:rFonts w:cs="Times New Roman"/>
      <w:b/>
      <w:bCs/>
      <w:sz w:val="20"/>
      <w:szCs w:val="20"/>
    </w:rPr>
  </w:style>
  <w:style w:type="character" w:customStyle="1" w:styleId="23">
    <w:name w:val="Основной текст с отступом 2 Знак"/>
    <w:link w:val="24"/>
    <w:rsid w:val="00C77E0F"/>
    <w:rPr>
      <w:rFonts w:ascii="Times New Roman" w:hAnsi="Times New Roman" w:cs="Times New Roman"/>
      <w:sz w:val="24"/>
      <w:szCs w:val="24"/>
    </w:rPr>
  </w:style>
  <w:style w:type="paragraph" w:styleId="24">
    <w:name w:val="Body Text Indent 2"/>
    <w:basedOn w:val="a"/>
    <w:link w:val="23"/>
    <w:rsid w:val="009C5AEB"/>
    <w:pPr>
      <w:suppressAutoHyphens w:val="0"/>
      <w:spacing w:after="120" w:line="480" w:lineRule="auto"/>
      <w:ind w:left="283"/>
    </w:pPr>
    <w:rPr>
      <w:rFonts w:ascii="Times New Roman" w:hAnsi="Times New Roman"/>
      <w:sz w:val="24"/>
      <w:szCs w:val="24"/>
    </w:rPr>
  </w:style>
  <w:style w:type="character" w:customStyle="1" w:styleId="apple-converted-space">
    <w:name w:val="apple-converted-space"/>
    <w:rsid w:val="00C77E0F"/>
  </w:style>
  <w:style w:type="character" w:customStyle="1" w:styleId="af">
    <w:name w:val="Цветовое выделение"/>
    <w:uiPriority w:val="99"/>
    <w:rsid w:val="00C77E0F"/>
    <w:rPr>
      <w:b/>
      <w:color w:val="26282F"/>
    </w:rPr>
  </w:style>
  <w:style w:type="character" w:customStyle="1" w:styleId="af0">
    <w:name w:val="Гипертекстовая ссылка"/>
    <w:uiPriority w:val="99"/>
    <w:rsid w:val="00C77E0F"/>
    <w:rPr>
      <w:b/>
      <w:color w:val="106BBE"/>
    </w:rPr>
  </w:style>
  <w:style w:type="character" w:customStyle="1" w:styleId="af1">
    <w:name w:val="Активная гипертекстовая ссылка"/>
    <w:uiPriority w:val="99"/>
    <w:rsid w:val="00C77E0F"/>
    <w:rPr>
      <w:b/>
      <w:color w:val="106BBE"/>
      <w:u w:val="single"/>
    </w:rPr>
  </w:style>
  <w:style w:type="character" w:customStyle="1" w:styleId="af2">
    <w:name w:val="Выделение для Базового Поиска"/>
    <w:uiPriority w:val="99"/>
    <w:rsid w:val="00C77E0F"/>
    <w:rPr>
      <w:b/>
      <w:color w:val="0058A9"/>
    </w:rPr>
  </w:style>
  <w:style w:type="character" w:customStyle="1" w:styleId="af3">
    <w:name w:val="Выделение для Базового Поиска (курсив)"/>
    <w:uiPriority w:val="99"/>
    <w:rsid w:val="00C77E0F"/>
    <w:rPr>
      <w:b/>
      <w:i/>
      <w:color w:val="0058A9"/>
    </w:rPr>
  </w:style>
  <w:style w:type="character" w:customStyle="1" w:styleId="af4">
    <w:name w:val="Заголовок своего сообщения"/>
    <w:uiPriority w:val="99"/>
    <w:rsid w:val="00C77E0F"/>
    <w:rPr>
      <w:b/>
      <w:color w:val="26282F"/>
    </w:rPr>
  </w:style>
  <w:style w:type="character" w:customStyle="1" w:styleId="af5">
    <w:name w:val="Заголовок чужого сообщения"/>
    <w:uiPriority w:val="99"/>
    <w:rsid w:val="00C77E0F"/>
    <w:rPr>
      <w:b/>
      <w:color w:val="FF0000"/>
    </w:rPr>
  </w:style>
  <w:style w:type="character" w:customStyle="1" w:styleId="af6">
    <w:name w:val="Найденные слова"/>
    <w:uiPriority w:val="99"/>
    <w:rsid w:val="00C77E0F"/>
    <w:rPr>
      <w:b/>
      <w:color w:val="26282F"/>
      <w:shd w:val="clear" w:color="auto" w:fill="FFF580"/>
    </w:rPr>
  </w:style>
  <w:style w:type="character" w:customStyle="1" w:styleId="af7">
    <w:name w:val="Не вступил в силу"/>
    <w:uiPriority w:val="99"/>
    <w:rsid w:val="00C77E0F"/>
    <w:rPr>
      <w:b/>
      <w:color w:val="000000"/>
      <w:shd w:val="clear" w:color="auto" w:fill="D8EDE8"/>
    </w:rPr>
  </w:style>
  <w:style w:type="character" w:customStyle="1" w:styleId="af8">
    <w:name w:val="Опечатки"/>
    <w:uiPriority w:val="99"/>
    <w:rsid w:val="00C77E0F"/>
    <w:rPr>
      <w:color w:val="FF0000"/>
    </w:rPr>
  </w:style>
  <w:style w:type="character" w:customStyle="1" w:styleId="af9">
    <w:name w:val="Продолжение ссылки"/>
    <w:uiPriority w:val="99"/>
    <w:rsid w:val="00C77E0F"/>
  </w:style>
  <w:style w:type="character" w:customStyle="1" w:styleId="afa">
    <w:name w:val="Сравнение редакций"/>
    <w:uiPriority w:val="99"/>
    <w:rsid w:val="00C77E0F"/>
    <w:rPr>
      <w:b/>
      <w:color w:val="26282F"/>
    </w:rPr>
  </w:style>
  <w:style w:type="character" w:customStyle="1" w:styleId="afb">
    <w:name w:val="Сравнение редакций. Добавленный фрагмент"/>
    <w:uiPriority w:val="99"/>
    <w:rsid w:val="00C77E0F"/>
    <w:rPr>
      <w:color w:val="000000"/>
      <w:shd w:val="clear" w:color="auto" w:fill="C1D7FF"/>
    </w:rPr>
  </w:style>
  <w:style w:type="character" w:customStyle="1" w:styleId="afc">
    <w:name w:val="Сравнение редакций. Удаленный фрагмент"/>
    <w:uiPriority w:val="99"/>
    <w:rsid w:val="00C77E0F"/>
    <w:rPr>
      <w:color w:val="000000"/>
      <w:shd w:val="clear" w:color="auto" w:fill="C4C413"/>
    </w:rPr>
  </w:style>
  <w:style w:type="character" w:customStyle="1" w:styleId="afd">
    <w:name w:val="Ссылка на утративший силу документ"/>
    <w:uiPriority w:val="99"/>
    <w:rsid w:val="00C77E0F"/>
    <w:rPr>
      <w:b/>
      <w:color w:val="749232"/>
    </w:rPr>
  </w:style>
  <w:style w:type="character" w:customStyle="1" w:styleId="afe">
    <w:name w:val="Утратил силу"/>
    <w:uiPriority w:val="99"/>
    <w:rsid w:val="00C77E0F"/>
    <w:rPr>
      <w:b/>
      <w:strike/>
      <w:color w:val="666600"/>
    </w:rPr>
  </w:style>
  <w:style w:type="character" w:customStyle="1" w:styleId="14">
    <w:name w:val="Знак примечания1"/>
    <w:rsid w:val="00C77E0F"/>
    <w:rPr>
      <w:rFonts w:cs="Times New Roman"/>
      <w:sz w:val="16"/>
    </w:rPr>
  </w:style>
  <w:style w:type="character" w:customStyle="1" w:styleId="aff">
    <w:name w:val="Текст концевой сноски Знак"/>
    <w:uiPriority w:val="99"/>
    <w:rsid w:val="00C77E0F"/>
    <w:rPr>
      <w:rFonts w:cs="Times New Roman"/>
      <w:sz w:val="20"/>
      <w:szCs w:val="20"/>
    </w:rPr>
  </w:style>
  <w:style w:type="character" w:customStyle="1" w:styleId="aff0">
    <w:name w:val="Символы концевой сноски"/>
    <w:rsid w:val="00C77E0F"/>
    <w:rPr>
      <w:rFonts w:cs="Times New Roman"/>
      <w:vertAlign w:val="superscript"/>
    </w:rPr>
  </w:style>
  <w:style w:type="character" w:customStyle="1" w:styleId="aff1">
    <w:name w:val="Абзац списка Знак"/>
    <w:aliases w:val="Содержание. 2 уровень Знак,List Paragraph Знак"/>
    <w:uiPriority w:val="34"/>
    <w:qFormat/>
    <w:rsid w:val="00C77E0F"/>
    <w:rPr>
      <w:rFonts w:ascii="Times New Roman" w:hAnsi="Times New Roman" w:cs="Times New Roman"/>
      <w:sz w:val="24"/>
      <w:szCs w:val="24"/>
    </w:rPr>
  </w:style>
  <w:style w:type="character" w:customStyle="1" w:styleId="a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rsid w:val="00C77E0F"/>
    <w:rPr>
      <w:rFonts w:ascii="Times New Roman" w:hAnsi="Times New Roman" w:cs="Times New Roman"/>
      <w:sz w:val="24"/>
      <w:szCs w:val="24"/>
      <w:lang w:val="en-US"/>
    </w:rPr>
  </w:style>
  <w:style w:type="character" w:styleId="aff3">
    <w:name w:val="Strong"/>
    <w:uiPriority w:val="22"/>
    <w:qFormat/>
    <w:rsid w:val="00C77E0F"/>
    <w:rPr>
      <w:b/>
      <w:bCs/>
    </w:rPr>
  </w:style>
  <w:style w:type="character" w:styleId="aff4">
    <w:name w:val="FollowedHyperlink"/>
    <w:uiPriority w:val="99"/>
    <w:rsid w:val="00C77E0F"/>
    <w:rPr>
      <w:color w:val="0000FF"/>
      <w:u w:val="single"/>
    </w:rPr>
  </w:style>
  <w:style w:type="character" w:styleId="aff5">
    <w:name w:val="Subtle Emphasis"/>
    <w:uiPriority w:val="19"/>
    <w:qFormat/>
    <w:rsid w:val="00C77E0F"/>
    <w:rPr>
      <w:i/>
      <w:iCs/>
      <w:color w:val="404040"/>
    </w:rPr>
  </w:style>
  <w:style w:type="character" w:customStyle="1" w:styleId="aff6">
    <w:name w:val="Подзаголовок Знак"/>
    <w:uiPriority w:val="11"/>
    <w:rsid w:val="00C77E0F"/>
    <w:rPr>
      <w:rFonts w:ascii="Calibri Light" w:eastAsia="Times New Roman" w:hAnsi="Calibri Light" w:cs="Times New Roman"/>
      <w:sz w:val="24"/>
      <w:szCs w:val="24"/>
    </w:rPr>
  </w:style>
  <w:style w:type="character" w:customStyle="1" w:styleId="15">
    <w:name w:val="Неразрешенное упоминание1"/>
    <w:uiPriority w:val="99"/>
    <w:rsid w:val="00C77E0F"/>
    <w:rPr>
      <w:color w:val="605E5C"/>
      <w:shd w:val="clear" w:color="auto" w:fill="E1DFDD"/>
    </w:rPr>
  </w:style>
  <w:style w:type="character" w:customStyle="1" w:styleId="aff7">
    <w:name w:val="Заголовок Знак"/>
    <w:uiPriority w:val="10"/>
    <w:rsid w:val="00C77E0F"/>
    <w:rPr>
      <w:rFonts w:ascii="Times New Roman" w:hAnsi="Times New Roman" w:cs="Times New Roman"/>
      <w:kern w:val="1"/>
      <w:sz w:val="24"/>
      <w:szCs w:val="24"/>
    </w:rPr>
  </w:style>
  <w:style w:type="character" w:styleId="aff8">
    <w:name w:val="footnote reference"/>
    <w:aliases w:val="Знак сноски-FN,Ciae niinee-FN,AЗнак сноски зел"/>
    <w:uiPriority w:val="99"/>
    <w:rsid w:val="00C77E0F"/>
    <w:rPr>
      <w:vertAlign w:val="superscript"/>
    </w:rPr>
  </w:style>
  <w:style w:type="character" w:styleId="aff9">
    <w:name w:val="endnote reference"/>
    <w:uiPriority w:val="99"/>
    <w:rsid w:val="00C77E0F"/>
    <w:rPr>
      <w:vertAlign w:val="superscript"/>
    </w:rPr>
  </w:style>
  <w:style w:type="paragraph" w:customStyle="1" w:styleId="25">
    <w:name w:val="Заголовок2"/>
    <w:basedOn w:val="a"/>
    <w:next w:val="affa"/>
    <w:rsid w:val="00C77E0F"/>
    <w:pPr>
      <w:keepNext/>
      <w:spacing w:before="240" w:after="120"/>
    </w:pPr>
    <w:rPr>
      <w:rFonts w:ascii="Arial" w:eastAsia="Arial Unicode MS" w:hAnsi="Arial" w:cs="Arial Unicode MS"/>
      <w:sz w:val="28"/>
      <w:szCs w:val="28"/>
    </w:rPr>
  </w:style>
  <w:style w:type="paragraph" w:styleId="affa">
    <w:name w:val="Body Text"/>
    <w:basedOn w:val="a"/>
    <w:rsid w:val="00C77E0F"/>
    <w:pPr>
      <w:spacing w:after="0" w:line="240" w:lineRule="auto"/>
    </w:pPr>
    <w:rPr>
      <w:rFonts w:ascii="Times New Roman" w:hAnsi="Times New Roman"/>
      <w:sz w:val="24"/>
      <w:szCs w:val="24"/>
    </w:rPr>
  </w:style>
  <w:style w:type="paragraph" w:styleId="affb">
    <w:name w:val="List"/>
    <w:basedOn w:val="affa"/>
    <w:rsid w:val="00C77E0F"/>
  </w:style>
  <w:style w:type="paragraph" w:customStyle="1" w:styleId="16">
    <w:name w:val="Название1"/>
    <w:basedOn w:val="a"/>
    <w:rsid w:val="00C77E0F"/>
    <w:pPr>
      <w:suppressLineNumbers/>
      <w:spacing w:before="120" w:after="120"/>
    </w:pPr>
    <w:rPr>
      <w:i/>
      <w:iCs/>
      <w:sz w:val="24"/>
      <w:szCs w:val="24"/>
    </w:rPr>
  </w:style>
  <w:style w:type="paragraph" w:customStyle="1" w:styleId="17">
    <w:name w:val="Указатель1"/>
    <w:basedOn w:val="a"/>
    <w:rsid w:val="00C77E0F"/>
    <w:pPr>
      <w:suppressLineNumbers/>
    </w:pPr>
  </w:style>
  <w:style w:type="paragraph" w:customStyle="1" w:styleId="210">
    <w:name w:val="Основной текст 21"/>
    <w:basedOn w:val="a"/>
    <w:rsid w:val="00C77E0F"/>
    <w:pPr>
      <w:spacing w:after="0" w:line="240" w:lineRule="auto"/>
      <w:ind w:right="-57"/>
      <w:jc w:val="both"/>
    </w:pPr>
    <w:rPr>
      <w:rFonts w:ascii="Times New Roman" w:hAnsi="Times New Roman"/>
      <w:sz w:val="24"/>
      <w:szCs w:val="24"/>
    </w:rPr>
  </w:style>
  <w:style w:type="paragraph" w:styleId="affc">
    <w:name w:val="footer"/>
    <w:aliases w:val="Нижний колонтитул Знак Знак Знак,Нижний колонтитул1,Нижний колонтитул Знак Знак"/>
    <w:basedOn w:val="a"/>
    <w:uiPriority w:val="99"/>
    <w:rsid w:val="00C77E0F"/>
    <w:pPr>
      <w:tabs>
        <w:tab w:val="center" w:pos="4677"/>
        <w:tab w:val="right" w:pos="9355"/>
      </w:tabs>
      <w:spacing w:before="120" w:after="120" w:line="240" w:lineRule="auto"/>
    </w:pPr>
    <w:rPr>
      <w:rFonts w:ascii="Times New Roman" w:hAnsi="Times New Roman"/>
      <w:sz w:val="24"/>
      <w:szCs w:val="24"/>
    </w:rPr>
  </w:style>
  <w:style w:type="paragraph" w:customStyle="1" w:styleId="18">
    <w:name w:val="Обычный (Интернет)1"/>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qFormat/>
    <w:rsid w:val="00C77E0F"/>
    <w:pPr>
      <w:widowControl w:val="0"/>
      <w:spacing w:after="0" w:line="240" w:lineRule="auto"/>
    </w:pPr>
    <w:rPr>
      <w:rFonts w:ascii="Times New Roman" w:hAnsi="Times New Roman"/>
      <w:sz w:val="24"/>
      <w:szCs w:val="24"/>
      <w:lang w:val="en-US"/>
    </w:rPr>
  </w:style>
  <w:style w:type="paragraph" w:styleId="aff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rsid w:val="00C77E0F"/>
    <w:pPr>
      <w:spacing w:after="0" w:line="240" w:lineRule="auto"/>
    </w:pPr>
    <w:rPr>
      <w:rFonts w:ascii="Times New Roman" w:hAnsi="Times New Roman"/>
      <w:sz w:val="20"/>
      <w:szCs w:val="20"/>
      <w:lang w:val="en-US"/>
    </w:rPr>
  </w:style>
  <w:style w:type="paragraph" w:customStyle="1" w:styleId="211">
    <w:name w:val="Список 21"/>
    <w:basedOn w:val="a"/>
    <w:rsid w:val="00C77E0F"/>
    <w:pPr>
      <w:spacing w:before="120" w:after="120" w:line="240" w:lineRule="auto"/>
      <w:ind w:left="720" w:hanging="360"/>
      <w:jc w:val="both"/>
    </w:pPr>
    <w:rPr>
      <w:rFonts w:ascii="Arial" w:eastAsia="Batang" w:hAnsi="Arial" w:cs="Arial"/>
      <w:sz w:val="20"/>
      <w:szCs w:val="24"/>
    </w:rPr>
  </w:style>
  <w:style w:type="paragraph" w:styleId="19">
    <w:name w:val="toc 1"/>
    <w:basedOn w:val="a"/>
    <w:next w:val="a"/>
    <w:uiPriority w:val="39"/>
    <w:rsid w:val="00C77E0F"/>
    <w:pPr>
      <w:spacing w:before="240" w:after="120" w:line="240" w:lineRule="auto"/>
    </w:pPr>
    <w:rPr>
      <w:rFonts w:cs="Calibri"/>
      <w:b/>
      <w:bCs/>
      <w:sz w:val="20"/>
      <w:szCs w:val="20"/>
    </w:rPr>
  </w:style>
  <w:style w:type="paragraph" w:styleId="26">
    <w:name w:val="toc 2"/>
    <w:basedOn w:val="a"/>
    <w:next w:val="a"/>
    <w:uiPriority w:val="39"/>
    <w:rsid w:val="00C77E0F"/>
    <w:pPr>
      <w:tabs>
        <w:tab w:val="right" w:leader="dot" w:pos="9344"/>
      </w:tabs>
      <w:spacing w:before="120" w:after="0" w:line="240" w:lineRule="auto"/>
      <w:ind w:left="240"/>
      <w:jc w:val="both"/>
    </w:pPr>
    <w:rPr>
      <w:rFonts w:ascii="Times New Roman" w:hAnsi="Times New Roman" w:cs="Calibri"/>
      <w:i/>
      <w:iCs/>
      <w:sz w:val="20"/>
      <w:szCs w:val="20"/>
    </w:rPr>
  </w:style>
  <w:style w:type="paragraph" w:styleId="31">
    <w:name w:val="toc 3"/>
    <w:basedOn w:val="a"/>
    <w:next w:val="a"/>
    <w:uiPriority w:val="39"/>
    <w:rsid w:val="00C77E0F"/>
    <w:pPr>
      <w:spacing w:after="0" w:line="240" w:lineRule="auto"/>
      <w:ind w:left="480"/>
    </w:pPr>
    <w:rPr>
      <w:rFonts w:ascii="Times New Roman" w:hAnsi="Times New Roman"/>
      <w:sz w:val="28"/>
      <w:szCs w:val="28"/>
    </w:rPr>
  </w:style>
  <w:style w:type="paragraph" w:styleId="affe">
    <w:name w:val="List Paragraph"/>
    <w:aliases w:val="Содержание. 2 уровень,List Paragraph"/>
    <w:basedOn w:val="a"/>
    <w:uiPriority w:val="34"/>
    <w:qFormat/>
    <w:rsid w:val="00C77E0F"/>
    <w:pPr>
      <w:spacing w:before="120" w:after="120" w:line="240" w:lineRule="auto"/>
      <w:ind w:left="708"/>
    </w:pPr>
    <w:rPr>
      <w:rFonts w:ascii="Times New Roman" w:hAnsi="Times New Roman"/>
      <w:sz w:val="24"/>
      <w:szCs w:val="24"/>
    </w:rPr>
  </w:style>
  <w:style w:type="paragraph" w:styleId="afff">
    <w:name w:val="Balloon Text"/>
    <w:basedOn w:val="a"/>
    <w:uiPriority w:val="99"/>
    <w:rsid w:val="00C77E0F"/>
    <w:pPr>
      <w:spacing w:after="0" w:line="240" w:lineRule="auto"/>
    </w:pPr>
    <w:rPr>
      <w:rFonts w:ascii="Segoe UI" w:hAnsi="Segoe UI" w:cs="Segoe UI"/>
      <w:sz w:val="18"/>
      <w:szCs w:val="18"/>
    </w:rPr>
  </w:style>
  <w:style w:type="paragraph" w:customStyle="1" w:styleId="ConsPlusNormal">
    <w:name w:val="ConsPlusNormal"/>
    <w:qFormat/>
    <w:rsid w:val="00C77E0F"/>
    <w:pPr>
      <w:widowControl w:val="0"/>
      <w:suppressAutoHyphens/>
      <w:autoSpaceDE w:val="0"/>
    </w:pPr>
    <w:rPr>
      <w:rFonts w:ascii="Arial" w:hAnsi="Arial" w:cs="Arial"/>
      <w:lang w:eastAsia="ar-SA"/>
    </w:rPr>
  </w:style>
  <w:style w:type="paragraph" w:styleId="afff0">
    <w:name w:val="header"/>
    <w:basedOn w:val="a"/>
    <w:uiPriority w:val="99"/>
    <w:rsid w:val="00C77E0F"/>
    <w:pPr>
      <w:tabs>
        <w:tab w:val="center" w:pos="4677"/>
        <w:tab w:val="right" w:pos="9355"/>
      </w:tabs>
      <w:spacing w:after="0" w:line="240" w:lineRule="auto"/>
    </w:pPr>
    <w:rPr>
      <w:rFonts w:ascii="Times New Roman" w:hAnsi="Times New Roman"/>
      <w:sz w:val="24"/>
      <w:szCs w:val="24"/>
    </w:rPr>
  </w:style>
  <w:style w:type="paragraph" w:customStyle="1" w:styleId="1a">
    <w:name w:val="Текст примечания1"/>
    <w:basedOn w:val="a"/>
    <w:rsid w:val="00C77E0F"/>
    <w:pPr>
      <w:spacing w:after="0" w:line="240" w:lineRule="auto"/>
    </w:pPr>
    <w:rPr>
      <w:sz w:val="20"/>
      <w:szCs w:val="20"/>
    </w:rPr>
  </w:style>
  <w:style w:type="paragraph" w:styleId="afff1">
    <w:name w:val="annotation subject"/>
    <w:basedOn w:val="1a"/>
    <w:next w:val="1a"/>
    <w:uiPriority w:val="99"/>
    <w:rsid w:val="00C77E0F"/>
    <w:rPr>
      <w:rFonts w:ascii="Times New Roman" w:hAnsi="Times New Roman"/>
      <w:b/>
      <w:bCs/>
    </w:rPr>
  </w:style>
  <w:style w:type="paragraph" w:customStyle="1" w:styleId="212">
    <w:name w:val="Основной текст с отступом 21"/>
    <w:basedOn w:val="a"/>
    <w:rsid w:val="00C77E0F"/>
    <w:pPr>
      <w:spacing w:after="120" w:line="480" w:lineRule="auto"/>
      <w:ind w:left="283"/>
    </w:pPr>
    <w:rPr>
      <w:rFonts w:ascii="Times New Roman" w:hAnsi="Times New Roman"/>
      <w:sz w:val="24"/>
      <w:szCs w:val="24"/>
    </w:rPr>
  </w:style>
  <w:style w:type="paragraph" w:customStyle="1" w:styleId="afff2">
    <w:name w:val="Внимание"/>
    <w:basedOn w:val="a"/>
    <w:next w:val="a"/>
    <w:uiPriority w:val="99"/>
    <w:rsid w:val="00C77E0F"/>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3">
    <w:name w:val="Внимание: криминал!!"/>
    <w:basedOn w:val="afff2"/>
    <w:next w:val="a"/>
    <w:uiPriority w:val="99"/>
    <w:rsid w:val="00C77E0F"/>
  </w:style>
  <w:style w:type="paragraph" w:customStyle="1" w:styleId="afff4">
    <w:name w:val="Внимание: недобросовестность!"/>
    <w:basedOn w:val="afff2"/>
    <w:next w:val="a"/>
    <w:uiPriority w:val="99"/>
    <w:rsid w:val="00C77E0F"/>
  </w:style>
  <w:style w:type="paragraph" w:customStyle="1" w:styleId="afff5">
    <w:name w:val="Дочерний элемент списка"/>
    <w:basedOn w:val="a"/>
    <w:next w:val="a"/>
    <w:uiPriority w:val="99"/>
    <w:rsid w:val="00C77E0F"/>
    <w:pPr>
      <w:widowControl w:val="0"/>
      <w:autoSpaceDE w:val="0"/>
      <w:spacing w:after="0" w:line="360" w:lineRule="auto"/>
      <w:jc w:val="both"/>
    </w:pPr>
    <w:rPr>
      <w:rFonts w:ascii="Times New Roman" w:hAnsi="Times New Roman"/>
      <w:color w:val="868381"/>
      <w:sz w:val="20"/>
      <w:szCs w:val="20"/>
    </w:rPr>
  </w:style>
  <w:style w:type="paragraph" w:customStyle="1" w:styleId="afff6">
    <w:name w:val="Основное меню (преемственное)"/>
    <w:basedOn w:val="a"/>
    <w:next w:val="a"/>
    <w:uiPriority w:val="99"/>
    <w:rsid w:val="00C77E0F"/>
    <w:pPr>
      <w:widowControl w:val="0"/>
      <w:autoSpaceDE w:val="0"/>
      <w:spacing w:after="0" w:line="360" w:lineRule="auto"/>
      <w:ind w:firstLine="720"/>
      <w:jc w:val="both"/>
    </w:pPr>
    <w:rPr>
      <w:rFonts w:ascii="Verdana" w:hAnsi="Verdana" w:cs="Verdana"/>
    </w:rPr>
  </w:style>
  <w:style w:type="paragraph" w:customStyle="1" w:styleId="1b">
    <w:name w:val="Заголовок1"/>
    <w:basedOn w:val="afff6"/>
    <w:next w:val="a"/>
    <w:uiPriority w:val="99"/>
    <w:rsid w:val="00C77E0F"/>
    <w:rPr>
      <w:b/>
      <w:bCs/>
      <w:color w:val="0058A9"/>
      <w:shd w:val="clear" w:color="auto" w:fill="ECE9D8"/>
    </w:rPr>
  </w:style>
  <w:style w:type="paragraph" w:customStyle="1" w:styleId="afff7">
    <w:name w:val="Заголовок группы контролов"/>
    <w:basedOn w:val="a"/>
    <w:next w:val="a"/>
    <w:uiPriority w:val="99"/>
    <w:rsid w:val="00C77E0F"/>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8">
    <w:name w:val="Заголовок для информации об изменениях"/>
    <w:basedOn w:val="1"/>
    <w:next w:val="a"/>
    <w:uiPriority w:val="99"/>
    <w:rsid w:val="00C77E0F"/>
    <w:pPr>
      <w:keepLines/>
      <w:tabs>
        <w:tab w:val="clear" w:pos="432"/>
      </w:tabs>
      <w:autoSpaceDE w:val="0"/>
      <w:spacing w:before="0" w:after="240" w:line="360" w:lineRule="auto"/>
      <w:jc w:val="center"/>
    </w:pPr>
    <w:rPr>
      <w:b w:val="0"/>
      <w:bCs w:val="0"/>
      <w:sz w:val="18"/>
      <w:szCs w:val="18"/>
      <w:shd w:val="clear" w:color="auto" w:fill="FFFFFF"/>
    </w:rPr>
  </w:style>
  <w:style w:type="paragraph" w:customStyle="1" w:styleId="afff9">
    <w:name w:val="Заголовок распахивающейся части диалога"/>
    <w:basedOn w:val="a"/>
    <w:next w:val="a"/>
    <w:uiPriority w:val="99"/>
    <w:rsid w:val="00C77E0F"/>
    <w:pPr>
      <w:widowControl w:val="0"/>
      <w:autoSpaceDE w:val="0"/>
      <w:spacing w:after="0" w:line="360" w:lineRule="auto"/>
      <w:ind w:firstLine="720"/>
      <w:jc w:val="both"/>
    </w:pPr>
    <w:rPr>
      <w:rFonts w:ascii="Times New Roman" w:hAnsi="Times New Roman"/>
      <w:i/>
      <w:iCs/>
      <w:color w:val="000080"/>
    </w:rPr>
  </w:style>
  <w:style w:type="paragraph" w:customStyle="1" w:styleId="afffa">
    <w:name w:val="Заголовок статьи"/>
    <w:basedOn w:val="a"/>
    <w:next w:val="a"/>
    <w:uiPriority w:val="99"/>
    <w:rsid w:val="00C77E0F"/>
    <w:pPr>
      <w:widowControl w:val="0"/>
      <w:autoSpaceDE w:val="0"/>
      <w:spacing w:after="0" w:line="360" w:lineRule="auto"/>
      <w:ind w:left="1612" w:hanging="892"/>
      <w:jc w:val="both"/>
    </w:pPr>
    <w:rPr>
      <w:rFonts w:ascii="Times New Roman" w:hAnsi="Times New Roman"/>
      <w:sz w:val="24"/>
      <w:szCs w:val="24"/>
    </w:rPr>
  </w:style>
  <w:style w:type="paragraph" w:customStyle="1" w:styleId="afffb">
    <w:name w:val="Заголовок ЭР (левое окно)"/>
    <w:basedOn w:val="a"/>
    <w:next w:val="a"/>
    <w:uiPriority w:val="99"/>
    <w:rsid w:val="00C77E0F"/>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c">
    <w:name w:val="Заголовок ЭР (правое окно)"/>
    <w:basedOn w:val="afffb"/>
    <w:next w:val="a"/>
    <w:uiPriority w:val="99"/>
    <w:rsid w:val="00C77E0F"/>
    <w:pPr>
      <w:spacing w:after="0"/>
      <w:jc w:val="left"/>
    </w:pPr>
  </w:style>
  <w:style w:type="paragraph" w:customStyle="1" w:styleId="afffd">
    <w:name w:val="Интерактивный заголовок"/>
    <w:basedOn w:val="1b"/>
    <w:next w:val="a"/>
    <w:uiPriority w:val="99"/>
    <w:rsid w:val="00C77E0F"/>
    <w:rPr>
      <w:u w:val="single"/>
    </w:rPr>
  </w:style>
  <w:style w:type="paragraph" w:customStyle="1" w:styleId="afffe">
    <w:name w:val="Текст информации об изменениях"/>
    <w:basedOn w:val="a"/>
    <w:next w:val="a"/>
    <w:uiPriority w:val="99"/>
    <w:rsid w:val="00C77E0F"/>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f">
    <w:name w:val="Информация об изменениях"/>
    <w:basedOn w:val="afffe"/>
    <w:next w:val="a"/>
    <w:uiPriority w:val="99"/>
    <w:rsid w:val="00C77E0F"/>
    <w:pPr>
      <w:spacing w:before="180"/>
      <w:ind w:left="360" w:right="360" w:firstLine="0"/>
    </w:pPr>
    <w:rPr>
      <w:shd w:val="clear" w:color="auto" w:fill="EAEFED"/>
    </w:rPr>
  </w:style>
  <w:style w:type="paragraph" w:customStyle="1" w:styleId="affff0">
    <w:name w:val="Текст (справка)"/>
    <w:basedOn w:val="a"/>
    <w:next w:val="a"/>
    <w:uiPriority w:val="99"/>
    <w:rsid w:val="00C77E0F"/>
    <w:pPr>
      <w:widowControl w:val="0"/>
      <w:autoSpaceDE w:val="0"/>
      <w:spacing w:after="0" w:line="360" w:lineRule="auto"/>
      <w:ind w:left="170" w:right="170"/>
    </w:pPr>
    <w:rPr>
      <w:rFonts w:ascii="Times New Roman" w:hAnsi="Times New Roman"/>
      <w:sz w:val="24"/>
      <w:szCs w:val="24"/>
    </w:rPr>
  </w:style>
  <w:style w:type="paragraph" w:customStyle="1" w:styleId="affff1">
    <w:name w:val="Комментарий"/>
    <w:basedOn w:val="affff0"/>
    <w:next w:val="a"/>
    <w:uiPriority w:val="99"/>
    <w:rsid w:val="00C77E0F"/>
    <w:pPr>
      <w:spacing w:before="75"/>
      <w:ind w:right="0"/>
      <w:jc w:val="both"/>
    </w:pPr>
    <w:rPr>
      <w:color w:val="353842"/>
      <w:shd w:val="clear" w:color="auto" w:fill="F0F0F0"/>
    </w:rPr>
  </w:style>
  <w:style w:type="paragraph" w:customStyle="1" w:styleId="affff2">
    <w:name w:val="Информация об изменениях документа"/>
    <w:basedOn w:val="affff1"/>
    <w:next w:val="a"/>
    <w:uiPriority w:val="99"/>
    <w:rsid w:val="00C77E0F"/>
    <w:rPr>
      <w:i/>
      <w:iCs/>
    </w:rPr>
  </w:style>
  <w:style w:type="paragraph" w:customStyle="1" w:styleId="affff3">
    <w:name w:val="Текст (лев. подпись)"/>
    <w:basedOn w:val="a"/>
    <w:next w:val="a"/>
    <w:uiPriority w:val="99"/>
    <w:rsid w:val="00C77E0F"/>
    <w:pPr>
      <w:widowControl w:val="0"/>
      <w:autoSpaceDE w:val="0"/>
      <w:spacing w:after="0" w:line="360" w:lineRule="auto"/>
    </w:pPr>
    <w:rPr>
      <w:rFonts w:ascii="Times New Roman" w:hAnsi="Times New Roman"/>
      <w:sz w:val="24"/>
      <w:szCs w:val="24"/>
    </w:rPr>
  </w:style>
  <w:style w:type="paragraph" w:customStyle="1" w:styleId="affff4">
    <w:name w:val="Колонтитул (левый)"/>
    <w:basedOn w:val="affff3"/>
    <w:next w:val="a"/>
    <w:uiPriority w:val="99"/>
    <w:rsid w:val="00C77E0F"/>
    <w:rPr>
      <w:sz w:val="14"/>
      <w:szCs w:val="14"/>
    </w:rPr>
  </w:style>
  <w:style w:type="paragraph" w:customStyle="1" w:styleId="affff5">
    <w:name w:val="Текст (прав. подпись)"/>
    <w:basedOn w:val="a"/>
    <w:next w:val="a"/>
    <w:uiPriority w:val="99"/>
    <w:rsid w:val="00C77E0F"/>
    <w:pPr>
      <w:widowControl w:val="0"/>
      <w:autoSpaceDE w:val="0"/>
      <w:spacing w:after="0" w:line="360" w:lineRule="auto"/>
      <w:jc w:val="right"/>
    </w:pPr>
    <w:rPr>
      <w:rFonts w:ascii="Times New Roman" w:hAnsi="Times New Roman"/>
      <w:sz w:val="24"/>
      <w:szCs w:val="24"/>
    </w:rPr>
  </w:style>
  <w:style w:type="paragraph" w:customStyle="1" w:styleId="affff6">
    <w:name w:val="Колонтитул (правый)"/>
    <w:basedOn w:val="affff5"/>
    <w:next w:val="a"/>
    <w:uiPriority w:val="99"/>
    <w:rsid w:val="00C77E0F"/>
    <w:rPr>
      <w:sz w:val="14"/>
      <w:szCs w:val="14"/>
    </w:rPr>
  </w:style>
  <w:style w:type="paragraph" w:customStyle="1" w:styleId="affff7">
    <w:name w:val="Комментарий пользователя"/>
    <w:basedOn w:val="affff1"/>
    <w:next w:val="a"/>
    <w:uiPriority w:val="99"/>
    <w:rsid w:val="00C77E0F"/>
    <w:pPr>
      <w:jc w:val="left"/>
    </w:pPr>
    <w:rPr>
      <w:shd w:val="clear" w:color="auto" w:fill="FFDFE0"/>
    </w:rPr>
  </w:style>
  <w:style w:type="paragraph" w:customStyle="1" w:styleId="affff8">
    <w:name w:val="Куда обратиться?"/>
    <w:basedOn w:val="afff2"/>
    <w:next w:val="a"/>
    <w:uiPriority w:val="99"/>
    <w:rsid w:val="00C77E0F"/>
  </w:style>
  <w:style w:type="paragraph" w:customStyle="1" w:styleId="affff9">
    <w:name w:val="Моноширинный"/>
    <w:basedOn w:val="a"/>
    <w:next w:val="a"/>
    <w:uiPriority w:val="99"/>
    <w:rsid w:val="00C77E0F"/>
    <w:pPr>
      <w:widowControl w:val="0"/>
      <w:autoSpaceDE w:val="0"/>
      <w:spacing w:after="0" w:line="360" w:lineRule="auto"/>
    </w:pPr>
    <w:rPr>
      <w:rFonts w:ascii="Courier New" w:hAnsi="Courier New" w:cs="Courier New"/>
      <w:sz w:val="24"/>
      <w:szCs w:val="24"/>
    </w:rPr>
  </w:style>
  <w:style w:type="paragraph" w:customStyle="1" w:styleId="affffa">
    <w:name w:val="Напишите нам"/>
    <w:basedOn w:val="a"/>
    <w:next w:val="a"/>
    <w:uiPriority w:val="99"/>
    <w:rsid w:val="00C77E0F"/>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b">
    <w:name w:val="Необходимые документы"/>
    <w:basedOn w:val="afff2"/>
    <w:next w:val="a"/>
    <w:uiPriority w:val="99"/>
    <w:rsid w:val="00C77E0F"/>
    <w:pPr>
      <w:ind w:firstLine="118"/>
    </w:pPr>
  </w:style>
  <w:style w:type="paragraph" w:customStyle="1" w:styleId="affffc">
    <w:name w:val="Нормальный (таблица)"/>
    <w:basedOn w:val="a"/>
    <w:next w:val="a"/>
    <w:uiPriority w:val="99"/>
    <w:rsid w:val="00C77E0F"/>
    <w:pPr>
      <w:widowControl w:val="0"/>
      <w:autoSpaceDE w:val="0"/>
      <w:spacing w:after="0" w:line="360" w:lineRule="auto"/>
      <w:jc w:val="both"/>
    </w:pPr>
    <w:rPr>
      <w:rFonts w:ascii="Times New Roman" w:hAnsi="Times New Roman"/>
      <w:sz w:val="24"/>
      <w:szCs w:val="24"/>
    </w:rPr>
  </w:style>
  <w:style w:type="paragraph" w:customStyle="1" w:styleId="affffd">
    <w:name w:val="Таблицы (моноширинный)"/>
    <w:basedOn w:val="a"/>
    <w:next w:val="a"/>
    <w:uiPriority w:val="99"/>
    <w:rsid w:val="00C77E0F"/>
    <w:pPr>
      <w:widowControl w:val="0"/>
      <w:autoSpaceDE w:val="0"/>
      <w:spacing w:after="0" w:line="360" w:lineRule="auto"/>
    </w:pPr>
    <w:rPr>
      <w:rFonts w:ascii="Courier New" w:hAnsi="Courier New" w:cs="Courier New"/>
      <w:sz w:val="24"/>
      <w:szCs w:val="24"/>
    </w:rPr>
  </w:style>
  <w:style w:type="paragraph" w:customStyle="1" w:styleId="affffe">
    <w:name w:val="Оглавление"/>
    <w:basedOn w:val="affffd"/>
    <w:next w:val="a"/>
    <w:uiPriority w:val="99"/>
    <w:rsid w:val="00C77E0F"/>
    <w:pPr>
      <w:ind w:left="140"/>
    </w:pPr>
  </w:style>
  <w:style w:type="paragraph" w:customStyle="1" w:styleId="afffff">
    <w:name w:val="Переменная часть"/>
    <w:basedOn w:val="afff6"/>
    <w:next w:val="a"/>
    <w:uiPriority w:val="99"/>
    <w:rsid w:val="00C77E0F"/>
    <w:rPr>
      <w:sz w:val="18"/>
      <w:szCs w:val="18"/>
    </w:rPr>
  </w:style>
  <w:style w:type="paragraph" w:customStyle="1" w:styleId="afffff0">
    <w:name w:val="Подвал для информации об изменениях"/>
    <w:basedOn w:val="1"/>
    <w:next w:val="a"/>
    <w:uiPriority w:val="99"/>
    <w:rsid w:val="00C77E0F"/>
    <w:pPr>
      <w:keepLines/>
      <w:tabs>
        <w:tab w:val="clear" w:pos="432"/>
      </w:tabs>
      <w:autoSpaceDE w:val="0"/>
      <w:spacing w:before="480" w:after="240" w:line="360" w:lineRule="auto"/>
      <w:jc w:val="center"/>
    </w:pPr>
    <w:rPr>
      <w:b w:val="0"/>
      <w:bCs w:val="0"/>
      <w:sz w:val="18"/>
      <w:szCs w:val="18"/>
    </w:rPr>
  </w:style>
  <w:style w:type="paragraph" w:customStyle="1" w:styleId="afffff1">
    <w:name w:val="Подзаголовок для информации об изменениях"/>
    <w:basedOn w:val="afffe"/>
    <w:next w:val="a"/>
    <w:uiPriority w:val="99"/>
    <w:rsid w:val="00C77E0F"/>
    <w:rPr>
      <w:b/>
      <w:bCs/>
    </w:rPr>
  </w:style>
  <w:style w:type="paragraph" w:customStyle="1" w:styleId="afffff2">
    <w:name w:val="Подчёркнуный текст"/>
    <w:basedOn w:val="a"/>
    <w:next w:val="a"/>
    <w:uiPriority w:val="99"/>
    <w:rsid w:val="00C77E0F"/>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3">
    <w:name w:val="Постоянная часть"/>
    <w:basedOn w:val="afff6"/>
    <w:next w:val="a"/>
    <w:uiPriority w:val="99"/>
    <w:rsid w:val="00C77E0F"/>
    <w:rPr>
      <w:sz w:val="20"/>
      <w:szCs w:val="20"/>
    </w:rPr>
  </w:style>
  <w:style w:type="paragraph" w:customStyle="1" w:styleId="afffff4">
    <w:name w:val="Прижатый влево"/>
    <w:basedOn w:val="a"/>
    <w:next w:val="a"/>
    <w:uiPriority w:val="99"/>
    <w:rsid w:val="00C77E0F"/>
    <w:pPr>
      <w:widowControl w:val="0"/>
      <w:autoSpaceDE w:val="0"/>
      <w:spacing w:after="0" w:line="360" w:lineRule="auto"/>
    </w:pPr>
    <w:rPr>
      <w:rFonts w:ascii="Times New Roman" w:hAnsi="Times New Roman"/>
      <w:sz w:val="24"/>
      <w:szCs w:val="24"/>
    </w:rPr>
  </w:style>
  <w:style w:type="paragraph" w:customStyle="1" w:styleId="afffff5">
    <w:name w:val="Пример."/>
    <w:basedOn w:val="afff2"/>
    <w:next w:val="a"/>
    <w:uiPriority w:val="99"/>
    <w:rsid w:val="00C77E0F"/>
  </w:style>
  <w:style w:type="paragraph" w:customStyle="1" w:styleId="afffff6">
    <w:name w:val="Примечание."/>
    <w:basedOn w:val="afff2"/>
    <w:next w:val="a"/>
    <w:uiPriority w:val="99"/>
    <w:rsid w:val="00C77E0F"/>
  </w:style>
  <w:style w:type="paragraph" w:customStyle="1" w:styleId="afffff7">
    <w:name w:val="Словарная статья"/>
    <w:basedOn w:val="a"/>
    <w:next w:val="a"/>
    <w:uiPriority w:val="99"/>
    <w:rsid w:val="00C77E0F"/>
    <w:pPr>
      <w:widowControl w:val="0"/>
      <w:autoSpaceDE w:val="0"/>
      <w:spacing w:after="0" w:line="360" w:lineRule="auto"/>
      <w:ind w:right="118"/>
      <w:jc w:val="both"/>
    </w:pPr>
    <w:rPr>
      <w:rFonts w:ascii="Times New Roman" w:hAnsi="Times New Roman"/>
      <w:sz w:val="24"/>
      <w:szCs w:val="24"/>
    </w:rPr>
  </w:style>
  <w:style w:type="paragraph" w:customStyle="1" w:styleId="afffff8">
    <w:name w:val="Ссылка на официальную публикацию"/>
    <w:basedOn w:val="a"/>
    <w:next w:val="a"/>
    <w:uiPriority w:val="99"/>
    <w:rsid w:val="00C77E0F"/>
    <w:pPr>
      <w:widowControl w:val="0"/>
      <w:autoSpaceDE w:val="0"/>
      <w:spacing w:after="0" w:line="360" w:lineRule="auto"/>
      <w:ind w:firstLine="720"/>
      <w:jc w:val="both"/>
    </w:pPr>
    <w:rPr>
      <w:rFonts w:ascii="Times New Roman" w:hAnsi="Times New Roman"/>
      <w:sz w:val="24"/>
      <w:szCs w:val="24"/>
    </w:rPr>
  </w:style>
  <w:style w:type="paragraph" w:customStyle="1" w:styleId="afffff9">
    <w:name w:val="Текст в таблице"/>
    <w:basedOn w:val="affffc"/>
    <w:next w:val="a"/>
    <w:uiPriority w:val="99"/>
    <w:rsid w:val="00C77E0F"/>
    <w:pPr>
      <w:ind w:firstLine="500"/>
    </w:pPr>
  </w:style>
  <w:style w:type="paragraph" w:customStyle="1" w:styleId="afffffa">
    <w:name w:val="Текст ЭР (см. также)"/>
    <w:basedOn w:val="a"/>
    <w:next w:val="a"/>
    <w:uiPriority w:val="99"/>
    <w:rsid w:val="00C77E0F"/>
    <w:pPr>
      <w:widowControl w:val="0"/>
      <w:autoSpaceDE w:val="0"/>
      <w:spacing w:before="200" w:after="0" w:line="360" w:lineRule="auto"/>
    </w:pPr>
    <w:rPr>
      <w:rFonts w:ascii="Times New Roman" w:hAnsi="Times New Roman"/>
      <w:sz w:val="20"/>
      <w:szCs w:val="20"/>
    </w:rPr>
  </w:style>
  <w:style w:type="paragraph" w:customStyle="1" w:styleId="afffffb">
    <w:name w:val="Технический комментарий"/>
    <w:basedOn w:val="a"/>
    <w:next w:val="a"/>
    <w:uiPriority w:val="99"/>
    <w:rsid w:val="00C77E0F"/>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c">
    <w:name w:val="Формула"/>
    <w:basedOn w:val="a"/>
    <w:next w:val="a"/>
    <w:uiPriority w:val="99"/>
    <w:rsid w:val="00C77E0F"/>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d">
    <w:name w:val="Центрированный (таблица)"/>
    <w:basedOn w:val="affffc"/>
    <w:next w:val="a"/>
    <w:uiPriority w:val="99"/>
    <w:rsid w:val="00C77E0F"/>
    <w:pPr>
      <w:jc w:val="center"/>
    </w:pPr>
  </w:style>
  <w:style w:type="paragraph" w:customStyle="1" w:styleId="-">
    <w:name w:val="ЭР-содержание (правое окно)"/>
    <w:basedOn w:val="a"/>
    <w:next w:val="a"/>
    <w:uiPriority w:val="99"/>
    <w:rsid w:val="00C77E0F"/>
    <w:pPr>
      <w:widowControl w:val="0"/>
      <w:autoSpaceDE w:val="0"/>
      <w:spacing w:before="300" w:after="0" w:line="360" w:lineRule="auto"/>
    </w:pPr>
    <w:rPr>
      <w:rFonts w:ascii="Times New Roman" w:hAnsi="Times New Roman"/>
      <w:sz w:val="24"/>
      <w:szCs w:val="24"/>
    </w:rPr>
  </w:style>
  <w:style w:type="paragraph" w:customStyle="1" w:styleId="Default">
    <w:name w:val="Default"/>
    <w:rsid w:val="00C77E0F"/>
    <w:pPr>
      <w:suppressAutoHyphens/>
      <w:autoSpaceDE w:val="0"/>
    </w:pPr>
    <w:rPr>
      <w:color w:val="000000"/>
      <w:sz w:val="24"/>
      <w:szCs w:val="24"/>
      <w:lang w:eastAsia="ar-SA"/>
    </w:rPr>
  </w:style>
  <w:style w:type="paragraph" w:styleId="41">
    <w:name w:val="toc 4"/>
    <w:basedOn w:val="a"/>
    <w:next w:val="a"/>
    <w:rsid w:val="00C77E0F"/>
    <w:pPr>
      <w:spacing w:after="0" w:line="240" w:lineRule="auto"/>
      <w:ind w:left="720"/>
    </w:pPr>
    <w:rPr>
      <w:rFonts w:cs="Calibri"/>
      <w:sz w:val="20"/>
      <w:szCs w:val="20"/>
    </w:rPr>
  </w:style>
  <w:style w:type="paragraph" w:styleId="5">
    <w:name w:val="toc 5"/>
    <w:basedOn w:val="a"/>
    <w:next w:val="a"/>
    <w:rsid w:val="00C77E0F"/>
    <w:pPr>
      <w:spacing w:after="0" w:line="240" w:lineRule="auto"/>
      <w:ind w:left="960"/>
    </w:pPr>
    <w:rPr>
      <w:rFonts w:cs="Calibri"/>
      <w:sz w:val="20"/>
      <w:szCs w:val="20"/>
    </w:rPr>
  </w:style>
  <w:style w:type="paragraph" w:styleId="6">
    <w:name w:val="toc 6"/>
    <w:basedOn w:val="a"/>
    <w:next w:val="a"/>
    <w:rsid w:val="00C77E0F"/>
    <w:pPr>
      <w:spacing w:after="0" w:line="240" w:lineRule="auto"/>
      <w:ind w:left="1200"/>
    </w:pPr>
    <w:rPr>
      <w:rFonts w:cs="Calibri"/>
      <w:sz w:val="20"/>
      <w:szCs w:val="20"/>
    </w:rPr>
  </w:style>
  <w:style w:type="paragraph" w:styleId="7">
    <w:name w:val="toc 7"/>
    <w:basedOn w:val="a"/>
    <w:next w:val="a"/>
    <w:rsid w:val="00C77E0F"/>
    <w:pPr>
      <w:spacing w:after="0" w:line="240" w:lineRule="auto"/>
      <w:ind w:left="1440"/>
    </w:pPr>
    <w:rPr>
      <w:rFonts w:cs="Calibri"/>
      <w:sz w:val="20"/>
      <w:szCs w:val="20"/>
    </w:rPr>
  </w:style>
  <w:style w:type="paragraph" w:styleId="8">
    <w:name w:val="toc 8"/>
    <w:basedOn w:val="a"/>
    <w:next w:val="a"/>
    <w:rsid w:val="00C77E0F"/>
    <w:pPr>
      <w:spacing w:after="0" w:line="240" w:lineRule="auto"/>
      <w:ind w:left="1680"/>
    </w:pPr>
    <w:rPr>
      <w:rFonts w:cs="Calibri"/>
      <w:sz w:val="20"/>
      <w:szCs w:val="20"/>
    </w:rPr>
  </w:style>
  <w:style w:type="paragraph" w:styleId="9">
    <w:name w:val="toc 9"/>
    <w:basedOn w:val="a"/>
    <w:next w:val="a"/>
    <w:rsid w:val="00C77E0F"/>
    <w:pPr>
      <w:spacing w:after="0" w:line="240" w:lineRule="auto"/>
      <w:ind w:left="1920"/>
    </w:pPr>
    <w:rPr>
      <w:rFonts w:cs="Calibri"/>
      <w:sz w:val="20"/>
      <w:szCs w:val="20"/>
    </w:rPr>
  </w:style>
  <w:style w:type="paragraph" w:customStyle="1" w:styleId="s1">
    <w:name w:val="s_1"/>
    <w:basedOn w:val="a"/>
    <w:rsid w:val="00C77E0F"/>
    <w:pPr>
      <w:spacing w:before="280" w:after="280" w:line="240" w:lineRule="auto"/>
    </w:pPr>
    <w:rPr>
      <w:rFonts w:ascii="Times New Roman" w:hAnsi="Times New Roman"/>
      <w:sz w:val="24"/>
      <w:szCs w:val="24"/>
    </w:rPr>
  </w:style>
  <w:style w:type="paragraph" w:styleId="afffffe">
    <w:name w:val="endnote text"/>
    <w:basedOn w:val="a"/>
    <w:uiPriority w:val="99"/>
    <w:rsid w:val="00C77E0F"/>
    <w:pPr>
      <w:spacing w:after="0" w:line="240" w:lineRule="auto"/>
    </w:pPr>
    <w:rPr>
      <w:sz w:val="20"/>
      <w:szCs w:val="20"/>
    </w:rPr>
  </w:style>
  <w:style w:type="paragraph" w:customStyle="1" w:styleId="TableParagraph">
    <w:name w:val="Table Paragraph"/>
    <w:basedOn w:val="a"/>
    <w:uiPriority w:val="1"/>
    <w:qFormat/>
    <w:rsid w:val="00C77E0F"/>
    <w:pPr>
      <w:widowControl w:val="0"/>
      <w:autoSpaceDE w:val="0"/>
      <w:spacing w:after="0" w:line="240" w:lineRule="auto"/>
      <w:ind w:left="9"/>
    </w:pPr>
    <w:rPr>
      <w:rFonts w:ascii="Times New Roman" w:hAnsi="Times New Roman"/>
    </w:rPr>
  </w:style>
  <w:style w:type="paragraph" w:styleId="affffff">
    <w:name w:val="Subtitle"/>
    <w:basedOn w:val="a"/>
    <w:next w:val="a"/>
    <w:uiPriority w:val="11"/>
    <w:qFormat/>
    <w:rsid w:val="00C77E0F"/>
    <w:pPr>
      <w:spacing w:after="60"/>
      <w:jc w:val="center"/>
    </w:pPr>
    <w:rPr>
      <w:rFonts w:ascii="Calibri Light" w:hAnsi="Calibri Light" w:cs="Calibri Light"/>
      <w:sz w:val="24"/>
      <w:szCs w:val="24"/>
    </w:rPr>
  </w:style>
  <w:style w:type="paragraph" w:styleId="affffff0">
    <w:name w:val="TOC Heading"/>
    <w:basedOn w:val="1"/>
    <w:next w:val="a"/>
    <w:uiPriority w:val="39"/>
    <w:qFormat/>
    <w:rsid w:val="00C77E0F"/>
    <w:pPr>
      <w:keepLines/>
      <w:tabs>
        <w:tab w:val="clear" w:pos="432"/>
      </w:tabs>
      <w:spacing w:after="0" w:line="256" w:lineRule="auto"/>
    </w:pPr>
    <w:rPr>
      <w:rFonts w:ascii="Calibri Light" w:hAnsi="Calibri Light"/>
      <w:b w:val="0"/>
      <w:bCs w:val="0"/>
      <w:color w:val="2F5496"/>
    </w:rPr>
  </w:style>
  <w:style w:type="paragraph" w:styleId="affffff1">
    <w:name w:val="Title"/>
    <w:basedOn w:val="a"/>
    <w:next w:val="a"/>
    <w:uiPriority w:val="10"/>
    <w:qFormat/>
    <w:rsid w:val="00C77E0F"/>
    <w:pPr>
      <w:spacing w:after="120"/>
      <w:ind w:firstLine="709"/>
    </w:pPr>
    <w:rPr>
      <w:rFonts w:ascii="Times New Roman" w:hAnsi="Times New Roman"/>
      <w:kern w:val="1"/>
      <w:sz w:val="24"/>
      <w:szCs w:val="24"/>
    </w:rPr>
  </w:style>
  <w:style w:type="paragraph" w:customStyle="1" w:styleId="120">
    <w:name w:val="таблСлева12"/>
    <w:basedOn w:val="a"/>
    <w:uiPriority w:val="3"/>
    <w:qFormat/>
    <w:rsid w:val="00C77E0F"/>
    <w:pPr>
      <w:snapToGrid w:val="0"/>
      <w:spacing w:after="0" w:line="240" w:lineRule="auto"/>
    </w:pPr>
    <w:rPr>
      <w:rFonts w:ascii="Times New Roman" w:hAnsi="Times New Roman"/>
      <w:iCs/>
      <w:sz w:val="24"/>
      <w:szCs w:val="28"/>
    </w:rPr>
  </w:style>
  <w:style w:type="paragraph" w:customStyle="1" w:styleId="formattext">
    <w:name w:val="formattext"/>
    <w:rsid w:val="00C77E0F"/>
    <w:pPr>
      <w:widowControl w:val="0"/>
      <w:suppressAutoHyphens/>
      <w:autoSpaceDE w:val="0"/>
    </w:pPr>
    <w:rPr>
      <w:sz w:val="18"/>
      <w:szCs w:val="18"/>
      <w:lang w:eastAsia="ar-SA"/>
    </w:rPr>
  </w:style>
  <w:style w:type="paragraph" w:customStyle="1" w:styleId="xl66">
    <w:name w:val="xl66"/>
    <w:basedOn w:val="a"/>
    <w:rsid w:val="00C77E0F"/>
    <w:pPr>
      <w:shd w:val="clear" w:color="auto" w:fill="FFFFFF"/>
      <w:spacing w:before="280" w:after="280" w:line="240" w:lineRule="auto"/>
    </w:pPr>
    <w:rPr>
      <w:rFonts w:ascii="Times New Roman" w:hAnsi="Times New Roman"/>
      <w:sz w:val="24"/>
      <w:szCs w:val="24"/>
    </w:rPr>
  </w:style>
  <w:style w:type="paragraph" w:customStyle="1" w:styleId="xl67">
    <w:name w:val="xl67"/>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4"/>
      <w:szCs w:val="24"/>
    </w:rPr>
  </w:style>
  <w:style w:type="paragraph" w:customStyle="1" w:styleId="xl68">
    <w:name w:val="xl68"/>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b/>
      <w:bCs/>
      <w:i/>
      <w:iCs/>
      <w:sz w:val="24"/>
      <w:szCs w:val="24"/>
    </w:rPr>
  </w:style>
  <w:style w:type="paragraph" w:customStyle="1" w:styleId="xl69">
    <w:name w:val="xl69"/>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0">
    <w:name w:val="xl70"/>
    <w:basedOn w:val="a"/>
    <w:rsid w:val="00C77E0F"/>
    <w:pPr>
      <w:pBdr>
        <w:top w:val="single" w:sz="4" w:space="0" w:color="000000"/>
        <w:left w:val="single" w:sz="4" w:space="0" w:color="000000"/>
        <w:bottom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1">
    <w:name w:val="xl71"/>
    <w:basedOn w:val="a"/>
    <w:rsid w:val="00C77E0F"/>
    <w:pPr>
      <w:pBdr>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2">
    <w:name w:val="xl72"/>
    <w:basedOn w:val="a"/>
    <w:rsid w:val="00C77E0F"/>
    <w:pPr>
      <w:pBdr>
        <w:top w:val="single" w:sz="4" w:space="0" w:color="000000"/>
        <w:left w:val="single" w:sz="4" w:space="0" w:color="000000"/>
        <w:right w:val="single" w:sz="4" w:space="0" w:color="000000"/>
      </w:pBdr>
      <w:shd w:val="clear" w:color="auto" w:fill="FFFFFF"/>
      <w:spacing w:before="280" w:after="280" w:line="240" w:lineRule="auto"/>
      <w:textAlignment w:val="center"/>
    </w:pPr>
    <w:rPr>
      <w:rFonts w:ascii="Times New Roman" w:hAnsi="Times New Roman"/>
      <w:sz w:val="24"/>
      <w:szCs w:val="24"/>
    </w:rPr>
  </w:style>
  <w:style w:type="paragraph" w:customStyle="1" w:styleId="xl73">
    <w:name w:val="xl73"/>
    <w:basedOn w:val="a"/>
    <w:rsid w:val="00C77E0F"/>
    <w:pPr>
      <w:pBdr>
        <w:top w:val="single" w:sz="4" w:space="0" w:color="000000"/>
        <w:left w:val="single" w:sz="4" w:space="0" w:color="000000"/>
        <w:right w:val="single" w:sz="4" w:space="0" w:color="000000"/>
      </w:pBdr>
      <w:shd w:val="clear" w:color="auto" w:fill="FFFFFF"/>
      <w:spacing w:before="280" w:after="280" w:line="240" w:lineRule="auto"/>
      <w:textAlignment w:val="center"/>
    </w:pPr>
    <w:rPr>
      <w:rFonts w:ascii="Times New Roman" w:hAnsi="Times New Roman"/>
      <w:b/>
      <w:bCs/>
      <w:i/>
      <w:iCs/>
      <w:sz w:val="24"/>
      <w:szCs w:val="24"/>
    </w:rPr>
  </w:style>
  <w:style w:type="paragraph" w:customStyle="1" w:styleId="xl74">
    <w:name w:val="xl74"/>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color w:val="0563C1"/>
      <w:sz w:val="24"/>
      <w:szCs w:val="24"/>
      <w:u w:val="single"/>
    </w:rPr>
  </w:style>
  <w:style w:type="paragraph" w:customStyle="1" w:styleId="xl75">
    <w:name w:val="xl75"/>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textAlignment w:val="center"/>
    </w:pPr>
    <w:rPr>
      <w:rFonts w:ascii="Times New Roman" w:hAnsi="Times New Roman"/>
      <w:b/>
      <w:bCs/>
      <w:sz w:val="24"/>
      <w:szCs w:val="24"/>
    </w:rPr>
  </w:style>
  <w:style w:type="paragraph" w:customStyle="1" w:styleId="xl76">
    <w:name w:val="xl76"/>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0"/>
      <w:szCs w:val="20"/>
    </w:rPr>
  </w:style>
  <w:style w:type="paragraph" w:customStyle="1" w:styleId="xl77">
    <w:name w:val="xl77"/>
    <w:basedOn w:val="a"/>
    <w:rsid w:val="00C77E0F"/>
    <w:pPr>
      <w:spacing w:before="280" w:after="280" w:line="240" w:lineRule="auto"/>
    </w:pPr>
    <w:rPr>
      <w:rFonts w:ascii="Times New Roman" w:hAnsi="Times New Roman"/>
      <w:sz w:val="24"/>
      <w:szCs w:val="24"/>
    </w:rPr>
  </w:style>
  <w:style w:type="paragraph" w:customStyle="1" w:styleId="xl78">
    <w:name w:val="xl78"/>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0"/>
      <w:szCs w:val="20"/>
    </w:rPr>
  </w:style>
  <w:style w:type="paragraph" w:customStyle="1" w:styleId="xl79">
    <w:name w:val="xl79"/>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0"/>
      <w:szCs w:val="20"/>
    </w:rPr>
  </w:style>
  <w:style w:type="paragraph" w:customStyle="1" w:styleId="xl80">
    <w:name w:val="xl80"/>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color w:val="000000"/>
      <w:sz w:val="20"/>
      <w:szCs w:val="20"/>
    </w:rPr>
  </w:style>
  <w:style w:type="paragraph" w:customStyle="1" w:styleId="xl81">
    <w:name w:val="xl81"/>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color w:val="0563C1"/>
      <w:sz w:val="24"/>
      <w:szCs w:val="24"/>
      <w:u w:val="single"/>
    </w:rPr>
  </w:style>
  <w:style w:type="paragraph" w:customStyle="1" w:styleId="xl82">
    <w:name w:val="xl82"/>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sz w:val="24"/>
      <w:szCs w:val="24"/>
    </w:rPr>
  </w:style>
  <w:style w:type="paragraph" w:customStyle="1" w:styleId="xl83">
    <w:name w:val="xl83"/>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b/>
      <w:bCs/>
      <w:sz w:val="24"/>
      <w:szCs w:val="24"/>
    </w:rPr>
  </w:style>
  <w:style w:type="paragraph" w:customStyle="1" w:styleId="xl84">
    <w:name w:val="xl84"/>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b/>
      <w:bCs/>
      <w:sz w:val="24"/>
      <w:szCs w:val="24"/>
    </w:rPr>
  </w:style>
  <w:style w:type="paragraph" w:customStyle="1" w:styleId="xl85">
    <w:name w:val="xl85"/>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i/>
      <w:iCs/>
      <w:sz w:val="24"/>
      <w:szCs w:val="24"/>
    </w:rPr>
  </w:style>
  <w:style w:type="paragraph" w:customStyle="1" w:styleId="xl86">
    <w:name w:val="xl86"/>
    <w:basedOn w:val="a"/>
    <w:rsid w:val="00C77E0F"/>
    <w:pPr>
      <w:pBdr>
        <w:top w:val="single" w:sz="4" w:space="0" w:color="000000"/>
        <w:left w:val="single" w:sz="4" w:space="0" w:color="000000"/>
        <w:bottom w:val="single" w:sz="4" w:space="0" w:color="000000"/>
        <w:right w:val="single" w:sz="4" w:space="0" w:color="000000"/>
      </w:pBdr>
      <w:shd w:val="clear" w:color="auto" w:fill="FFFFFF"/>
      <w:spacing w:before="280" w:after="280" w:line="240" w:lineRule="auto"/>
      <w:jc w:val="center"/>
      <w:textAlignment w:val="center"/>
    </w:pPr>
    <w:rPr>
      <w:rFonts w:ascii="Times New Roman" w:hAnsi="Times New Roman"/>
      <w:i/>
      <w:iCs/>
      <w:sz w:val="24"/>
      <w:szCs w:val="24"/>
    </w:rPr>
  </w:style>
  <w:style w:type="paragraph" w:customStyle="1" w:styleId="affffff2">
    <w:name w:val="Содержимое таблицы"/>
    <w:basedOn w:val="a"/>
    <w:rsid w:val="00C77E0F"/>
    <w:pPr>
      <w:suppressLineNumbers/>
    </w:pPr>
  </w:style>
  <w:style w:type="paragraph" w:customStyle="1" w:styleId="affffff3">
    <w:name w:val="Заголовок таблицы"/>
    <w:basedOn w:val="affffff2"/>
    <w:rsid w:val="00C77E0F"/>
    <w:pPr>
      <w:jc w:val="center"/>
    </w:pPr>
    <w:rPr>
      <w:b/>
      <w:bCs/>
    </w:rPr>
  </w:style>
  <w:style w:type="paragraph" w:customStyle="1" w:styleId="100">
    <w:name w:val="Оглавление 10"/>
    <w:basedOn w:val="17"/>
    <w:rsid w:val="00C77E0F"/>
    <w:pPr>
      <w:tabs>
        <w:tab w:val="right" w:leader="dot" w:pos="7091"/>
      </w:tabs>
      <w:ind w:left="2547"/>
    </w:pPr>
  </w:style>
  <w:style w:type="paragraph" w:customStyle="1" w:styleId="affffff4">
    <w:name w:val="Содержимое врезки"/>
    <w:basedOn w:val="affa"/>
    <w:rsid w:val="00C77E0F"/>
  </w:style>
  <w:style w:type="character" w:customStyle="1" w:styleId="213">
    <w:name w:val="Основной текст 2 Знак1"/>
    <w:uiPriority w:val="99"/>
    <w:semiHidden/>
    <w:rsid w:val="009C5AEB"/>
    <w:rPr>
      <w:rFonts w:ascii="Calibri" w:hAnsi="Calibri"/>
      <w:sz w:val="22"/>
      <w:szCs w:val="22"/>
      <w:lang w:eastAsia="ar-SA"/>
    </w:rPr>
  </w:style>
  <w:style w:type="paragraph" w:styleId="27">
    <w:name w:val="List 2"/>
    <w:basedOn w:val="a"/>
    <w:rsid w:val="009C5AEB"/>
    <w:pPr>
      <w:suppressAutoHyphens w:val="0"/>
      <w:spacing w:before="120" w:after="120" w:line="240" w:lineRule="auto"/>
      <w:ind w:left="720" w:hanging="360"/>
      <w:jc w:val="both"/>
    </w:pPr>
    <w:rPr>
      <w:rFonts w:ascii="Arial" w:eastAsia="Batang" w:hAnsi="Arial"/>
      <w:sz w:val="20"/>
      <w:szCs w:val="24"/>
      <w:lang w:eastAsia="ko-KR"/>
    </w:rPr>
  </w:style>
  <w:style w:type="character" w:customStyle="1" w:styleId="28">
    <w:name w:val="Текст примечания Знак2"/>
    <w:uiPriority w:val="99"/>
    <w:semiHidden/>
    <w:rsid w:val="009C5AEB"/>
    <w:rPr>
      <w:rFonts w:ascii="Calibri" w:hAnsi="Calibri"/>
      <w:lang w:eastAsia="ar-SA"/>
    </w:rPr>
  </w:style>
  <w:style w:type="character" w:customStyle="1" w:styleId="214">
    <w:name w:val="Основной текст с отступом 2 Знак1"/>
    <w:uiPriority w:val="99"/>
    <w:semiHidden/>
    <w:rsid w:val="009C5AEB"/>
    <w:rPr>
      <w:rFonts w:ascii="Calibri" w:hAnsi="Calibri"/>
      <w:sz w:val="22"/>
      <w:szCs w:val="22"/>
      <w:lang w:eastAsia="ar-SA"/>
    </w:rPr>
  </w:style>
  <w:style w:type="character" w:styleId="affffff5">
    <w:name w:val="annotation reference"/>
    <w:uiPriority w:val="99"/>
    <w:unhideWhenUsed/>
    <w:rsid w:val="009C5AEB"/>
    <w:rPr>
      <w:rFonts w:cs="Times New Roman"/>
      <w:sz w:val="16"/>
    </w:rPr>
  </w:style>
  <w:style w:type="table" w:styleId="affffff6">
    <w:name w:val="Table Grid"/>
    <w:basedOn w:val="a1"/>
    <w:uiPriority w:val="39"/>
    <w:rsid w:val="009C5AEB"/>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C5AE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9C5AEB"/>
    <w:rPr>
      <w:rFonts w:ascii="Calibri" w:hAnsi="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c">
    <w:name w:val="Сетка таблицы1"/>
    <w:basedOn w:val="a1"/>
    <w:next w:val="affffff6"/>
    <w:uiPriority w:val="39"/>
    <w:rsid w:val="009C5A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f6"/>
    <w:uiPriority w:val="39"/>
    <w:rsid w:val="009C5A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rsid w:val="006A62A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fffff7">
    <w:name w:val="Основной текст_"/>
    <w:link w:val="130"/>
    <w:rsid w:val="00F84769"/>
    <w:rPr>
      <w:sz w:val="26"/>
      <w:szCs w:val="26"/>
      <w:shd w:val="clear" w:color="auto" w:fill="FFFFFF"/>
    </w:rPr>
  </w:style>
  <w:style w:type="paragraph" w:customStyle="1" w:styleId="130">
    <w:name w:val="Основной текст13"/>
    <w:basedOn w:val="a"/>
    <w:link w:val="affffff7"/>
    <w:rsid w:val="00F84769"/>
    <w:pPr>
      <w:widowControl w:val="0"/>
      <w:shd w:val="clear" w:color="auto" w:fill="FFFFFF"/>
      <w:suppressAutoHyphens w:val="0"/>
      <w:spacing w:after="0" w:line="322" w:lineRule="exact"/>
      <w:jc w:val="both"/>
    </w:pPr>
    <w:rPr>
      <w:rFonts w:ascii="Times New Roman" w:hAnsi="Times New Roman"/>
      <w:sz w:val="26"/>
      <w:szCs w:val="26"/>
    </w:rPr>
  </w:style>
  <w:style w:type="character" w:customStyle="1" w:styleId="1d">
    <w:name w:val="Основной текст1"/>
    <w:rsid w:val="00F84769"/>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msonormal0">
    <w:name w:val="msonormal"/>
    <w:basedOn w:val="a"/>
    <w:rsid w:val="002A4AC4"/>
    <w:pPr>
      <w:suppressAutoHyphens w:val="0"/>
      <w:spacing w:before="100" w:beforeAutospacing="1" w:after="100" w:afterAutospacing="1" w:line="240" w:lineRule="auto"/>
    </w:pPr>
    <w:rPr>
      <w:rFonts w:ascii="Times New Roman" w:hAnsi="Times New Roman"/>
      <w:sz w:val="24"/>
      <w:szCs w:val="24"/>
      <w:lang w:eastAsia="ru-RU"/>
    </w:rPr>
  </w:style>
  <w:style w:type="paragraph" w:customStyle="1" w:styleId="xl87">
    <w:name w:val="xl87"/>
    <w:basedOn w:val="a"/>
    <w:rsid w:val="002A4AC4"/>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8">
    <w:name w:val="xl88"/>
    <w:basedOn w:val="a"/>
    <w:rsid w:val="002A4AC4"/>
    <w:pPr>
      <w:pBdr>
        <w:top w:val="single" w:sz="4" w:space="0" w:color="auto"/>
        <w:bottom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89">
    <w:name w:val="xl89"/>
    <w:basedOn w:val="a"/>
    <w:rsid w:val="002A4AC4"/>
    <w:pPr>
      <w:shd w:val="clear" w:color="000000" w:fill="FFFFFF"/>
      <w:suppressAutoHyphens w:val="0"/>
      <w:spacing w:before="100" w:beforeAutospacing="1" w:after="100" w:afterAutospacing="1" w:line="240" w:lineRule="auto"/>
    </w:pPr>
    <w:rPr>
      <w:rFonts w:ascii="Times New Roman" w:hAnsi="Times New Roman"/>
      <w:sz w:val="16"/>
      <w:szCs w:val="16"/>
      <w:lang w:eastAsia="ru-RU"/>
    </w:rPr>
  </w:style>
  <w:style w:type="paragraph" w:customStyle="1" w:styleId="xl90">
    <w:name w:val="xl90"/>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1">
    <w:name w:val="xl91"/>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xl92">
    <w:name w:val="xl92"/>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93">
    <w:name w:val="xl93"/>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94">
    <w:name w:val="xl94"/>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95">
    <w:name w:val="xl95"/>
    <w:basedOn w:val="a"/>
    <w:rsid w:val="002A4AC4"/>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b/>
      <w:bCs/>
      <w:sz w:val="16"/>
      <w:szCs w:val="16"/>
      <w:lang w:eastAsia="ru-RU"/>
    </w:rPr>
  </w:style>
  <w:style w:type="paragraph" w:customStyle="1" w:styleId="xl96">
    <w:name w:val="xl96"/>
    <w:basedOn w:val="a"/>
    <w:rsid w:val="002A4AC4"/>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97">
    <w:name w:val="xl97"/>
    <w:basedOn w:val="a"/>
    <w:rsid w:val="002A4AC4"/>
    <w:pPr>
      <w:pBdr>
        <w:top w:val="single" w:sz="4" w:space="0" w:color="auto"/>
        <w:left w:val="single" w:sz="4" w:space="0" w:color="auto"/>
        <w:right w:val="single" w:sz="4" w:space="0" w:color="auto"/>
      </w:pBdr>
      <w:shd w:val="clear" w:color="000000" w:fill="FFFFFF"/>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98">
    <w:name w:val="xl98"/>
    <w:basedOn w:val="a"/>
    <w:rsid w:val="002A4AC4"/>
    <w:pPr>
      <w:pBdr>
        <w:top w:val="single" w:sz="4" w:space="0" w:color="auto"/>
        <w:left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i/>
      <w:iCs/>
      <w:sz w:val="16"/>
      <w:szCs w:val="16"/>
      <w:lang w:eastAsia="ru-RU"/>
    </w:rPr>
  </w:style>
  <w:style w:type="paragraph" w:customStyle="1" w:styleId="xl99">
    <w:name w:val="xl99"/>
    <w:basedOn w:val="a"/>
    <w:rsid w:val="002A4AC4"/>
    <w:pPr>
      <w:pBdr>
        <w:top w:val="single" w:sz="4" w:space="0" w:color="auto"/>
        <w:left w:val="single" w:sz="4" w:space="0" w:color="auto"/>
        <w:bottom w:val="single" w:sz="4" w:space="0" w:color="auto"/>
        <w:right w:val="single" w:sz="4" w:space="0" w:color="auto"/>
      </w:pBdr>
      <w:shd w:val="clear" w:color="000000" w:fill="E2EFD9"/>
      <w:suppressAutoHyphens w:val="0"/>
      <w:spacing w:before="100" w:beforeAutospacing="1" w:after="100" w:afterAutospacing="1" w:line="240" w:lineRule="auto"/>
      <w:textAlignment w:val="center"/>
    </w:pPr>
    <w:rPr>
      <w:rFonts w:ascii="Times New Roman" w:hAnsi="Times New Roman"/>
      <w:b/>
      <w:bCs/>
      <w:sz w:val="16"/>
      <w:szCs w:val="16"/>
      <w:lang w:eastAsia="ru-RU"/>
    </w:rPr>
  </w:style>
  <w:style w:type="paragraph" w:customStyle="1" w:styleId="xl100">
    <w:name w:val="xl100"/>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b/>
      <w:bCs/>
      <w:i/>
      <w:iCs/>
      <w:sz w:val="16"/>
      <w:szCs w:val="16"/>
      <w:lang w:eastAsia="ru-RU"/>
    </w:rPr>
  </w:style>
  <w:style w:type="paragraph" w:customStyle="1" w:styleId="xl101">
    <w:name w:val="xl101"/>
    <w:basedOn w:val="a"/>
    <w:rsid w:val="002A4AC4"/>
    <w:pPr>
      <w:suppressAutoHyphens w:val="0"/>
      <w:spacing w:before="100" w:beforeAutospacing="1" w:after="100" w:afterAutospacing="1" w:line="240" w:lineRule="auto"/>
    </w:pPr>
    <w:rPr>
      <w:rFonts w:ascii="Times New Roman" w:hAnsi="Times New Roman"/>
      <w:sz w:val="16"/>
      <w:szCs w:val="16"/>
      <w:lang w:eastAsia="ru-RU"/>
    </w:rPr>
  </w:style>
  <w:style w:type="paragraph" w:customStyle="1" w:styleId="xl102">
    <w:name w:val="xl102"/>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sz w:val="16"/>
      <w:szCs w:val="16"/>
      <w:lang w:eastAsia="ru-RU"/>
    </w:rPr>
  </w:style>
  <w:style w:type="paragraph" w:customStyle="1" w:styleId="xl103">
    <w:name w:val="xl103"/>
    <w:basedOn w:val="a"/>
    <w:rsid w:val="002A4AC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textAlignment w:val="top"/>
    </w:pPr>
    <w:rPr>
      <w:rFonts w:ascii="Times New Roman" w:hAnsi="Times New Roman"/>
      <w:sz w:val="16"/>
      <w:szCs w:val="16"/>
      <w:lang w:eastAsia="ru-RU"/>
    </w:rPr>
  </w:style>
  <w:style w:type="numbering" w:customStyle="1" w:styleId="1e">
    <w:name w:val="Нет списка1"/>
    <w:next w:val="a2"/>
    <w:uiPriority w:val="99"/>
    <w:semiHidden/>
    <w:unhideWhenUsed/>
    <w:rsid w:val="00BA5EFB"/>
  </w:style>
  <w:style w:type="table" w:customStyle="1" w:styleId="32">
    <w:name w:val="Сетка таблицы3"/>
    <w:basedOn w:val="a1"/>
    <w:next w:val="affffff6"/>
    <w:uiPriority w:val="39"/>
    <w:rsid w:val="00BA5EFB"/>
    <w:rPr>
      <w:rFonts w:ascii="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A5EF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1"/>
    <w:basedOn w:val="a1"/>
    <w:next w:val="310"/>
    <w:uiPriority w:val="43"/>
    <w:rsid w:val="00BA5EFB"/>
    <w:rPr>
      <w:rFonts w:ascii="Calibri" w:hAnsi="Calibri"/>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f6"/>
    <w:uiPriority w:val="39"/>
    <w:rsid w:val="00BA5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next w:val="affffff6"/>
    <w:uiPriority w:val="39"/>
    <w:rsid w:val="00BA5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BA5EFB"/>
  </w:style>
  <w:style w:type="numbering" w:customStyle="1" w:styleId="2a">
    <w:name w:val="Нет списка2"/>
    <w:next w:val="a2"/>
    <w:uiPriority w:val="99"/>
    <w:semiHidden/>
    <w:unhideWhenUsed/>
    <w:rsid w:val="00BA5EFB"/>
  </w:style>
  <w:style w:type="numbering" w:customStyle="1" w:styleId="33">
    <w:name w:val="Нет списка3"/>
    <w:next w:val="a2"/>
    <w:uiPriority w:val="99"/>
    <w:semiHidden/>
    <w:unhideWhenUsed/>
    <w:rsid w:val="00BA5EFB"/>
  </w:style>
  <w:style w:type="paragraph" w:customStyle="1" w:styleId="xl65">
    <w:name w:val="xl65"/>
    <w:basedOn w:val="a"/>
    <w:rsid w:val="00342909"/>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center"/>
    </w:pPr>
    <w:rPr>
      <w:rFonts w:ascii="Times New Roman" w:hAnsi="Times New Roman"/>
      <w:sz w:val="16"/>
      <w:szCs w:val="16"/>
      <w:lang w:eastAsia="ru-RU"/>
    </w:rPr>
  </w:style>
  <w:style w:type="paragraph" w:customStyle="1" w:styleId="114">
    <w:name w:val="Раздел 1.1"/>
    <w:basedOn w:val="affffff"/>
    <w:link w:val="115"/>
    <w:qFormat/>
    <w:rsid w:val="000927DE"/>
    <w:pPr>
      <w:suppressAutoHyphens w:val="0"/>
      <w:ind w:firstLine="709"/>
      <w:jc w:val="both"/>
      <w:outlineLvl w:val="1"/>
    </w:pPr>
    <w:rPr>
      <w:rFonts w:eastAsia="Segoe UI" w:cs="Times New Roman"/>
      <w:lang w:eastAsia="ru-RU"/>
    </w:rPr>
  </w:style>
  <w:style w:type="character" w:customStyle="1" w:styleId="115">
    <w:name w:val="Раздел 1.1 Знак"/>
    <w:basedOn w:val="aff6"/>
    <w:link w:val="114"/>
    <w:rsid w:val="000927DE"/>
    <w:rPr>
      <w:rFonts w:ascii="Calibri Light" w:eastAsia="Segoe UI"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550">
      <w:bodyDiv w:val="1"/>
      <w:marLeft w:val="0"/>
      <w:marRight w:val="0"/>
      <w:marTop w:val="0"/>
      <w:marBottom w:val="0"/>
      <w:divBdr>
        <w:top w:val="none" w:sz="0" w:space="0" w:color="auto"/>
        <w:left w:val="none" w:sz="0" w:space="0" w:color="auto"/>
        <w:bottom w:val="none" w:sz="0" w:space="0" w:color="auto"/>
        <w:right w:val="none" w:sz="0" w:space="0" w:color="auto"/>
      </w:divBdr>
    </w:div>
    <w:div w:id="130288812">
      <w:bodyDiv w:val="1"/>
      <w:marLeft w:val="0"/>
      <w:marRight w:val="0"/>
      <w:marTop w:val="0"/>
      <w:marBottom w:val="0"/>
      <w:divBdr>
        <w:top w:val="none" w:sz="0" w:space="0" w:color="auto"/>
        <w:left w:val="none" w:sz="0" w:space="0" w:color="auto"/>
        <w:bottom w:val="none" w:sz="0" w:space="0" w:color="auto"/>
        <w:right w:val="none" w:sz="0" w:space="0" w:color="auto"/>
      </w:divBdr>
    </w:div>
    <w:div w:id="200558437">
      <w:bodyDiv w:val="1"/>
      <w:marLeft w:val="0"/>
      <w:marRight w:val="0"/>
      <w:marTop w:val="0"/>
      <w:marBottom w:val="0"/>
      <w:divBdr>
        <w:top w:val="none" w:sz="0" w:space="0" w:color="auto"/>
        <w:left w:val="none" w:sz="0" w:space="0" w:color="auto"/>
        <w:bottom w:val="none" w:sz="0" w:space="0" w:color="auto"/>
        <w:right w:val="none" w:sz="0" w:space="0" w:color="auto"/>
      </w:divBdr>
    </w:div>
    <w:div w:id="415176850">
      <w:bodyDiv w:val="1"/>
      <w:marLeft w:val="0"/>
      <w:marRight w:val="0"/>
      <w:marTop w:val="0"/>
      <w:marBottom w:val="0"/>
      <w:divBdr>
        <w:top w:val="none" w:sz="0" w:space="0" w:color="auto"/>
        <w:left w:val="none" w:sz="0" w:space="0" w:color="auto"/>
        <w:bottom w:val="none" w:sz="0" w:space="0" w:color="auto"/>
        <w:right w:val="none" w:sz="0" w:space="0" w:color="auto"/>
      </w:divBdr>
    </w:div>
    <w:div w:id="417363692">
      <w:bodyDiv w:val="1"/>
      <w:marLeft w:val="0"/>
      <w:marRight w:val="0"/>
      <w:marTop w:val="0"/>
      <w:marBottom w:val="0"/>
      <w:divBdr>
        <w:top w:val="none" w:sz="0" w:space="0" w:color="auto"/>
        <w:left w:val="none" w:sz="0" w:space="0" w:color="auto"/>
        <w:bottom w:val="none" w:sz="0" w:space="0" w:color="auto"/>
        <w:right w:val="none" w:sz="0" w:space="0" w:color="auto"/>
      </w:divBdr>
    </w:div>
    <w:div w:id="526023040">
      <w:bodyDiv w:val="1"/>
      <w:marLeft w:val="0"/>
      <w:marRight w:val="0"/>
      <w:marTop w:val="0"/>
      <w:marBottom w:val="0"/>
      <w:divBdr>
        <w:top w:val="none" w:sz="0" w:space="0" w:color="auto"/>
        <w:left w:val="none" w:sz="0" w:space="0" w:color="auto"/>
        <w:bottom w:val="none" w:sz="0" w:space="0" w:color="auto"/>
        <w:right w:val="none" w:sz="0" w:space="0" w:color="auto"/>
      </w:divBdr>
    </w:div>
    <w:div w:id="541597214">
      <w:bodyDiv w:val="1"/>
      <w:marLeft w:val="0"/>
      <w:marRight w:val="0"/>
      <w:marTop w:val="0"/>
      <w:marBottom w:val="0"/>
      <w:divBdr>
        <w:top w:val="none" w:sz="0" w:space="0" w:color="auto"/>
        <w:left w:val="none" w:sz="0" w:space="0" w:color="auto"/>
        <w:bottom w:val="none" w:sz="0" w:space="0" w:color="auto"/>
        <w:right w:val="none" w:sz="0" w:space="0" w:color="auto"/>
      </w:divBdr>
    </w:div>
    <w:div w:id="541598211">
      <w:bodyDiv w:val="1"/>
      <w:marLeft w:val="0"/>
      <w:marRight w:val="0"/>
      <w:marTop w:val="0"/>
      <w:marBottom w:val="0"/>
      <w:divBdr>
        <w:top w:val="none" w:sz="0" w:space="0" w:color="auto"/>
        <w:left w:val="none" w:sz="0" w:space="0" w:color="auto"/>
        <w:bottom w:val="none" w:sz="0" w:space="0" w:color="auto"/>
        <w:right w:val="none" w:sz="0" w:space="0" w:color="auto"/>
      </w:divBdr>
    </w:div>
    <w:div w:id="590817637">
      <w:bodyDiv w:val="1"/>
      <w:marLeft w:val="0"/>
      <w:marRight w:val="0"/>
      <w:marTop w:val="0"/>
      <w:marBottom w:val="0"/>
      <w:divBdr>
        <w:top w:val="none" w:sz="0" w:space="0" w:color="auto"/>
        <w:left w:val="none" w:sz="0" w:space="0" w:color="auto"/>
        <w:bottom w:val="none" w:sz="0" w:space="0" w:color="auto"/>
        <w:right w:val="none" w:sz="0" w:space="0" w:color="auto"/>
      </w:divBdr>
    </w:div>
    <w:div w:id="657267166">
      <w:bodyDiv w:val="1"/>
      <w:marLeft w:val="0"/>
      <w:marRight w:val="0"/>
      <w:marTop w:val="0"/>
      <w:marBottom w:val="0"/>
      <w:divBdr>
        <w:top w:val="none" w:sz="0" w:space="0" w:color="auto"/>
        <w:left w:val="none" w:sz="0" w:space="0" w:color="auto"/>
        <w:bottom w:val="none" w:sz="0" w:space="0" w:color="auto"/>
        <w:right w:val="none" w:sz="0" w:space="0" w:color="auto"/>
      </w:divBdr>
    </w:div>
    <w:div w:id="671222011">
      <w:bodyDiv w:val="1"/>
      <w:marLeft w:val="0"/>
      <w:marRight w:val="0"/>
      <w:marTop w:val="0"/>
      <w:marBottom w:val="0"/>
      <w:divBdr>
        <w:top w:val="none" w:sz="0" w:space="0" w:color="auto"/>
        <w:left w:val="none" w:sz="0" w:space="0" w:color="auto"/>
        <w:bottom w:val="none" w:sz="0" w:space="0" w:color="auto"/>
        <w:right w:val="none" w:sz="0" w:space="0" w:color="auto"/>
      </w:divBdr>
    </w:div>
    <w:div w:id="671955056">
      <w:bodyDiv w:val="1"/>
      <w:marLeft w:val="0"/>
      <w:marRight w:val="0"/>
      <w:marTop w:val="0"/>
      <w:marBottom w:val="0"/>
      <w:divBdr>
        <w:top w:val="none" w:sz="0" w:space="0" w:color="auto"/>
        <w:left w:val="none" w:sz="0" w:space="0" w:color="auto"/>
        <w:bottom w:val="none" w:sz="0" w:space="0" w:color="auto"/>
        <w:right w:val="none" w:sz="0" w:space="0" w:color="auto"/>
      </w:divBdr>
    </w:div>
    <w:div w:id="845704167">
      <w:bodyDiv w:val="1"/>
      <w:marLeft w:val="0"/>
      <w:marRight w:val="0"/>
      <w:marTop w:val="0"/>
      <w:marBottom w:val="0"/>
      <w:divBdr>
        <w:top w:val="none" w:sz="0" w:space="0" w:color="auto"/>
        <w:left w:val="none" w:sz="0" w:space="0" w:color="auto"/>
        <w:bottom w:val="none" w:sz="0" w:space="0" w:color="auto"/>
        <w:right w:val="none" w:sz="0" w:space="0" w:color="auto"/>
      </w:divBdr>
    </w:div>
    <w:div w:id="888566087">
      <w:bodyDiv w:val="1"/>
      <w:marLeft w:val="0"/>
      <w:marRight w:val="0"/>
      <w:marTop w:val="0"/>
      <w:marBottom w:val="0"/>
      <w:divBdr>
        <w:top w:val="none" w:sz="0" w:space="0" w:color="auto"/>
        <w:left w:val="none" w:sz="0" w:space="0" w:color="auto"/>
        <w:bottom w:val="none" w:sz="0" w:space="0" w:color="auto"/>
        <w:right w:val="none" w:sz="0" w:space="0" w:color="auto"/>
      </w:divBdr>
    </w:div>
    <w:div w:id="914701937">
      <w:bodyDiv w:val="1"/>
      <w:marLeft w:val="0"/>
      <w:marRight w:val="0"/>
      <w:marTop w:val="0"/>
      <w:marBottom w:val="0"/>
      <w:divBdr>
        <w:top w:val="none" w:sz="0" w:space="0" w:color="auto"/>
        <w:left w:val="none" w:sz="0" w:space="0" w:color="auto"/>
        <w:bottom w:val="none" w:sz="0" w:space="0" w:color="auto"/>
        <w:right w:val="none" w:sz="0" w:space="0" w:color="auto"/>
      </w:divBdr>
    </w:div>
    <w:div w:id="924412916">
      <w:bodyDiv w:val="1"/>
      <w:marLeft w:val="0"/>
      <w:marRight w:val="0"/>
      <w:marTop w:val="0"/>
      <w:marBottom w:val="0"/>
      <w:divBdr>
        <w:top w:val="none" w:sz="0" w:space="0" w:color="auto"/>
        <w:left w:val="none" w:sz="0" w:space="0" w:color="auto"/>
        <w:bottom w:val="none" w:sz="0" w:space="0" w:color="auto"/>
        <w:right w:val="none" w:sz="0" w:space="0" w:color="auto"/>
      </w:divBdr>
    </w:div>
    <w:div w:id="949819247">
      <w:bodyDiv w:val="1"/>
      <w:marLeft w:val="0"/>
      <w:marRight w:val="0"/>
      <w:marTop w:val="0"/>
      <w:marBottom w:val="0"/>
      <w:divBdr>
        <w:top w:val="none" w:sz="0" w:space="0" w:color="auto"/>
        <w:left w:val="none" w:sz="0" w:space="0" w:color="auto"/>
        <w:bottom w:val="none" w:sz="0" w:space="0" w:color="auto"/>
        <w:right w:val="none" w:sz="0" w:space="0" w:color="auto"/>
      </w:divBdr>
    </w:div>
    <w:div w:id="1071268326">
      <w:bodyDiv w:val="1"/>
      <w:marLeft w:val="0"/>
      <w:marRight w:val="0"/>
      <w:marTop w:val="0"/>
      <w:marBottom w:val="0"/>
      <w:divBdr>
        <w:top w:val="none" w:sz="0" w:space="0" w:color="auto"/>
        <w:left w:val="none" w:sz="0" w:space="0" w:color="auto"/>
        <w:bottom w:val="none" w:sz="0" w:space="0" w:color="auto"/>
        <w:right w:val="none" w:sz="0" w:space="0" w:color="auto"/>
      </w:divBdr>
    </w:div>
    <w:div w:id="1155607893">
      <w:bodyDiv w:val="1"/>
      <w:marLeft w:val="0"/>
      <w:marRight w:val="0"/>
      <w:marTop w:val="0"/>
      <w:marBottom w:val="0"/>
      <w:divBdr>
        <w:top w:val="none" w:sz="0" w:space="0" w:color="auto"/>
        <w:left w:val="none" w:sz="0" w:space="0" w:color="auto"/>
        <w:bottom w:val="none" w:sz="0" w:space="0" w:color="auto"/>
        <w:right w:val="none" w:sz="0" w:space="0" w:color="auto"/>
      </w:divBdr>
    </w:div>
    <w:div w:id="1482312524">
      <w:bodyDiv w:val="1"/>
      <w:marLeft w:val="0"/>
      <w:marRight w:val="0"/>
      <w:marTop w:val="0"/>
      <w:marBottom w:val="0"/>
      <w:divBdr>
        <w:top w:val="none" w:sz="0" w:space="0" w:color="auto"/>
        <w:left w:val="none" w:sz="0" w:space="0" w:color="auto"/>
        <w:bottom w:val="none" w:sz="0" w:space="0" w:color="auto"/>
        <w:right w:val="none" w:sz="0" w:space="0" w:color="auto"/>
      </w:divBdr>
    </w:div>
    <w:div w:id="1540580594">
      <w:bodyDiv w:val="1"/>
      <w:marLeft w:val="0"/>
      <w:marRight w:val="0"/>
      <w:marTop w:val="0"/>
      <w:marBottom w:val="0"/>
      <w:divBdr>
        <w:top w:val="none" w:sz="0" w:space="0" w:color="auto"/>
        <w:left w:val="none" w:sz="0" w:space="0" w:color="auto"/>
        <w:bottom w:val="none" w:sz="0" w:space="0" w:color="auto"/>
        <w:right w:val="none" w:sz="0" w:space="0" w:color="auto"/>
      </w:divBdr>
    </w:div>
    <w:div w:id="1663658979">
      <w:bodyDiv w:val="1"/>
      <w:marLeft w:val="0"/>
      <w:marRight w:val="0"/>
      <w:marTop w:val="0"/>
      <w:marBottom w:val="0"/>
      <w:divBdr>
        <w:top w:val="none" w:sz="0" w:space="0" w:color="auto"/>
        <w:left w:val="none" w:sz="0" w:space="0" w:color="auto"/>
        <w:bottom w:val="none" w:sz="0" w:space="0" w:color="auto"/>
        <w:right w:val="none" w:sz="0" w:space="0" w:color="auto"/>
      </w:divBdr>
    </w:div>
    <w:div w:id="1669627419">
      <w:bodyDiv w:val="1"/>
      <w:marLeft w:val="0"/>
      <w:marRight w:val="0"/>
      <w:marTop w:val="0"/>
      <w:marBottom w:val="0"/>
      <w:divBdr>
        <w:top w:val="none" w:sz="0" w:space="0" w:color="auto"/>
        <w:left w:val="none" w:sz="0" w:space="0" w:color="auto"/>
        <w:bottom w:val="none" w:sz="0" w:space="0" w:color="auto"/>
        <w:right w:val="none" w:sz="0" w:space="0" w:color="auto"/>
      </w:divBdr>
    </w:div>
    <w:div w:id="1721515667">
      <w:bodyDiv w:val="1"/>
      <w:marLeft w:val="0"/>
      <w:marRight w:val="0"/>
      <w:marTop w:val="0"/>
      <w:marBottom w:val="0"/>
      <w:divBdr>
        <w:top w:val="none" w:sz="0" w:space="0" w:color="auto"/>
        <w:left w:val="none" w:sz="0" w:space="0" w:color="auto"/>
        <w:bottom w:val="none" w:sz="0" w:space="0" w:color="auto"/>
        <w:right w:val="none" w:sz="0" w:space="0" w:color="auto"/>
      </w:divBdr>
    </w:div>
    <w:div w:id="1885293692">
      <w:bodyDiv w:val="1"/>
      <w:marLeft w:val="0"/>
      <w:marRight w:val="0"/>
      <w:marTop w:val="0"/>
      <w:marBottom w:val="0"/>
      <w:divBdr>
        <w:top w:val="none" w:sz="0" w:space="0" w:color="auto"/>
        <w:left w:val="none" w:sz="0" w:space="0" w:color="auto"/>
        <w:bottom w:val="none" w:sz="0" w:space="0" w:color="auto"/>
        <w:right w:val="none" w:sz="0" w:space="0" w:color="auto"/>
      </w:divBdr>
    </w:div>
    <w:div w:id="2097819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4.xml"/><Relationship Id="rId42" Type="http://schemas.openxmlformats.org/officeDocument/2006/relationships/header" Target="header18.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5.xml"/><Relationship Id="rId29"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6.xml"/><Relationship Id="rId40" Type="http://schemas.openxmlformats.org/officeDocument/2006/relationships/footer" Target="footer17.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footer" Target="footer11.xml"/><Relationship Id="rId36" Type="http://schemas.openxmlformats.org/officeDocument/2006/relationships/header" Target="header15.xml"/><Relationship Id="rId10" Type="http://schemas.openxmlformats.org/officeDocument/2006/relationships/footer" Target="footer2.xml"/><Relationship Id="rId19" Type="http://schemas.openxmlformats.org/officeDocument/2006/relationships/footer" Target="footer7.xml"/><Relationship Id="rId31" Type="http://schemas.openxmlformats.org/officeDocument/2006/relationships/footer" Target="footer13.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5.xml"/><Relationship Id="rId43" Type="http://schemas.openxmlformats.org/officeDocument/2006/relationships/footer" Target="footer19.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header" Target="header14.xml"/><Relationship Id="rId38" Type="http://schemas.openxmlformats.org/officeDocument/2006/relationships/header" Target="header16.xml"/><Relationship Id="rId20" Type="http://schemas.openxmlformats.org/officeDocument/2006/relationships/header" Target="header7.xml"/><Relationship Id="rId41" Type="http://schemas.openxmlformats.org/officeDocument/2006/relationships/footer" Target="foot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1374</TotalTime>
  <Pages>37</Pages>
  <Words>8716</Words>
  <Characters>49682</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58282</CharactersWithSpaces>
  <SharedDoc>false</SharedDoc>
  <HLinks>
    <vt:vector size="150" baseType="variant">
      <vt:variant>
        <vt:i4>2360426</vt:i4>
      </vt:variant>
      <vt:variant>
        <vt:i4>75</vt:i4>
      </vt:variant>
      <vt:variant>
        <vt:i4>0</vt:i4>
      </vt:variant>
      <vt:variant>
        <vt:i4>5</vt:i4>
      </vt:variant>
      <vt:variant>
        <vt:lpwstr>C:\Users\Пользователь\Downloads\КУГ -П Лесное и лесопарковое хозяйство.xlsx</vt:lpwstr>
      </vt:variant>
      <vt:variant>
        <vt:lpwstr>'3 год'!_ftn10</vt:lpwstr>
      </vt:variant>
      <vt:variant>
        <vt:i4>1311835</vt:i4>
      </vt:variant>
      <vt:variant>
        <vt:i4>72</vt:i4>
      </vt:variant>
      <vt:variant>
        <vt:i4>0</vt:i4>
      </vt:variant>
      <vt:variant>
        <vt:i4>5</vt:i4>
      </vt:variant>
      <vt:variant>
        <vt:lpwstr>C:\Users\Пользователь\Downloads\КУГ -П Лесное и лесопарковое хозяйство.xlsx</vt:lpwstr>
      </vt:variant>
      <vt:variant>
        <vt:lpwstr>'3 год'!_ftn1</vt:lpwstr>
      </vt:variant>
      <vt:variant>
        <vt:i4>4587527</vt:i4>
      </vt:variant>
      <vt:variant>
        <vt:i4>69</vt:i4>
      </vt:variant>
      <vt:variant>
        <vt:i4>0</vt:i4>
      </vt:variant>
      <vt:variant>
        <vt:i4>5</vt:i4>
      </vt:variant>
      <vt:variant>
        <vt:lpwstr>C:\Users\user\AppData\Local\Microsoft\Windows\INetCache\Content.MSO\936DB8C9.xlsx</vt:lpwstr>
      </vt:variant>
      <vt:variant>
        <vt:lpwstr>RANGE!_ftn1</vt:lpwstr>
      </vt:variant>
      <vt:variant>
        <vt:i4>67961972</vt:i4>
      </vt:variant>
      <vt:variant>
        <vt:i4>66</vt:i4>
      </vt:variant>
      <vt:variant>
        <vt:i4>0</vt:i4>
      </vt:variant>
      <vt:variant>
        <vt:i4>5</vt:i4>
      </vt:variant>
      <vt:variant>
        <vt:lpwstr>C:\Users\Пользователь\AppData\Local\Microsoft\Windows\INetCache\Content.MSO\EA984BFE.xlsx</vt:lpwstr>
      </vt:variant>
      <vt:variant>
        <vt:lpwstr>RANGE!%23ССЫЛКА!</vt:lpwstr>
      </vt:variant>
      <vt:variant>
        <vt:i4>7667776</vt:i4>
      </vt:variant>
      <vt:variant>
        <vt:i4>62</vt:i4>
      </vt:variant>
      <vt:variant>
        <vt:i4>0</vt:i4>
      </vt:variant>
      <vt:variant>
        <vt:i4>5</vt:i4>
      </vt:variant>
      <vt:variant>
        <vt:lpwstr/>
      </vt:variant>
      <vt:variant>
        <vt:lpwstr>__RefHeading___Toc103594012</vt:lpwstr>
      </vt:variant>
      <vt:variant>
        <vt:i4>7667776</vt:i4>
      </vt:variant>
      <vt:variant>
        <vt:i4>59</vt:i4>
      </vt:variant>
      <vt:variant>
        <vt:i4>0</vt:i4>
      </vt:variant>
      <vt:variant>
        <vt:i4>5</vt:i4>
      </vt:variant>
      <vt:variant>
        <vt:lpwstr/>
      </vt:variant>
      <vt:variant>
        <vt:lpwstr>__RefHeading___Toc103594011</vt:lpwstr>
      </vt:variant>
      <vt:variant>
        <vt:i4>7667776</vt:i4>
      </vt:variant>
      <vt:variant>
        <vt:i4>56</vt:i4>
      </vt:variant>
      <vt:variant>
        <vt:i4>0</vt:i4>
      </vt:variant>
      <vt:variant>
        <vt:i4>5</vt:i4>
      </vt:variant>
      <vt:variant>
        <vt:lpwstr/>
      </vt:variant>
      <vt:variant>
        <vt:lpwstr>__RefHeading___Toc103594010</vt:lpwstr>
      </vt:variant>
      <vt:variant>
        <vt:i4>7602240</vt:i4>
      </vt:variant>
      <vt:variant>
        <vt:i4>53</vt:i4>
      </vt:variant>
      <vt:variant>
        <vt:i4>0</vt:i4>
      </vt:variant>
      <vt:variant>
        <vt:i4>5</vt:i4>
      </vt:variant>
      <vt:variant>
        <vt:lpwstr/>
      </vt:variant>
      <vt:variant>
        <vt:lpwstr>__RefHeading___Toc103594009</vt:lpwstr>
      </vt:variant>
      <vt:variant>
        <vt:i4>7602240</vt:i4>
      </vt:variant>
      <vt:variant>
        <vt:i4>50</vt:i4>
      </vt:variant>
      <vt:variant>
        <vt:i4>0</vt:i4>
      </vt:variant>
      <vt:variant>
        <vt:i4>5</vt:i4>
      </vt:variant>
      <vt:variant>
        <vt:lpwstr/>
      </vt:variant>
      <vt:variant>
        <vt:lpwstr>__RefHeading___Toc103594008</vt:lpwstr>
      </vt:variant>
      <vt:variant>
        <vt:i4>7602240</vt:i4>
      </vt:variant>
      <vt:variant>
        <vt:i4>47</vt:i4>
      </vt:variant>
      <vt:variant>
        <vt:i4>0</vt:i4>
      </vt:variant>
      <vt:variant>
        <vt:i4>5</vt:i4>
      </vt:variant>
      <vt:variant>
        <vt:lpwstr/>
      </vt:variant>
      <vt:variant>
        <vt:lpwstr>__RefHeading___Toc103594007</vt:lpwstr>
      </vt:variant>
      <vt:variant>
        <vt:i4>7602240</vt:i4>
      </vt:variant>
      <vt:variant>
        <vt:i4>44</vt:i4>
      </vt:variant>
      <vt:variant>
        <vt:i4>0</vt:i4>
      </vt:variant>
      <vt:variant>
        <vt:i4>5</vt:i4>
      </vt:variant>
      <vt:variant>
        <vt:lpwstr/>
      </vt:variant>
      <vt:variant>
        <vt:lpwstr>__RefHeading___Toc103594006</vt:lpwstr>
      </vt:variant>
      <vt:variant>
        <vt:i4>7602240</vt:i4>
      </vt:variant>
      <vt:variant>
        <vt:i4>41</vt:i4>
      </vt:variant>
      <vt:variant>
        <vt:i4>0</vt:i4>
      </vt:variant>
      <vt:variant>
        <vt:i4>5</vt:i4>
      </vt:variant>
      <vt:variant>
        <vt:lpwstr/>
      </vt:variant>
      <vt:variant>
        <vt:lpwstr>__RefHeading___Toc103594005</vt:lpwstr>
      </vt:variant>
      <vt:variant>
        <vt:i4>7602240</vt:i4>
      </vt:variant>
      <vt:variant>
        <vt:i4>38</vt:i4>
      </vt:variant>
      <vt:variant>
        <vt:i4>0</vt:i4>
      </vt:variant>
      <vt:variant>
        <vt:i4>5</vt:i4>
      </vt:variant>
      <vt:variant>
        <vt:lpwstr/>
      </vt:variant>
      <vt:variant>
        <vt:lpwstr>__RefHeading___Toc103594004</vt:lpwstr>
      </vt:variant>
      <vt:variant>
        <vt:i4>7602240</vt:i4>
      </vt:variant>
      <vt:variant>
        <vt:i4>35</vt:i4>
      </vt:variant>
      <vt:variant>
        <vt:i4>0</vt:i4>
      </vt:variant>
      <vt:variant>
        <vt:i4>5</vt:i4>
      </vt:variant>
      <vt:variant>
        <vt:lpwstr/>
      </vt:variant>
      <vt:variant>
        <vt:lpwstr>__RefHeading___Toc103594003</vt:lpwstr>
      </vt:variant>
      <vt:variant>
        <vt:i4>7602240</vt:i4>
      </vt:variant>
      <vt:variant>
        <vt:i4>32</vt:i4>
      </vt:variant>
      <vt:variant>
        <vt:i4>0</vt:i4>
      </vt:variant>
      <vt:variant>
        <vt:i4>5</vt:i4>
      </vt:variant>
      <vt:variant>
        <vt:lpwstr/>
      </vt:variant>
      <vt:variant>
        <vt:lpwstr>__RefHeading___Toc103594002</vt:lpwstr>
      </vt:variant>
      <vt:variant>
        <vt:i4>7602240</vt:i4>
      </vt:variant>
      <vt:variant>
        <vt:i4>29</vt:i4>
      </vt:variant>
      <vt:variant>
        <vt:i4>0</vt:i4>
      </vt:variant>
      <vt:variant>
        <vt:i4>5</vt:i4>
      </vt:variant>
      <vt:variant>
        <vt:lpwstr/>
      </vt:variant>
      <vt:variant>
        <vt:lpwstr>__RefHeading___Toc103594001</vt:lpwstr>
      </vt:variant>
      <vt:variant>
        <vt:i4>7602240</vt:i4>
      </vt:variant>
      <vt:variant>
        <vt:i4>26</vt:i4>
      </vt:variant>
      <vt:variant>
        <vt:i4>0</vt:i4>
      </vt:variant>
      <vt:variant>
        <vt:i4>5</vt:i4>
      </vt:variant>
      <vt:variant>
        <vt:lpwstr/>
      </vt:variant>
      <vt:variant>
        <vt:lpwstr>__RefHeading___Toc103594000</vt:lpwstr>
      </vt:variant>
      <vt:variant>
        <vt:i4>7995465</vt:i4>
      </vt:variant>
      <vt:variant>
        <vt:i4>23</vt:i4>
      </vt:variant>
      <vt:variant>
        <vt:i4>0</vt:i4>
      </vt:variant>
      <vt:variant>
        <vt:i4>5</vt:i4>
      </vt:variant>
      <vt:variant>
        <vt:lpwstr/>
      </vt:variant>
      <vt:variant>
        <vt:lpwstr>__RefHeading___Toc103593999</vt:lpwstr>
      </vt:variant>
      <vt:variant>
        <vt:i4>7995465</vt:i4>
      </vt:variant>
      <vt:variant>
        <vt:i4>20</vt:i4>
      </vt:variant>
      <vt:variant>
        <vt:i4>0</vt:i4>
      </vt:variant>
      <vt:variant>
        <vt:i4>5</vt:i4>
      </vt:variant>
      <vt:variant>
        <vt:lpwstr/>
      </vt:variant>
      <vt:variant>
        <vt:lpwstr>__RefHeading___Toc103593998</vt:lpwstr>
      </vt:variant>
      <vt:variant>
        <vt:i4>7995465</vt:i4>
      </vt:variant>
      <vt:variant>
        <vt:i4>17</vt:i4>
      </vt:variant>
      <vt:variant>
        <vt:i4>0</vt:i4>
      </vt:variant>
      <vt:variant>
        <vt:i4>5</vt:i4>
      </vt:variant>
      <vt:variant>
        <vt:lpwstr/>
      </vt:variant>
      <vt:variant>
        <vt:lpwstr>__RefHeading___Toc103593997</vt:lpwstr>
      </vt:variant>
      <vt:variant>
        <vt:i4>7995465</vt:i4>
      </vt:variant>
      <vt:variant>
        <vt:i4>14</vt:i4>
      </vt:variant>
      <vt:variant>
        <vt:i4>0</vt:i4>
      </vt:variant>
      <vt:variant>
        <vt:i4>5</vt:i4>
      </vt:variant>
      <vt:variant>
        <vt:lpwstr/>
      </vt:variant>
      <vt:variant>
        <vt:lpwstr>__RefHeading___Toc103593996</vt:lpwstr>
      </vt:variant>
      <vt:variant>
        <vt:i4>7995465</vt:i4>
      </vt:variant>
      <vt:variant>
        <vt:i4>11</vt:i4>
      </vt:variant>
      <vt:variant>
        <vt:i4>0</vt:i4>
      </vt:variant>
      <vt:variant>
        <vt:i4>5</vt:i4>
      </vt:variant>
      <vt:variant>
        <vt:lpwstr/>
      </vt:variant>
      <vt:variant>
        <vt:lpwstr>__RefHeading___Toc103593995</vt:lpwstr>
      </vt:variant>
      <vt:variant>
        <vt:i4>7995465</vt:i4>
      </vt:variant>
      <vt:variant>
        <vt:i4>8</vt:i4>
      </vt:variant>
      <vt:variant>
        <vt:i4>0</vt:i4>
      </vt:variant>
      <vt:variant>
        <vt:i4>5</vt:i4>
      </vt:variant>
      <vt:variant>
        <vt:lpwstr/>
      </vt:variant>
      <vt:variant>
        <vt:lpwstr>__RefHeading___Toc103593994</vt:lpwstr>
      </vt:variant>
      <vt:variant>
        <vt:i4>7995465</vt:i4>
      </vt:variant>
      <vt:variant>
        <vt:i4>5</vt:i4>
      </vt:variant>
      <vt:variant>
        <vt:i4>0</vt:i4>
      </vt:variant>
      <vt:variant>
        <vt:i4>5</vt:i4>
      </vt:variant>
      <vt:variant>
        <vt:lpwstr/>
      </vt:variant>
      <vt:variant>
        <vt:lpwstr>__RefHeading___Toc103593993</vt:lpwstr>
      </vt:variant>
      <vt:variant>
        <vt:i4>7995465</vt:i4>
      </vt:variant>
      <vt:variant>
        <vt:i4>2</vt:i4>
      </vt:variant>
      <vt:variant>
        <vt:i4>0</vt:i4>
      </vt:variant>
      <vt:variant>
        <vt:i4>5</vt:i4>
      </vt:variant>
      <vt:variant>
        <vt:lpwstr/>
      </vt:variant>
      <vt:variant>
        <vt:lpwstr>__RefHeading___Toc103593992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Анна-Мария Рейм</cp:lastModifiedBy>
  <cp:revision>17</cp:revision>
  <cp:lastPrinted>2022-10-06T06:50:00Z</cp:lastPrinted>
  <dcterms:created xsi:type="dcterms:W3CDTF">2022-06-24T11:34:00Z</dcterms:created>
  <dcterms:modified xsi:type="dcterms:W3CDTF">2024-01-25T08:01:00Z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